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D42" w:rsidRPr="00D0680A" w:rsidRDefault="00D0680A" w:rsidP="00D0680A">
      <w:pPr>
        <w:jc w:val="center"/>
        <w:rPr>
          <w:sz w:val="52"/>
          <w:szCs w:val="52"/>
          <w:lang w:val="el-GR"/>
        </w:rPr>
      </w:pPr>
      <w:r>
        <w:rPr>
          <w:sz w:val="52"/>
          <w:szCs w:val="52"/>
          <w:lang w:val="el-GR"/>
        </w:rPr>
        <w:t>Σαράντης Αντίοχος</w:t>
      </w:r>
    </w:p>
    <w:p w:rsidR="00D0680A" w:rsidRDefault="00D0680A" w:rsidP="00E16D42">
      <w:pPr>
        <w:jc w:val="center"/>
        <w:rPr>
          <w:rFonts w:ascii="Times New Roman" w:hAnsi="Times New Roman" w:cs="Times New Roman"/>
          <w:i/>
          <w:color w:val="C00000"/>
          <w:sz w:val="144"/>
          <w:szCs w:val="144"/>
          <w:lang w:val="el-GR"/>
        </w:rPr>
      </w:pPr>
    </w:p>
    <w:p w:rsidR="00D0680A" w:rsidRDefault="00D0680A" w:rsidP="00E16D42">
      <w:pPr>
        <w:jc w:val="center"/>
        <w:rPr>
          <w:rFonts w:ascii="Times New Roman" w:hAnsi="Times New Roman" w:cs="Times New Roman"/>
          <w:color w:val="FF0000"/>
          <w:sz w:val="72"/>
          <w:szCs w:val="72"/>
          <w:lang w:val="el-GR"/>
        </w:rPr>
      </w:pPr>
      <w:r w:rsidRPr="00D0680A">
        <w:rPr>
          <w:rFonts w:ascii="Times New Roman" w:hAnsi="Times New Roman" w:cs="Times New Roman"/>
          <w:color w:val="FF0000"/>
          <w:sz w:val="72"/>
          <w:szCs w:val="72"/>
          <w:lang w:val="el-GR"/>
        </w:rPr>
        <w:t xml:space="preserve">ΑΠΑΝΤΑ </w:t>
      </w:r>
    </w:p>
    <w:p w:rsidR="00D0680A" w:rsidRPr="00D0680A" w:rsidRDefault="00D0680A" w:rsidP="00E16D42">
      <w:pPr>
        <w:jc w:val="center"/>
        <w:rPr>
          <w:rFonts w:ascii="Times New Roman" w:hAnsi="Times New Roman" w:cs="Times New Roman"/>
          <w:sz w:val="44"/>
          <w:szCs w:val="44"/>
          <w:lang w:val="el-GR"/>
        </w:rPr>
      </w:pPr>
      <w:r>
        <w:rPr>
          <w:rFonts w:ascii="Times New Roman" w:hAnsi="Times New Roman" w:cs="Times New Roman"/>
          <w:sz w:val="44"/>
          <w:szCs w:val="44"/>
          <w:lang w:val="el-GR"/>
        </w:rPr>
        <w:t xml:space="preserve">της </w:t>
      </w:r>
    </w:p>
    <w:p w:rsidR="00D0680A" w:rsidRDefault="00D0680A" w:rsidP="00E16D42">
      <w:pPr>
        <w:jc w:val="center"/>
        <w:rPr>
          <w:rFonts w:ascii="Times New Roman" w:hAnsi="Times New Roman" w:cs="Times New Roman"/>
          <w:sz w:val="48"/>
          <w:szCs w:val="48"/>
          <w:lang w:val="el-GR"/>
        </w:rPr>
      </w:pPr>
      <w:r w:rsidRPr="00D0680A">
        <w:rPr>
          <w:rFonts w:ascii="Times New Roman" w:hAnsi="Times New Roman" w:cs="Times New Roman"/>
          <w:sz w:val="48"/>
          <w:szCs w:val="48"/>
          <w:lang w:val="el-GR"/>
        </w:rPr>
        <w:t xml:space="preserve">Ποίησης </w:t>
      </w:r>
    </w:p>
    <w:p w:rsidR="00DC5A95" w:rsidRPr="00D0680A" w:rsidRDefault="00DC5A95" w:rsidP="00E16D42">
      <w:pPr>
        <w:jc w:val="center"/>
        <w:rPr>
          <w:rFonts w:ascii="Times New Roman" w:hAnsi="Times New Roman" w:cs="Times New Roman"/>
          <w:sz w:val="48"/>
          <w:szCs w:val="48"/>
          <w:lang w:val="el-GR"/>
        </w:rPr>
      </w:pPr>
    </w:p>
    <w:p w:rsidR="00D0680A" w:rsidRDefault="00D0680A" w:rsidP="00E16D42">
      <w:pPr>
        <w:jc w:val="center"/>
        <w:rPr>
          <w:rFonts w:ascii="Times New Roman" w:hAnsi="Times New Roman" w:cs="Times New Roman"/>
          <w:sz w:val="40"/>
          <w:szCs w:val="40"/>
        </w:rPr>
      </w:pPr>
      <w:r w:rsidRPr="00D0680A">
        <w:rPr>
          <w:rFonts w:ascii="Times New Roman" w:hAnsi="Times New Roman" w:cs="Times New Roman"/>
          <w:sz w:val="40"/>
          <w:szCs w:val="40"/>
          <w:lang w:val="el-GR"/>
        </w:rPr>
        <w:t>τόμος Γ΄</w:t>
      </w:r>
    </w:p>
    <w:p w:rsidR="00E16D42" w:rsidRDefault="00E16D42" w:rsidP="00E16D42">
      <w:pPr>
        <w:jc w:val="center"/>
        <w:rPr>
          <w:rFonts w:ascii="Times New Roman" w:hAnsi="Times New Roman" w:cs="Times New Roman"/>
          <w:i/>
          <w:color w:val="C00000"/>
          <w:sz w:val="144"/>
          <w:szCs w:val="144"/>
          <w:lang w:val="el-GR"/>
        </w:rPr>
      </w:pPr>
    </w:p>
    <w:p w:rsidR="00E16D42" w:rsidRDefault="00E16D42" w:rsidP="00E16D42">
      <w:pPr>
        <w:jc w:val="center"/>
        <w:rPr>
          <w:rFonts w:ascii="Times New Roman" w:hAnsi="Times New Roman" w:cs="Times New Roman"/>
          <w:i/>
          <w:color w:val="C00000"/>
          <w:sz w:val="144"/>
          <w:szCs w:val="144"/>
          <w:lang w:val="el-GR"/>
        </w:rPr>
      </w:pPr>
    </w:p>
    <w:p w:rsidR="00E16D42" w:rsidRDefault="00E16D42">
      <w:pPr>
        <w:rPr>
          <w:rFonts w:ascii="Times New Roman" w:hAnsi="Times New Roman" w:cs="Times New Roman"/>
          <w:i/>
          <w:color w:val="C00000"/>
          <w:sz w:val="144"/>
          <w:szCs w:val="144"/>
          <w:lang w:val="el-GR"/>
        </w:rPr>
      </w:pPr>
      <w:r>
        <w:rPr>
          <w:rFonts w:ascii="Times New Roman" w:hAnsi="Times New Roman" w:cs="Times New Roman"/>
          <w:i/>
          <w:color w:val="C00000"/>
          <w:sz w:val="144"/>
          <w:szCs w:val="144"/>
          <w:lang w:val="el-GR"/>
        </w:rPr>
        <w:br w:type="page"/>
      </w:r>
    </w:p>
    <w:p w:rsidR="00E16D42" w:rsidRDefault="00E16D42">
      <w:pPr>
        <w:rPr>
          <w:rFonts w:ascii="Times New Roman" w:hAnsi="Times New Roman" w:cs="Times New Roman"/>
          <w:i/>
          <w:color w:val="C00000"/>
          <w:sz w:val="144"/>
          <w:szCs w:val="144"/>
          <w:lang w:val="el-GR"/>
        </w:rPr>
      </w:pPr>
    </w:p>
    <w:p w:rsidR="00E16D42" w:rsidRDefault="00E16D42">
      <w:pPr>
        <w:rPr>
          <w:rFonts w:ascii="Times New Roman" w:hAnsi="Times New Roman" w:cs="Times New Roman"/>
          <w:i/>
          <w:color w:val="C00000"/>
          <w:sz w:val="144"/>
          <w:szCs w:val="144"/>
          <w:lang w:val="el-GR"/>
        </w:rPr>
      </w:pPr>
    </w:p>
    <w:p w:rsidR="00E16D42" w:rsidRDefault="00E16D42">
      <w:pPr>
        <w:rPr>
          <w:rFonts w:ascii="Times New Roman" w:hAnsi="Times New Roman" w:cs="Times New Roman"/>
          <w:i/>
          <w:color w:val="C00000"/>
          <w:sz w:val="144"/>
          <w:szCs w:val="144"/>
          <w:lang w:val="el-GR"/>
        </w:rPr>
      </w:pPr>
    </w:p>
    <w:p w:rsidR="00E16D42" w:rsidRDefault="00E16D42">
      <w:pPr>
        <w:rPr>
          <w:rFonts w:ascii="Times New Roman" w:hAnsi="Times New Roman" w:cs="Times New Roman"/>
          <w:i/>
          <w:color w:val="C00000"/>
          <w:sz w:val="144"/>
          <w:szCs w:val="144"/>
          <w:lang w:val="el-GR"/>
        </w:rPr>
      </w:pPr>
    </w:p>
    <w:p w:rsidR="00E16D42" w:rsidRDefault="00E16D42">
      <w:pPr>
        <w:rPr>
          <w:rFonts w:ascii="Times New Roman" w:hAnsi="Times New Roman" w:cs="Times New Roman"/>
          <w:i/>
          <w:color w:val="C00000"/>
          <w:sz w:val="144"/>
          <w:szCs w:val="144"/>
          <w:lang w:val="el-GR"/>
        </w:rPr>
      </w:pPr>
    </w:p>
    <w:p w:rsidR="00712B2F" w:rsidRDefault="00712B2F">
      <w:pPr>
        <w:rPr>
          <w:rFonts w:ascii="Times New Roman" w:hAnsi="Times New Roman" w:cs="Times New Roman"/>
          <w:i/>
          <w:color w:val="C00000"/>
          <w:sz w:val="144"/>
          <w:szCs w:val="144"/>
          <w:lang w:val="el-GR"/>
        </w:rPr>
      </w:pPr>
      <w:r>
        <w:rPr>
          <w:rFonts w:ascii="Times New Roman" w:hAnsi="Times New Roman" w:cs="Times New Roman"/>
          <w:i/>
          <w:color w:val="C00000"/>
          <w:sz w:val="144"/>
          <w:szCs w:val="144"/>
          <w:lang w:val="el-GR"/>
        </w:rPr>
        <w:br w:type="page"/>
      </w:r>
    </w:p>
    <w:p w:rsidR="00712B2F" w:rsidRDefault="00712B2F" w:rsidP="00712B2F">
      <w:pPr>
        <w:jc w:val="center"/>
        <w:rPr>
          <w:rFonts w:ascii="Times New Roman" w:hAnsi="Times New Roman" w:cs="Times New Roman"/>
          <w:i/>
          <w:color w:val="C00000"/>
          <w:sz w:val="96"/>
          <w:szCs w:val="96"/>
          <w:lang w:val="el-GR"/>
        </w:rPr>
      </w:pPr>
    </w:p>
    <w:p w:rsidR="00712B2F" w:rsidRDefault="00712B2F" w:rsidP="00712B2F">
      <w:pPr>
        <w:jc w:val="center"/>
        <w:rPr>
          <w:rFonts w:ascii="Times New Roman" w:hAnsi="Times New Roman" w:cs="Times New Roman"/>
          <w:i/>
          <w:color w:val="C00000"/>
          <w:sz w:val="96"/>
          <w:szCs w:val="96"/>
          <w:lang w:val="el-GR"/>
        </w:rPr>
      </w:pPr>
    </w:p>
    <w:p w:rsidR="00712B2F" w:rsidRDefault="00850A18" w:rsidP="00712B2F">
      <w:pPr>
        <w:jc w:val="center"/>
        <w:rPr>
          <w:rFonts w:ascii="Times New Roman" w:hAnsi="Times New Roman" w:cs="Times New Roman"/>
          <w:i/>
          <w:color w:val="C00000"/>
          <w:sz w:val="144"/>
          <w:szCs w:val="144"/>
          <w:lang w:val="el-GR"/>
        </w:rPr>
      </w:pPr>
      <w:r>
        <w:rPr>
          <w:rFonts w:ascii="Times New Roman" w:hAnsi="Times New Roman" w:cs="Times New Roman"/>
          <w:i/>
          <w:color w:val="C00000"/>
          <w:sz w:val="144"/>
          <w:szCs w:val="144"/>
          <w:lang w:val="el-GR"/>
        </w:rPr>
        <w:t>ή</w:t>
      </w:r>
    </w:p>
    <w:p w:rsidR="00850A18" w:rsidRPr="00850A18" w:rsidRDefault="00850A18" w:rsidP="00712B2F">
      <w:pPr>
        <w:jc w:val="center"/>
        <w:rPr>
          <w:rFonts w:ascii="Times New Roman" w:hAnsi="Times New Roman" w:cs="Times New Roman"/>
          <w:sz w:val="56"/>
          <w:szCs w:val="56"/>
          <w:lang w:val="el-GR"/>
        </w:rPr>
      </w:pPr>
      <w:r>
        <w:rPr>
          <w:rFonts w:ascii="Times New Roman" w:hAnsi="Times New Roman" w:cs="Times New Roman"/>
          <w:sz w:val="56"/>
          <w:szCs w:val="56"/>
          <w:lang w:val="el-GR"/>
        </w:rPr>
        <w:t xml:space="preserve">ΤΕΤΡΑΔΙΑ Α΄ - </w:t>
      </w:r>
      <w:r w:rsidR="00DC5A95">
        <w:rPr>
          <w:rFonts w:ascii="Times New Roman" w:hAnsi="Times New Roman" w:cs="Times New Roman"/>
          <w:sz w:val="56"/>
          <w:szCs w:val="56"/>
          <w:lang w:val="el-GR"/>
        </w:rPr>
        <w:t>ΣΤ</w:t>
      </w:r>
      <w:r>
        <w:rPr>
          <w:rFonts w:ascii="Times New Roman" w:hAnsi="Times New Roman" w:cs="Times New Roman"/>
          <w:sz w:val="56"/>
          <w:szCs w:val="56"/>
          <w:lang w:val="el-GR"/>
        </w:rPr>
        <w:t>΄</w:t>
      </w:r>
    </w:p>
    <w:p w:rsidR="00712B2F" w:rsidRPr="00850A18" w:rsidRDefault="00712B2F" w:rsidP="00712B2F">
      <w:pPr>
        <w:jc w:val="center"/>
        <w:rPr>
          <w:rFonts w:ascii="Times New Roman" w:hAnsi="Times New Roman" w:cs="Times New Roman"/>
          <w:sz w:val="44"/>
          <w:szCs w:val="44"/>
          <w:lang w:val="el-GR"/>
        </w:rPr>
      </w:pPr>
      <w:r w:rsidRPr="00850A18">
        <w:rPr>
          <w:rFonts w:ascii="Times New Roman" w:hAnsi="Times New Roman" w:cs="Times New Roman"/>
          <w:sz w:val="44"/>
          <w:szCs w:val="44"/>
          <w:lang w:val="el-GR"/>
        </w:rPr>
        <w:t>[</w:t>
      </w:r>
      <w:r w:rsidR="00DC5A95">
        <w:rPr>
          <w:rFonts w:ascii="Times New Roman" w:hAnsi="Times New Roman" w:cs="Times New Roman"/>
          <w:sz w:val="44"/>
          <w:szCs w:val="44"/>
          <w:lang w:val="el-GR"/>
        </w:rPr>
        <w:t>2019</w:t>
      </w:r>
      <w:r w:rsidRPr="00712B2F">
        <w:rPr>
          <w:rFonts w:ascii="Times New Roman" w:hAnsi="Times New Roman" w:cs="Times New Roman"/>
          <w:sz w:val="44"/>
          <w:szCs w:val="44"/>
          <w:lang w:val="el-GR"/>
        </w:rPr>
        <w:t xml:space="preserve"> </w:t>
      </w:r>
      <w:r w:rsidR="00850A18">
        <w:rPr>
          <w:rFonts w:ascii="Times New Roman" w:hAnsi="Times New Roman" w:cs="Times New Roman"/>
          <w:sz w:val="44"/>
          <w:szCs w:val="44"/>
          <w:lang w:val="el-GR"/>
        </w:rPr>
        <w:t>–</w:t>
      </w:r>
      <w:r w:rsidRPr="00850A18">
        <w:rPr>
          <w:rFonts w:ascii="Times New Roman" w:hAnsi="Times New Roman" w:cs="Times New Roman"/>
          <w:sz w:val="44"/>
          <w:szCs w:val="44"/>
          <w:lang w:val="el-GR"/>
        </w:rPr>
        <w:t xml:space="preserve"> </w:t>
      </w:r>
      <w:r w:rsidR="00850A18">
        <w:rPr>
          <w:rFonts w:ascii="Times New Roman" w:hAnsi="Times New Roman" w:cs="Times New Roman"/>
          <w:sz w:val="44"/>
          <w:szCs w:val="44"/>
          <w:lang w:val="el-GR"/>
        </w:rPr>
        <w:t>202</w:t>
      </w:r>
      <w:r w:rsidR="00DC5A95">
        <w:rPr>
          <w:rFonts w:ascii="Times New Roman" w:hAnsi="Times New Roman" w:cs="Times New Roman"/>
          <w:sz w:val="44"/>
          <w:szCs w:val="44"/>
          <w:lang w:val="el-GR"/>
        </w:rPr>
        <w:t>2</w:t>
      </w:r>
      <w:r w:rsidR="00850A18">
        <w:rPr>
          <w:rFonts w:ascii="Times New Roman" w:hAnsi="Times New Roman" w:cs="Times New Roman"/>
          <w:sz w:val="44"/>
          <w:szCs w:val="44"/>
          <w:lang w:val="el-GR"/>
        </w:rPr>
        <w:t>-</w:t>
      </w:r>
      <w:r w:rsidRPr="00850A18">
        <w:rPr>
          <w:rFonts w:ascii="Times New Roman" w:hAnsi="Times New Roman" w:cs="Times New Roman"/>
          <w:sz w:val="44"/>
          <w:szCs w:val="44"/>
          <w:lang w:val="el-GR"/>
        </w:rPr>
        <w:t xml:space="preserve"> ]</w:t>
      </w:r>
    </w:p>
    <w:p w:rsidR="00712B2F" w:rsidRPr="00712B2F" w:rsidRDefault="00712B2F" w:rsidP="00712B2F">
      <w:pPr>
        <w:jc w:val="center"/>
        <w:rPr>
          <w:rFonts w:ascii="Times New Roman" w:hAnsi="Times New Roman" w:cs="Times New Roman"/>
          <w:i/>
          <w:color w:val="C00000"/>
          <w:sz w:val="144"/>
          <w:szCs w:val="144"/>
          <w:lang w:val="el-GR"/>
        </w:rPr>
      </w:pPr>
      <w:r w:rsidRPr="00712B2F">
        <w:rPr>
          <w:rFonts w:ascii="Times New Roman" w:hAnsi="Times New Roman" w:cs="Times New Roman"/>
          <w:i/>
          <w:color w:val="C00000"/>
          <w:sz w:val="144"/>
          <w:szCs w:val="144"/>
          <w:lang w:val="el-GR"/>
        </w:rPr>
        <w:br w:type="page"/>
      </w:r>
    </w:p>
    <w:p w:rsidR="00712B2F" w:rsidRPr="00712B2F" w:rsidRDefault="00712B2F" w:rsidP="00712B2F">
      <w:pPr>
        <w:jc w:val="center"/>
        <w:rPr>
          <w:rFonts w:ascii="Times New Roman" w:hAnsi="Times New Roman" w:cs="Times New Roman"/>
          <w:i/>
          <w:color w:val="C00000"/>
          <w:sz w:val="144"/>
          <w:szCs w:val="144"/>
          <w:lang w:val="el-GR"/>
        </w:rPr>
      </w:pPr>
    </w:p>
    <w:p w:rsidR="00712B2F" w:rsidRPr="00712B2F" w:rsidRDefault="00712B2F" w:rsidP="00712B2F">
      <w:pPr>
        <w:jc w:val="center"/>
        <w:rPr>
          <w:rFonts w:ascii="Times New Roman" w:hAnsi="Times New Roman" w:cs="Times New Roman"/>
          <w:i/>
          <w:color w:val="C00000"/>
          <w:sz w:val="144"/>
          <w:szCs w:val="144"/>
          <w:lang w:val="el-GR"/>
        </w:rPr>
      </w:pPr>
    </w:p>
    <w:p w:rsidR="007D1482" w:rsidRPr="00250006" w:rsidRDefault="00E16D42" w:rsidP="007D1482">
      <w:pPr>
        <w:jc w:val="center"/>
        <w:rPr>
          <w:color w:val="0D0D0D"/>
          <w:sz w:val="44"/>
          <w:szCs w:val="44"/>
          <w:lang w:val="el-GR"/>
        </w:rPr>
      </w:pPr>
      <w:r w:rsidRPr="00250006">
        <w:rPr>
          <w:rFonts w:cs="Times New Roman"/>
          <w:i/>
          <w:color w:val="C00000"/>
          <w:sz w:val="144"/>
          <w:szCs w:val="144"/>
          <w:lang w:val="el-GR"/>
        </w:rPr>
        <w:br w:type="page"/>
      </w:r>
    </w:p>
    <w:p w:rsidR="007D1482" w:rsidRPr="00250006" w:rsidRDefault="007D1482" w:rsidP="007D1482">
      <w:pPr>
        <w:jc w:val="center"/>
        <w:rPr>
          <w:sz w:val="40"/>
          <w:szCs w:val="40"/>
          <w:lang w:val="el-GR"/>
        </w:rPr>
      </w:pPr>
    </w:p>
    <w:p w:rsidR="007D1482" w:rsidRPr="00250006" w:rsidRDefault="007D1482" w:rsidP="007D1482">
      <w:pPr>
        <w:jc w:val="center"/>
        <w:rPr>
          <w:i/>
          <w:color w:val="FF0000"/>
          <w:sz w:val="52"/>
          <w:szCs w:val="52"/>
          <w:lang w:val="el-GR"/>
        </w:rPr>
      </w:pPr>
      <w:r w:rsidRPr="00250006">
        <w:rPr>
          <w:i/>
          <w:color w:val="FF0000"/>
          <w:sz w:val="52"/>
          <w:szCs w:val="52"/>
          <w:lang w:val="el-GR"/>
        </w:rPr>
        <w:t xml:space="preserve">ΤΕΤΡΑΔΙΟ </w:t>
      </w:r>
      <w:r w:rsidRPr="00250006">
        <w:rPr>
          <w:i/>
          <w:color w:val="FF0000"/>
          <w:sz w:val="52"/>
          <w:szCs w:val="52"/>
        </w:rPr>
        <w:t>A</w:t>
      </w:r>
      <w:r w:rsidRPr="00250006">
        <w:rPr>
          <w:i/>
          <w:color w:val="FF0000"/>
          <w:sz w:val="52"/>
          <w:szCs w:val="52"/>
          <w:lang w:val="el-GR"/>
        </w:rPr>
        <w:t>´</w:t>
      </w:r>
    </w:p>
    <w:p w:rsidR="007D1482" w:rsidRPr="00250006" w:rsidRDefault="007D1482" w:rsidP="007D1482">
      <w:pPr>
        <w:jc w:val="center"/>
        <w:rPr>
          <w:lang w:val="el-GR"/>
        </w:rPr>
      </w:pPr>
    </w:p>
    <w:p w:rsidR="007D1482" w:rsidRPr="00250006" w:rsidRDefault="007D1482" w:rsidP="00712B2F">
      <w:pPr>
        <w:spacing w:after="0"/>
        <w:jc w:val="center"/>
        <w:rPr>
          <w:sz w:val="40"/>
          <w:szCs w:val="40"/>
          <w:lang w:val="el-GR"/>
        </w:rPr>
      </w:pPr>
      <w:r w:rsidRPr="00250006">
        <w:rPr>
          <w:sz w:val="40"/>
          <w:szCs w:val="40"/>
          <w:lang w:val="el-GR"/>
        </w:rPr>
        <w:t>με έξι ρολάζ</w:t>
      </w:r>
    </w:p>
    <w:p w:rsidR="00712B2F" w:rsidRPr="00250006" w:rsidRDefault="00712B2F" w:rsidP="00712B2F">
      <w:pPr>
        <w:spacing w:after="0"/>
        <w:jc w:val="center"/>
        <w:rPr>
          <w:sz w:val="40"/>
          <w:szCs w:val="40"/>
          <w:lang w:val="el-GR"/>
        </w:rPr>
      </w:pPr>
      <w:r w:rsidRPr="00250006">
        <w:rPr>
          <w:sz w:val="40"/>
          <w:szCs w:val="40"/>
          <w:lang w:val="el-GR"/>
        </w:rPr>
        <w:t>του συγγραφέα</w:t>
      </w:r>
    </w:p>
    <w:p w:rsidR="007D1482" w:rsidRPr="00250006" w:rsidRDefault="007D1482" w:rsidP="007D1482">
      <w:pPr>
        <w:jc w:val="center"/>
        <w:rPr>
          <w:sz w:val="40"/>
          <w:szCs w:val="40"/>
          <w:lang w:val="el-GR"/>
        </w:rPr>
      </w:pPr>
    </w:p>
    <w:p w:rsidR="007D1482" w:rsidRPr="00250006" w:rsidRDefault="00DC5A95" w:rsidP="007D1482">
      <w:pPr>
        <w:jc w:val="center"/>
        <w:rPr>
          <w:sz w:val="52"/>
          <w:szCs w:val="52"/>
        </w:rPr>
      </w:pPr>
      <w:r>
        <w:rPr>
          <w:i/>
          <w:iCs/>
          <w:color w:val="FF0000"/>
          <w:sz w:val="4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2pt;height:199pt">
            <v:imagedata r:id="rId8" o:title="visual poems - espace viii"/>
          </v:shape>
        </w:pict>
      </w:r>
    </w:p>
    <w:p w:rsidR="007D1482" w:rsidRPr="00250006" w:rsidRDefault="007D1482" w:rsidP="007D1482">
      <w:pPr>
        <w:jc w:val="center"/>
        <w:rPr>
          <w:sz w:val="52"/>
          <w:szCs w:val="52"/>
        </w:rPr>
      </w:pPr>
    </w:p>
    <w:p w:rsidR="007D1482" w:rsidRPr="00250006" w:rsidRDefault="007D1482" w:rsidP="007D1482">
      <w:pPr>
        <w:jc w:val="center"/>
        <w:rPr>
          <w:sz w:val="52"/>
          <w:szCs w:val="52"/>
        </w:rPr>
      </w:pPr>
    </w:p>
    <w:p w:rsidR="007D1482" w:rsidRPr="00250006" w:rsidRDefault="007D1482" w:rsidP="007D1482">
      <w:pPr>
        <w:jc w:val="center"/>
        <w:rPr>
          <w:sz w:val="52"/>
          <w:szCs w:val="52"/>
        </w:rPr>
      </w:pPr>
    </w:p>
    <w:p w:rsidR="007D1482" w:rsidRPr="00250006" w:rsidRDefault="007D1482" w:rsidP="007D1482">
      <w:pPr>
        <w:jc w:val="center"/>
        <w:rPr>
          <w:sz w:val="52"/>
          <w:szCs w:val="52"/>
        </w:rPr>
      </w:pPr>
    </w:p>
    <w:p w:rsidR="007D1482" w:rsidRPr="00250006" w:rsidRDefault="007D1482" w:rsidP="007D1482">
      <w:pPr>
        <w:rPr>
          <w:sz w:val="96"/>
          <w:szCs w:val="96"/>
        </w:rPr>
      </w:pPr>
    </w:p>
    <w:p w:rsidR="007D1482" w:rsidRPr="00250006" w:rsidRDefault="007D1482" w:rsidP="007D1482">
      <w:pPr>
        <w:rPr>
          <w:color w:val="FF0000"/>
          <w:sz w:val="28"/>
          <w:szCs w:val="28"/>
        </w:rPr>
      </w:pPr>
    </w:p>
    <w:p w:rsidR="007D1482" w:rsidRPr="00250006" w:rsidRDefault="007D1482" w:rsidP="007D1482">
      <w:pPr>
        <w:rPr>
          <w:color w:val="FF0000"/>
          <w:sz w:val="28"/>
          <w:szCs w:val="28"/>
        </w:rPr>
      </w:pPr>
    </w:p>
    <w:p w:rsidR="007D1482" w:rsidRPr="00250006" w:rsidRDefault="007D1482" w:rsidP="007D1482">
      <w:pPr>
        <w:jc w:val="right"/>
        <w:rPr>
          <w:color w:val="FF0000"/>
          <w:sz w:val="28"/>
          <w:szCs w:val="28"/>
        </w:rPr>
      </w:pPr>
    </w:p>
    <w:p w:rsidR="007D1482" w:rsidRPr="00250006" w:rsidRDefault="007D1482" w:rsidP="007D1482">
      <w:pPr>
        <w:jc w:val="right"/>
        <w:rPr>
          <w:color w:val="FF0000"/>
          <w:sz w:val="28"/>
          <w:szCs w:val="28"/>
        </w:rPr>
      </w:pPr>
    </w:p>
    <w:p w:rsidR="00B07314" w:rsidRPr="00250006" w:rsidRDefault="00B07314">
      <w:pPr>
        <w:rPr>
          <w:color w:val="FF0000"/>
          <w:sz w:val="28"/>
          <w:szCs w:val="28"/>
          <w:lang w:val="el-GR"/>
        </w:rPr>
      </w:pPr>
      <w:r w:rsidRPr="00250006">
        <w:rPr>
          <w:color w:val="FF0000"/>
          <w:sz w:val="28"/>
          <w:szCs w:val="28"/>
          <w:lang w:val="el-GR"/>
        </w:rPr>
        <w:br w:type="page"/>
      </w:r>
    </w:p>
    <w:p w:rsidR="007D1482" w:rsidRPr="00250006" w:rsidRDefault="007D1482" w:rsidP="007D1482">
      <w:pPr>
        <w:jc w:val="right"/>
        <w:rPr>
          <w:color w:val="FF0000"/>
          <w:sz w:val="28"/>
          <w:szCs w:val="28"/>
          <w:lang w:val="el-GR"/>
        </w:rPr>
      </w:pPr>
      <w:r w:rsidRPr="00250006">
        <w:rPr>
          <w:color w:val="FF0000"/>
          <w:sz w:val="28"/>
          <w:szCs w:val="28"/>
          <w:lang w:val="el-GR"/>
        </w:rPr>
        <w:t>Στον πατέρα μου Αντώνη Αντίοχο</w:t>
      </w:r>
    </w:p>
    <w:p w:rsidR="007D1482" w:rsidRPr="00250006" w:rsidRDefault="007D1482" w:rsidP="007D1482">
      <w:pPr>
        <w:jc w:val="right"/>
        <w:rPr>
          <w:i/>
          <w:color w:val="FF0000"/>
          <w:sz w:val="28"/>
          <w:szCs w:val="28"/>
          <w:lang w:val="el-GR"/>
        </w:rPr>
      </w:pPr>
      <w:r w:rsidRPr="00250006">
        <w:rPr>
          <w:i/>
          <w:color w:val="FF0000"/>
          <w:sz w:val="28"/>
          <w:szCs w:val="28"/>
          <w:lang w:val="el-GR"/>
        </w:rPr>
        <w:t>ΙΝ ΜΕΜΟ</w:t>
      </w:r>
      <w:r w:rsidRPr="00250006">
        <w:rPr>
          <w:i/>
          <w:color w:val="FF0000"/>
          <w:sz w:val="28"/>
          <w:szCs w:val="28"/>
          <w:lang w:val="en-US"/>
        </w:rPr>
        <w:t>R</w:t>
      </w:r>
      <w:r w:rsidRPr="00250006">
        <w:rPr>
          <w:i/>
          <w:color w:val="FF0000"/>
          <w:sz w:val="28"/>
          <w:szCs w:val="28"/>
          <w:lang w:val="el-GR"/>
        </w:rPr>
        <w:t>ΙΑΜ</w:t>
      </w:r>
    </w:p>
    <w:p w:rsidR="007D1482" w:rsidRPr="00250006" w:rsidRDefault="007D1482" w:rsidP="007D1482">
      <w:pPr>
        <w:jc w:val="right"/>
        <w:rPr>
          <w:color w:val="FF0000"/>
          <w:lang w:val="el-GR"/>
        </w:rPr>
      </w:pPr>
    </w:p>
    <w:p w:rsidR="007D1482" w:rsidRPr="00250006" w:rsidRDefault="007D1482" w:rsidP="001E5FB5">
      <w:pPr>
        <w:spacing w:line="240" w:lineRule="auto"/>
        <w:jc w:val="right"/>
        <w:rPr>
          <w:lang w:val="el-GR"/>
        </w:rPr>
      </w:pPr>
      <w:r w:rsidRPr="00250006">
        <w:rPr>
          <w:lang w:val="el-GR"/>
        </w:rPr>
        <w:t xml:space="preserve">που με έμαθε </w:t>
      </w:r>
    </w:p>
    <w:p w:rsidR="007D1482" w:rsidRPr="00250006" w:rsidRDefault="007D1482" w:rsidP="001E5FB5">
      <w:pPr>
        <w:spacing w:line="240" w:lineRule="auto"/>
        <w:jc w:val="right"/>
        <w:rPr>
          <w:lang w:val="el-GR"/>
        </w:rPr>
      </w:pPr>
      <w:r w:rsidRPr="00250006">
        <w:rPr>
          <w:lang w:val="el-GR"/>
        </w:rPr>
        <w:t>να λαξεύω με κλίση  τ’ αγκωνάρια του Γέρακα</w:t>
      </w:r>
    </w:p>
    <w:p w:rsidR="007D1482" w:rsidRPr="00250006" w:rsidRDefault="007D1482" w:rsidP="001E5FB5">
      <w:pPr>
        <w:spacing w:line="240" w:lineRule="auto"/>
        <w:jc w:val="right"/>
        <w:rPr>
          <w:lang w:val="el-GR"/>
        </w:rPr>
      </w:pPr>
      <w:r w:rsidRPr="00250006">
        <w:rPr>
          <w:lang w:val="el-GR"/>
        </w:rPr>
        <w:t>για  τη στήλη του Σολωμού, την οποία  αναστήλωσε</w:t>
      </w:r>
    </w:p>
    <w:p w:rsidR="007D1482" w:rsidRPr="00250006" w:rsidRDefault="007D1482" w:rsidP="001E5FB5">
      <w:pPr>
        <w:spacing w:line="240" w:lineRule="auto"/>
        <w:jc w:val="right"/>
        <w:rPr>
          <w:lang w:val="el-GR"/>
        </w:rPr>
      </w:pPr>
      <w:r w:rsidRPr="00250006">
        <w:rPr>
          <w:lang w:val="el-GR"/>
        </w:rPr>
        <w:t xml:space="preserve"> στον Λόφο του Στράνη στο Τζάντε μας,</w:t>
      </w:r>
    </w:p>
    <w:p w:rsidR="007D1482" w:rsidRPr="00250006" w:rsidRDefault="007D1482" w:rsidP="001E5FB5">
      <w:pPr>
        <w:spacing w:line="240" w:lineRule="auto"/>
        <w:jc w:val="right"/>
        <w:rPr>
          <w:sz w:val="28"/>
          <w:szCs w:val="28"/>
          <w:lang w:val="el-GR"/>
        </w:rPr>
      </w:pPr>
      <w:r w:rsidRPr="00250006">
        <w:rPr>
          <w:lang w:val="el-GR"/>
        </w:rPr>
        <w:t xml:space="preserve"> τη δεκαετία του 1950</w:t>
      </w:r>
      <w:r w:rsidRPr="00250006">
        <w:rPr>
          <w:color w:val="FF0000"/>
          <w:lang w:val="el-GR"/>
        </w:rPr>
        <w:t>.</w:t>
      </w:r>
    </w:p>
    <w:p w:rsidR="007D1482" w:rsidRPr="00250006" w:rsidRDefault="007D1482" w:rsidP="007D1482">
      <w:pPr>
        <w:jc w:val="center"/>
        <w:rPr>
          <w:i/>
          <w:iCs/>
          <w:sz w:val="32"/>
          <w:lang w:val="el-GR"/>
        </w:rPr>
      </w:pPr>
    </w:p>
    <w:p w:rsidR="007D1482" w:rsidRPr="00250006" w:rsidRDefault="007D1482" w:rsidP="007D1482">
      <w:pPr>
        <w:rPr>
          <w:sz w:val="32"/>
          <w:lang w:val="el-GR"/>
        </w:rPr>
      </w:pPr>
      <w:r w:rsidRPr="00250006">
        <w:rPr>
          <w:sz w:val="32"/>
          <w:lang w:val="el-GR"/>
        </w:rPr>
        <w:br w:type="page"/>
      </w:r>
    </w:p>
    <w:p w:rsidR="007D1482" w:rsidRPr="00250006" w:rsidRDefault="007D1482" w:rsidP="007D1482">
      <w:pPr>
        <w:rPr>
          <w:sz w:val="32"/>
          <w:lang w:val="el-GR"/>
        </w:rPr>
      </w:pPr>
    </w:p>
    <w:p w:rsidR="007D1482" w:rsidRPr="00250006" w:rsidRDefault="007D1482" w:rsidP="007D1482">
      <w:pPr>
        <w:jc w:val="right"/>
        <w:rPr>
          <w:sz w:val="32"/>
          <w:lang w:val="el-GR"/>
        </w:rPr>
      </w:pPr>
    </w:p>
    <w:p w:rsidR="00B07314" w:rsidRPr="00250006" w:rsidRDefault="00B07314">
      <w:pPr>
        <w:rPr>
          <w:i/>
          <w:sz w:val="28"/>
          <w:szCs w:val="28"/>
          <w:lang w:val="el-GR"/>
        </w:rPr>
      </w:pPr>
      <w:r w:rsidRPr="00250006">
        <w:rPr>
          <w:i/>
          <w:sz w:val="28"/>
          <w:szCs w:val="28"/>
          <w:lang w:val="el-GR"/>
        </w:rPr>
        <w:br w:type="page"/>
      </w:r>
    </w:p>
    <w:p w:rsidR="007D1482" w:rsidRPr="00250006" w:rsidRDefault="007D1482" w:rsidP="007D1482">
      <w:pPr>
        <w:jc w:val="right"/>
        <w:rPr>
          <w:i/>
          <w:sz w:val="28"/>
          <w:szCs w:val="28"/>
          <w:lang w:val="el-GR"/>
        </w:rPr>
      </w:pPr>
      <w:r w:rsidRPr="00250006">
        <w:rPr>
          <w:i/>
          <w:sz w:val="28"/>
          <w:szCs w:val="28"/>
          <w:lang w:val="fr-FR"/>
        </w:rPr>
        <w:t>DEUS</w:t>
      </w:r>
      <w:r w:rsidRPr="00250006">
        <w:rPr>
          <w:i/>
          <w:sz w:val="28"/>
          <w:szCs w:val="28"/>
          <w:lang w:val="el-GR"/>
        </w:rPr>
        <w:t xml:space="preserve"> </w:t>
      </w:r>
      <w:r w:rsidRPr="00250006">
        <w:rPr>
          <w:i/>
          <w:sz w:val="28"/>
          <w:szCs w:val="28"/>
          <w:lang w:val="fr-FR"/>
        </w:rPr>
        <w:t>SIVE</w:t>
      </w:r>
      <w:r w:rsidRPr="00250006">
        <w:rPr>
          <w:i/>
          <w:sz w:val="28"/>
          <w:szCs w:val="28"/>
          <w:lang w:val="el-GR"/>
        </w:rPr>
        <w:t xml:space="preserve"> </w:t>
      </w:r>
      <w:r w:rsidRPr="00250006">
        <w:rPr>
          <w:i/>
          <w:sz w:val="28"/>
          <w:szCs w:val="28"/>
          <w:lang w:val="fr-FR"/>
        </w:rPr>
        <w:t>NATURA</w:t>
      </w:r>
    </w:p>
    <w:p w:rsidR="007D1482" w:rsidRPr="00250006" w:rsidRDefault="007D1482" w:rsidP="007D1482">
      <w:pPr>
        <w:jc w:val="center"/>
        <w:rPr>
          <w:sz w:val="96"/>
          <w:szCs w:val="96"/>
          <w:lang w:val="el-GR"/>
        </w:rPr>
      </w:pPr>
      <w:r w:rsidRPr="00250006">
        <w:rPr>
          <w:lang w:val="el-GR"/>
        </w:rPr>
        <w:t xml:space="preserve">                                                                                                                            </w:t>
      </w:r>
      <w:r w:rsidRPr="00250006">
        <w:t>Spinoza</w:t>
      </w:r>
    </w:p>
    <w:p w:rsidR="007D1482" w:rsidRPr="00250006" w:rsidRDefault="007D1482" w:rsidP="007D1482">
      <w:pPr>
        <w:jc w:val="right"/>
        <w:rPr>
          <w:color w:val="FF0000"/>
          <w:lang w:val="el-GR"/>
        </w:rPr>
      </w:pPr>
    </w:p>
    <w:p w:rsidR="007D1482" w:rsidRPr="00250006" w:rsidRDefault="007D1482" w:rsidP="007D1482">
      <w:pPr>
        <w:jc w:val="center"/>
        <w:rPr>
          <w:lang w:val="el-GR"/>
        </w:rPr>
      </w:pPr>
      <w:r w:rsidRPr="00250006">
        <w:rPr>
          <w:lang w:val="el-GR"/>
        </w:rPr>
        <w:t xml:space="preserve"> </w:t>
      </w:r>
    </w:p>
    <w:p w:rsidR="007D1482" w:rsidRPr="00250006" w:rsidRDefault="007D1482" w:rsidP="007D1482">
      <w:pPr>
        <w:rPr>
          <w:sz w:val="52"/>
          <w:szCs w:val="52"/>
          <w:lang w:val="el-GR"/>
        </w:rPr>
      </w:pPr>
    </w:p>
    <w:p w:rsidR="007D1482" w:rsidRPr="00250006" w:rsidRDefault="007D1482" w:rsidP="007D1482">
      <w:pPr>
        <w:jc w:val="right"/>
        <w:rPr>
          <w:color w:val="FF0000"/>
          <w:lang w:val="el-GR"/>
        </w:rPr>
      </w:pPr>
      <w:r w:rsidRPr="00250006">
        <w:rPr>
          <w:color w:val="FF0000"/>
          <w:lang w:val="el-GR"/>
        </w:rPr>
        <w:br w:type="page"/>
      </w:r>
      <w:r w:rsidRPr="00250006">
        <w:rPr>
          <w:sz w:val="32"/>
          <w:lang w:val="el-GR"/>
        </w:rPr>
        <w:br w:type="page"/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ind w:left="360" w:firstLine="348"/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Α</w:t>
      </w:r>
      <w:r w:rsidRPr="00250006">
        <w:rPr>
          <w:sz w:val="28"/>
          <w:szCs w:val="28"/>
          <w:lang w:val="el-GR"/>
        </w:rPr>
        <w:t>ρχή της ραψωδίας: επιστρέφει</w:t>
      </w:r>
    </w:p>
    <w:p w:rsidR="007D1482" w:rsidRPr="00250006" w:rsidRDefault="007D1482" w:rsidP="007D1482">
      <w:pPr>
        <w:ind w:left="360" w:firstLine="348"/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αρυτίδωτη η Μαύρη Θάλασσα.</w:t>
      </w:r>
    </w:p>
    <w:p w:rsidR="001E5FB5" w:rsidRPr="00250006" w:rsidRDefault="001E5FB5" w:rsidP="007D1482">
      <w:pPr>
        <w:ind w:left="360" w:firstLine="348"/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ind w:left="360" w:firstLine="348"/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Ο χώρος τρώει το δρώμενο.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rFonts w:ascii="Arial" w:hAnsi="Arial" w:cs="Arial"/>
          <w:i/>
          <w:iCs/>
          <w:sz w:val="28"/>
          <w:szCs w:val="28"/>
          <w:lang w:val="el-GR"/>
        </w:rPr>
        <w:t>▲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Τ</w:t>
      </w:r>
      <w:r w:rsidRPr="00250006">
        <w:rPr>
          <w:sz w:val="28"/>
          <w:szCs w:val="28"/>
          <w:lang w:val="el-GR"/>
        </w:rPr>
        <w:t>η μουσική δεν την ακούω,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την βλέπω.</w:t>
      </w:r>
    </w:p>
    <w:p w:rsidR="001E5FB5" w:rsidRPr="00250006" w:rsidRDefault="001E5FB5" w:rsidP="007D1482">
      <w:pPr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«΄Οποιος γνωρίζει να μιλεί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δεν χρησιμοποιεί ανθρώπινη γλώσσα».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lang w:val="el-GR"/>
        </w:rPr>
      </w:pPr>
      <w:r w:rsidRPr="00250006">
        <w:rPr>
          <w:lang w:val="el-GR"/>
        </w:rPr>
        <w:t xml:space="preserve">                            (Λάο – Τσε)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br w:type="page"/>
      </w:r>
    </w:p>
    <w:p w:rsidR="007D1482" w:rsidRPr="00250006" w:rsidRDefault="007D1482" w:rsidP="007D1482">
      <w:pPr>
        <w:jc w:val="center"/>
        <w:rPr>
          <w:i/>
          <w:iCs/>
          <w:color w:val="FF0000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Κ</w:t>
      </w:r>
      <w:r w:rsidRPr="00250006">
        <w:rPr>
          <w:sz w:val="28"/>
          <w:szCs w:val="28"/>
          <w:lang w:val="el-GR"/>
        </w:rPr>
        <w:t>άθε τρις και λίγο το ίδιο ερώτημα: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 xml:space="preserve">ποιός θα μας προφυλάξει από τους 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φύλακες;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Κάπα, φρίκη – γιώτα, βλήμα.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="Arial" w:hAnsi="Arial" w:cs="Arial"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«</w:t>
      </w:r>
      <w:r w:rsidRPr="00250006">
        <w:rPr>
          <w:i/>
          <w:iCs/>
          <w:color w:val="FF0000"/>
          <w:sz w:val="48"/>
          <w:szCs w:val="48"/>
          <w:lang w:val="el-GR"/>
        </w:rPr>
        <w:t>Τ</w:t>
      </w:r>
      <w:r w:rsidRPr="00250006">
        <w:rPr>
          <w:sz w:val="28"/>
          <w:szCs w:val="28"/>
          <w:lang w:val="el-GR"/>
        </w:rPr>
        <w:t>ο τρίποντο της ποίησης».</w:t>
      </w:r>
      <w:r w:rsidR="001E5FB5" w:rsidRPr="00250006">
        <w:rPr>
          <w:sz w:val="28"/>
          <w:szCs w:val="28"/>
          <w:lang w:val="el-GR"/>
        </w:rPr>
        <w:t xml:space="preserve"> </w:t>
      </w:r>
      <w:r w:rsidRPr="00250006">
        <w:rPr>
          <w:sz w:val="28"/>
          <w:szCs w:val="28"/>
          <w:lang w:val="el-GR"/>
        </w:rPr>
        <w:t>Και ποίος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θα   φέρει πίσω...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 xml:space="preserve"> την Τριχωνίδα;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...παρασάγγας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ο  « Θεός των Ελλήνων».</w:t>
      </w:r>
      <w:r w:rsidRPr="00250006">
        <w:rPr>
          <w:rFonts w:asciiTheme="minorHAnsi" w:hAnsiTheme="minorHAnsi"/>
          <w:i/>
          <w:iCs/>
          <w:sz w:val="28"/>
          <w:szCs w:val="28"/>
        </w:rPr>
        <w:br w:type="page"/>
      </w:r>
    </w:p>
    <w:p w:rsidR="007D1482" w:rsidRPr="00250006" w:rsidRDefault="007D1482" w:rsidP="0088430B">
      <w:pPr>
        <w:pStyle w:val="Textoindependiente"/>
        <w:spacing w:before="240" w:line="276" w:lineRule="auto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Η</w:t>
      </w:r>
      <w:r w:rsidRPr="00250006">
        <w:rPr>
          <w:rFonts w:asciiTheme="minorHAnsi" w:hAnsiTheme="minorHAnsi"/>
          <w:i/>
          <w:iCs/>
          <w:color w:val="FF0000"/>
          <w:sz w:val="28"/>
          <w:szCs w:val="28"/>
        </w:rPr>
        <w:t xml:space="preserve"> </w:t>
      </w:r>
      <w:r w:rsidRPr="00250006">
        <w:rPr>
          <w:rFonts w:asciiTheme="minorHAnsi" w:hAnsiTheme="minorHAnsi"/>
          <w:sz w:val="28"/>
          <w:szCs w:val="28"/>
        </w:rPr>
        <w:t xml:space="preserve"> ελευθερία πάει με τα κάτω:</w:t>
      </w:r>
    </w:p>
    <w:p w:rsidR="007D1482" w:rsidRPr="00250006" w:rsidRDefault="007D1482" w:rsidP="0088430B">
      <w:pPr>
        <w:pStyle w:val="Textoindependiente"/>
        <w:spacing w:before="240" w:line="276" w:lineRule="auto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το κάθε στρουθίον  έμαθε πια να διαλέγει</w:t>
      </w:r>
    </w:p>
    <w:p w:rsidR="007D1482" w:rsidRPr="00250006" w:rsidRDefault="007D1482" w:rsidP="0088430B">
      <w:pPr>
        <w:pStyle w:val="Textoindependiente"/>
        <w:spacing w:before="240" w:line="276" w:lineRule="auto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το κλουβάκι του.</w:t>
      </w:r>
    </w:p>
    <w:p w:rsidR="007D1482" w:rsidRPr="00250006" w:rsidRDefault="007D1482" w:rsidP="0088430B">
      <w:pPr>
        <w:pStyle w:val="Textoindependiente"/>
        <w:spacing w:after="240" w:line="276" w:lineRule="auto"/>
        <w:rPr>
          <w:rFonts w:asciiTheme="minorHAnsi" w:hAnsiTheme="minorHAnsi"/>
          <w:sz w:val="28"/>
          <w:szCs w:val="28"/>
        </w:rPr>
      </w:pPr>
    </w:p>
    <w:p w:rsidR="001D74EC" w:rsidRPr="00250006" w:rsidRDefault="001D74EC" w:rsidP="0088430B">
      <w:pPr>
        <w:pStyle w:val="Textoindependiente"/>
        <w:spacing w:after="240" w:line="276" w:lineRule="auto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88430B">
      <w:pPr>
        <w:pStyle w:val="Textoindependiente"/>
        <w:spacing w:after="240" w:line="276" w:lineRule="auto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Είναι γλυκιά η σκλαβιά</w:t>
      </w:r>
    </w:p>
    <w:p w:rsidR="007D1482" w:rsidRPr="00250006" w:rsidRDefault="007D1482" w:rsidP="0088430B">
      <w:pPr>
        <w:pStyle w:val="Textoindependiente"/>
        <w:spacing w:after="240" w:line="276" w:lineRule="auto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για όποιον δεν την έζησε;</w:t>
      </w:r>
    </w:p>
    <w:p w:rsidR="007D1482" w:rsidRPr="00250006" w:rsidRDefault="007D1482" w:rsidP="001E5FB5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1E5FB5">
      <w:pPr>
        <w:pStyle w:val="Textoindependiente"/>
        <w:spacing w:line="276" w:lineRule="auto"/>
        <w:rPr>
          <w:rFonts w:asciiTheme="minorHAnsi" w:hAnsiTheme="minorHAnsi"/>
          <w:sz w:val="28"/>
          <w:szCs w:val="28"/>
        </w:rPr>
      </w:pPr>
      <w:r w:rsidRPr="00250006">
        <w:rPr>
          <w:rFonts w:ascii="Arial" w:hAnsi="Arial" w:cs="Arial"/>
          <w:sz w:val="28"/>
          <w:szCs w:val="28"/>
        </w:rPr>
        <w:t>▲</w:t>
      </w:r>
    </w:p>
    <w:p w:rsidR="007D1482" w:rsidRPr="00250006" w:rsidRDefault="007D1482" w:rsidP="001E5FB5">
      <w:pPr>
        <w:pStyle w:val="Textoindependiente"/>
        <w:spacing w:line="276" w:lineRule="auto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1E5FB5">
      <w:pPr>
        <w:pStyle w:val="Textoindependiente"/>
        <w:spacing w:line="276" w:lineRule="auto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1E5FB5">
      <w:pPr>
        <w:pStyle w:val="Textoindependiente"/>
        <w:spacing w:after="240" w:line="276" w:lineRule="auto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Σ</w:t>
      </w:r>
      <w:r w:rsidRPr="00250006">
        <w:rPr>
          <w:rFonts w:asciiTheme="minorHAnsi" w:hAnsiTheme="minorHAnsi"/>
          <w:sz w:val="28"/>
          <w:szCs w:val="28"/>
        </w:rPr>
        <w:t>ε εποχές κρίσης  και αβεβαιότητας</w:t>
      </w:r>
    </w:p>
    <w:p w:rsidR="007D1482" w:rsidRPr="00250006" w:rsidRDefault="001D74EC" w:rsidP="001E5FB5">
      <w:pPr>
        <w:pStyle w:val="Textoindependiente"/>
        <w:spacing w:after="240" w:line="276" w:lineRule="auto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το μονοθεϊστικό σκιάδιον </w:t>
      </w:r>
      <w:r w:rsidR="007D1482" w:rsidRPr="00250006">
        <w:rPr>
          <w:rFonts w:asciiTheme="minorHAnsi" w:hAnsiTheme="minorHAnsi"/>
          <w:sz w:val="28"/>
          <w:szCs w:val="28"/>
        </w:rPr>
        <w:t xml:space="preserve"> βγαίνει από τα όριά του</w:t>
      </w:r>
    </w:p>
    <w:p w:rsidR="007D1482" w:rsidRPr="00250006" w:rsidRDefault="007D1482" w:rsidP="001E5FB5">
      <w:pPr>
        <w:pStyle w:val="Textoindependiente"/>
        <w:spacing w:after="240" w:line="276" w:lineRule="auto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επιδιώκοντας τον πλήρη έλεχγο</w:t>
      </w:r>
    </w:p>
    <w:p w:rsidR="007D1482" w:rsidRPr="00250006" w:rsidRDefault="007D1482" w:rsidP="001E5FB5">
      <w:pPr>
        <w:pStyle w:val="Textoindependiente"/>
        <w:spacing w:after="240" w:line="276" w:lineRule="auto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της κοσμικής εξουσίας.</w:t>
      </w:r>
    </w:p>
    <w:p w:rsidR="007D1482" w:rsidRPr="00250006" w:rsidRDefault="007D1482" w:rsidP="001E5FB5">
      <w:pPr>
        <w:pStyle w:val="Textoindependiente"/>
        <w:spacing w:line="276" w:lineRule="auto"/>
        <w:rPr>
          <w:rFonts w:asciiTheme="minorHAnsi" w:hAnsiTheme="minorHAnsi"/>
          <w:sz w:val="28"/>
          <w:szCs w:val="28"/>
        </w:rPr>
      </w:pPr>
    </w:p>
    <w:p w:rsidR="001D74EC" w:rsidRPr="00250006" w:rsidRDefault="001D74EC" w:rsidP="001E5FB5">
      <w:pPr>
        <w:pStyle w:val="Textoindependiente"/>
        <w:spacing w:line="276" w:lineRule="auto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88430B">
      <w:pPr>
        <w:pStyle w:val="Textoindependiente"/>
        <w:spacing w:line="480" w:lineRule="auto"/>
        <w:rPr>
          <w:rFonts w:asciiTheme="minorHAnsi" w:hAnsiTheme="minorHAnsi"/>
          <w:i/>
          <w:iCs/>
          <w:sz w:val="28"/>
          <w:szCs w:val="28"/>
          <w:lang w:val="es-ES"/>
        </w:rPr>
      </w:pP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Erase una vez</w:t>
      </w:r>
    </w:p>
    <w:p w:rsidR="007D1482" w:rsidRPr="00250006" w:rsidRDefault="007D1482" w:rsidP="0088430B">
      <w:pPr>
        <w:pStyle w:val="Textoindependiente"/>
        <w:spacing w:line="480" w:lineRule="auto"/>
        <w:rPr>
          <w:rFonts w:asciiTheme="minorHAnsi" w:hAnsiTheme="minorHAnsi"/>
          <w:sz w:val="28"/>
          <w:szCs w:val="28"/>
          <w:lang w:val="es-ES"/>
        </w:rPr>
      </w:pP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un cuento...</w:t>
      </w: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br w:type="page"/>
      </w:r>
    </w:p>
    <w:p w:rsidR="001E5FB5" w:rsidRPr="00250006" w:rsidRDefault="007D1482" w:rsidP="001E5FB5">
      <w:pPr>
        <w:spacing w:line="240" w:lineRule="auto"/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Σ</w:t>
      </w:r>
      <w:r w:rsidRPr="00250006">
        <w:rPr>
          <w:sz w:val="28"/>
          <w:szCs w:val="28"/>
          <w:lang w:val="el-GR"/>
        </w:rPr>
        <w:t>τον  «Κήπο των Τέρψεων» χορηγός και</w:t>
      </w:r>
    </w:p>
    <w:p w:rsidR="007D1482" w:rsidRPr="00250006" w:rsidRDefault="001E5FB5" w:rsidP="001E5FB5">
      <w:pPr>
        <w:spacing w:line="240" w:lineRule="auto"/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σ</w:t>
      </w:r>
      <w:r w:rsidR="007D1482" w:rsidRPr="00250006">
        <w:rPr>
          <w:sz w:val="28"/>
          <w:szCs w:val="28"/>
          <w:lang w:val="el-GR"/>
        </w:rPr>
        <w:t>κηνοθέτης είναι ο περιώνυμος τύπος</w:t>
      </w:r>
    </w:p>
    <w:p w:rsidR="007D1482" w:rsidRPr="00250006" w:rsidRDefault="007D1482" w:rsidP="001E5FB5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που τ’  όνομά του είναι συνώνυμο</w:t>
      </w:r>
    </w:p>
    <w:p w:rsidR="007D1482" w:rsidRPr="00250006" w:rsidRDefault="007D1482" w:rsidP="001E5FB5">
      <w:pPr>
        <w:pStyle w:val="Textoindependiente"/>
        <w:spacing w:after="240"/>
        <w:rPr>
          <w:rFonts w:asciiTheme="minorHAnsi" w:hAnsiTheme="minorHAnsi"/>
          <w:i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του γαλλικού </w:t>
      </w:r>
      <w:r w:rsidRPr="00250006">
        <w:rPr>
          <w:rFonts w:asciiTheme="minorHAnsi" w:hAnsiTheme="minorHAnsi"/>
          <w:i/>
          <w:sz w:val="28"/>
          <w:szCs w:val="28"/>
          <w:lang w:val="es-ES"/>
        </w:rPr>
        <w:t>Faucheur</w:t>
      </w:r>
      <w:r w:rsidRPr="00250006">
        <w:rPr>
          <w:rFonts w:asciiTheme="minorHAnsi" w:hAnsiTheme="minorHAnsi"/>
          <w:i/>
          <w:sz w:val="28"/>
          <w:szCs w:val="28"/>
        </w:rPr>
        <w:t>.</w:t>
      </w:r>
    </w:p>
    <w:p w:rsidR="007D1482" w:rsidRPr="00250006" w:rsidRDefault="007D1482" w:rsidP="001E5FB5">
      <w:pPr>
        <w:pStyle w:val="Textoindependiente"/>
        <w:spacing w:line="276" w:lineRule="auto"/>
        <w:rPr>
          <w:rFonts w:asciiTheme="minorHAnsi" w:hAnsiTheme="minorHAnsi"/>
          <w:sz w:val="28"/>
          <w:szCs w:val="28"/>
        </w:rPr>
      </w:pPr>
    </w:p>
    <w:p w:rsidR="001D74EC" w:rsidRPr="00250006" w:rsidRDefault="001D74EC" w:rsidP="001E5FB5">
      <w:pPr>
        <w:pStyle w:val="Textoindependiente"/>
        <w:spacing w:line="276" w:lineRule="auto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1E5FB5">
      <w:pPr>
        <w:pStyle w:val="Textoindependiente"/>
        <w:spacing w:after="240" w:line="276" w:lineRule="auto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 xml:space="preserve">Η γυναίκα, το ψηλά κρεμασμένο </w:t>
      </w:r>
    </w:p>
    <w:p w:rsidR="007D1482" w:rsidRPr="00250006" w:rsidRDefault="007D1482" w:rsidP="001E5FB5">
      <w:pPr>
        <w:pStyle w:val="Textoindependiente"/>
        <w:spacing w:after="240" w:line="276" w:lineRule="auto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 xml:space="preserve"> (όσο είναι νέα) κόσκινο της πραγματικότητας, </w:t>
      </w:r>
    </w:p>
    <w:p w:rsidR="007D1482" w:rsidRPr="00250006" w:rsidRDefault="007D1482" w:rsidP="001E5FB5">
      <w:pPr>
        <w:pStyle w:val="Textoindependiente"/>
        <w:spacing w:after="240" w:line="276" w:lineRule="auto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κατά Αντονιόνι.</w:t>
      </w:r>
    </w:p>
    <w:p w:rsidR="007D1482" w:rsidRPr="00250006" w:rsidRDefault="007D1482" w:rsidP="001E5FB5">
      <w:pPr>
        <w:pStyle w:val="Textoindependiente"/>
        <w:spacing w:after="240" w:line="276" w:lineRule="auto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88430B">
      <w:pPr>
        <w:pStyle w:val="Textoindependiente"/>
        <w:spacing w:after="240" w:line="276" w:lineRule="auto"/>
        <w:rPr>
          <w:rFonts w:asciiTheme="minorHAnsi" w:hAnsiTheme="minorHAnsi"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Ό</w:t>
      </w:r>
      <w:r w:rsidRPr="00250006">
        <w:rPr>
          <w:rFonts w:asciiTheme="minorHAnsi" w:hAnsiTheme="minorHAnsi"/>
          <w:iCs/>
          <w:sz w:val="28"/>
          <w:szCs w:val="28"/>
        </w:rPr>
        <w:t>ταν η Ευρώπη ηδονίζεται</w:t>
      </w:r>
    </w:p>
    <w:p w:rsidR="007D1482" w:rsidRPr="00250006" w:rsidRDefault="007D1482" w:rsidP="0088430B">
      <w:pPr>
        <w:pStyle w:val="Textoindependiente"/>
        <w:spacing w:after="240" w:line="276" w:lineRule="auto"/>
        <w:rPr>
          <w:rFonts w:asciiTheme="minorHAnsi" w:hAnsiTheme="minorHAnsi"/>
          <w:iCs/>
          <w:sz w:val="28"/>
          <w:szCs w:val="28"/>
        </w:rPr>
      </w:pPr>
      <w:r w:rsidRPr="00250006">
        <w:rPr>
          <w:rFonts w:asciiTheme="minorHAnsi" w:hAnsiTheme="minorHAnsi"/>
          <w:iCs/>
          <w:sz w:val="28"/>
          <w:szCs w:val="28"/>
        </w:rPr>
        <w:t>βλέποντας γυμνή την Πρώτη Κυρία της Γαλλίας,</w:t>
      </w:r>
    </w:p>
    <w:p w:rsidR="007D1482" w:rsidRPr="00250006" w:rsidRDefault="007D1482" w:rsidP="0088430B">
      <w:pPr>
        <w:pStyle w:val="Textoindependiente"/>
        <w:spacing w:after="240" w:line="276" w:lineRule="auto"/>
        <w:rPr>
          <w:rFonts w:asciiTheme="minorHAnsi" w:hAnsiTheme="minorHAnsi"/>
          <w:iCs/>
          <w:sz w:val="28"/>
          <w:szCs w:val="28"/>
        </w:rPr>
      </w:pPr>
      <w:r w:rsidRPr="00250006">
        <w:rPr>
          <w:rFonts w:asciiTheme="minorHAnsi" w:hAnsiTheme="minorHAnsi"/>
          <w:iCs/>
          <w:sz w:val="28"/>
          <w:szCs w:val="28"/>
        </w:rPr>
        <w:t xml:space="preserve">γιατί άραγε σοκάρεται κι απαγορεύει μια αθώα </w:t>
      </w:r>
    </w:p>
    <w:p w:rsidR="007D1482" w:rsidRPr="00250006" w:rsidRDefault="007D1482" w:rsidP="0088430B">
      <w:pPr>
        <w:pStyle w:val="Textoindependiente"/>
        <w:spacing w:after="240" w:line="276" w:lineRule="auto"/>
        <w:rPr>
          <w:rFonts w:asciiTheme="minorHAnsi" w:hAnsiTheme="minorHAnsi"/>
          <w:iCs/>
          <w:sz w:val="28"/>
          <w:szCs w:val="28"/>
        </w:rPr>
      </w:pPr>
      <w:r w:rsidRPr="00250006">
        <w:rPr>
          <w:rFonts w:asciiTheme="minorHAnsi" w:hAnsiTheme="minorHAnsi"/>
          <w:iCs/>
          <w:sz w:val="28"/>
          <w:szCs w:val="28"/>
        </w:rPr>
        <w:t>- πως να την πω; - σκιαγραφία</w:t>
      </w:r>
    </w:p>
    <w:p w:rsidR="007D1482" w:rsidRPr="00250006" w:rsidRDefault="007D1482" w:rsidP="0088430B">
      <w:pPr>
        <w:pStyle w:val="Textoindependiente"/>
        <w:spacing w:after="240" w:line="276" w:lineRule="auto"/>
        <w:rPr>
          <w:rFonts w:asciiTheme="minorHAnsi" w:hAnsiTheme="minorHAnsi"/>
          <w:iCs/>
          <w:sz w:val="28"/>
          <w:szCs w:val="28"/>
        </w:rPr>
      </w:pPr>
      <w:r w:rsidRPr="00250006">
        <w:rPr>
          <w:rFonts w:asciiTheme="minorHAnsi" w:hAnsiTheme="minorHAnsi"/>
          <w:iCs/>
          <w:sz w:val="28"/>
          <w:szCs w:val="28"/>
        </w:rPr>
        <w:t>του Προφήτη;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88430B">
      <w:pPr>
        <w:pStyle w:val="Textoindependiente"/>
        <w:spacing w:line="600" w:lineRule="auto"/>
        <w:rPr>
          <w:rFonts w:asciiTheme="minorHAnsi" w:hAnsiTheme="minorHAnsi"/>
          <w:i/>
          <w:iCs/>
          <w:sz w:val="28"/>
          <w:szCs w:val="28"/>
          <w:lang w:val="en-GB"/>
        </w:rPr>
      </w:pPr>
      <w:r w:rsidRPr="00250006">
        <w:rPr>
          <w:rFonts w:asciiTheme="minorHAnsi" w:hAnsiTheme="minorHAnsi"/>
          <w:i/>
          <w:iCs/>
          <w:sz w:val="28"/>
          <w:szCs w:val="28"/>
          <w:lang w:val="en-GB"/>
        </w:rPr>
        <w:t>Multiculturalism: the seed of fanatism</w:t>
      </w:r>
    </w:p>
    <w:p w:rsidR="007D1482" w:rsidRPr="00250006" w:rsidRDefault="007D1482" w:rsidP="0088430B">
      <w:pPr>
        <w:pStyle w:val="Textoindependiente"/>
        <w:spacing w:line="600" w:lineRule="auto"/>
        <w:rPr>
          <w:rFonts w:asciiTheme="minorHAnsi" w:hAnsiTheme="minorHAnsi"/>
          <w:i/>
          <w:iCs/>
          <w:sz w:val="28"/>
          <w:szCs w:val="28"/>
          <w:lang w:val="en-GB"/>
        </w:rPr>
      </w:pPr>
      <w:r w:rsidRPr="00250006">
        <w:rPr>
          <w:rFonts w:asciiTheme="minorHAnsi" w:hAnsiTheme="minorHAnsi"/>
          <w:i/>
          <w:iCs/>
          <w:sz w:val="28"/>
          <w:szCs w:val="28"/>
          <w:lang w:val="en-GB"/>
        </w:rPr>
        <w:t>for new fields of conquest!</w:t>
      </w:r>
    </w:p>
    <w:p w:rsidR="007D1482" w:rsidRPr="00250006" w:rsidRDefault="007D1482" w:rsidP="0088430B">
      <w:pPr>
        <w:pStyle w:val="Textoindependiente"/>
        <w:spacing w:line="600" w:lineRule="auto"/>
        <w:rPr>
          <w:rFonts w:asciiTheme="minorHAnsi" w:hAnsiTheme="minorHAnsi"/>
          <w:i/>
          <w:iCs/>
          <w:sz w:val="28"/>
          <w:szCs w:val="28"/>
          <w:lang w:val="en-GB"/>
        </w:rPr>
      </w:pPr>
    </w:p>
    <w:p w:rsidR="007D1482" w:rsidRPr="00CF2F86" w:rsidRDefault="007D1482" w:rsidP="007D1482">
      <w:pPr>
        <w:jc w:val="center"/>
        <w:rPr>
          <w:i/>
          <w:iCs/>
          <w:color w:val="FF0000"/>
          <w:sz w:val="28"/>
          <w:szCs w:val="28"/>
          <w:lang w:val="en-US"/>
        </w:rPr>
      </w:pPr>
    </w:p>
    <w:p w:rsidR="00B058E2" w:rsidRPr="00CF2F86" w:rsidRDefault="00B058E2" w:rsidP="007D1482">
      <w:pPr>
        <w:jc w:val="center"/>
        <w:rPr>
          <w:i/>
          <w:iCs/>
          <w:color w:val="FF0000"/>
          <w:sz w:val="28"/>
          <w:szCs w:val="28"/>
          <w:lang w:val="en-US"/>
        </w:rPr>
      </w:pPr>
    </w:p>
    <w:p w:rsidR="00B058E2" w:rsidRPr="00CF2F86" w:rsidRDefault="00B058E2" w:rsidP="007D1482">
      <w:pPr>
        <w:jc w:val="center"/>
        <w:rPr>
          <w:i/>
          <w:iCs/>
          <w:color w:val="FF0000"/>
          <w:sz w:val="28"/>
          <w:szCs w:val="28"/>
          <w:lang w:val="en-US"/>
        </w:rPr>
      </w:pPr>
    </w:p>
    <w:p w:rsidR="00B058E2" w:rsidRPr="00CF2F86" w:rsidRDefault="00B058E2" w:rsidP="007D1482">
      <w:pPr>
        <w:jc w:val="center"/>
        <w:rPr>
          <w:i/>
          <w:iCs/>
          <w:color w:val="FF0000"/>
          <w:sz w:val="28"/>
          <w:szCs w:val="28"/>
          <w:lang w:val="en-US"/>
        </w:rPr>
      </w:pPr>
    </w:p>
    <w:p w:rsidR="007D1482" w:rsidRPr="00250006" w:rsidRDefault="00DC5A95" w:rsidP="007D1482">
      <w:pPr>
        <w:jc w:val="center"/>
        <w:rPr>
          <w:i/>
          <w:iCs/>
          <w:color w:val="FF0000"/>
          <w:sz w:val="28"/>
          <w:szCs w:val="28"/>
        </w:rPr>
      </w:pPr>
      <w:r>
        <w:rPr>
          <w:i/>
          <w:iCs/>
          <w:color w:val="FF0000"/>
          <w:sz w:val="28"/>
          <w:szCs w:val="28"/>
        </w:rPr>
        <w:pict>
          <v:shape id="_x0000_i1026" type="#_x0000_t75" style="width:383pt;height:293pt">
            <v:imagedata r:id="rId9" o:title="visual poems - espace iii"/>
          </v:shape>
        </w:pict>
      </w: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Default="007D1482" w:rsidP="007D1482">
      <w:pPr>
        <w:rPr>
          <w:i/>
          <w:iCs/>
          <w:color w:val="FF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Ο</w:t>
      </w:r>
      <w:r w:rsidRPr="00250006">
        <w:rPr>
          <w:sz w:val="28"/>
          <w:szCs w:val="28"/>
          <w:lang w:val="el-GR"/>
        </w:rPr>
        <w:t xml:space="preserve"> μνημονικός «Οδυσσέας» αίσθηση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 xml:space="preserve">πολλαπλών αποχαιρετισμών που δεν 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ξέρεις το γιατί.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Αποστάσεις·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ανάγκη πάσα.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rFonts w:ascii="Arial" w:hAnsi="Arial" w:cs="Arial"/>
          <w:i/>
          <w:iCs/>
          <w:sz w:val="28"/>
          <w:szCs w:val="28"/>
          <w:lang w:val="el-GR"/>
        </w:rPr>
        <w:t>▲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E227B6">
      <w:pPr>
        <w:pStyle w:val="Textoindependiente"/>
        <w:spacing w:line="360" w:lineRule="auto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  <w:lang w:val="es-ES"/>
        </w:rPr>
        <w:t>T</w:t>
      </w:r>
      <w:r w:rsidRPr="00250006">
        <w:rPr>
          <w:rFonts w:asciiTheme="minorHAnsi" w:hAnsiTheme="minorHAnsi"/>
          <w:sz w:val="28"/>
          <w:szCs w:val="28"/>
        </w:rPr>
        <w:t>ο «ζειν επικινδύνως» έχει καταντήσει</w:t>
      </w:r>
    </w:p>
    <w:p w:rsidR="007D1482" w:rsidRPr="00250006" w:rsidRDefault="007D1482" w:rsidP="00E227B6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σπόρ στο οποίο αθλούνται μετά μανίας</w:t>
      </w:r>
    </w:p>
    <w:p w:rsidR="00E227B6" w:rsidRPr="00250006" w:rsidRDefault="00E227B6" w:rsidP="00E227B6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E227B6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πολλοί φημοθήρες.</w:t>
      </w:r>
    </w:p>
    <w:p w:rsidR="007D1482" w:rsidRPr="00250006" w:rsidRDefault="007D1482" w:rsidP="00E227B6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E227B6">
      <w:pPr>
        <w:pStyle w:val="Textoindependiente"/>
        <w:spacing w:line="480" w:lineRule="auto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Έσω περίεργος·</w:t>
      </w:r>
    </w:p>
    <w:p w:rsidR="007D1482" w:rsidRPr="00250006" w:rsidRDefault="007D1482" w:rsidP="00E227B6">
      <w:pPr>
        <w:pStyle w:val="Textoindependiente"/>
        <w:spacing w:line="480" w:lineRule="auto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 xml:space="preserve">σαν τον  </w:t>
      </w: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Peeping</w:t>
      </w:r>
      <w:r w:rsidRPr="00250006">
        <w:rPr>
          <w:rFonts w:asciiTheme="minorHAnsi" w:hAnsiTheme="minorHAnsi"/>
          <w:i/>
          <w:iCs/>
          <w:sz w:val="28"/>
          <w:szCs w:val="28"/>
        </w:rPr>
        <w:t xml:space="preserve"> </w:t>
      </w: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Tom</w:t>
      </w:r>
      <w:r w:rsidRPr="00250006">
        <w:rPr>
          <w:rFonts w:asciiTheme="minorHAnsi" w:hAnsiTheme="minorHAnsi"/>
          <w:i/>
          <w:iCs/>
          <w:sz w:val="28"/>
          <w:szCs w:val="28"/>
        </w:rPr>
        <w:t>!</w:t>
      </w:r>
    </w:p>
    <w:p w:rsidR="007D1482" w:rsidRPr="00250006" w:rsidRDefault="007D1482" w:rsidP="00E227B6">
      <w:pPr>
        <w:spacing w:line="480" w:lineRule="auto"/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br w:type="page"/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 xml:space="preserve">Ο </w:t>
      </w:r>
      <w:r w:rsidRPr="00250006">
        <w:rPr>
          <w:rFonts w:asciiTheme="minorHAnsi" w:hAnsiTheme="minorHAnsi"/>
          <w:sz w:val="28"/>
          <w:szCs w:val="28"/>
        </w:rPr>
        <w:t xml:space="preserve"> Έσδρα Πάουντ  τη στιγμή που αντίκρυσε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την άβυσσο της μεταποίησης έχασε τη φωνή του·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έκτοτε δεν ξαναμίλησε.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Άλλο πράγμα είναι η σιωπή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και άλλο η βουβαμάρα!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Τ</w:t>
      </w:r>
      <w:r w:rsidRPr="00250006">
        <w:rPr>
          <w:rFonts w:asciiTheme="minorHAnsi" w:hAnsiTheme="minorHAnsi"/>
          <w:sz w:val="28"/>
          <w:szCs w:val="28"/>
        </w:rPr>
        <w:t>ίποτα η αγάπη δεν διορθώνει·.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όλα τα ρουφάει το Τίποτα –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κι ας λέει ο Βιργίλιος: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omnia</w:t>
      </w:r>
      <w:r w:rsidRPr="00250006">
        <w:rPr>
          <w:rFonts w:asciiTheme="minorHAnsi" w:hAnsiTheme="minorHAnsi"/>
          <w:i/>
          <w:iCs/>
          <w:sz w:val="28"/>
          <w:szCs w:val="28"/>
        </w:rPr>
        <w:t xml:space="preserve"> </w:t>
      </w: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vincit</w:t>
      </w:r>
      <w:r w:rsidRPr="00250006">
        <w:rPr>
          <w:rFonts w:asciiTheme="minorHAnsi" w:hAnsiTheme="minorHAnsi"/>
          <w:i/>
          <w:iCs/>
          <w:sz w:val="28"/>
          <w:szCs w:val="28"/>
        </w:rPr>
        <w:t xml:space="preserve"> </w:t>
      </w: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amor</w:t>
      </w:r>
      <w:r w:rsidRPr="00250006">
        <w:rPr>
          <w:rFonts w:asciiTheme="minorHAnsi" w:hAnsiTheme="minorHAnsi"/>
          <w:i/>
          <w:iCs/>
          <w:sz w:val="28"/>
          <w:szCs w:val="28"/>
        </w:rPr>
        <w:t>.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Όσο ζεις να ζεις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 xml:space="preserve"> και να χειροκροτείς·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με το ένα χέρι.</w:t>
      </w:r>
    </w:p>
    <w:p w:rsidR="007D1482" w:rsidRPr="00250006" w:rsidRDefault="007D1482" w:rsidP="00E227B6">
      <w:pPr>
        <w:spacing w:after="240"/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color w:val="333300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  <w:lang w:val="es-ES"/>
        </w:rPr>
        <w:t>E</w:t>
      </w:r>
      <w:r w:rsidRPr="00250006">
        <w:rPr>
          <w:rFonts w:asciiTheme="minorHAnsi" w:hAnsiTheme="minorHAnsi"/>
          <w:color w:val="333300"/>
          <w:sz w:val="28"/>
          <w:szCs w:val="28"/>
          <w:lang w:val="es-ES"/>
        </w:rPr>
        <w:t>urope</w:t>
      </w:r>
      <w:r w:rsidRPr="00250006">
        <w:rPr>
          <w:rFonts w:asciiTheme="minorHAnsi" w:hAnsiTheme="minorHAnsi"/>
          <w:color w:val="333300"/>
          <w:sz w:val="28"/>
          <w:szCs w:val="28"/>
        </w:rPr>
        <w:t xml:space="preserve"> </w:t>
      </w:r>
      <w:r w:rsidRPr="00250006">
        <w:rPr>
          <w:rFonts w:asciiTheme="minorHAnsi" w:hAnsiTheme="minorHAnsi"/>
          <w:color w:val="333300"/>
          <w:sz w:val="28"/>
          <w:szCs w:val="28"/>
          <w:lang w:val="es-ES"/>
        </w:rPr>
        <w:t>multicultural</w:t>
      </w:r>
      <w:r w:rsidRPr="00250006">
        <w:rPr>
          <w:rFonts w:asciiTheme="minorHAnsi" w:hAnsiTheme="minorHAnsi"/>
          <w:color w:val="333300"/>
          <w:sz w:val="28"/>
          <w:szCs w:val="28"/>
        </w:rPr>
        <w:t xml:space="preserve">! 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color w:val="333300"/>
          <w:sz w:val="28"/>
          <w:szCs w:val="28"/>
        </w:rPr>
      </w:pPr>
      <w:r w:rsidRPr="00250006">
        <w:rPr>
          <w:rFonts w:asciiTheme="minorHAnsi" w:hAnsiTheme="minorHAnsi"/>
          <w:color w:val="333300"/>
          <w:sz w:val="28"/>
          <w:szCs w:val="28"/>
        </w:rPr>
        <w:t>Ποιος φοβάται τον Έρασμο;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color w:val="333300"/>
          <w:sz w:val="28"/>
          <w:szCs w:val="28"/>
        </w:rPr>
      </w:pP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color w:val="333300"/>
          <w:sz w:val="28"/>
          <w:szCs w:val="28"/>
        </w:rPr>
      </w:pP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color w:val="333300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333300"/>
          <w:sz w:val="28"/>
          <w:szCs w:val="28"/>
        </w:rPr>
        <w:t>...κι άλλο επιθαλάμιο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color w:val="333300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333300"/>
          <w:sz w:val="28"/>
          <w:szCs w:val="28"/>
        </w:rPr>
        <w:t>του χαμού.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333300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333300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333300"/>
          <w:sz w:val="28"/>
          <w:szCs w:val="28"/>
        </w:rPr>
      </w:pPr>
      <w:r w:rsidRPr="00250006">
        <w:rPr>
          <w:rFonts w:ascii="Arial" w:hAnsi="Arial" w:cs="Arial"/>
          <w:i/>
          <w:iCs/>
          <w:color w:val="333300"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333300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333300"/>
          <w:sz w:val="28"/>
          <w:szCs w:val="28"/>
        </w:rPr>
      </w:pP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3366"/>
          <w:sz w:val="48"/>
          <w:szCs w:val="48"/>
        </w:rPr>
        <w:t>Η</w:t>
      </w:r>
      <w:r w:rsidRPr="00250006">
        <w:rPr>
          <w:rFonts w:asciiTheme="minorHAnsi" w:hAnsiTheme="minorHAnsi"/>
          <w:i/>
          <w:iCs/>
          <w:sz w:val="28"/>
          <w:szCs w:val="28"/>
        </w:rPr>
        <w:t xml:space="preserve"> </w:t>
      </w:r>
      <w:r w:rsidRPr="00250006">
        <w:rPr>
          <w:rFonts w:asciiTheme="minorHAnsi" w:hAnsiTheme="minorHAnsi"/>
          <w:sz w:val="28"/>
          <w:szCs w:val="28"/>
        </w:rPr>
        <w:t xml:space="preserve">τεχνολογική πρόοδος 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μας κάνει όλους δεξιοτέχνες επαγγελμάτων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που ανήκουν πλέον στο χώρο της αρχαιολογικής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έρευνας, όπως εκείνα του τηλεγραφητή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του ταχυδρόμου και του ντελάλη!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Ένα νέο ιδίωμα γεννιέται: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 xml:space="preserve">η λογιώτατη γλώσσα 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των αγραμμάτων!</w:t>
      </w:r>
    </w:p>
    <w:p w:rsidR="007D1482" w:rsidRPr="00250006" w:rsidRDefault="007D1482" w:rsidP="00E227B6">
      <w:pPr>
        <w:spacing w:after="240"/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br w:type="page"/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Τ</w:t>
      </w:r>
      <w:r w:rsidRPr="00250006">
        <w:rPr>
          <w:rFonts w:asciiTheme="minorHAnsi" w:hAnsiTheme="minorHAnsi"/>
          <w:sz w:val="28"/>
          <w:szCs w:val="28"/>
        </w:rPr>
        <w:t>ο μαύρο λάχανο/χάχανο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μιας άλλης καλύτερης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ζωής!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Εκ  φιλοτιμίας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σχεδόν παιγνιώδης.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Η</w:t>
      </w:r>
      <w:r w:rsidRPr="00250006">
        <w:rPr>
          <w:sz w:val="28"/>
          <w:szCs w:val="28"/>
          <w:lang w:val="el-GR"/>
        </w:rPr>
        <w:t xml:space="preserve"> τέλεια απλότητα παραμένει απρόσιτη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εάν οι λέξεις δεν αποτινάξουν την αγοραία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σημασία τους.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Βαρύ βιβλίο, ελαφρύς αναγνώστης.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Η</w:t>
      </w:r>
      <w:r w:rsidRPr="00250006">
        <w:rPr>
          <w:sz w:val="28"/>
          <w:szCs w:val="28"/>
          <w:lang w:val="el-GR"/>
        </w:rPr>
        <w:t xml:space="preserve"> ιδιωτεία οσάκις ασκείται έξυπνα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είναι επάγγελμα πολύ προσοδοφόρο.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Αγιασμός στο γυαλί.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lang w:val="el-GR"/>
        </w:rPr>
      </w:pPr>
      <w:r w:rsidRPr="00250006">
        <w:rPr>
          <w:sz w:val="28"/>
          <w:szCs w:val="28"/>
          <w:lang w:val="el-GR"/>
        </w:rPr>
        <w:t xml:space="preserve">                  </w:t>
      </w:r>
      <w:r w:rsidRPr="00250006">
        <w:rPr>
          <w:lang w:val="el-GR"/>
        </w:rPr>
        <w:t>(οι εφημερίδες)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rFonts w:ascii="Arial" w:hAnsi="Arial" w:cs="Arial"/>
          <w:sz w:val="28"/>
          <w:szCs w:val="28"/>
          <w:lang w:val="el-GR"/>
        </w:rPr>
        <w:t>▲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«</w:t>
      </w:r>
      <w:r w:rsidRPr="00250006">
        <w:rPr>
          <w:i/>
          <w:iCs/>
          <w:color w:val="FF0000"/>
          <w:sz w:val="48"/>
          <w:szCs w:val="48"/>
          <w:lang w:val="el-GR"/>
        </w:rPr>
        <w:t>Ξ</w:t>
      </w:r>
      <w:r w:rsidRPr="00250006">
        <w:rPr>
          <w:sz w:val="28"/>
          <w:szCs w:val="28"/>
          <w:lang w:val="el-GR"/>
        </w:rPr>
        <w:t>ύλο ιδιοφυίας», λένε, αλλά πόσοι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 xml:space="preserve"> στύβουν  μόνοι το λεμόνι τους;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Φως στο φως.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Λ</w:t>
      </w:r>
      <w:r w:rsidRPr="00250006">
        <w:rPr>
          <w:rFonts w:asciiTheme="minorHAnsi" w:hAnsiTheme="minorHAnsi"/>
          <w:sz w:val="28"/>
          <w:szCs w:val="28"/>
        </w:rPr>
        <w:t>αϊκό θέατρο: όχι  σαν επιστροφή στο συμβατικό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αλλά ως μέσο επανάκτησης της χαμένης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εωθινής ευαισθησίας και του αυθορμητισμού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των απλών ανθρώπων.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Προσοχή στις συμπληγάδες·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της ελληνικότητας.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Η</w:t>
      </w:r>
      <w:r w:rsidRPr="00250006">
        <w:rPr>
          <w:rFonts w:asciiTheme="minorHAnsi" w:hAnsiTheme="minorHAnsi"/>
          <w:i/>
          <w:iCs/>
          <w:color w:val="FF0000"/>
          <w:sz w:val="28"/>
          <w:szCs w:val="28"/>
        </w:rPr>
        <w:t xml:space="preserve"> </w:t>
      </w:r>
      <w:r w:rsidRPr="00250006">
        <w:rPr>
          <w:rFonts w:asciiTheme="minorHAnsi" w:hAnsiTheme="minorHAnsi"/>
          <w:sz w:val="28"/>
          <w:szCs w:val="28"/>
        </w:rPr>
        <w:t>οδύνη μου, ένα ελάχιστο μόριο</w:t>
      </w:r>
    </w:p>
    <w:p w:rsidR="007D1482" w:rsidRPr="00250006" w:rsidRDefault="007D1482" w:rsidP="006338BA">
      <w:pPr>
        <w:spacing w:after="240"/>
        <w:jc w:val="center"/>
        <w:rPr>
          <w:color w:val="000000"/>
          <w:sz w:val="28"/>
          <w:szCs w:val="28"/>
          <w:lang w:val="el-GR"/>
        </w:rPr>
      </w:pPr>
      <w:r w:rsidRPr="00250006">
        <w:rPr>
          <w:color w:val="000000"/>
          <w:sz w:val="28"/>
          <w:szCs w:val="28"/>
          <w:lang w:val="el-GR"/>
        </w:rPr>
        <w:t xml:space="preserve">της έξωθεν οδύνης.Έτσι ειδωμένη, μου είναι </w:t>
      </w: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  <w:r w:rsidRPr="00250006">
        <w:rPr>
          <w:color w:val="000000"/>
          <w:sz w:val="28"/>
          <w:szCs w:val="28"/>
          <w:lang w:val="el-GR"/>
        </w:rPr>
        <w:t>υποφερτή.</w:t>
      </w: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color w:val="000000"/>
          <w:sz w:val="28"/>
          <w:szCs w:val="28"/>
          <w:lang w:val="el-GR"/>
        </w:rPr>
      </w:pPr>
      <w:r w:rsidRPr="00250006">
        <w:rPr>
          <w:i/>
          <w:iCs/>
          <w:color w:val="000000"/>
          <w:sz w:val="28"/>
          <w:szCs w:val="28"/>
          <w:lang w:val="el-GR"/>
        </w:rPr>
        <w:t>Δεισιδαίμονες και λαμόγια.</w:t>
      </w:r>
    </w:p>
    <w:p w:rsidR="007D1482" w:rsidRPr="00250006" w:rsidRDefault="007D1482" w:rsidP="007D1482">
      <w:pPr>
        <w:jc w:val="center"/>
        <w:rPr>
          <w:i/>
          <w:iCs/>
          <w:color w:val="00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color w:val="000000"/>
          <w:lang w:val="el-GR"/>
        </w:rPr>
      </w:pPr>
      <w:r w:rsidRPr="00250006">
        <w:rPr>
          <w:color w:val="000000"/>
          <w:lang w:val="el-GR"/>
        </w:rPr>
        <w:t xml:space="preserve">                             (οι εφημερίδες)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Α</w:t>
      </w:r>
      <w:r w:rsidRPr="00250006">
        <w:rPr>
          <w:rFonts w:asciiTheme="minorHAnsi" w:hAnsiTheme="minorHAnsi"/>
          <w:sz w:val="28"/>
          <w:szCs w:val="28"/>
        </w:rPr>
        <w:t>φήστε ήσυχο  τον Χρόνον (ή τον Θεόν)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στη μοναξιά του.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Λέξεις άνοστες·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x</w:t>
      </w:r>
      <w:r w:rsidRPr="00250006">
        <w:rPr>
          <w:rFonts w:asciiTheme="minorHAnsi" w:hAnsiTheme="minorHAnsi"/>
          <w:i/>
          <w:iCs/>
          <w:sz w:val="28"/>
          <w:szCs w:val="28"/>
        </w:rPr>
        <w:t>ωρίς νόστο.</w:t>
      </w:r>
    </w:p>
    <w:p w:rsidR="007D1482" w:rsidRPr="00250006" w:rsidRDefault="007D1482" w:rsidP="00E227B6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tulo3"/>
        <w:tabs>
          <w:tab w:val="left" w:pos="0"/>
        </w:tabs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6338BA">
      <w:pPr>
        <w:pStyle w:val="Ttulo3"/>
        <w:tabs>
          <w:tab w:val="left" w:pos="0"/>
        </w:tabs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color w:val="FF0000"/>
          <w:sz w:val="48"/>
          <w:szCs w:val="48"/>
        </w:rPr>
        <w:t>Ψ</w:t>
      </w:r>
      <w:r w:rsidRPr="00250006">
        <w:rPr>
          <w:rFonts w:asciiTheme="minorHAnsi" w:hAnsiTheme="minorHAnsi"/>
          <w:i w:val="0"/>
          <w:iCs w:val="0"/>
          <w:sz w:val="28"/>
          <w:szCs w:val="28"/>
        </w:rPr>
        <w:t>ηφιακός έρωτας σημαίνει ψηφιακός έρωτας</w:t>
      </w:r>
      <w:r w:rsidRPr="00250006">
        <w:rPr>
          <w:rFonts w:asciiTheme="minorHAnsi" w:hAnsiTheme="minorHAnsi"/>
          <w:sz w:val="28"/>
          <w:szCs w:val="28"/>
        </w:rPr>
        <w:t>.</w:t>
      </w:r>
    </w:p>
    <w:p w:rsidR="007D1482" w:rsidRPr="00250006" w:rsidRDefault="007D1482" w:rsidP="006338BA">
      <w:pPr>
        <w:spacing w:after="240"/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Μά έλα που χρειάζεται το ερωτικό</w:t>
      </w:r>
    </w:p>
    <w:p w:rsidR="007D1482" w:rsidRPr="00250006" w:rsidRDefault="007D1482" w:rsidP="006338BA">
      <w:pPr>
        <w:spacing w:after="240"/>
        <w:jc w:val="center"/>
        <w:rPr>
          <w:sz w:val="28"/>
          <w:szCs w:val="28"/>
        </w:rPr>
      </w:pPr>
      <w:r w:rsidRPr="00250006">
        <w:rPr>
          <w:sz w:val="28"/>
          <w:szCs w:val="28"/>
        </w:rPr>
        <w:t>κοστούμι…</w:t>
      </w:r>
    </w:p>
    <w:p w:rsidR="007D1482" w:rsidRPr="00250006" w:rsidRDefault="007D1482" w:rsidP="007D1482">
      <w:pPr>
        <w:jc w:val="center"/>
        <w:rPr>
          <w:sz w:val="28"/>
          <w:szCs w:val="28"/>
        </w:rPr>
      </w:pPr>
    </w:p>
    <w:p w:rsidR="007D1482" w:rsidRPr="00250006" w:rsidRDefault="007D1482" w:rsidP="006338BA">
      <w:pPr>
        <w:jc w:val="center"/>
        <w:rPr>
          <w:sz w:val="28"/>
          <w:szCs w:val="28"/>
        </w:rPr>
      </w:pPr>
    </w:p>
    <w:p w:rsidR="007D1482" w:rsidRPr="00250006" w:rsidRDefault="007D1482" w:rsidP="006338BA">
      <w:pPr>
        <w:pStyle w:val="Ttulo3"/>
        <w:tabs>
          <w:tab w:val="left" w:pos="0"/>
        </w:tabs>
        <w:spacing w:after="20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Ευειδή τα μέσα της ζωής ημών</w:t>
      </w:r>
    </w:p>
    <w:p w:rsidR="007D1482" w:rsidRPr="00250006" w:rsidRDefault="007D1482" w:rsidP="006338BA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(και υμών).</w:t>
      </w:r>
    </w:p>
    <w:p w:rsidR="007D1482" w:rsidRPr="00250006" w:rsidRDefault="007D1482" w:rsidP="007D1482">
      <w:pPr>
        <w:pStyle w:val="Textoindependiente"/>
        <w:ind w:left="36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Γ</w:t>
      </w:r>
      <w:r w:rsidRPr="00250006">
        <w:rPr>
          <w:rFonts w:asciiTheme="minorHAnsi" w:hAnsiTheme="minorHAnsi"/>
          <w:sz w:val="28"/>
          <w:szCs w:val="28"/>
        </w:rPr>
        <w:t>ρήγορα, πιο γρήγορα, πριν τελειώσει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η βάρδια της Γής.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Η αιωνιότητα είναι ’δώ·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γιατί τόση βιασύνη;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Τ</w:t>
      </w:r>
      <w:r w:rsidRPr="00250006">
        <w:rPr>
          <w:sz w:val="28"/>
          <w:szCs w:val="28"/>
          <w:lang w:val="el-GR"/>
        </w:rPr>
        <w:t>α... Τα πράγματα.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΄Οχι τα εκμαγεία τους.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«Η απαλλαγή από τα πράγματα είναι εύκολη.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Από τα νοήματά τους όμως...»</w:t>
      </w:r>
    </w:p>
    <w:p w:rsidR="007D1482" w:rsidRPr="00250006" w:rsidRDefault="007D1482" w:rsidP="007D1482">
      <w:pPr>
        <w:jc w:val="center"/>
        <w:rPr>
          <w:lang w:val="el-GR"/>
        </w:rPr>
      </w:pPr>
      <w:r w:rsidRPr="00250006">
        <w:rPr>
          <w:lang w:val="el-GR"/>
        </w:rPr>
        <w:t xml:space="preserve">       </w:t>
      </w:r>
      <w:r w:rsidR="005F2E11" w:rsidRPr="00250006">
        <w:rPr>
          <w:lang w:val="el-GR"/>
        </w:rPr>
        <w:t xml:space="preserve">                          </w:t>
      </w:r>
      <w:r w:rsidRPr="00250006">
        <w:rPr>
          <w:lang w:val="el-GR"/>
        </w:rPr>
        <w:t xml:space="preserve">      (Όσιος Θαλάσσιος ο Λίβυος)</w:t>
      </w:r>
    </w:p>
    <w:p w:rsidR="007D1482" w:rsidRPr="00250006" w:rsidRDefault="007D1482" w:rsidP="007D1482">
      <w:pPr>
        <w:jc w:val="center"/>
        <w:rPr>
          <w:lang w:val="el-GR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Ο</w:t>
      </w:r>
      <w:r w:rsidRPr="00250006">
        <w:rPr>
          <w:color w:val="000000"/>
          <w:sz w:val="28"/>
          <w:szCs w:val="28"/>
          <w:lang w:val="el-GR"/>
        </w:rPr>
        <w:t xml:space="preserve">νειρο: με τον δάσκαλό μου τον  </w:t>
      </w:r>
      <w:r w:rsidRPr="00250006">
        <w:rPr>
          <w:color w:val="000000"/>
          <w:sz w:val="28"/>
          <w:szCs w:val="28"/>
        </w:rPr>
        <w:t>Bucky</w:t>
      </w:r>
      <w:r w:rsidRPr="00250006">
        <w:rPr>
          <w:color w:val="000000"/>
          <w:sz w:val="28"/>
          <w:szCs w:val="28"/>
          <w:lang w:val="el-GR"/>
        </w:rPr>
        <w:t xml:space="preserve"> </w:t>
      </w:r>
      <w:r w:rsidRPr="00250006">
        <w:rPr>
          <w:color w:val="000000"/>
          <w:sz w:val="28"/>
          <w:szCs w:val="28"/>
        </w:rPr>
        <w:t>Fuller</w:t>
      </w:r>
      <w:r w:rsidRPr="00250006">
        <w:rPr>
          <w:color w:val="000000"/>
          <w:sz w:val="28"/>
          <w:szCs w:val="28"/>
          <w:lang w:val="el-GR"/>
        </w:rPr>
        <w:t>.</w:t>
      </w: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  <w:r w:rsidRPr="00250006">
        <w:rPr>
          <w:color w:val="000000"/>
          <w:sz w:val="28"/>
          <w:szCs w:val="28"/>
          <w:lang w:val="el-GR"/>
        </w:rPr>
        <w:t xml:space="preserve">«Δεν φταίω εγώ, δεν φταίω εγώ για τα κλέη σας Έλληνες», </w:t>
      </w: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  <w:r w:rsidRPr="00250006">
        <w:rPr>
          <w:color w:val="000000"/>
          <w:sz w:val="28"/>
          <w:szCs w:val="28"/>
          <w:lang w:val="el-GR"/>
        </w:rPr>
        <w:t>μου φώναζε άγρια, κτυπώντας το μπαστούνι του.</w:t>
      </w: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color w:val="000000"/>
          <w:sz w:val="28"/>
          <w:szCs w:val="28"/>
          <w:lang w:val="en-GB"/>
        </w:rPr>
      </w:pPr>
      <w:r w:rsidRPr="00250006">
        <w:rPr>
          <w:color w:val="000000"/>
          <w:sz w:val="28"/>
          <w:szCs w:val="28"/>
          <w:lang w:val="en-GB"/>
        </w:rPr>
        <w:t>“</w:t>
      </w:r>
      <w:r w:rsidRPr="00250006">
        <w:rPr>
          <w:i/>
          <w:iCs/>
          <w:color w:val="000000"/>
          <w:sz w:val="28"/>
          <w:szCs w:val="28"/>
          <w:lang w:val="en-GB"/>
        </w:rPr>
        <w:t>Do more with less”.</w:t>
      </w:r>
    </w:p>
    <w:p w:rsidR="007D1482" w:rsidRPr="00250006" w:rsidRDefault="007D1482" w:rsidP="007D1482">
      <w:pPr>
        <w:jc w:val="center"/>
        <w:rPr>
          <w:color w:val="000000"/>
          <w:lang w:val="en-US"/>
        </w:rPr>
      </w:pPr>
      <w:r w:rsidRPr="00250006">
        <w:rPr>
          <w:color w:val="000000"/>
          <w:lang w:val="en-GB"/>
        </w:rPr>
        <w:t xml:space="preserve">                       </w:t>
      </w:r>
      <w:r w:rsidRPr="00250006">
        <w:rPr>
          <w:color w:val="000000"/>
          <w:lang w:val="en-US"/>
        </w:rPr>
        <w:t>(</w:t>
      </w:r>
      <w:r w:rsidRPr="00250006">
        <w:rPr>
          <w:color w:val="000000"/>
          <w:lang w:val="en-GB"/>
        </w:rPr>
        <w:t xml:space="preserve"> Buckminster Fuller</w:t>
      </w:r>
      <w:r w:rsidRPr="00250006">
        <w:rPr>
          <w:color w:val="000000"/>
          <w:lang w:val="en-US"/>
        </w:rPr>
        <w:t>)</w:t>
      </w: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n-US"/>
        </w:rPr>
      </w:pP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  <w:r w:rsidRPr="00250006">
        <w:rPr>
          <w:rFonts w:ascii="Arial" w:hAnsi="Arial" w:cs="Arial"/>
          <w:color w:val="000000"/>
          <w:sz w:val="28"/>
          <w:szCs w:val="28"/>
          <w:lang w:val="el-GR"/>
        </w:rPr>
        <w:t>▲</w:t>
      </w: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Ο</w:t>
      </w:r>
      <w:r w:rsidRPr="00250006">
        <w:rPr>
          <w:rFonts w:asciiTheme="minorHAnsi" w:hAnsiTheme="minorHAnsi"/>
          <w:i/>
          <w:iCs/>
          <w:color w:val="FF0000"/>
          <w:sz w:val="28"/>
          <w:szCs w:val="28"/>
        </w:rPr>
        <w:t xml:space="preserve"> </w:t>
      </w:r>
      <w:r w:rsidRPr="00250006">
        <w:rPr>
          <w:rFonts w:asciiTheme="minorHAnsi" w:hAnsiTheme="minorHAnsi"/>
          <w:sz w:val="28"/>
          <w:szCs w:val="28"/>
        </w:rPr>
        <w:t xml:space="preserve"> καθένας να επιλέξει 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το δικό του  Ρέκβιεμ.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  <w:lang w:val="es-ES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Όποιος έζησε</w:t>
      </w: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,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έζησε;</w:t>
      </w:r>
    </w:p>
    <w:p w:rsidR="007D1482" w:rsidRPr="00250006" w:rsidRDefault="007D1482" w:rsidP="007D1482">
      <w:pPr>
        <w:jc w:val="center"/>
        <w:rPr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  <w:lang w:val="es-ES"/>
        </w:rPr>
      </w:pPr>
      <w:r w:rsidRPr="00250006">
        <w:rPr>
          <w:rFonts w:asciiTheme="minorHAnsi" w:hAnsiTheme="minorHAnsi"/>
          <w:sz w:val="28"/>
          <w:szCs w:val="28"/>
          <w:lang w:val="es-ES"/>
        </w:rPr>
        <w:br w:type="page"/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  <w:lang w:val="es-ES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DC5A95" w:rsidP="007D1482">
      <w:pPr>
        <w:jc w:val="center"/>
        <w:rPr>
          <w:i/>
          <w:iCs/>
          <w:color w:val="FF0000"/>
          <w:sz w:val="28"/>
          <w:szCs w:val="28"/>
        </w:rPr>
      </w:pPr>
      <w:r>
        <w:rPr>
          <w:i/>
          <w:iCs/>
          <w:color w:val="FF0000"/>
          <w:sz w:val="28"/>
          <w:szCs w:val="28"/>
        </w:rPr>
        <w:pict>
          <v:shape id="_x0000_i1027" type="#_x0000_t75" style="width:397pt;height:296pt">
            <v:imagedata r:id="rId10" o:title="visual poems - espace vii"/>
          </v:shape>
        </w:pict>
      </w: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rPr>
          <w:i/>
          <w:iCs/>
          <w:color w:val="FF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</w:rPr>
        <w:t>O</w:t>
      </w:r>
      <w:r w:rsidRPr="00250006">
        <w:rPr>
          <w:color w:val="000000"/>
          <w:sz w:val="28"/>
          <w:szCs w:val="28"/>
          <w:lang w:val="el-GR"/>
        </w:rPr>
        <w:t>λη τη νύχτα έσκαζαν οβίδες:</w:t>
      </w: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  <w:r w:rsidRPr="00250006">
        <w:rPr>
          <w:color w:val="000000"/>
          <w:sz w:val="28"/>
          <w:szCs w:val="28"/>
          <w:lang w:val="el-GR"/>
        </w:rPr>
        <w:t>οι σιωπές του Ανδρέα Κάλβου,</w:t>
      </w: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  <w:r w:rsidRPr="00250006">
        <w:rPr>
          <w:color w:val="000000"/>
          <w:sz w:val="28"/>
          <w:szCs w:val="28"/>
          <w:lang w:val="el-GR"/>
        </w:rPr>
        <w:t>τσι  Κορφούς.</w:t>
      </w: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color w:val="000000"/>
          <w:sz w:val="28"/>
          <w:szCs w:val="28"/>
          <w:lang w:val="el-GR"/>
        </w:rPr>
      </w:pPr>
      <w:r w:rsidRPr="00250006">
        <w:rPr>
          <w:i/>
          <w:iCs/>
          <w:color w:val="000000"/>
          <w:sz w:val="28"/>
          <w:szCs w:val="28"/>
          <w:lang w:val="el-GR"/>
        </w:rPr>
        <w:t>Για ελευθερία και μέθεξη...</w:t>
      </w:r>
    </w:p>
    <w:p w:rsidR="007D1482" w:rsidRPr="00250006" w:rsidRDefault="007D1482" w:rsidP="007D1482">
      <w:pPr>
        <w:jc w:val="center"/>
        <w:rPr>
          <w:i/>
          <w:iCs/>
          <w:color w:val="00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color w:val="000000"/>
          <w:sz w:val="28"/>
          <w:szCs w:val="28"/>
          <w:lang w:val="el-GR"/>
        </w:rPr>
      </w:pPr>
      <w:r w:rsidRPr="00250006">
        <w:rPr>
          <w:rFonts w:ascii="Arial" w:hAnsi="Arial" w:cs="Arial"/>
          <w:i/>
          <w:iCs/>
          <w:color w:val="000000"/>
          <w:sz w:val="28"/>
          <w:szCs w:val="28"/>
          <w:lang w:val="el-GR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  <w:lang w:val="es-ES"/>
        </w:rPr>
        <w:t>T</w:t>
      </w:r>
      <w:r w:rsidRPr="00250006">
        <w:rPr>
          <w:rFonts w:asciiTheme="minorHAnsi" w:hAnsiTheme="minorHAnsi"/>
          <w:sz w:val="28"/>
          <w:szCs w:val="28"/>
        </w:rPr>
        <w:t>ο άτοπο θεωρείται σωσίβιο·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η αλαζονία χωρίς όρια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ουρανός.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Η μοναχικότητα ενθαρρύνεται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από τα δρώμενα.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Ά</w:t>
      </w:r>
      <w:r w:rsidRPr="00250006">
        <w:rPr>
          <w:rFonts w:asciiTheme="minorHAnsi" w:hAnsiTheme="minorHAnsi"/>
          <w:sz w:val="28"/>
          <w:szCs w:val="28"/>
        </w:rPr>
        <w:t>κου τί λένε σαν τα παίρνει ο αγέρας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  <w:lang w:val="en-GB"/>
        </w:rPr>
      </w:pPr>
      <w:r w:rsidRPr="00250006">
        <w:rPr>
          <w:rFonts w:asciiTheme="minorHAnsi" w:hAnsiTheme="minorHAnsi"/>
          <w:sz w:val="28"/>
          <w:szCs w:val="28"/>
        </w:rPr>
        <w:t>τα</w:t>
      </w:r>
      <w:r w:rsidRPr="00250006">
        <w:rPr>
          <w:rFonts w:asciiTheme="minorHAnsi" w:hAnsiTheme="minorHAnsi"/>
          <w:sz w:val="28"/>
          <w:szCs w:val="28"/>
          <w:lang w:val="en-GB"/>
        </w:rPr>
        <w:t xml:space="preserve"> </w:t>
      </w:r>
      <w:r w:rsidRPr="00250006">
        <w:rPr>
          <w:rFonts w:asciiTheme="minorHAnsi" w:hAnsiTheme="minorHAnsi"/>
          <w:sz w:val="28"/>
          <w:szCs w:val="28"/>
        </w:rPr>
        <w:t>ξερά</w:t>
      </w:r>
      <w:r w:rsidRPr="00250006">
        <w:rPr>
          <w:rFonts w:asciiTheme="minorHAnsi" w:hAnsiTheme="minorHAnsi"/>
          <w:sz w:val="28"/>
          <w:szCs w:val="28"/>
          <w:lang w:val="en-GB"/>
        </w:rPr>
        <w:t xml:space="preserve"> </w:t>
      </w:r>
      <w:r w:rsidRPr="00250006">
        <w:rPr>
          <w:rFonts w:asciiTheme="minorHAnsi" w:hAnsiTheme="minorHAnsi"/>
          <w:sz w:val="28"/>
          <w:szCs w:val="28"/>
        </w:rPr>
        <w:t>φύλλα</w:t>
      </w:r>
      <w:r w:rsidRPr="00250006">
        <w:rPr>
          <w:rFonts w:asciiTheme="minorHAnsi" w:hAnsiTheme="minorHAnsi"/>
          <w:sz w:val="28"/>
          <w:szCs w:val="28"/>
          <w:lang w:val="en-GB"/>
        </w:rPr>
        <w:t>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  <w:lang w:val="en-GB"/>
        </w:rPr>
      </w:pP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  <w:lang w:val="en-GB"/>
        </w:rPr>
      </w:pP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  <w:lang w:val="en-GB"/>
        </w:rPr>
      </w:pPr>
      <w:r w:rsidRPr="00250006">
        <w:rPr>
          <w:rFonts w:asciiTheme="minorHAnsi" w:hAnsiTheme="minorHAnsi"/>
          <w:i/>
          <w:iCs/>
          <w:sz w:val="28"/>
          <w:szCs w:val="28"/>
          <w:lang w:val="en-GB"/>
        </w:rPr>
        <w:t>Fall in deep  despair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  <w:lang w:val="en-GB"/>
        </w:rPr>
        <w:t>or</w:t>
      </w:r>
      <w:r w:rsidRPr="00250006">
        <w:rPr>
          <w:rFonts w:asciiTheme="minorHAnsi" w:hAnsiTheme="minorHAnsi"/>
          <w:i/>
          <w:iCs/>
          <w:sz w:val="28"/>
          <w:szCs w:val="28"/>
        </w:rPr>
        <w:t xml:space="preserve"> </w:t>
      </w:r>
      <w:r w:rsidRPr="00250006">
        <w:rPr>
          <w:rFonts w:asciiTheme="minorHAnsi" w:hAnsiTheme="minorHAnsi"/>
          <w:i/>
          <w:iCs/>
          <w:sz w:val="28"/>
          <w:szCs w:val="28"/>
          <w:lang w:val="en-GB"/>
        </w:rPr>
        <w:t>in</w:t>
      </w:r>
      <w:r w:rsidRPr="00250006">
        <w:rPr>
          <w:rFonts w:asciiTheme="minorHAnsi" w:hAnsiTheme="minorHAnsi"/>
          <w:i/>
          <w:iCs/>
          <w:sz w:val="28"/>
          <w:szCs w:val="28"/>
        </w:rPr>
        <w:t xml:space="preserve">  </w:t>
      </w:r>
      <w:r w:rsidRPr="00250006">
        <w:rPr>
          <w:rFonts w:asciiTheme="minorHAnsi" w:hAnsiTheme="minorHAnsi"/>
          <w:i/>
          <w:iCs/>
          <w:sz w:val="28"/>
          <w:szCs w:val="28"/>
          <w:lang w:val="en-GB"/>
        </w:rPr>
        <w:t>love</w:t>
      </w:r>
      <w:r w:rsidRPr="00250006">
        <w:rPr>
          <w:rFonts w:asciiTheme="minorHAnsi" w:hAnsiTheme="minorHAnsi"/>
          <w:i/>
          <w:iCs/>
          <w:sz w:val="28"/>
          <w:szCs w:val="28"/>
        </w:rPr>
        <w:t>.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Ε</w:t>
      </w:r>
      <w:r w:rsidRPr="00250006">
        <w:rPr>
          <w:rFonts w:asciiTheme="minorHAnsi" w:hAnsiTheme="minorHAnsi"/>
          <w:sz w:val="28"/>
          <w:szCs w:val="28"/>
        </w:rPr>
        <w:t>πιρρεπής (από αξιοπρέπεια)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στο περιθώριο και τη μόνωση.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Ο καθαείς και η θλίψη του.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Κ</w:t>
      </w:r>
      <w:r w:rsidRPr="00250006">
        <w:rPr>
          <w:sz w:val="28"/>
          <w:szCs w:val="28"/>
          <w:lang w:val="el-GR"/>
        </w:rPr>
        <w:t xml:space="preserve">αι η μνήμη κομμένη στα δύο, 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 xml:space="preserve">σαν το σκαρί εκείνο 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της «Μεγαλό-</w:t>
      </w:r>
    </w:p>
    <w:p w:rsidR="007D1482" w:rsidRPr="00250006" w:rsidRDefault="007D1482" w:rsidP="007D1482">
      <w:pPr>
        <w:jc w:val="center"/>
        <w:rPr>
          <w:sz w:val="28"/>
          <w:szCs w:val="28"/>
        </w:rPr>
      </w:pPr>
      <w:r w:rsidRPr="00250006">
        <w:rPr>
          <w:sz w:val="28"/>
          <w:szCs w:val="28"/>
        </w:rPr>
        <w:t>χαρης».</w:t>
      </w:r>
    </w:p>
    <w:p w:rsidR="007D1482" w:rsidRPr="00250006" w:rsidRDefault="007D1482" w:rsidP="007D1482">
      <w:pPr>
        <w:jc w:val="center"/>
        <w:rPr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s-ES_tradnl"/>
        </w:rPr>
      </w:pPr>
      <w:r w:rsidRPr="00250006">
        <w:rPr>
          <w:i/>
          <w:iCs/>
          <w:sz w:val="28"/>
          <w:szCs w:val="28"/>
        </w:rPr>
        <w:t>«</w:t>
      </w:r>
      <w:r w:rsidRPr="00250006">
        <w:rPr>
          <w:i/>
          <w:iCs/>
          <w:sz w:val="28"/>
          <w:szCs w:val="28"/>
          <w:lang w:val="es-ES_tradnl"/>
        </w:rPr>
        <w:t xml:space="preserve">Nada nada nada 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s-ES_tradnl"/>
        </w:rPr>
      </w:pPr>
      <w:r w:rsidRPr="00250006">
        <w:rPr>
          <w:i/>
          <w:iCs/>
          <w:sz w:val="28"/>
          <w:szCs w:val="28"/>
          <w:lang w:val="es-ES_tradnl"/>
        </w:rPr>
        <w:t>y aún en el monte nada».</w:t>
      </w:r>
    </w:p>
    <w:p w:rsidR="007D1482" w:rsidRPr="00250006" w:rsidRDefault="007D1482" w:rsidP="007D1482">
      <w:pPr>
        <w:jc w:val="center"/>
        <w:rPr>
          <w:lang w:val="es-ES_tradnl"/>
        </w:rPr>
      </w:pPr>
      <w:r w:rsidRPr="00250006">
        <w:rPr>
          <w:lang w:val="es-ES_tradnl"/>
        </w:rPr>
        <w:t xml:space="preserve">                      (San Juan de la Cruz)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  <w:lang w:val="es-ES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  <w:lang w:val="es-ES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="Arial" w:hAnsi="Arial" w:cs="Arial"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Η</w:t>
      </w:r>
      <w:r w:rsidRPr="00250006">
        <w:rPr>
          <w:rFonts w:asciiTheme="minorHAnsi" w:hAnsiTheme="minorHAnsi"/>
          <w:i/>
          <w:iCs/>
          <w:color w:val="FF0000"/>
          <w:sz w:val="28"/>
          <w:szCs w:val="28"/>
        </w:rPr>
        <w:t xml:space="preserve"> </w:t>
      </w:r>
      <w:r w:rsidRPr="00250006">
        <w:rPr>
          <w:rFonts w:asciiTheme="minorHAnsi" w:hAnsiTheme="minorHAnsi"/>
          <w:sz w:val="28"/>
          <w:szCs w:val="28"/>
        </w:rPr>
        <w:t xml:space="preserve"> ανάγκη είναι εργασιομανής·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δεν δουλεύει οκτάωρο.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-Για ποιόν δουλεύει η ανάγκη;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-Μα φυσικά, για πάρτη της.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Η</w:t>
      </w:r>
      <w:r w:rsidRPr="00250006">
        <w:rPr>
          <w:sz w:val="28"/>
          <w:szCs w:val="28"/>
          <w:lang w:val="el-GR"/>
        </w:rPr>
        <w:t xml:space="preserve"> ξενάγηση στα διάφορα «Ινφέρνο» της ποίησης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είναι όντως δυνατή με ένα μόνο αποκλειστικό ξεναγό: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τον Εωσφόρο.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Εμείς, «οι  τ’  άνθινον είδαρ έδουσιν»,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οι Λωτοφάγοι.</w:t>
      </w:r>
    </w:p>
    <w:p w:rsidR="007D1482" w:rsidRPr="00250006" w:rsidRDefault="007D1482" w:rsidP="007D1482">
      <w:pPr>
        <w:spacing w:after="0" w:line="240" w:lineRule="auto"/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spacing w:after="0" w:line="240" w:lineRule="auto"/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spacing w:after="0" w:line="240" w:lineRule="auto"/>
        <w:jc w:val="center"/>
        <w:rPr>
          <w:i/>
          <w:iCs/>
          <w:sz w:val="28"/>
          <w:szCs w:val="28"/>
          <w:lang w:val="el-GR"/>
        </w:rPr>
      </w:pPr>
      <w:r w:rsidRPr="00250006">
        <w:rPr>
          <w:rFonts w:ascii="Arial" w:hAnsi="Arial" w:cs="Arial"/>
          <w:i/>
          <w:iCs/>
          <w:sz w:val="28"/>
          <w:szCs w:val="28"/>
          <w:lang w:val="el-GR"/>
        </w:rPr>
        <w:t>▲</w:t>
      </w:r>
    </w:p>
    <w:p w:rsidR="007D1482" w:rsidRPr="00250006" w:rsidRDefault="007D1482" w:rsidP="007D1482">
      <w:pPr>
        <w:spacing w:after="0" w:line="240" w:lineRule="auto"/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spacing w:after="0" w:line="240" w:lineRule="auto"/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</w:rPr>
        <w:t>P</w:t>
      </w:r>
      <w:r w:rsidRPr="00250006">
        <w:rPr>
          <w:i/>
          <w:sz w:val="28"/>
          <w:szCs w:val="28"/>
        </w:rPr>
        <w:t>uertas</w:t>
      </w:r>
      <w:r w:rsidRPr="00250006">
        <w:rPr>
          <w:i/>
          <w:sz w:val="28"/>
          <w:szCs w:val="28"/>
          <w:lang w:val="el-GR"/>
        </w:rPr>
        <w:t xml:space="preserve"> </w:t>
      </w:r>
      <w:r w:rsidRPr="00250006">
        <w:rPr>
          <w:i/>
          <w:sz w:val="28"/>
          <w:szCs w:val="28"/>
        </w:rPr>
        <w:t>al</w:t>
      </w:r>
      <w:r w:rsidRPr="00250006">
        <w:rPr>
          <w:i/>
          <w:sz w:val="28"/>
          <w:szCs w:val="28"/>
          <w:lang w:val="el-GR"/>
        </w:rPr>
        <w:t xml:space="preserve"> </w:t>
      </w:r>
      <w:r w:rsidRPr="00250006">
        <w:rPr>
          <w:i/>
          <w:sz w:val="28"/>
          <w:szCs w:val="28"/>
        </w:rPr>
        <w:t>campo</w:t>
      </w:r>
      <w:r w:rsidRPr="00250006">
        <w:rPr>
          <w:sz w:val="28"/>
          <w:szCs w:val="28"/>
          <w:lang w:val="el-GR"/>
        </w:rPr>
        <w:t xml:space="preserve"> για να βγαινομπαίνει (</w:t>
      </w:r>
      <w:r w:rsidRPr="00250006">
        <w:rPr>
          <w:sz w:val="28"/>
          <w:szCs w:val="28"/>
        </w:rPr>
        <w:t>sic</w:t>
      </w:r>
      <w:r w:rsidRPr="00250006">
        <w:rPr>
          <w:sz w:val="28"/>
          <w:szCs w:val="28"/>
          <w:lang w:val="el-GR"/>
        </w:rPr>
        <w:t>)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ελεύθερα το μυστήριο.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 xml:space="preserve">...κάτι σαν μεγάλο 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θαλάσσιο σαλιγκάρι.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  <w:lang w:val="en-GB"/>
        </w:rPr>
        <w:t>I</w:t>
      </w:r>
      <w:r w:rsidRPr="00250006">
        <w:rPr>
          <w:rFonts w:asciiTheme="minorHAnsi" w:hAnsiTheme="minorHAnsi"/>
          <w:i/>
          <w:sz w:val="28"/>
          <w:szCs w:val="28"/>
          <w:lang w:val="en-GB"/>
        </w:rPr>
        <w:t>ch</w:t>
      </w:r>
      <w:r w:rsidRPr="00250006">
        <w:rPr>
          <w:rFonts w:asciiTheme="minorHAnsi" w:hAnsiTheme="minorHAnsi"/>
          <w:i/>
          <w:sz w:val="28"/>
          <w:szCs w:val="28"/>
        </w:rPr>
        <w:t xml:space="preserve"> </w:t>
      </w:r>
      <w:r w:rsidRPr="00250006">
        <w:rPr>
          <w:rFonts w:asciiTheme="minorHAnsi" w:hAnsiTheme="minorHAnsi"/>
          <w:i/>
          <w:sz w:val="28"/>
          <w:szCs w:val="28"/>
          <w:lang w:val="en-GB"/>
        </w:rPr>
        <w:t>ewiges</w:t>
      </w:r>
      <w:r w:rsidRPr="00250006">
        <w:rPr>
          <w:rFonts w:asciiTheme="minorHAnsi" w:hAnsiTheme="minorHAnsi"/>
          <w:i/>
          <w:sz w:val="28"/>
          <w:szCs w:val="28"/>
        </w:rPr>
        <w:t xml:space="preserve"> </w:t>
      </w:r>
      <w:r w:rsidRPr="00250006">
        <w:rPr>
          <w:rFonts w:asciiTheme="minorHAnsi" w:hAnsiTheme="minorHAnsi"/>
          <w:i/>
          <w:sz w:val="28"/>
          <w:szCs w:val="28"/>
          <w:lang w:val="en-GB"/>
        </w:rPr>
        <w:t>kind</w:t>
      </w:r>
      <w:r w:rsidRPr="00250006">
        <w:rPr>
          <w:rFonts w:asciiTheme="minorHAnsi" w:hAnsiTheme="minorHAnsi"/>
          <w:sz w:val="28"/>
          <w:szCs w:val="28"/>
        </w:rPr>
        <w:t>. Μα με τρώει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η μοναξιά και η ρύπανση.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Προσοχή: η μουσική δεν κουράζεται.</w:t>
      </w:r>
      <w:r w:rsidRPr="00250006">
        <w:rPr>
          <w:rFonts w:asciiTheme="minorHAnsi" w:hAnsiTheme="minorHAnsi"/>
          <w:sz w:val="28"/>
          <w:szCs w:val="28"/>
        </w:rPr>
        <w:t xml:space="preserve"> </w:t>
      </w:r>
    </w:p>
    <w:p w:rsidR="007D1482" w:rsidRPr="00250006" w:rsidRDefault="007D1482" w:rsidP="007D1482">
      <w:pPr>
        <w:spacing w:after="0"/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spacing w:after="0"/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spacing w:after="0"/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spacing w:after="0"/>
        <w:jc w:val="center"/>
        <w:rPr>
          <w:sz w:val="28"/>
          <w:szCs w:val="28"/>
        </w:rPr>
      </w:pPr>
      <w:r w:rsidRPr="00250006">
        <w:rPr>
          <w:rFonts w:ascii="Arial" w:hAnsi="Arial" w:cs="Arial"/>
          <w:sz w:val="28"/>
          <w:szCs w:val="28"/>
        </w:rPr>
        <w:t>▲</w:t>
      </w:r>
    </w:p>
    <w:p w:rsidR="007D1482" w:rsidRPr="00250006" w:rsidRDefault="007D1482" w:rsidP="007D1482">
      <w:pPr>
        <w:spacing w:after="0"/>
        <w:jc w:val="center"/>
        <w:rPr>
          <w:sz w:val="28"/>
          <w:szCs w:val="28"/>
        </w:rPr>
      </w:pPr>
    </w:p>
    <w:p w:rsidR="007D1482" w:rsidRPr="00250006" w:rsidRDefault="007D1482" w:rsidP="007D1482">
      <w:pPr>
        <w:spacing w:after="0"/>
        <w:jc w:val="center"/>
        <w:rPr>
          <w:sz w:val="28"/>
          <w:szCs w:val="28"/>
        </w:rPr>
      </w:pPr>
    </w:p>
    <w:p w:rsidR="007D1482" w:rsidRPr="00250006" w:rsidRDefault="007D1482" w:rsidP="007D1482">
      <w:pPr>
        <w:jc w:val="center"/>
        <w:rPr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Μ</w:t>
      </w:r>
      <w:r w:rsidRPr="00250006">
        <w:rPr>
          <w:sz w:val="28"/>
          <w:szCs w:val="28"/>
        </w:rPr>
        <w:t>άγισσα ή άγγελος; Ρίμα!</w:t>
      </w:r>
    </w:p>
    <w:p w:rsidR="007D1482" w:rsidRPr="00250006" w:rsidRDefault="007D1482" w:rsidP="007D1482">
      <w:pPr>
        <w:jc w:val="center"/>
        <w:rPr>
          <w:sz w:val="28"/>
          <w:szCs w:val="28"/>
        </w:rPr>
      </w:pPr>
    </w:p>
    <w:p w:rsidR="007D1482" w:rsidRPr="00250006" w:rsidRDefault="007D1482" w:rsidP="006338BA">
      <w:pPr>
        <w:pStyle w:val="Ttulo3"/>
        <w:tabs>
          <w:tab w:val="left" w:pos="0"/>
        </w:tabs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Οι θεοί ενδίδουν στον πειρασμό</w:t>
      </w:r>
    </w:p>
    <w:p w:rsidR="007D1482" w:rsidRPr="00250006" w:rsidRDefault="007D1482" w:rsidP="006338BA">
      <w:pPr>
        <w:spacing w:after="240"/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μπροστά στην πρώτη ύλη για τη δημιουργία</w:t>
      </w:r>
    </w:p>
    <w:p w:rsidR="007D1482" w:rsidRPr="00250006" w:rsidRDefault="007D1482" w:rsidP="006338BA">
      <w:pPr>
        <w:spacing w:after="240"/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της γυναίκας.</w:t>
      </w:r>
    </w:p>
    <w:p w:rsidR="007D1482" w:rsidRPr="00250006" w:rsidRDefault="007D1482" w:rsidP="007D1482">
      <w:pPr>
        <w:jc w:val="center"/>
        <w:rPr>
          <w:lang w:val="el-GR"/>
        </w:rPr>
      </w:pPr>
      <w:r w:rsidRPr="00250006">
        <w:rPr>
          <w:lang w:val="el-GR"/>
        </w:rPr>
        <w:t xml:space="preserve">                           (Ινδουιστικό απόκρυφο)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br w:type="page"/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Ό</w:t>
      </w:r>
      <w:r w:rsidRPr="00250006">
        <w:rPr>
          <w:sz w:val="28"/>
          <w:szCs w:val="28"/>
          <w:lang w:val="el-GR"/>
        </w:rPr>
        <w:t>ταν οι άλλοι σε βλέπουν σαν φιλόξε-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νούμενο άγαλμα, μάθε να ποζάρεις.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«Φράουλα». Φρούτο ή λέξη;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rFonts w:ascii="Arial" w:hAnsi="Arial" w:cs="Arial"/>
          <w:i/>
          <w:iCs/>
          <w:sz w:val="28"/>
          <w:szCs w:val="28"/>
          <w:lang w:val="el-GR"/>
        </w:rPr>
        <w:t>▲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  <w:lang w:val="en-GB"/>
        </w:rPr>
        <w:t>B</w:t>
      </w:r>
      <w:r w:rsidRPr="00250006">
        <w:rPr>
          <w:rFonts w:asciiTheme="minorHAnsi" w:hAnsiTheme="minorHAnsi"/>
          <w:sz w:val="28"/>
          <w:szCs w:val="28"/>
          <w:lang w:val="en-GB"/>
        </w:rPr>
        <w:t>irthday</w:t>
      </w:r>
      <w:r w:rsidRPr="00250006">
        <w:rPr>
          <w:rFonts w:asciiTheme="minorHAnsi" w:hAnsiTheme="minorHAnsi"/>
          <w:sz w:val="28"/>
          <w:szCs w:val="28"/>
        </w:rPr>
        <w:t xml:space="preserve"> </w:t>
      </w:r>
      <w:r w:rsidRPr="00250006">
        <w:rPr>
          <w:rFonts w:asciiTheme="minorHAnsi" w:hAnsiTheme="minorHAnsi"/>
          <w:sz w:val="28"/>
          <w:szCs w:val="28"/>
          <w:lang w:val="en-GB"/>
        </w:rPr>
        <w:t>party</w:t>
      </w:r>
      <w:r w:rsidRPr="00250006">
        <w:rPr>
          <w:rFonts w:asciiTheme="minorHAnsi" w:hAnsiTheme="minorHAnsi"/>
          <w:sz w:val="28"/>
          <w:szCs w:val="28"/>
        </w:rPr>
        <w:t>: Η Ζωή και ο Θάνατος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τσουγκρίζουν τα ποτήρια τους και χύνουν 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το γλυκόπικρο ποτό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της </w:t>
      </w:r>
      <w:r w:rsidRPr="00250006">
        <w:rPr>
          <w:rFonts w:asciiTheme="minorHAnsi" w:hAnsiTheme="minorHAnsi"/>
          <w:i/>
          <w:iCs/>
          <w:sz w:val="28"/>
          <w:szCs w:val="28"/>
        </w:rPr>
        <w:t>Δημιουργίας.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Μαύρο στο μαύρο.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(Δεν εννοώ τη σιωπή).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Ο</w:t>
      </w:r>
      <w:r w:rsidRPr="00250006">
        <w:rPr>
          <w:rFonts w:asciiTheme="minorHAnsi" w:hAnsiTheme="minorHAnsi"/>
          <w:sz w:val="28"/>
          <w:szCs w:val="28"/>
        </w:rPr>
        <w:t>ι φιλάνθρωποι είναι μεγάλοι επενδυτές.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Ο </w:t>
      </w:r>
      <w:r w:rsidRPr="00250006">
        <w:rPr>
          <w:rFonts w:asciiTheme="minorHAnsi" w:hAnsiTheme="minorHAnsi"/>
          <w:sz w:val="28"/>
          <w:szCs w:val="28"/>
          <w:lang w:val="en-GB"/>
        </w:rPr>
        <w:t>Bill</w:t>
      </w:r>
      <w:r w:rsidRPr="00250006">
        <w:rPr>
          <w:rFonts w:asciiTheme="minorHAnsi" w:hAnsiTheme="minorHAnsi"/>
          <w:sz w:val="28"/>
          <w:szCs w:val="28"/>
        </w:rPr>
        <w:t xml:space="preserve">  </w:t>
      </w:r>
      <w:r w:rsidRPr="00250006">
        <w:rPr>
          <w:rFonts w:asciiTheme="minorHAnsi" w:hAnsiTheme="minorHAnsi"/>
          <w:sz w:val="28"/>
          <w:szCs w:val="28"/>
          <w:lang w:val="en-GB"/>
        </w:rPr>
        <w:t>Gates</w:t>
      </w:r>
      <w:r w:rsidRPr="00250006">
        <w:rPr>
          <w:rFonts w:asciiTheme="minorHAnsi" w:hAnsiTheme="minorHAnsi"/>
          <w:sz w:val="28"/>
          <w:szCs w:val="28"/>
        </w:rPr>
        <w:t xml:space="preserve"> είναι μέγας φιλάνθρωπος!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...και ποιός υπολογίζει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τους  επιγιγνομένους;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  <w:lang w:val="es-ES"/>
        </w:rPr>
        <w:t>M</w:t>
      </w:r>
      <w:r w:rsidRPr="00250006">
        <w:rPr>
          <w:rFonts w:asciiTheme="minorHAnsi" w:hAnsiTheme="minorHAnsi"/>
          <w:sz w:val="28"/>
          <w:szCs w:val="28"/>
        </w:rPr>
        <w:t>πορεί η γνώση να μην αρκεί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αλλά χωρίς αυτή θα είμασταν 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τελείως τυφλοί και έρμαια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της δεισιδαιμονίας.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Δώσμοι λλλίγη γνώση</w:t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δδδάσκαλε...</w:t>
      </w:r>
      <w:r w:rsidRPr="00250006">
        <w:rPr>
          <w:rFonts w:asciiTheme="minorHAnsi" w:hAnsiTheme="minorHAnsi"/>
          <w:i/>
          <w:iCs/>
          <w:sz w:val="28"/>
          <w:szCs w:val="28"/>
        </w:rPr>
        <w:br w:type="page"/>
      </w:r>
    </w:p>
    <w:p w:rsidR="007D1482" w:rsidRPr="00250006" w:rsidRDefault="007D1482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Π</w:t>
      </w:r>
      <w:r w:rsidRPr="00250006">
        <w:rPr>
          <w:rFonts w:asciiTheme="minorHAnsi" w:hAnsiTheme="minorHAnsi"/>
          <w:sz w:val="28"/>
          <w:szCs w:val="28"/>
        </w:rPr>
        <w:t>αντού η άτρωτη σιωπή..</w:t>
      </w:r>
    </w:p>
    <w:p w:rsidR="005F22E7" w:rsidRPr="00250006" w:rsidRDefault="005F22E7" w:rsidP="006338BA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6338BA">
      <w:pPr>
        <w:spacing w:after="240" w:line="240" w:lineRule="auto"/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Και στα σημεία: γκρίζα πουλιά</w:t>
      </w:r>
    </w:p>
    <w:p w:rsidR="007D1482" w:rsidRPr="00250006" w:rsidRDefault="007D1482" w:rsidP="006338BA">
      <w:pPr>
        <w:spacing w:after="240"/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του Αώου.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rFonts w:ascii="Arial" w:hAnsi="Arial" w:cs="Arial"/>
          <w:i/>
          <w:iCs/>
          <w:sz w:val="28"/>
          <w:szCs w:val="28"/>
          <w:lang w:val="el-GR"/>
        </w:rPr>
        <w:t>▲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Μ</w:t>
      </w:r>
      <w:r w:rsidRPr="00250006">
        <w:rPr>
          <w:rFonts w:asciiTheme="minorHAnsi" w:hAnsiTheme="minorHAnsi"/>
          <w:sz w:val="28"/>
          <w:szCs w:val="28"/>
        </w:rPr>
        <w:t>ια ζωή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κάνοντας αμφίσημες χειρονομίες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μπροστά στο αόρατο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ακροατήριο...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 xml:space="preserve">Γλώσσα νοηματική – όπως τη δίδαξε 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o</w:t>
      </w:r>
      <w:r w:rsidRPr="00250006">
        <w:rPr>
          <w:rFonts w:asciiTheme="minorHAnsi" w:hAnsiTheme="minorHAnsi"/>
          <w:i/>
          <w:iCs/>
          <w:sz w:val="28"/>
          <w:szCs w:val="28"/>
        </w:rPr>
        <w:t xml:space="preserve"> </w:t>
      </w: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Dario</w:t>
      </w:r>
      <w:r w:rsidRPr="00250006">
        <w:rPr>
          <w:rFonts w:asciiTheme="minorHAnsi" w:hAnsiTheme="minorHAnsi"/>
          <w:i/>
          <w:iCs/>
          <w:sz w:val="28"/>
          <w:szCs w:val="28"/>
        </w:rPr>
        <w:t xml:space="preserve"> (στο Τζάντε μας, του ’76).</w:t>
      </w:r>
      <w:r w:rsidRPr="00250006">
        <w:rPr>
          <w:rFonts w:asciiTheme="minorHAnsi" w:hAnsiTheme="minorHAnsi"/>
          <w:sz w:val="28"/>
          <w:szCs w:val="28"/>
        </w:rPr>
        <w:t>.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br w:type="page"/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Ε</w:t>
      </w:r>
      <w:r w:rsidRPr="00250006">
        <w:rPr>
          <w:sz w:val="28"/>
          <w:szCs w:val="28"/>
          <w:lang w:val="el-GR"/>
        </w:rPr>
        <w:t>χουν και οι λέξεις τη δική τους</w:t>
      </w:r>
    </w:p>
    <w:p w:rsidR="007D1482" w:rsidRPr="00250006" w:rsidRDefault="007D1482" w:rsidP="007D1482">
      <w:pPr>
        <w:jc w:val="center"/>
        <w:rPr>
          <w:sz w:val="28"/>
          <w:szCs w:val="28"/>
        </w:rPr>
      </w:pPr>
      <w:r w:rsidRPr="00250006">
        <w:rPr>
          <w:sz w:val="28"/>
          <w:szCs w:val="28"/>
        </w:rPr>
        <w:t>σεξουαλική ζωή.</w:t>
      </w:r>
    </w:p>
    <w:p w:rsidR="007D1482" w:rsidRPr="00250006" w:rsidRDefault="007D1482" w:rsidP="005F22E7">
      <w:pPr>
        <w:jc w:val="center"/>
        <w:rPr>
          <w:sz w:val="28"/>
          <w:szCs w:val="28"/>
        </w:rPr>
      </w:pPr>
    </w:p>
    <w:p w:rsidR="007D1482" w:rsidRPr="00250006" w:rsidRDefault="007D1482" w:rsidP="005F22E7">
      <w:pPr>
        <w:pStyle w:val="Ttulo3"/>
        <w:tabs>
          <w:tab w:val="left" w:pos="0"/>
        </w:tabs>
        <w:spacing w:after="20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Η δυσλεξία μου  μπορεί να  έχει σχέση </w:t>
      </w:r>
    </w:p>
    <w:p w:rsidR="007D1482" w:rsidRPr="00250006" w:rsidRDefault="007D1482" w:rsidP="005F22E7">
      <w:pPr>
        <w:pStyle w:val="Ttulo3"/>
        <w:tabs>
          <w:tab w:val="left" w:pos="0"/>
        </w:tabs>
        <w:spacing w:after="20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με την ερωτική αιδώ;</w:t>
      </w:r>
    </w:p>
    <w:p w:rsidR="007D1482" w:rsidRPr="00250006" w:rsidRDefault="007D1482" w:rsidP="005F22E7">
      <w:pPr>
        <w:rPr>
          <w:sz w:val="28"/>
          <w:szCs w:val="28"/>
        </w:rPr>
      </w:pPr>
    </w:p>
    <w:p w:rsidR="007D1482" w:rsidRPr="00250006" w:rsidRDefault="007D1482" w:rsidP="007D1482">
      <w:pPr>
        <w:rPr>
          <w:sz w:val="28"/>
          <w:szCs w:val="28"/>
        </w:rPr>
      </w:pPr>
    </w:p>
    <w:p w:rsidR="007D1482" w:rsidRPr="00250006" w:rsidRDefault="007D1482" w:rsidP="007D1482">
      <w:pPr>
        <w:jc w:val="center"/>
        <w:rPr>
          <w:sz w:val="28"/>
          <w:szCs w:val="28"/>
        </w:rPr>
      </w:pPr>
      <w:r w:rsidRPr="00250006">
        <w:rPr>
          <w:rFonts w:ascii="Arial" w:hAnsi="Arial" w:cs="Arial"/>
          <w:sz w:val="28"/>
          <w:szCs w:val="28"/>
        </w:rPr>
        <w:t>▲</w:t>
      </w:r>
    </w:p>
    <w:p w:rsidR="007D1482" w:rsidRPr="00250006" w:rsidRDefault="007D1482" w:rsidP="007D1482">
      <w:pPr>
        <w:jc w:val="center"/>
        <w:rPr>
          <w:sz w:val="28"/>
          <w:szCs w:val="28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Ό</w:t>
      </w:r>
      <w:r w:rsidRPr="00250006">
        <w:rPr>
          <w:sz w:val="28"/>
          <w:szCs w:val="28"/>
          <w:lang w:val="el-GR"/>
        </w:rPr>
        <w:t>ταν η μνήμη ατονεί, η επίπεδη οθόνη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περισσεύει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Μετά το Τείχος, το Κάγκελο.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</w:rPr>
      </w:pPr>
    </w:p>
    <w:p w:rsidR="007D1482" w:rsidRPr="00250006" w:rsidRDefault="00DC5A95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  <w:lang w:val="es-ES"/>
        </w:rPr>
      </w:pPr>
      <w:r>
        <w:rPr>
          <w:rFonts w:asciiTheme="minorHAnsi" w:hAnsiTheme="minorHAnsi"/>
          <w:i/>
          <w:iCs/>
          <w:color w:val="FF0000"/>
          <w:sz w:val="28"/>
          <w:szCs w:val="28"/>
          <w:lang w:val="es-ES"/>
        </w:rPr>
        <w:pict>
          <v:shape id="_x0000_i1028" type="#_x0000_t75" style="width:403pt;height:295pt">
            <v:imagedata r:id="rId8" o:title="visual poems - espace viii"/>
          </v:shape>
        </w:pic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  <w:lang w:val="es-ES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  <w:lang w:val="es-ES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  <w:lang w:val="es-ES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  <w:lang w:val="es-ES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  <w:lang w:val="es-ES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  <w:lang w:val="es-ES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  <w:lang w:val="es-ES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  <w:lang w:val="es-ES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  <w:lang w:val="es-ES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  <w:lang w:val="en-US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FF0000"/>
          <w:sz w:val="28"/>
          <w:szCs w:val="28"/>
          <w:lang w:val="es-ES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Σ</w:t>
      </w:r>
      <w:r w:rsidRPr="00250006">
        <w:rPr>
          <w:rFonts w:asciiTheme="minorHAnsi" w:hAnsiTheme="minorHAnsi"/>
          <w:sz w:val="28"/>
          <w:szCs w:val="28"/>
        </w:rPr>
        <w:t>αν τον αητό του Ανδρέα Κάλβου,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 από τό ένα βουνό στο άλλο 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πετάω και...</w:t>
      </w:r>
    </w:p>
    <w:p w:rsidR="007D1482" w:rsidRPr="00250006" w:rsidRDefault="007D1482" w:rsidP="005F22E7">
      <w:pPr>
        <w:spacing w:after="240"/>
        <w:ind w:left="360" w:firstLine="348"/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ind w:left="360" w:firstLine="348"/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ind w:left="360" w:firstLine="348"/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«΄Εδυ η κεφαλή μου εις σχισμάς ορέων».</w:t>
      </w:r>
    </w:p>
    <w:p w:rsidR="007D1482" w:rsidRPr="00250006" w:rsidRDefault="007D1482" w:rsidP="007D1482">
      <w:pPr>
        <w:ind w:left="360" w:firstLine="348"/>
        <w:jc w:val="center"/>
        <w:rPr>
          <w:lang w:val="el-GR"/>
        </w:rPr>
      </w:pPr>
      <w:r w:rsidRPr="00250006">
        <w:rPr>
          <w:lang w:val="el-GR"/>
        </w:rPr>
        <w:t xml:space="preserve">                            (Ιωνάς, Β, 6-7)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="Arial" w:hAnsi="Arial" w:cs="Arial"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  <w:lang w:val="es-ES"/>
        </w:rPr>
        <w:t>T</w:t>
      </w:r>
      <w:r w:rsidRPr="00250006">
        <w:rPr>
          <w:rFonts w:asciiTheme="minorHAnsi" w:hAnsiTheme="minorHAnsi"/>
          <w:sz w:val="28"/>
          <w:szCs w:val="28"/>
        </w:rPr>
        <w:t>ί ωραία τί γρήγορα που ξεχάσαμε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ότι η μέριμνα για την επιβίωση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δεν πρέπει να σταματά στην εξ-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ασφάλιση του ψωμιού...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...ανάξιοι τούτης της Γης!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  <w:lang w:val="es-ES"/>
        </w:rPr>
        <w:t>T</w:t>
      </w:r>
      <w:r w:rsidRPr="00250006">
        <w:rPr>
          <w:rFonts w:asciiTheme="minorHAnsi" w:hAnsiTheme="minorHAnsi"/>
          <w:sz w:val="28"/>
          <w:szCs w:val="28"/>
        </w:rPr>
        <w:t xml:space="preserve">α  παιδία παίζει: Νομίζουμε πως 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η τεχνολογία ελευθερώνει τον άνθρωπο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και δεν βλέπουμε τις μορφές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 δουλείας που μας επιβάλλει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(για το καλό μας)!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Ακούς –δεν ακούς;- πως αγκομαχάει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και τώρα η μέρα.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Σ</w:t>
      </w:r>
      <w:r w:rsidRPr="00250006">
        <w:rPr>
          <w:rFonts w:asciiTheme="minorHAnsi" w:hAnsiTheme="minorHAnsi"/>
          <w:sz w:val="28"/>
          <w:szCs w:val="28"/>
        </w:rPr>
        <w:t>παράγματα και λόγος εικονο-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δωρικός.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Όταν επιδιώκεις την ευφράδεια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χάνεις τον μπούσουλα.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Σ</w:t>
      </w:r>
      <w:r w:rsidRPr="00250006">
        <w:rPr>
          <w:rFonts w:asciiTheme="minorHAnsi" w:hAnsiTheme="minorHAnsi"/>
          <w:sz w:val="28"/>
          <w:szCs w:val="28"/>
        </w:rPr>
        <w:t xml:space="preserve">την αισθητική δημιουργία συχνά 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πυκνά γίνεται σύγχυση ανάμεσα στην 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πατίνα και την σκουριά. Τούτο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συμβαίνει  ιδίως με τους δημιουργούς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 xml:space="preserve">ρετρό </w:t>
      </w:r>
      <w:r w:rsidRPr="00250006">
        <w:rPr>
          <w:rFonts w:asciiTheme="minorHAnsi" w:hAnsiTheme="minorHAnsi"/>
          <w:sz w:val="28"/>
          <w:szCs w:val="28"/>
        </w:rPr>
        <w:t>και το κοινό τους.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Τη βεβαιότητα της νύχτας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τη βλέπει η μέρα και γελά.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color w:val="auto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  <w:lang w:val="es-ES"/>
        </w:rPr>
        <w:t>C</w:t>
      </w:r>
      <w:r w:rsidRPr="00250006">
        <w:rPr>
          <w:rFonts w:asciiTheme="minorHAnsi" w:hAnsiTheme="minorHAnsi"/>
          <w:color w:val="auto"/>
          <w:sz w:val="28"/>
          <w:szCs w:val="28"/>
          <w:lang w:val="es-ES"/>
        </w:rPr>
        <w:t>aminos</w:t>
      </w:r>
      <w:r w:rsidRPr="00250006">
        <w:rPr>
          <w:rFonts w:asciiTheme="minorHAnsi" w:hAnsiTheme="minorHAnsi"/>
          <w:color w:val="auto"/>
          <w:sz w:val="28"/>
          <w:szCs w:val="28"/>
        </w:rPr>
        <w:t xml:space="preserve"> </w:t>
      </w:r>
      <w:r w:rsidRPr="00250006">
        <w:rPr>
          <w:rFonts w:asciiTheme="minorHAnsi" w:hAnsiTheme="minorHAnsi"/>
          <w:color w:val="auto"/>
          <w:sz w:val="28"/>
          <w:szCs w:val="28"/>
          <w:lang w:val="es-ES"/>
        </w:rPr>
        <w:t>de</w:t>
      </w:r>
      <w:r w:rsidRPr="00250006">
        <w:rPr>
          <w:rFonts w:asciiTheme="minorHAnsi" w:hAnsiTheme="minorHAnsi"/>
          <w:color w:val="auto"/>
          <w:sz w:val="28"/>
          <w:szCs w:val="28"/>
        </w:rPr>
        <w:t xml:space="preserve"> </w:t>
      </w:r>
      <w:r w:rsidRPr="00250006">
        <w:rPr>
          <w:rFonts w:asciiTheme="minorHAnsi" w:hAnsiTheme="minorHAnsi"/>
          <w:color w:val="auto"/>
          <w:sz w:val="28"/>
          <w:szCs w:val="28"/>
          <w:lang w:val="es-ES"/>
        </w:rPr>
        <w:t>exilio</w:t>
      </w:r>
      <w:r w:rsidRPr="00250006">
        <w:rPr>
          <w:rFonts w:asciiTheme="minorHAnsi" w:hAnsiTheme="minorHAnsi"/>
          <w:color w:val="auto"/>
          <w:sz w:val="28"/>
          <w:szCs w:val="28"/>
        </w:rPr>
        <w:t>:  «Από ’δω πέρασε και ο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color w:val="auto"/>
          <w:sz w:val="28"/>
          <w:szCs w:val="28"/>
        </w:rPr>
      </w:pPr>
      <w:r w:rsidRPr="00250006">
        <w:rPr>
          <w:rFonts w:asciiTheme="minorHAnsi" w:hAnsiTheme="minorHAnsi"/>
          <w:color w:val="auto"/>
          <w:sz w:val="28"/>
          <w:szCs w:val="28"/>
        </w:rPr>
        <w:t>Ούγο τον περασμένο μήνα με μια βαλίτσα οδύνες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color w:val="auto"/>
          <w:sz w:val="28"/>
          <w:szCs w:val="28"/>
        </w:rPr>
      </w:pPr>
      <w:r w:rsidRPr="00250006">
        <w:rPr>
          <w:rFonts w:asciiTheme="minorHAnsi" w:hAnsiTheme="minorHAnsi"/>
          <w:color w:val="auto"/>
          <w:sz w:val="28"/>
          <w:szCs w:val="28"/>
        </w:rPr>
        <w:t>λίγα βιβλία και τον Ανδρέα», είπα...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color w:val="auto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color w:val="auto"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color w:val="auto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auto"/>
          <w:sz w:val="28"/>
          <w:szCs w:val="28"/>
        </w:rPr>
        <w:t>Όλοι οι δρόμοι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color w:val="auto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auto"/>
          <w:sz w:val="28"/>
          <w:szCs w:val="28"/>
        </w:rPr>
        <w:t>δεν οδηγούν στη Ρώμη!</w:t>
      </w: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  <w:lang w:val="el-GR"/>
        </w:rPr>
      </w:pPr>
    </w:p>
    <w:p w:rsidR="007D1482" w:rsidRPr="00250006" w:rsidRDefault="007D1482" w:rsidP="005F22E7">
      <w:pPr>
        <w:rPr>
          <w:i/>
          <w:iCs/>
          <w:color w:val="FF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Ε</w:t>
      </w:r>
      <w:r w:rsidRPr="00250006">
        <w:rPr>
          <w:sz w:val="28"/>
          <w:szCs w:val="28"/>
          <w:lang w:val="el-GR"/>
        </w:rPr>
        <w:t>πιστρέφω ολοένα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στο κοίλο κάτοπτρο.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Τετραφωνίες, όχι.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Μονωδίες.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  <w:r w:rsidRPr="00250006">
        <w:rPr>
          <w:rFonts w:ascii="Arial" w:hAnsi="Arial" w:cs="Arial"/>
          <w:i/>
          <w:iCs/>
          <w:color w:val="auto"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</w:p>
    <w:p w:rsidR="007D1482" w:rsidRPr="00250006" w:rsidRDefault="007D1482" w:rsidP="007D1482">
      <w:pPr>
        <w:ind w:left="360" w:firstLine="348"/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Τ</w:t>
      </w:r>
      <w:r w:rsidRPr="00250006">
        <w:rPr>
          <w:sz w:val="28"/>
          <w:szCs w:val="28"/>
          <w:lang w:val="el-GR"/>
        </w:rPr>
        <w:t>ο τυχαίο με τη μέθοδο</w:t>
      </w:r>
    </w:p>
    <w:p w:rsidR="007D1482" w:rsidRPr="00250006" w:rsidRDefault="007D1482" w:rsidP="007D1482">
      <w:pPr>
        <w:ind w:left="360" w:firstLine="348"/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των μοσχευμάτων.</w:t>
      </w:r>
    </w:p>
    <w:p w:rsidR="007D1482" w:rsidRPr="00250006" w:rsidRDefault="007D1482" w:rsidP="007D1482">
      <w:pPr>
        <w:ind w:left="360" w:firstLine="348"/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ind w:left="360" w:firstLine="348"/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«Βρήκα ένα πεθαμένο περιστέρι.</w:t>
      </w:r>
    </w:p>
    <w:p w:rsidR="007D1482" w:rsidRPr="00250006" w:rsidRDefault="007D1482" w:rsidP="007D1482">
      <w:pPr>
        <w:ind w:left="360" w:firstLine="348"/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Μες στο σκοτάδι, νόμισα πώς ήταν</w:t>
      </w:r>
    </w:p>
    <w:p w:rsidR="007D1482" w:rsidRPr="00250006" w:rsidRDefault="007D1482" w:rsidP="007D1482">
      <w:pPr>
        <w:ind w:left="360" w:firstLine="348"/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καμμένη φωτιά»</w:t>
      </w:r>
    </w:p>
    <w:p w:rsidR="007D1482" w:rsidRPr="00250006" w:rsidRDefault="007D1482" w:rsidP="007D1482">
      <w:pPr>
        <w:ind w:left="360" w:firstLine="348"/>
        <w:jc w:val="center"/>
        <w:rPr>
          <w:lang w:val="el-GR"/>
        </w:rPr>
      </w:pPr>
      <w:r w:rsidRPr="00250006">
        <w:rPr>
          <w:lang w:val="el-GR"/>
        </w:rPr>
        <w:t xml:space="preserve">                 (Αθηναϊκό </w:t>
      </w:r>
      <w:r w:rsidRPr="00250006">
        <w:rPr>
          <w:lang w:val="es-ES_tradnl"/>
        </w:rPr>
        <w:t>Graffiti</w:t>
      </w:r>
      <w:r w:rsidRPr="00250006">
        <w:rPr>
          <w:lang w:val="el-GR"/>
        </w:rPr>
        <w:t>)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Α</w:t>
      </w:r>
      <w:r w:rsidRPr="00250006">
        <w:rPr>
          <w:rFonts w:asciiTheme="minorHAnsi" w:hAnsiTheme="minorHAnsi"/>
          <w:sz w:val="28"/>
          <w:szCs w:val="28"/>
        </w:rPr>
        <w:t>πό το κείμενο στο μετακείμενο· όπως: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 από την ποίηση στη μεταποίηση.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Παρόμοιες ιδέες έχουν εφαρμοστεί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κατά γράμμα στις μητροπόλεις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της αληθινής φαντασίας!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rFonts w:ascii="Arial" w:hAnsi="Arial" w:cs="Arial"/>
          <w:sz w:val="28"/>
          <w:szCs w:val="28"/>
          <w:lang w:val="el-GR"/>
        </w:rPr>
        <w:t>▲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Τ</w:t>
      </w:r>
      <w:r w:rsidRPr="00250006">
        <w:rPr>
          <w:color w:val="000000"/>
          <w:sz w:val="28"/>
          <w:szCs w:val="28"/>
          <w:lang w:val="el-GR"/>
        </w:rPr>
        <w:t>ο κάδρο να ταιριάζει στο δοξαστικό.</w:t>
      </w: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color w:val="000000"/>
          <w:sz w:val="28"/>
          <w:szCs w:val="28"/>
          <w:lang w:val="el-GR"/>
        </w:rPr>
      </w:pPr>
      <w:r w:rsidRPr="00250006">
        <w:rPr>
          <w:i/>
          <w:iCs/>
          <w:color w:val="000000"/>
          <w:sz w:val="28"/>
          <w:szCs w:val="28"/>
          <w:lang w:val="el-GR"/>
        </w:rPr>
        <w:t>«Αν μπορούσα να εκφράσω με λόγια</w:t>
      </w:r>
    </w:p>
    <w:p w:rsidR="007D1482" w:rsidRPr="00250006" w:rsidRDefault="007D1482" w:rsidP="007D1482">
      <w:pPr>
        <w:jc w:val="center"/>
        <w:rPr>
          <w:i/>
          <w:iCs/>
          <w:color w:val="000000"/>
          <w:sz w:val="28"/>
          <w:szCs w:val="28"/>
          <w:lang w:val="el-GR"/>
        </w:rPr>
      </w:pPr>
      <w:r w:rsidRPr="00250006">
        <w:rPr>
          <w:i/>
          <w:iCs/>
          <w:color w:val="000000"/>
          <w:sz w:val="28"/>
          <w:szCs w:val="28"/>
          <w:lang w:val="el-GR"/>
        </w:rPr>
        <w:t>τί βλέπει το μάτι του ζωγράφου,</w:t>
      </w:r>
    </w:p>
    <w:p w:rsidR="007D1482" w:rsidRPr="00250006" w:rsidRDefault="007D1482" w:rsidP="007D1482">
      <w:pPr>
        <w:jc w:val="center"/>
        <w:rPr>
          <w:i/>
          <w:iCs/>
          <w:color w:val="000000"/>
          <w:sz w:val="28"/>
          <w:szCs w:val="28"/>
          <w:lang w:val="el-GR"/>
        </w:rPr>
      </w:pPr>
      <w:r w:rsidRPr="00250006">
        <w:rPr>
          <w:i/>
          <w:iCs/>
          <w:color w:val="000000"/>
          <w:sz w:val="28"/>
          <w:szCs w:val="28"/>
          <w:lang w:val="el-GR"/>
        </w:rPr>
        <w:t>θα με νομίζανε πελελό».</w:t>
      </w:r>
    </w:p>
    <w:p w:rsidR="007D1482" w:rsidRPr="00250006" w:rsidRDefault="007D1482" w:rsidP="007D1482">
      <w:pPr>
        <w:jc w:val="center"/>
        <w:rPr>
          <w:color w:val="000000"/>
          <w:lang w:val="el-GR"/>
        </w:rPr>
      </w:pPr>
      <w:r w:rsidRPr="00250006">
        <w:rPr>
          <w:color w:val="000000"/>
          <w:lang w:val="el-GR"/>
        </w:rPr>
        <w:t xml:space="preserve">                                    (</w:t>
      </w:r>
      <w:r w:rsidRPr="00250006">
        <w:rPr>
          <w:color w:val="000000"/>
        </w:rPr>
        <w:t>El</w:t>
      </w:r>
      <w:r w:rsidRPr="00250006">
        <w:rPr>
          <w:color w:val="000000"/>
          <w:lang w:val="el-GR"/>
        </w:rPr>
        <w:t xml:space="preserve"> </w:t>
      </w:r>
      <w:r w:rsidRPr="00250006">
        <w:rPr>
          <w:color w:val="000000"/>
        </w:rPr>
        <w:t>Greco</w:t>
      </w:r>
      <w:r w:rsidRPr="00250006">
        <w:rPr>
          <w:color w:val="000000"/>
          <w:lang w:val="el-GR"/>
        </w:rPr>
        <w:t>)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Λ</w:t>
      </w:r>
      <w:r w:rsidRPr="00250006">
        <w:rPr>
          <w:rFonts w:asciiTheme="minorHAnsi" w:hAnsiTheme="minorHAnsi"/>
          <w:sz w:val="28"/>
          <w:szCs w:val="28"/>
        </w:rPr>
        <w:t>αδωμένο ταψί· εσύ εγώ αυτός·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το μέγα πλήθος·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μια πρέζα κύμινο</w:t>
      </w:r>
      <w:r w:rsidRPr="00250006">
        <w:rPr>
          <w:rFonts w:asciiTheme="minorHAnsi" w:hAnsiTheme="minorHAnsi"/>
          <w:i/>
          <w:iCs/>
          <w:sz w:val="28"/>
          <w:szCs w:val="28"/>
        </w:rPr>
        <w:t>.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Αμέλεια και ραστώνη.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Σ</w:t>
      </w:r>
      <w:r w:rsidRPr="00250006">
        <w:rPr>
          <w:rFonts w:asciiTheme="minorHAnsi" w:hAnsiTheme="minorHAnsi"/>
          <w:sz w:val="28"/>
          <w:szCs w:val="28"/>
        </w:rPr>
        <w:t>τις άγριες μοναξιές μου βρίσκω περίεργα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ερωτικές τις κουρτίνες, όταν μάλιστα φυσά 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θαλασσινός αέρας. Οι εξομολογήσεις τους 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μου είναι πολύ διεγερτικές!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Μαγική χώρα που τίποτε δε σε χωράει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και φεύγεις άρον – άρον...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br w:type="page"/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Κ</w:t>
      </w:r>
      <w:r w:rsidRPr="00250006">
        <w:rPr>
          <w:sz w:val="28"/>
          <w:szCs w:val="28"/>
          <w:lang w:val="el-GR"/>
        </w:rPr>
        <w:t xml:space="preserve">αι το πρόσωπο 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να παίζει ανεπαισθήτως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το αυγό του.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n-GB"/>
        </w:rPr>
      </w:pPr>
      <w:r w:rsidRPr="00250006">
        <w:rPr>
          <w:i/>
          <w:iCs/>
          <w:sz w:val="28"/>
          <w:szCs w:val="28"/>
          <w:lang w:val="en-GB"/>
        </w:rPr>
        <w:t>«Fair is fair».</w:t>
      </w:r>
    </w:p>
    <w:p w:rsidR="007D1482" w:rsidRPr="00250006" w:rsidRDefault="007D1482" w:rsidP="007D1482">
      <w:pPr>
        <w:jc w:val="center"/>
        <w:rPr>
          <w:lang w:val="en-US"/>
        </w:rPr>
      </w:pPr>
      <w:r w:rsidRPr="00250006">
        <w:rPr>
          <w:lang w:val="en-GB"/>
        </w:rPr>
        <w:t xml:space="preserve">        (Alfred Hitchcock)</w:t>
      </w:r>
    </w:p>
    <w:p w:rsidR="007D1482" w:rsidRPr="00250006" w:rsidRDefault="007D1482" w:rsidP="007D1482">
      <w:pPr>
        <w:jc w:val="center"/>
        <w:rPr>
          <w:sz w:val="28"/>
          <w:szCs w:val="28"/>
          <w:lang w:val="en-US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n-US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rFonts w:ascii="Arial" w:hAnsi="Arial" w:cs="Arial"/>
          <w:sz w:val="28"/>
          <w:szCs w:val="28"/>
          <w:lang w:val="el-GR"/>
        </w:rPr>
        <w:t>▲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Α</w:t>
      </w:r>
      <w:r w:rsidRPr="00250006">
        <w:rPr>
          <w:sz w:val="28"/>
          <w:szCs w:val="28"/>
          <w:lang w:val="el-GR"/>
        </w:rPr>
        <w:t>λλόμορφα και ετερόμορφα, δεινομα-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στιγοφόρα.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5F22E7">
      <w:pPr>
        <w:pStyle w:val="Ttulo9"/>
        <w:tabs>
          <w:tab w:val="left" w:pos="0"/>
        </w:tabs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Όποιος δεν αντέχει το σήμερα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 xml:space="preserve">βλέπει το αύριο σαν μεθαύριο. 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br w:type="page"/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Δ</w:t>
      </w:r>
      <w:r w:rsidRPr="00250006">
        <w:rPr>
          <w:rFonts w:asciiTheme="minorHAnsi" w:hAnsiTheme="minorHAnsi"/>
          <w:sz w:val="28"/>
          <w:szCs w:val="28"/>
        </w:rPr>
        <w:t>ημοκρατία ξύλινων λέξεων·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απανθρωποποιημένων!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Το μήλο δεν είναι μόνο φρούτο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αλλά και διανοητικό προϊόν.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color w:val="auto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Η</w:t>
      </w:r>
      <w:r w:rsidRPr="00250006">
        <w:rPr>
          <w:rFonts w:asciiTheme="minorHAnsi" w:hAnsiTheme="minorHAnsi"/>
          <w:i/>
          <w:iCs/>
          <w:color w:val="FF0000"/>
          <w:sz w:val="28"/>
          <w:szCs w:val="28"/>
        </w:rPr>
        <w:t xml:space="preserve"> </w:t>
      </w:r>
      <w:r w:rsidRPr="00250006">
        <w:rPr>
          <w:rFonts w:asciiTheme="minorHAnsi" w:hAnsiTheme="minorHAnsi"/>
          <w:color w:val="auto"/>
          <w:sz w:val="28"/>
          <w:szCs w:val="28"/>
        </w:rPr>
        <w:t xml:space="preserve"> μετάλλαξη της λέξης «καθήκον»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color w:val="auto"/>
          <w:sz w:val="28"/>
          <w:szCs w:val="28"/>
        </w:rPr>
      </w:pPr>
      <w:r w:rsidRPr="00250006">
        <w:rPr>
          <w:rFonts w:asciiTheme="minorHAnsi" w:hAnsiTheme="minorHAnsi"/>
          <w:color w:val="auto"/>
          <w:sz w:val="28"/>
          <w:szCs w:val="28"/>
        </w:rPr>
        <w:t>είναι το πιο ντρανταχτό επίτευγμα της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color w:val="auto"/>
          <w:sz w:val="28"/>
          <w:szCs w:val="28"/>
        </w:rPr>
      </w:pPr>
      <w:r w:rsidRPr="00250006">
        <w:rPr>
          <w:rFonts w:asciiTheme="minorHAnsi" w:hAnsiTheme="minorHAnsi"/>
          <w:color w:val="auto"/>
          <w:sz w:val="28"/>
          <w:szCs w:val="28"/>
        </w:rPr>
        <w:t xml:space="preserve">τελευταίας ελληνικής </w:t>
      </w:r>
      <w:r w:rsidRPr="00250006">
        <w:rPr>
          <w:rFonts w:asciiTheme="minorHAnsi" w:hAnsiTheme="minorHAnsi"/>
          <w:i/>
          <w:iCs/>
          <w:color w:val="auto"/>
          <w:sz w:val="28"/>
          <w:szCs w:val="28"/>
        </w:rPr>
        <w:t>Μετα-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i/>
          <w:iCs/>
          <w:color w:val="auto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auto"/>
          <w:sz w:val="28"/>
          <w:szCs w:val="28"/>
        </w:rPr>
        <w:t>πολίτευσης.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auto"/>
          <w:sz w:val="28"/>
          <w:szCs w:val="28"/>
        </w:rPr>
        <w:t>«...</w:t>
      </w:r>
      <w:r w:rsidRPr="00250006">
        <w:rPr>
          <w:rFonts w:asciiTheme="minorHAnsi" w:hAnsiTheme="minorHAnsi"/>
          <w:i/>
          <w:iCs/>
          <w:color w:val="auto"/>
          <w:sz w:val="28"/>
          <w:szCs w:val="28"/>
          <w:lang w:val="es-ES"/>
        </w:rPr>
        <w:t>no</w:t>
      </w:r>
      <w:r w:rsidRPr="00250006">
        <w:rPr>
          <w:rFonts w:asciiTheme="minorHAnsi" w:hAnsiTheme="minorHAnsi"/>
          <w:i/>
          <w:iCs/>
          <w:color w:val="auto"/>
          <w:sz w:val="28"/>
          <w:szCs w:val="28"/>
        </w:rPr>
        <w:t xml:space="preserve"> </w:t>
      </w:r>
      <w:r w:rsidRPr="00250006">
        <w:rPr>
          <w:rFonts w:asciiTheme="minorHAnsi" w:hAnsiTheme="minorHAnsi"/>
          <w:i/>
          <w:iCs/>
          <w:color w:val="auto"/>
          <w:sz w:val="28"/>
          <w:szCs w:val="28"/>
          <w:lang w:val="es-ES"/>
        </w:rPr>
        <w:t>entender</w:t>
      </w:r>
      <w:r w:rsidRPr="00250006">
        <w:rPr>
          <w:rFonts w:asciiTheme="minorHAnsi" w:hAnsiTheme="minorHAnsi"/>
          <w:i/>
          <w:iCs/>
          <w:color w:val="auto"/>
          <w:sz w:val="28"/>
          <w:szCs w:val="28"/>
        </w:rPr>
        <w:t xml:space="preserve"> </w:t>
      </w:r>
      <w:r w:rsidRPr="00250006">
        <w:rPr>
          <w:rFonts w:asciiTheme="minorHAnsi" w:hAnsiTheme="minorHAnsi"/>
          <w:i/>
          <w:iCs/>
          <w:color w:val="auto"/>
          <w:sz w:val="28"/>
          <w:szCs w:val="28"/>
          <w:lang w:val="es-ES"/>
        </w:rPr>
        <w:t>entendiendo</w:t>
      </w:r>
      <w:r w:rsidRPr="00250006">
        <w:rPr>
          <w:rFonts w:asciiTheme="minorHAnsi" w:hAnsiTheme="minorHAnsi"/>
          <w:i/>
          <w:iCs/>
          <w:color w:val="auto"/>
          <w:sz w:val="28"/>
          <w:szCs w:val="28"/>
        </w:rPr>
        <w:t>».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color w:val="auto"/>
          <w:sz w:val="24"/>
          <w:lang w:val="es-ES"/>
        </w:rPr>
      </w:pPr>
      <w:r w:rsidRPr="00250006">
        <w:rPr>
          <w:rFonts w:asciiTheme="minorHAnsi" w:hAnsiTheme="minorHAnsi"/>
          <w:color w:val="auto"/>
          <w:sz w:val="24"/>
        </w:rPr>
        <w:t xml:space="preserve">                                 </w:t>
      </w:r>
      <w:r w:rsidRPr="00250006">
        <w:rPr>
          <w:rFonts w:asciiTheme="minorHAnsi" w:hAnsiTheme="minorHAnsi"/>
          <w:color w:val="auto"/>
          <w:sz w:val="24"/>
          <w:lang w:val="es-ES"/>
        </w:rPr>
        <w:t>( San Juan de la Cruz)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  <w:lang w:val="es-ES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  <w:lang w:val="es-ES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  <w:lang w:val="es-ES"/>
        </w:rPr>
      </w:pPr>
      <w:r w:rsidRPr="00250006">
        <w:rPr>
          <w:rFonts w:asciiTheme="minorHAnsi" w:hAnsiTheme="minorHAnsi"/>
          <w:sz w:val="28"/>
          <w:szCs w:val="28"/>
          <w:lang w:val="es-ES"/>
        </w:rPr>
        <w:br w:type="page"/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  <w:lang w:val="es-ES"/>
        </w:rPr>
      </w:pPr>
      <w:r w:rsidRPr="00250006">
        <w:rPr>
          <w:rFonts w:asciiTheme="minorHAnsi" w:hAnsiTheme="minorHAnsi"/>
          <w:sz w:val="28"/>
          <w:szCs w:val="28"/>
          <w:lang w:val="es-ES"/>
        </w:rPr>
        <w:t>ad</w:t>
      </w:r>
      <w:r w:rsidRPr="00250006">
        <w:rPr>
          <w:rFonts w:asciiTheme="minorHAnsi" w:hAnsiTheme="minorHAnsi"/>
          <w:color w:val="FF0000"/>
          <w:sz w:val="28"/>
          <w:szCs w:val="28"/>
          <w:lang w:val="es-ES"/>
        </w:rPr>
        <w:t>A</w:t>
      </w:r>
      <w:r w:rsidRPr="00250006">
        <w:rPr>
          <w:rFonts w:asciiTheme="minorHAnsi" w:hAnsiTheme="minorHAnsi"/>
          <w:sz w:val="28"/>
          <w:szCs w:val="28"/>
          <w:lang w:val="es-ES"/>
        </w:rPr>
        <w:t>agio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  <w:lang w:val="es-ES"/>
        </w:rPr>
      </w:pPr>
      <w:r w:rsidRPr="00250006">
        <w:rPr>
          <w:rFonts w:asciiTheme="minorHAnsi" w:hAnsiTheme="minorHAnsi"/>
          <w:sz w:val="28"/>
          <w:szCs w:val="28"/>
          <w:lang w:val="es-ES"/>
        </w:rPr>
        <w:t xml:space="preserve">  di</w:t>
      </w:r>
      <w:r w:rsidRPr="00250006">
        <w:rPr>
          <w:rFonts w:asciiTheme="minorHAnsi" w:hAnsiTheme="minorHAnsi"/>
          <w:color w:val="FF0000"/>
          <w:sz w:val="28"/>
          <w:szCs w:val="28"/>
          <w:lang w:val="es-ES"/>
        </w:rPr>
        <w:t>M</w:t>
      </w:r>
      <w:r w:rsidRPr="00250006">
        <w:rPr>
          <w:rFonts w:asciiTheme="minorHAnsi" w:hAnsiTheme="minorHAnsi"/>
          <w:sz w:val="28"/>
          <w:szCs w:val="28"/>
          <w:lang w:val="es-ES"/>
        </w:rPr>
        <w:t>inuto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  <w:lang w:val="es-ES"/>
        </w:rPr>
      </w:pPr>
      <w:r w:rsidRPr="00250006">
        <w:rPr>
          <w:rFonts w:asciiTheme="minorHAnsi" w:hAnsiTheme="minorHAnsi"/>
          <w:sz w:val="28"/>
          <w:szCs w:val="28"/>
          <w:lang w:val="es-ES"/>
        </w:rPr>
        <w:t>la Hor</w:t>
      </w:r>
      <w:r w:rsidRPr="00250006">
        <w:rPr>
          <w:rFonts w:asciiTheme="minorHAnsi" w:hAnsiTheme="minorHAnsi"/>
          <w:color w:val="FF0000"/>
          <w:sz w:val="28"/>
          <w:szCs w:val="28"/>
          <w:lang w:val="es-ES"/>
        </w:rPr>
        <w:t xml:space="preserve">A </w:t>
      </w:r>
      <w:r w:rsidRPr="00250006">
        <w:rPr>
          <w:rFonts w:asciiTheme="minorHAnsi" w:hAnsiTheme="minorHAnsi"/>
          <w:sz w:val="28"/>
          <w:szCs w:val="28"/>
          <w:lang w:val="es-ES"/>
        </w:rPr>
        <w:t>Violeta</w:t>
      </w:r>
    </w:p>
    <w:p w:rsidR="007D1482" w:rsidRPr="00250006" w:rsidRDefault="007D1482" w:rsidP="005F22E7">
      <w:pPr>
        <w:pStyle w:val="Textoindependiente"/>
        <w:spacing w:after="240"/>
        <w:jc w:val="left"/>
        <w:rPr>
          <w:rFonts w:asciiTheme="minorHAnsi" w:hAnsiTheme="minorHAnsi"/>
          <w:sz w:val="28"/>
          <w:szCs w:val="28"/>
          <w:lang w:val="es-ES"/>
        </w:rPr>
      </w:pPr>
      <w:r w:rsidRPr="00250006">
        <w:rPr>
          <w:rFonts w:asciiTheme="minorHAnsi" w:hAnsiTheme="minorHAnsi"/>
          <w:sz w:val="28"/>
          <w:szCs w:val="28"/>
          <w:lang w:val="es-ES"/>
        </w:rPr>
        <w:t xml:space="preserve">                                            </w:t>
      </w:r>
      <w:r w:rsidR="00B058E2" w:rsidRPr="00CF2F86">
        <w:rPr>
          <w:rFonts w:asciiTheme="minorHAnsi" w:hAnsiTheme="minorHAnsi"/>
          <w:sz w:val="28"/>
          <w:szCs w:val="28"/>
          <w:lang w:val="es-ES"/>
        </w:rPr>
        <w:t xml:space="preserve">      </w:t>
      </w:r>
      <w:r w:rsidRPr="00250006">
        <w:rPr>
          <w:rFonts w:asciiTheme="minorHAnsi" w:hAnsiTheme="minorHAnsi"/>
          <w:sz w:val="28"/>
          <w:szCs w:val="28"/>
          <w:lang w:val="es-ES"/>
        </w:rPr>
        <w:t xml:space="preserve">    irrespi</w:t>
      </w:r>
      <w:r w:rsidRPr="00250006">
        <w:rPr>
          <w:rFonts w:asciiTheme="minorHAnsi" w:hAnsiTheme="minorHAnsi"/>
          <w:color w:val="FF0000"/>
          <w:sz w:val="28"/>
          <w:szCs w:val="28"/>
          <w:lang w:val="es-ES"/>
        </w:rPr>
        <w:t>R</w:t>
      </w:r>
      <w:r w:rsidRPr="00250006">
        <w:rPr>
          <w:rFonts w:asciiTheme="minorHAnsi" w:hAnsiTheme="minorHAnsi"/>
          <w:sz w:val="28"/>
          <w:szCs w:val="28"/>
          <w:lang w:val="es-ES"/>
        </w:rPr>
        <w:t>able</w:t>
      </w:r>
    </w:p>
    <w:p w:rsidR="007D1482" w:rsidRPr="00250006" w:rsidRDefault="007D1482" w:rsidP="007D1482">
      <w:pPr>
        <w:pStyle w:val="Textoindependiente"/>
        <w:jc w:val="left"/>
        <w:rPr>
          <w:rFonts w:asciiTheme="minorHAnsi" w:hAnsiTheme="minorHAnsi"/>
          <w:sz w:val="28"/>
          <w:szCs w:val="28"/>
          <w:lang w:val="es-ES"/>
        </w:rPr>
      </w:pPr>
      <w:r w:rsidRPr="00250006">
        <w:rPr>
          <w:rFonts w:asciiTheme="minorHAnsi" w:hAnsiTheme="minorHAnsi"/>
          <w:sz w:val="28"/>
          <w:szCs w:val="28"/>
          <w:lang w:val="es-ES"/>
        </w:rPr>
        <w:t xml:space="preserve"> 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  <w:lang w:val="es-ES"/>
        </w:rPr>
      </w:pPr>
    </w:p>
    <w:p w:rsidR="007D1482" w:rsidRPr="00250006" w:rsidRDefault="007D1482" w:rsidP="005F22E7">
      <w:pPr>
        <w:pStyle w:val="Textoindependiente"/>
        <w:spacing w:after="240"/>
        <w:jc w:val="left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  <w:lang w:val="es-ES"/>
        </w:rPr>
        <w:t xml:space="preserve">                                              </w:t>
      </w:r>
      <w:r w:rsidR="00B058E2" w:rsidRPr="00CF2F86">
        <w:rPr>
          <w:rFonts w:asciiTheme="minorHAnsi" w:hAnsiTheme="minorHAnsi"/>
          <w:sz w:val="28"/>
          <w:szCs w:val="28"/>
          <w:lang w:val="es-ES"/>
        </w:rPr>
        <w:t xml:space="preserve">       </w:t>
      </w:r>
      <w:r w:rsidRPr="00250006">
        <w:rPr>
          <w:rFonts w:asciiTheme="minorHAnsi" w:hAnsiTheme="minorHAnsi"/>
          <w:sz w:val="28"/>
          <w:szCs w:val="28"/>
          <w:lang w:val="es-ES"/>
        </w:rPr>
        <w:t xml:space="preserve">   </w:t>
      </w: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se</w:t>
      </w:r>
      <w:r w:rsidRPr="00250006">
        <w:rPr>
          <w:rFonts w:asciiTheme="minorHAnsi" w:hAnsiTheme="minorHAnsi"/>
          <w:i/>
          <w:iCs/>
          <w:sz w:val="28"/>
          <w:szCs w:val="28"/>
        </w:rPr>
        <w:t xml:space="preserve"> </w:t>
      </w: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vue</w:t>
      </w:r>
      <w:r w:rsidRPr="00250006">
        <w:rPr>
          <w:rFonts w:asciiTheme="minorHAnsi" w:hAnsiTheme="minorHAnsi"/>
          <w:i/>
          <w:iCs/>
          <w:color w:val="FF0000"/>
          <w:sz w:val="28"/>
          <w:szCs w:val="28"/>
          <w:lang w:val="es-ES"/>
        </w:rPr>
        <w:t>L</w:t>
      </w: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ve</w:t>
      </w:r>
    </w:p>
    <w:p w:rsidR="007D1482" w:rsidRPr="00250006" w:rsidRDefault="007D1482" w:rsidP="005F22E7">
      <w:pPr>
        <w:pStyle w:val="Textoindependiente"/>
        <w:spacing w:after="240"/>
        <w:jc w:val="left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 xml:space="preserve">                                  </w:t>
      </w:r>
      <w:r w:rsidRPr="00250006">
        <w:rPr>
          <w:rFonts w:asciiTheme="minorHAnsi" w:hAnsiTheme="minorHAnsi"/>
          <w:sz w:val="28"/>
          <w:szCs w:val="28"/>
        </w:rPr>
        <w:t xml:space="preserve">           </w:t>
      </w:r>
      <w:r w:rsidR="00B058E2">
        <w:rPr>
          <w:rFonts w:asciiTheme="minorHAnsi" w:hAnsiTheme="minorHAnsi"/>
          <w:sz w:val="28"/>
          <w:szCs w:val="28"/>
        </w:rPr>
        <w:t xml:space="preserve">        </w:t>
      </w:r>
      <w:r w:rsidRPr="00250006">
        <w:rPr>
          <w:rFonts w:asciiTheme="minorHAnsi" w:hAnsiTheme="minorHAnsi"/>
          <w:sz w:val="28"/>
          <w:szCs w:val="28"/>
        </w:rPr>
        <w:t xml:space="preserve">  </w:t>
      </w: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cris</w:t>
      </w:r>
      <w:r w:rsidRPr="00250006">
        <w:rPr>
          <w:rFonts w:asciiTheme="minorHAnsi" w:hAnsiTheme="minorHAnsi"/>
          <w:i/>
          <w:iCs/>
          <w:sz w:val="28"/>
          <w:szCs w:val="28"/>
        </w:rPr>
        <w:t>á</w:t>
      </w: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ce</w:t>
      </w:r>
      <w:r w:rsidRPr="00250006">
        <w:rPr>
          <w:rFonts w:asciiTheme="minorHAnsi" w:hAnsiTheme="minorHAnsi"/>
          <w:i/>
          <w:iCs/>
          <w:color w:val="FF0000"/>
          <w:sz w:val="28"/>
          <w:szCs w:val="28"/>
          <w:lang w:val="es-ES"/>
        </w:rPr>
        <w:t>A</w:t>
      </w:r>
      <w:r w:rsidRPr="00250006">
        <w:rPr>
          <w:rFonts w:asciiTheme="minorHAnsi" w:hAnsiTheme="minorHAnsi"/>
          <w:sz w:val="28"/>
          <w:szCs w:val="28"/>
        </w:rPr>
        <w:t xml:space="preserve"> </w:t>
      </w:r>
    </w:p>
    <w:p w:rsidR="007D1482" w:rsidRPr="00250006" w:rsidRDefault="007D1482" w:rsidP="005F22E7">
      <w:pPr>
        <w:pStyle w:val="Textoindependiente"/>
        <w:spacing w:after="240"/>
        <w:jc w:val="left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jc w:val="left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="Arial" w:hAnsi="Arial" w:cs="Arial"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Ο</w:t>
      </w:r>
      <w:r w:rsidRPr="00250006">
        <w:rPr>
          <w:rFonts w:asciiTheme="minorHAnsi" w:hAnsiTheme="minorHAnsi"/>
          <w:i/>
          <w:iCs/>
          <w:color w:val="FF0000"/>
          <w:sz w:val="28"/>
          <w:szCs w:val="28"/>
        </w:rPr>
        <w:t xml:space="preserve"> </w:t>
      </w:r>
      <w:r w:rsidRPr="00250006">
        <w:rPr>
          <w:rFonts w:asciiTheme="minorHAnsi" w:hAnsiTheme="minorHAnsi"/>
          <w:sz w:val="28"/>
          <w:szCs w:val="28"/>
        </w:rPr>
        <w:t xml:space="preserve"> Λεονάρδο στον   «Μυστικό Δείπνο»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εκδικείται την Ιερά Εξέταση σερβίροντας μοτίβα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και χρώματα καταδικασμένα να ξεθωριάσουν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 γρήγορα. 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Άλλο τέχνη κι  άλλο αγιαστούριν.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DC5A95" w:rsidP="007D1482">
      <w:pPr>
        <w:jc w:val="center"/>
        <w:rPr>
          <w:i/>
          <w:iCs/>
          <w:color w:val="FF0000"/>
          <w:sz w:val="28"/>
          <w:szCs w:val="28"/>
        </w:rPr>
      </w:pPr>
      <w:r>
        <w:rPr>
          <w:i/>
          <w:iCs/>
          <w:color w:val="FF0000"/>
          <w:sz w:val="28"/>
          <w:szCs w:val="28"/>
        </w:rPr>
        <w:pict>
          <v:shape id="_x0000_i1029" type="#_x0000_t75" style="width:326pt;height:436pt">
            <v:imagedata r:id="rId11" o:title="visual poems - espace X - Venice"/>
          </v:shape>
        </w:pict>
      </w: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Ζ</w:t>
      </w:r>
      <w:r w:rsidRPr="00250006">
        <w:rPr>
          <w:sz w:val="28"/>
          <w:szCs w:val="28"/>
          <w:lang w:val="el-GR"/>
        </w:rPr>
        <w:t>ΕΙΓΗΖΩΚΑΙΓΩΤΟΝΟΥΡΑΝΟ-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ΟΧΙΖ</w:t>
      </w:r>
      <w:r w:rsidRPr="00250006">
        <w:rPr>
          <w:sz w:val="28"/>
          <w:szCs w:val="28"/>
        </w:rPr>
        <w:t>Y</w:t>
      </w:r>
      <w:r w:rsidRPr="00250006">
        <w:rPr>
          <w:sz w:val="28"/>
          <w:szCs w:val="28"/>
          <w:lang w:val="el-GR"/>
        </w:rPr>
        <w:t>ΓΙΖΩΚΑΙΓΩΤΟΝΟΥΡΑΝΟ.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«Η γνώση οδηγεί σε βαθύτερο σκοτάδι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 xml:space="preserve">από τη μη γνώση».   </w:t>
      </w:r>
    </w:p>
    <w:p w:rsidR="007D1482" w:rsidRPr="00250006" w:rsidRDefault="007D1482" w:rsidP="007D1482">
      <w:pPr>
        <w:jc w:val="center"/>
        <w:rPr>
          <w:lang w:val="el-GR"/>
        </w:rPr>
      </w:pPr>
      <w:r w:rsidRPr="00250006">
        <w:rPr>
          <w:lang w:val="el-GR"/>
        </w:rPr>
        <w:t xml:space="preserve">                          (΄Ισα Ουπανισάδ, έφη)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rFonts w:ascii="Arial" w:hAnsi="Arial" w:cs="Arial"/>
          <w:sz w:val="28"/>
          <w:szCs w:val="28"/>
          <w:lang w:val="el-GR"/>
        </w:rPr>
        <w:t>▲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  <w:lang w:val="es-ES"/>
        </w:rPr>
        <w:t>H</w:t>
      </w:r>
      <w:r w:rsidRPr="00250006">
        <w:rPr>
          <w:rFonts w:asciiTheme="minorHAnsi" w:hAnsiTheme="minorHAnsi"/>
          <w:sz w:val="28"/>
          <w:szCs w:val="28"/>
        </w:rPr>
        <w:t xml:space="preserve"> νύχτα έρχεται μόνη της·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η ημέρα θέλει κόπο.</w:t>
      </w:r>
    </w:p>
    <w:p w:rsidR="007D1482" w:rsidRPr="00250006" w:rsidRDefault="007D1482" w:rsidP="005F22E7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Όλοι μας πλέον οθονιστές!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Π</w:t>
      </w:r>
      <w:r w:rsidRPr="00250006">
        <w:rPr>
          <w:sz w:val="28"/>
          <w:szCs w:val="28"/>
          <w:lang w:val="el-GR"/>
        </w:rPr>
        <w:t>ροσοχή στην εσωτερική υπονόμευση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της λέξης.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Φιλοφρόνηση χωρίς αντικείμενο.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Όαση χωρίς σίγμα.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rFonts w:ascii="Arial" w:hAnsi="Arial" w:cs="Arial"/>
          <w:i/>
          <w:iCs/>
          <w:sz w:val="28"/>
          <w:szCs w:val="28"/>
          <w:lang w:val="el-GR"/>
        </w:rPr>
        <w:t>▲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Ν</w:t>
      </w:r>
      <w:r w:rsidRPr="00250006">
        <w:rPr>
          <w:color w:val="000000"/>
          <w:sz w:val="28"/>
          <w:szCs w:val="28"/>
          <w:lang w:val="el-GR"/>
        </w:rPr>
        <w:t>έες τεχνολόγίες, νέα πρότυπα γραφής και ανάγνωσης.</w:t>
      </w: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  <w:r w:rsidRPr="00250006">
        <w:rPr>
          <w:color w:val="000000"/>
          <w:sz w:val="28"/>
          <w:szCs w:val="28"/>
          <w:lang w:val="el-GR"/>
        </w:rPr>
        <w:t>Η δια ζώσης επικοινωνία όλο πιο αδύναμη</w:t>
      </w: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  <w:r w:rsidRPr="00250006">
        <w:rPr>
          <w:color w:val="000000"/>
          <w:sz w:val="28"/>
          <w:szCs w:val="28"/>
          <w:lang w:val="el-GR"/>
        </w:rPr>
        <w:t>κι αμελητέα.</w:t>
      </w:r>
    </w:p>
    <w:p w:rsidR="007D1482" w:rsidRPr="00250006" w:rsidRDefault="007D1482" w:rsidP="007D1482">
      <w:pPr>
        <w:jc w:val="center"/>
        <w:rPr>
          <w:i/>
          <w:iCs/>
          <w:color w:val="00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color w:val="000000"/>
          <w:sz w:val="28"/>
          <w:szCs w:val="28"/>
          <w:lang w:val="el-GR"/>
        </w:rPr>
        <w:t>Αφήστε τα</w:t>
      </w:r>
      <w:r w:rsidRPr="00250006">
        <w:rPr>
          <w:i/>
          <w:iCs/>
          <w:sz w:val="28"/>
          <w:szCs w:val="28"/>
          <w:lang w:val="el-GR"/>
        </w:rPr>
        <w:t xml:space="preserve"> ιερογλυφικά και τα ιδεογράμματα.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Φορέστε αυτό που σας πηγαίνει.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Μ</w:t>
      </w:r>
      <w:r w:rsidRPr="00250006">
        <w:rPr>
          <w:rFonts w:asciiTheme="minorHAnsi" w:hAnsiTheme="minorHAnsi"/>
          <w:sz w:val="28"/>
          <w:szCs w:val="28"/>
        </w:rPr>
        <w:t>έσα στη γενική φυγή,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που χάνει η μάννα το παιδί,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εσύ ν’  αναδρομίζεις.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Ανάγκες απλές και άμυνες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πολύπλοκες.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Π</w:t>
      </w:r>
      <w:r w:rsidRPr="00250006">
        <w:rPr>
          <w:rFonts w:asciiTheme="minorHAnsi" w:hAnsiTheme="minorHAnsi"/>
          <w:i/>
          <w:iCs/>
          <w:sz w:val="28"/>
          <w:szCs w:val="28"/>
        </w:rPr>
        <w:t xml:space="preserve">εθαίνουν τα ρό -  </w:t>
      </w: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a</w:t>
      </w:r>
      <w:r w:rsidRPr="00250006">
        <w:rPr>
          <w:rFonts w:asciiTheme="minorHAnsi" w:hAnsiTheme="minorHAnsi"/>
          <w:i/>
          <w:iCs/>
          <w:sz w:val="28"/>
          <w:szCs w:val="28"/>
        </w:rPr>
        <w:t>λλά και τα νί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των ουρανών.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Ένα τέλειο σπάραγμα.</w:t>
      </w:r>
      <w:r w:rsidRPr="00250006">
        <w:rPr>
          <w:rFonts w:asciiTheme="minorHAnsi" w:hAnsiTheme="minorHAnsi"/>
          <w:i/>
          <w:iCs/>
          <w:sz w:val="28"/>
          <w:szCs w:val="28"/>
        </w:rPr>
        <w:br w:type="page"/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color w:val="auto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Μ</w:t>
      </w:r>
      <w:r w:rsidRPr="00250006">
        <w:rPr>
          <w:rFonts w:asciiTheme="minorHAnsi" w:hAnsiTheme="minorHAnsi"/>
          <w:color w:val="auto"/>
          <w:sz w:val="28"/>
          <w:szCs w:val="28"/>
        </w:rPr>
        <w:t>ονολογώ μόνο και μόνο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color w:val="auto"/>
          <w:sz w:val="28"/>
          <w:szCs w:val="28"/>
        </w:rPr>
      </w:pPr>
      <w:r w:rsidRPr="00250006">
        <w:rPr>
          <w:rFonts w:asciiTheme="minorHAnsi" w:hAnsiTheme="minorHAnsi"/>
          <w:color w:val="auto"/>
          <w:sz w:val="28"/>
          <w:szCs w:val="28"/>
        </w:rPr>
        <w:t xml:space="preserve">για να με ακούει τ’  </w:t>
      </w:r>
      <w:r w:rsidRPr="00250006">
        <w:rPr>
          <w:rFonts w:asciiTheme="minorHAnsi" w:hAnsiTheme="minorHAnsi"/>
          <w:i/>
          <w:iCs/>
          <w:color w:val="auto"/>
          <w:sz w:val="28"/>
          <w:szCs w:val="28"/>
        </w:rPr>
        <w:t>αφεντικό,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color w:val="auto"/>
          <w:sz w:val="28"/>
          <w:szCs w:val="28"/>
        </w:rPr>
      </w:pPr>
      <w:r w:rsidRPr="00250006">
        <w:rPr>
          <w:rFonts w:asciiTheme="minorHAnsi" w:hAnsiTheme="minorHAnsi"/>
          <w:color w:val="auto"/>
          <w:sz w:val="28"/>
          <w:szCs w:val="28"/>
        </w:rPr>
        <w:t>ο εαυτός μου.</w:t>
      </w:r>
    </w:p>
    <w:p w:rsidR="007D1482" w:rsidRPr="00250006" w:rsidRDefault="00C0250E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auto"/>
          <w:sz w:val="28"/>
          <w:szCs w:val="28"/>
        </w:rPr>
        <w:t xml:space="preserve"> </w:t>
      </w:r>
    </w:p>
    <w:p w:rsidR="00C0250E" w:rsidRPr="00250006" w:rsidRDefault="00C0250E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color w:val="auto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auto"/>
          <w:sz w:val="28"/>
          <w:szCs w:val="28"/>
        </w:rPr>
        <w:t>Η σιωπή δεν κλείνει την πόρτα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color w:val="auto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auto"/>
          <w:sz w:val="28"/>
          <w:szCs w:val="28"/>
        </w:rPr>
        <w:t>στις λέξεις.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  <w:r w:rsidRPr="00250006">
        <w:rPr>
          <w:rFonts w:ascii="Arial" w:hAnsi="Arial" w:cs="Arial"/>
          <w:i/>
          <w:iCs/>
          <w:color w:val="auto"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Ο</w:t>
      </w:r>
      <w:r w:rsidRPr="00250006">
        <w:rPr>
          <w:sz w:val="28"/>
          <w:szCs w:val="28"/>
          <w:lang w:val="el-GR"/>
        </w:rPr>
        <w:t>ι λέξεις είναι πιο εκμαυλιστικές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από τα πράγματα.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«Δει παραχρήσθαι τη σαρκί».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Και με τις δύο έννοιες.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auto"/>
          <w:sz w:val="28"/>
          <w:szCs w:val="28"/>
        </w:rPr>
        <w:br w:type="page"/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B058E2">
        <w:rPr>
          <w:rFonts w:asciiTheme="minorHAnsi" w:hAnsiTheme="minorHAnsi"/>
          <w:i/>
          <w:iCs/>
          <w:color w:val="FF0000"/>
          <w:sz w:val="48"/>
          <w:szCs w:val="48"/>
        </w:rPr>
        <w:t>Η</w:t>
      </w:r>
      <w:r w:rsidRPr="00250006">
        <w:rPr>
          <w:rFonts w:asciiTheme="minorHAnsi" w:hAnsiTheme="minorHAnsi"/>
          <w:sz w:val="28"/>
          <w:szCs w:val="28"/>
        </w:rPr>
        <w:t xml:space="preserve">  γενετική μου ανάλυση , το </w:t>
      </w:r>
      <w:r w:rsidRPr="00250006">
        <w:rPr>
          <w:rFonts w:asciiTheme="minorHAnsi" w:hAnsiTheme="minorHAnsi"/>
          <w:sz w:val="28"/>
          <w:szCs w:val="28"/>
          <w:lang w:val="es-ES"/>
        </w:rPr>
        <w:t>ADN</w:t>
      </w:r>
      <w:r w:rsidRPr="00250006">
        <w:rPr>
          <w:rFonts w:asciiTheme="minorHAnsi" w:hAnsiTheme="minorHAnsi"/>
          <w:sz w:val="28"/>
          <w:szCs w:val="28"/>
        </w:rPr>
        <w:t>,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έδειξε ότι η μάννα μου έζησε πριν από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45.000 χρόνια και ο πατέρας μου πριν  από 33.000!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Τότε ποιός είμαι ’γώ – παιδί των παγετώνων;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C0250E" w:rsidRPr="00250006" w:rsidRDefault="00C0250E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Οι χορδές χαλαρές αλλά η παρτιτούρα</w:t>
      </w:r>
    </w:p>
    <w:p w:rsidR="007D1482" w:rsidRPr="00250006" w:rsidRDefault="007D1482" w:rsidP="00C0250E">
      <w:pPr>
        <w:numPr>
          <w:ilvl w:val="0"/>
          <w:numId w:val="6"/>
        </w:numPr>
        <w:tabs>
          <w:tab w:val="left" w:pos="720"/>
        </w:tabs>
        <w:suppressAutoHyphens/>
        <w:spacing w:after="240" w:line="240" w:lineRule="auto"/>
        <w:jc w:val="center"/>
        <w:rPr>
          <w:sz w:val="28"/>
          <w:szCs w:val="28"/>
        </w:rPr>
      </w:pPr>
      <w:r w:rsidRPr="00250006">
        <w:rPr>
          <w:i/>
          <w:iCs/>
          <w:sz w:val="28"/>
          <w:szCs w:val="28"/>
        </w:rPr>
        <w:t>παρτιτούρα!</w:t>
      </w:r>
    </w:p>
    <w:p w:rsidR="007D1482" w:rsidRPr="00250006" w:rsidRDefault="007D1482" w:rsidP="00C0250E">
      <w:pPr>
        <w:spacing w:after="240"/>
        <w:jc w:val="center"/>
        <w:rPr>
          <w:i/>
          <w:iCs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</w:rPr>
      </w:pPr>
    </w:p>
    <w:p w:rsidR="007D1482" w:rsidRPr="00250006" w:rsidRDefault="007D1482" w:rsidP="00C0250E">
      <w:pPr>
        <w:numPr>
          <w:ilvl w:val="0"/>
          <w:numId w:val="6"/>
        </w:numPr>
        <w:tabs>
          <w:tab w:val="left" w:pos="720"/>
        </w:tabs>
        <w:suppressAutoHyphens/>
        <w:spacing w:line="240" w:lineRule="auto"/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Τ</w:t>
      </w:r>
      <w:r w:rsidRPr="00250006">
        <w:rPr>
          <w:sz w:val="28"/>
          <w:szCs w:val="28"/>
          <w:lang w:val="el-GR"/>
        </w:rPr>
        <w:t>ην ποίηση ή την ποδηλάτισσα;</w:t>
      </w:r>
    </w:p>
    <w:p w:rsidR="007D1482" w:rsidRPr="00250006" w:rsidRDefault="007D1482" w:rsidP="00C0250E">
      <w:pPr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 xml:space="preserve">                                  - Μα και τις δύο, που είναι μία.</w:t>
      </w:r>
    </w:p>
    <w:p w:rsidR="007D1482" w:rsidRPr="00250006" w:rsidRDefault="007D1482" w:rsidP="00C0250E">
      <w:pPr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ind w:left="360" w:firstLine="348"/>
        <w:jc w:val="center"/>
        <w:rPr>
          <w:i/>
          <w:iCs/>
          <w:sz w:val="28"/>
          <w:szCs w:val="28"/>
          <w:lang w:val="fr-FR"/>
        </w:rPr>
      </w:pPr>
      <w:r w:rsidRPr="00250006">
        <w:rPr>
          <w:i/>
          <w:iCs/>
          <w:sz w:val="28"/>
          <w:szCs w:val="28"/>
          <w:lang w:val="fr-FR"/>
        </w:rPr>
        <w:t>Offres a vous faire pousser</w:t>
      </w:r>
    </w:p>
    <w:p w:rsidR="007D1482" w:rsidRPr="00250006" w:rsidRDefault="007D1482" w:rsidP="007D1482">
      <w:pPr>
        <w:ind w:left="360" w:firstLine="348"/>
        <w:jc w:val="center"/>
        <w:rPr>
          <w:i/>
          <w:iCs/>
          <w:sz w:val="28"/>
          <w:szCs w:val="28"/>
          <w:lang w:val="fr-FR"/>
        </w:rPr>
      </w:pPr>
      <w:r w:rsidRPr="00250006">
        <w:rPr>
          <w:i/>
          <w:iCs/>
          <w:sz w:val="28"/>
          <w:szCs w:val="28"/>
          <w:lang w:val="fr-FR"/>
        </w:rPr>
        <w:t>des alles.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  <w:lang w:val="fr-FR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  <w:lang w:val="fr-FR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  <w:lang w:val="fr-FR"/>
        </w:rPr>
      </w:pPr>
      <w:r w:rsidRPr="00250006">
        <w:rPr>
          <w:rFonts w:asciiTheme="minorHAnsi" w:hAnsiTheme="minorHAnsi"/>
          <w:sz w:val="28"/>
          <w:szCs w:val="28"/>
          <w:lang w:val="fr-FR"/>
        </w:rPr>
        <w:br w:type="page"/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Ο</w:t>
      </w:r>
      <w:r w:rsidRPr="00250006">
        <w:rPr>
          <w:rFonts w:asciiTheme="minorHAnsi" w:hAnsiTheme="minorHAnsi"/>
          <w:i/>
          <w:iCs/>
          <w:color w:val="FF0000"/>
          <w:sz w:val="28"/>
          <w:szCs w:val="28"/>
        </w:rPr>
        <w:t xml:space="preserve"> </w:t>
      </w:r>
      <w:r w:rsidRPr="00250006">
        <w:rPr>
          <w:rFonts w:asciiTheme="minorHAnsi" w:hAnsiTheme="minorHAnsi"/>
          <w:sz w:val="28"/>
          <w:szCs w:val="28"/>
        </w:rPr>
        <w:t>αρνητισμός του όχι είναι  πιο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καταφατικός από το ναι!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Solos</w:t>
      </w:r>
      <w:r w:rsidRPr="00250006">
        <w:rPr>
          <w:rFonts w:asciiTheme="minorHAnsi" w:hAnsiTheme="minorHAnsi"/>
          <w:i/>
          <w:iCs/>
          <w:sz w:val="28"/>
          <w:szCs w:val="28"/>
        </w:rPr>
        <w:t xml:space="preserve">, </w:t>
      </w: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sin</w:t>
      </w:r>
      <w:r w:rsidRPr="00250006">
        <w:rPr>
          <w:rFonts w:asciiTheme="minorHAnsi" w:hAnsiTheme="minorHAnsi"/>
          <w:i/>
          <w:iCs/>
          <w:sz w:val="28"/>
          <w:szCs w:val="28"/>
        </w:rPr>
        <w:t xml:space="preserve"> </w:t>
      </w: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para</w:t>
      </w:r>
      <w:r w:rsidRPr="00250006">
        <w:rPr>
          <w:rFonts w:asciiTheme="minorHAnsi" w:hAnsiTheme="minorHAnsi"/>
          <w:i/>
          <w:iCs/>
          <w:sz w:val="28"/>
          <w:szCs w:val="28"/>
        </w:rPr>
        <w:t>í</w:t>
      </w: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sos</w:t>
      </w:r>
      <w:r w:rsidRPr="00250006">
        <w:rPr>
          <w:rFonts w:asciiTheme="minorHAnsi" w:hAnsiTheme="minorHAnsi"/>
          <w:i/>
          <w:iCs/>
          <w:sz w:val="28"/>
          <w:szCs w:val="28"/>
        </w:rPr>
        <w:t xml:space="preserve"> </w:t>
      </w:r>
      <w:r w:rsidRPr="00250006">
        <w:rPr>
          <w:rFonts w:asciiTheme="minorHAnsi" w:hAnsiTheme="minorHAnsi"/>
          <w:i/>
          <w:iCs/>
          <w:sz w:val="28"/>
          <w:szCs w:val="28"/>
          <w:lang w:val="es-ES"/>
        </w:rPr>
        <w:t>perdidos</w:t>
      </w:r>
      <w:r w:rsidRPr="00250006">
        <w:rPr>
          <w:rFonts w:asciiTheme="minorHAnsi" w:hAnsiTheme="minorHAnsi"/>
          <w:i/>
          <w:iCs/>
          <w:sz w:val="28"/>
          <w:szCs w:val="28"/>
        </w:rPr>
        <w:t>...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Η</w:t>
      </w:r>
      <w:r w:rsidRPr="00250006">
        <w:rPr>
          <w:rFonts w:asciiTheme="minorHAnsi" w:hAnsiTheme="minorHAnsi"/>
          <w:i/>
          <w:iCs/>
          <w:color w:val="FF0000"/>
          <w:sz w:val="28"/>
          <w:szCs w:val="28"/>
        </w:rPr>
        <w:t xml:space="preserve"> </w:t>
      </w:r>
      <w:r w:rsidRPr="00250006">
        <w:rPr>
          <w:rFonts w:asciiTheme="minorHAnsi" w:hAnsiTheme="minorHAnsi"/>
          <w:iCs/>
          <w:sz w:val="28"/>
          <w:szCs w:val="28"/>
        </w:rPr>
        <w:t>κουλτούρα γίνεται άυλη· εικονική·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Cs/>
          <w:sz w:val="28"/>
          <w:szCs w:val="28"/>
        </w:rPr>
      </w:pPr>
      <w:r w:rsidRPr="00250006">
        <w:rPr>
          <w:rFonts w:asciiTheme="minorHAnsi" w:hAnsiTheme="minorHAnsi"/>
          <w:iCs/>
          <w:sz w:val="28"/>
          <w:szCs w:val="28"/>
        </w:rPr>
        <w:t>σχεδόν μεταφυσική.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Επέμβαση στην εικονική πραγματικότητα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ευδιάκριτα· με βαριοπούλες!</w:t>
      </w:r>
      <w:r w:rsidRPr="00250006">
        <w:rPr>
          <w:rFonts w:asciiTheme="minorHAnsi" w:hAnsiTheme="minorHAnsi"/>
          <w:i/>
          <w:iCs/>
          <w:sz w:val="28"/>
          <w:szCs w:val="28"/>
        </w:rPr>
        <w:br w:type="page"/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Γ</w:t>
      </w:r>
      <w:r w:rsidRPr="00250006">
        <w:rPr>
          <w:rFonts w:asciiTheme="minorHAnsi" w:hAnsiTheme="minorHAnsi"/>
          <w:sz w:val="28"/>
          <w:szCs w:val="28"/>
        </w:rPr>
        <w:t>εννήθηκε για να πεθάνει – λένε.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  <w:lang w:val="en-GB"/>
        </w:rPr>
        <w:t>What</w:t>
      </w:r>
      <w:r w:rsidRPr="00250006">
        <w:rPr>
          <w:rFonts w:asciiTheme="minorHAnsi" w:hAnsiTheme="minorHAnsi"/>
          <w:sz w:val="28"/>
          <w:szCs w:val="28"/>
        </w:rPr>
        <w:t xml:space="preserve">  </w:t>
      </w:r>
      <w:r w:rsidRPr="00250006">
        <w:rPr>
          <w:rFonts w:asciiTheme="minorHAnsi" w:hAnsiTheme="minorHAnsi"/>
          <w:sz w:val="28"/>
          <w:szCs w:val="28"/>
          <w:lang w:val="en-GB"/>
        </w:rPr>
        <w:t>a</w:t>
      </w:r>
      <w:r w:rsidRPr="00250006">
        <w:rPr>
          <w:rFonts w:asciiTheme="minorHAnsi" w:hAnsiTheme="minorHAnsi"/>
          <w:sz w:val="28"/>
          <w:szCs w:val="28"/>
        </w:rPr>
        <w:t xml:space="preserve"> </w:t>
      </w:r>
      <w:r w:rsidRPr="00250006">
        <w:rPr>
          <w:rFonts w:asciiTheme="minorHAnsi" w:hAnsiTheme="minorHAnsi"/>
          <w:sz w:val="28"/>
          <w:szCs w:val="28"/>
          <w:lang w:val="en-GB"/>
        </w:rPr>
        <w:t>privilege</w:t>
      </w:r>
      <w:r w:rsidRPr="00250006">
        <w:rPr>
          <w:rFonts w:asciiTheme="minorHAnsi" w:hAnsiTheme="minorHAnsi"/>
          <w:sz w:val="28"/>
          <w:szCs w:val="28"/>
        </w:rPr>
        <w:t>!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Από το ένα στο άλλο σκοτάδι·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ή μήπως φως;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Ό</w:t>
      </w:r>
      <w:r w:rsidRPr="00250006">
        <w:rPr>
          <w:sz w:val="28"/>
          <w:szCs w:val="28"/>
          <w:lang w:val="el-GR"/>
        </w:rPr>
        <w:t>χι νησί· λιθαράκι την είπα την αρχή,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την είπα την ύπάρξη.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«Δώσε στον άνεμο μορφή,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ψυχή στην πέτρα».</w:t>
      </w:r>
    </w:p>
    <w:p w:rsidR="007D1482" w:rsidRPr="00250006" w:rsidRDefault="007D1482" w:rsidP="007D1482">
      <w:pPr>
        <w:jc w:val="center"/>
        <w:rPr>
          <w:lang w:val="el-GR"/>
        </w:rPr>
      </w:pPr>
      <w:r w:rsidRPr="00250006">
        <w:rPr>
          <w:lang w:val="el-GR"/>
        </w:rPr>
        <w:t xml:space="preserve">             (</w:t>
      </w:r>
      <w:r w:rsidRPr="00250006">
        <w:rPr>
          <w:sz w:val="24"/>
          <w:szCs w:val="24"/>
        </w:rPr>
        <w:t>G</w:t>
      </w:r>
      <w:r w:rsidRPr="00250006">
        <w:rPr>
          <w:sz w:val="24"/>
          <w:szCs w:val="24"/>
          <w:lang w:val="el-GR"/>
        </w:rPr>
        <w:t>ó</w:t>
      </w:r>
      <w:r w:rsidRPr="00250006">
        <w:rPr>
          <w:sz w:val="24"/>
          <w:szCs w:val="24"/>
        </w:rPr>
        <w:t>ngora</w:t>
      </w:r>
      <w:r w:rsidRPr="00250006">
        <w:rPr>
          <w:lang w:val="el-GR"/>
        </w:rPr>
        <w:t xml:space="preserve">)   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4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auto"/>
          <w:sz w:val="28"/>
          <w:szCs w:val="28"/>
        </w:rPr>
        <w:br w:type="page"/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Τ</w:t>
      </w:r>
      <w:r w:rsidRPr="00250006">
        <w:rPr>
          <w:rFonts w:asciiTheme="minorHAnsi" w:hAnsiTheme="minorHAnsi"/>
          <w:sz w:val="28"/>
          <w:szCs w:val="28"/>
        </w:rPr>
        <w:t>ό</w:t>
      </w:r>
      <w:r w:rsidRPr="00250006">
        <w:rPr>
          <w:rFonts w:asciiTheme="minorHAnsi" w:hAnsiTheme="minorHAnsi"/>
          <w:i/>
          <w:iCs/>
          <w:sz w:val="28"/>
          <w:szCs w:val="28"/>
        </w:rPr>
        <w:t xml:space="preserve">  ’</w:t>
      </w:r>
      <w:r w:rsidRPr="00250006">
        <w:rPr>
          <w:rFonts w:asciiTheme="minorHAnsi" w:hAnsiTheme="minorHAnsi"/>
          <w:sz w:val="28"/>
          <w:szCs w:val="28"/>
        </w:rPr>
        <w:t xml:space="preserve">χει πει ένας σύγχρονος  </w:t>
      </w:r>
      <w:r w:rsidRPr="00250006">
        <w:rPr>
          <w:rFonts w:asciiTheme="minorHAnsi" w:hAnsiTheme="minorHAnsi"/>
          <w:i/>
          <w:iCs/>
          <w:sz w:val="28"/>
          <w:szCs w:val="28"/>
        </w:rPr>
        <w:t>Βοκκάκιος: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όταν κάποτε εντοπίζεις την ύπαρξη ενός 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εξαίσιου πλάσματος τότε ανακαλύπτεις και την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 εξήγηση  του μεγάλου   κενού...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Το έσωθεν τοπίο·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πρόσφορο τόπι.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color w:val="auto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  <w:lang w:val="es-ES"/>
        </w:rPr>
        <w:t>T</w:t>
      </w:r>
      <w:r w:rsidRPr="00250006">
        <w:rPr>
          <w:rFonts w:asciiTheme="minorHAnsi" w:hAnsiTheme="minorHAnsi"/>
          <w:color w:val="auto"/>
          <w:sz w:val="28"/>
          <w:szCs w:val="28"/>
        </w:rPr>
        <w:t>ο παρελθόν των λέξεων  ενδιαφέρει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color w:val="auto"/>
          <w:sz w:val="28"/>
          <w:szCs w:val="28"/>
        </w:rPr>
      </w:pPr>
      <w:r w:rsidRPr="00250006">
        <w:rPr>
          <w:rFonts w:asciiTheme="minorHAnsi" w:hAnsiTheme="minorHAnsi"/>
          <w:color w:val="auto"/>
          <w:sz w:val="28"/>
          <w:szCs w:val="28"/>
        </w:rPr>
        <w:t>τον φιλόλογο. Όχι τον ποιητή.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color w:val="auto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color w:val="auto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color w:val="auto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auto"/>
          <w:sz w:val="28"/>
          <w:szCs w:val="28"/>
        </w:rPr>
        <w:t>Μαύρα είν’  τα μάτια π’  αγαπώ...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7D1482">
      <w:pPr>
        <w:ind w:left="360" w:firstLine="348"/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Α</w:t>
      </w:r>
      <w:r w:rsidRPr="00250006">
        <w:rPr>
          <w:sz w:val="28"/>
          <w:szCs w:val="28"/>
          <w:lang w:val="el-GR"/>
        </w:rPr>
        <w:t>πάνθρωπος ο κόσμος·</w:t>
      </w:r>
    </w:p>
    <w:p w:rsidR="007D1482" w:rsidRPr="00250006" w:rsidRDefault="007D1482" w:rsidP="007D1482">
      <w:pPr>
        <w:ind w:left="360" w:firstLine="348"/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ο κόσμος του ονείρου.</w:t>
      </w:r>
    </w:p>
    <w:p w:rsidR="007D1482" w:rsidRPr="00250006" w:rsidRDefault="007D1482" w:rsidP="007D1482">
      <w:pPr>
        <w:ind w:left="360" w:firstLine="348"/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pStyle w:val="Ttulo6"/>
        <w:tabs>
          <w:tab w:val="left" w:pos="360"/>
        </w:tabs>
        <w:ind w:left="36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Η Έμιλυ το ήθελε «και ολίγον αγόρι»</w:t>
      </w:r>
    </w:p>
    <w:p w:rsidR="007D1482" w:rsidRPr="00250006" w:rsidRDefault="007D1482" w:rsidP="007D1482">
      <w:pPr>
        <w:ind w:left="360" w:firstLine="348"/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τό ποίημα.</w:t>
      </w:r>
    </w:p>
    <w:p w:rsidR="007D1482" w:rsidRPr="00250006" w:rsidRDefault="007D1482" w:rsidP="007D1482">
      <w:pPr>
        <w:ind w:left="360" w:firstLine="348"/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ind w:left="360" w:firstLine="348"/>
        <w:jc w:val="center"/>
        <w:rPr>
          <w:i/>
          <w:iCs/>
          <w:sz w:val="28"/>
          <w:szCs w:val="28"/>
          <w:lang w:val="el-GR"/>
        </w:rPr>
      </w:pPr>
      <w:r w:rsidRPr="00250006">
        <w:rPr>
          <w:rFonts w:ascii="Arial" w:hAnsi="Arial" w:cs="Arial"/>
          <w:i/>
          <w:iCs/>
          <w:sz w:val="28"/>
          <w:szCs w:val="28"/>
          <w:lang w:val="el-GR"/>
        </w:rPr>
        <w:t>▲</w:t>
      </w:r>
    </w:p>
    <w:p w:rsidR="007D1482" w:rsidRPr="00250006" w:rsidRDefault="007D1482" w:rsidP="007D1482">
      <w:pPr>
        <w:ind w:left="360" w:firstLine="348"/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Γ</w:t>
      </w:r>
      <w:r w:rsidRPr="00250006">
        <w:rPr>
          <w:sz w:val="28"/>
          <w:szCs w:val="28"/>
          <w:lang w:val="el-GR"/>
        </w:rPr>
        <w:t>ια ένα αγριοπερίστερο κι ένα ουρανό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180 μοίρες διάφανη Καστίλλη.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C0250E" w:rsidRPr="00250006" w:rsidRDefault="00C0250E" w:rsidP="007D1482">
      <w:pPr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Ο τόπος, ο τρόπος.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br w:type="page"/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  <w:lang w:val="el-GR"/>
        </w:rPr>
      </w:pPr>
    </w:p>
    <w:p w:rsidR="007D1482" w:rsidRPr="00250006" w:rsidRDefault="00DC5A95" w:rsidP="007D1482">
      <w:pPr>
        <w:jc w:val="center"/>
        <w:rPr>
          <w:i/>
          <w:iCs/>
          <w:color w:val="FF0000"/>
          <w:sz w:val="28"/>
          <w:szCs w:val="28"/>
        </w:rPr>
      </w:pPr>
      <w:r>
        <w:rPr>
          <w:i/>
          <w:iCs/>
          <w:color w:val="FF0000"/>
          <w:sz w:val="28"/>
          <w:szCs w:val="28"/>
        </w:rPr>
        <w:pict>
          <v:shape id="_x0000_i1030" type="#_x0000_t75" style="width:397pt;height:379pt">
            <v:imagedata r:id="rId12" o:title="visual poems - open dream - latitude 37"/>
          </v:shape>
        </w:pict>
      </w: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2E0E3F">
      <w:pPr>
        <w:rPr>
          <w:i/>
          <w:iCs/>
          <w:color w:val="FF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Μ</w:t>
      </w:r>
      <w:r w:rsidRPr="00250006">
        <w:rPr>
          <w:sz w:val="28"/>
          <w:szCs w:val="28"/>
          <w:lang w:val="el-GR"/>
        </w:rPr>
        <w:t>αύρο, ναί· αλλά η μνήμη το κατάταξε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ολόλευκο μέσα στην Παράδεισο.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Εγώ γεννήθηκα με το «</w:t>
      </w:r>
      <w:r w:rsidRPr="00250006">
        <w:rPr>
          <w:i/>
          <w:iCs/>
          <w:sz w:val="28"/>
          <w:szCs w:val="28"/>
          <w:lang w:val="es-ES_tradnl"/>
        </w:rPr>
        <w:t>fumage</w:t>
      </w:r>
      <w:r w:rsidRPr="00250006">
        <w:rPr>
          <w:i/>
          <w:iCs/>
          <w:sz w:val="28"/>
          <w:szCs w:val="28"/>
          <w:lang w:val="el-GR"/>
        </w:rPr>
        <w:t>»!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rFonts w:ascii="Arial" w:hAnsi="Arial" w:cs="Arial"/>
          <w:i/>
          <w:iCs/>
          <w:sz w:val="28"/>
          <w:szCs w:val="28"/>
          <w:lang w:val="el-GR"/>
        </w:rPr>
        <w:t>▲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28"/>
          <w:szCs w:val="28"/>
          <w:lang w:val="el-GR"/>
        </w:rPr>
        <w:t>΄</w:t>
      </w:r>
      <w:r w:rsidRPr="00250006">
        <w:rPr>
          <w:i/>
          <w:iCs/>
          <w:color w:val="FF0000"/>
          <w:sz w:val="48"/>
          <w:szCs w:val="48"/>
          <w:lang w:val="el-GR"/>
        </w:rPr>
        <w:t>Ο</w:t>
      </w:r>
      <w:r w:rsidRPr="00250006">
        <w:rPr>
          <w:sz w:val="28"/>
          <w:szCs w:val="28"/>
          <w:lang w:val="el-GR"/>
        </w:rPr>
        <w:t>σο πιο εύκολα ξεκινάς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τόσο πιο δύσκολα προχωρείς.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670F35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Πάουντ-δαιμόνιο!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Σ</w:t>
      </w:r>
      <w:r w:rsidRPr="00250006">
        <w:rPr>
          <w:rFonts w:asciiTheme="minorHAnsi" w:hAnsiTheme="minorHAnsi"/>
          <w:sz w:val="28"/>
          <w:szCs w:val="28"/>
        </w:rPr>
        <w:t>υμβουλή για μένα: φεύγε τον πειρασμό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του </w:t>
      </w:r>
      <w:r w:rsidRPr="00250006">
        <w:rPr>
          <w:rFonts w:asciiTheme="minorHAnsi" w:hAnsiTheme="minorHAnsi"/>
          <w:sz w:val="28"/>
          <w:szCs w:val="28"/>
          <w:lang w:val="fr-FR"/>
        </w:rPr>
        <w:t>agent</w:t>
      </w:r>
      <w:r w:rsidRPr="00250006">
        <w:rPr>
          <w:rFonts w:asciiTheme="minorHAnsi" w:hAnsiTheme="minorHAnsi"/>
          <w:sz w:val="28"/>
          <w:szCs w:val="28"/>
        </w:rPr>
        <w:t xml:space="preserve"> </w:t>
      </w:r>
      <w:r w:rsidRPr="00250006">
        <w:rPr>
          <w:rFonts w:asciiTheme="minorHAnsi" w:hAnsiTheme="minorHAnsi"/>
          <w:sz w:val="28"/>
          <w:szCs w:val="28"/>
          <w:lang w:val="fr-FR"/>
        </w:rPr>
        <w:t>provocateur</w:t>
      </w:r>
      <w:r w:rsidRPr="00250006">
        <w:rPr>
          <w:rFonts w:asciiTheme="minorHAnsi" w:hAnsiTheme="minorHAnsi"/>
          <w:sz w:val="28"/>
          <w:szCs w:val="28"/>
        </w:rPr>
        <w:t>·  μην προκαλείς μη ξαφνιάζεις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τους άλλους – μην καλαμπουρίζεις.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Ήρεμα – ήρεμα·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 xml:space="preserve"> αλλά με πολύπλοκη απλότητα!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Ό</w:t>
      </w:r>
      <w:r w:rsidRPr="00250006">
        <w:rPr>
          <w:sz w:val="28"/>
          <w:szCs w:val="28"/>
          <w:lang w:val="el-GR"/>
        </w:rPr>
        <w:t>σοι δεν γελούν είναι σίγουρα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για κλάματα – κατά τους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επαϊοντες.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C0250E">
      <w:pPr>
        <w:pStyle w:val="Ttulo1"/>
        <w:tabs>
          <w:tab w:val="left" w:pos="0"/>
        </w:tabs>
        <w:spacing w:after="240"/>
        <w:jc w:val="center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Όποιος γελάει μόνος του</w:t>
      </w:r>
    </w:p>
    <w:p w:rsidR="007D1482" w:rsidRPr="00250006" w:rsidRDefault="007D1482" w:rsidP="00C0250E">
      <w:pPr>
        <w:spacing w:after="240"/>
        <w:jc w:val="center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συνήθως κλαίει  συλλογικά..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  <w:lang w:val="es-ES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  <w:lang w:val="es-ES"/>
        </w:rPr>
      </w:pPr>
      <w:r w:rsidRPr="00250006">
        <w:rPr>
          <w:rFonts w:asciiTheme="minorHAnsi" w:hAnsiTheme="minorHAnsi"/>
          <w:sz w:val="28"/>
          <w:szCs w:val="28"/>
          <w:lang w:val="es-ES"/>
        </w:rPr>
        <w:br w:type="page"/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Τ</w:t>
      </w:r>
      <w:r w:rsidRPr="00250006">
        <w:rPr>
          <w:sz w:val="28"/>
          <w:szCs w:val="28"/>
          <w:lang w:val="el-GR"/>
        </w:rPr>
        <w:t>ο κουδούνι που χτυπά την έναρξη της συνεδρίασης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είναι το ίδιο που χτυπά και τη λήξη της.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...ονόματα που έκαιγαν το γυαλί.</w:t>
      </w:r>
    </w:p>
    <w:p w:rsidR="007D1482" w:rsidRPr="00250006" w:rsidRDefault="007D1482" w:rsidP="007D1482">
      <w:pPr>
        <w:jc w:val="center"/>
        <w:rPr>
          <w:lang w:val="el-GR"/>
        </w:rPr>
      </w:pPr>
      <w:r w:rsidRPr="00250006">
        <w:rPr>
          <w:lang w:val="el-GR"/>
        </w:rPr>
        <w:t xml:space="preserve">                     (Οι εφημερίδες)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rFonts w:ascii="Arial" w:hAnsi="Arial" w:cs="Arial"/>
          <w:sz w:val="28"/>
          <w:szCs w:val="28"/>
          <w:lang w:val="el-GR"/>
        </w:rPr>
        <w:t>▲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Π</w:t>
      </w:r>
      <w:r w:rsidRPr="00250006">
        <w:rPr>
          <w:sz w:val="28"/>
          <w:szCs w:val="28"/>
          <w:lang w:val="el-GR"/>
        </w:rPr>
        <w:t>ληγωμένο γίδι. Κι ούτε μια ρίζα δί-</w:t>
      </w:r>
    </w:p>
    <w:p w:rsidR="007D1482" w:rsidRPr="00250006" w:rsidRDefault="007D1482" w:rsidP="007D1482">
      <w:pPr>
        <w:jc w:val="center"/>
        <w:rPr>
          <w:sz w:val="28"/>
          <w:szCs w:val="28"/>
        </w:rPr>
      </w:pPr>
      <w:r w:rsidRPr="00250006">
        <w:rPr>
          <w:sz w:val="28"/>
          <w:szCs w:val="28"/>
        </w:rPr>
        <w:t>κταμο να σε γιατρέψει.</w:t>
      </w:r>
    </w:p>
    <w:p w:rsidR="007D1482" w:rsidRPr="00250006" w:rsidRDefault="007D1482" w:rsidP="007D1482">
      <w:pPr>
        <w:jc w:val="center"/>
        <w:rPr>
          <w:sz w:val="28"/>
          <w:szCs w:val="28"/>
        </w:rPr>
      </w:pPr>
    </w:p>
    <w:p w:rsidR="007D1482" w:rsidRPr="00250006" w:rsidRDefault="007D1482" w:rsidP="007D1482">
      <w:pPr>
        <w:jc w:val="center"/>
        <w:rPr>
          <w:sz w:val="28"/>
          <w:szCs w:val="28"/>
        </w:rPr>
      </w:pPr>
    </w:p>
    <w:p w:rsidR="007D1482" w:rsidRPr="00250006" w:rsidRDefault="007D1482" w:rsidP="007D1482">
      <w:pPr>
        <w:pStyle w:val="Ttulo9"/>
        <w:tabs>
          <w:tab w:val="left" w:pos="0"/>
        </w:tabs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Με λόγια, ναί· 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αλλά και με νοήματα.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  <w:lang w:val="es-ES"/>
        </w:rPr>
      </w:pPr>
    </w:p>
    <w:p w:rsidR="007D1482" w:rsidRPr="00250006" w:rsidRDefault="007D1482" w:rsidP="007D1482">
      <w:pPr>
        <w:jc w:val="center"/>
        <w:rPr>
          <w:sz w:val="28"/>
          <w:szCs w:val="28"/>
        </w:rPr>
      </w:pPr>
      <w:r w:rsidRPr="00250006">
        <w:rPr>
          <w:sz w:val="28"/>
          <w:szCs w:val="28"/>
        </w:rPr>
        <w:br w:type="page"/>
      </w: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 xml:space="preserve">Η </w:t>
      </w:r>
      <w:r w:rsidRPr="00250006">
        <w:rPr>
          <w:color w:val="000000"/>
          <w:sz w:val="28"/>
          <w:szCs w:val="28"/>
          <w:lang w:val="el-GR"/>
        </w:rPr>
        <w:t xml:space="preserve"> πόλη ολόκληρη: αυτός εγώ.</w:t>
      </w: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  <w:r w:rsidRPr="00250006">
        <w:rPr>
          <w:color w:val="000000"/>
          <w:sz w:val="28"/>
          <w:szCs w:val="28"/>
          <w:lang w:val="el-GR"/>
        </w:rPr>
        <w:t>Το ίδιο και η Ιστορία.</w:t>
      </w: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color w:val="00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color w:val="000000"/>
          <w:sz w:val="28"/>
          <w:szCs w:val="28"/>
          <w:lang w:val="el-GR"/>
        </w:rPr>
      </w:pPr>
      <w:r w:rsidRPr="00250006">
        <w:rPr>
          <w:i/>
          <w:iCs/>
          <w:color w:val="000000"/>
          <w:sz w:val="28"/>
          <w:szCs w:val="28"/>
          <w:lang w:val="el-GR"/>
        </w:rPr>
        <w:t>Κάθε δωμάτιο με τη μουσική του.</w:t>
      </w:r>
    </w:p>
    <w:p w:rsidR="007D1482" w:rsidRPr="00250006" w:rsidRDefault="007D1482" w:rsidP="007D1482">
      <w:pPr>
        <w:jc w:val="center"/>
        <w:rPr>
          <w:i/>
          <w:iCs/>
          <w:color w:val="00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color w:val="000000"/>
          <w:sz w:val="28"/>
          <w:szCs w:val="28"/>
          <w:lang w:val="el-GR"/>
        </w:rPr>
      </w:pPr>
      <w:r w:rsidRPr="00250006">
        <w:rPr>
          <w:rFonts w:ascii="Arial" w:hAnsi="Arial" w:cs="Arial"/>
          <w:i/>
          <w:iCs/>
          <w:color w:val="000000"/>
          <w:sz w:val="28"/>
          <w:szCs w:val="28"/>
          <w:lang w:val="el-GR"/>
        </w:rPr>
        <w:t>▲</w:t>
      </w:r>
    </w:p>
    <w:p w:rsidR="007D1482" w:rsidRPr="00250006" w:rsidRDefault="007D1482" w:rsidP="007D1482">
      <w:pPr>
        <w:jc w:val="center"/>
        <w:rPr>
          <w:i/>
          <w:iCs/>
          <w:color w:val="00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color w:val="FF0000"/>
          <w:sz w:val="48"/>
          <w:szCs w:val="48"/>
          <w:lang w:val="el-GR"/>
        </w:rPr>
        <w:t>Ό</w:t>
      </w:r>
      <w:r w:rsidRPr="00250006">
        <w:rPr>
          <w:sz w:val="28"/>
          <w:szCs w:val="28"/>
          <w:lang w:val="el-GR"/>
        </w:rPr>
        <w:t>λη την ημέρα παλεύω με το κοτσύφι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 xml:space="preserve"> διεκδικώντας το μαύρο. Τη νύχτα δεν έχω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 xml:space="preserve"> σε ποιον να πω τον πόνο μου και τρέχω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sz w:val="28"/>
          <w:szCs w:val="28"/>
          <w:lang w:val="el-GR"/>
        </w:rPr>
        <w:t>στους γιαλούς της ...Μελανησίας.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Μη ψάχνεις για συνοχή.</w:t>
      </w:r>
    </w:p>
    <w:p w:rsidR="007D1482" w:rsidRPr="00250006" w:rsidRDefault="007D1482" w:rsidP="007D1482">
      <w:pPr>
        <w:jc w:val="center"/>
        <w:rPr>
          <w:i/>
          <w:iCs/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n-GB"/>
        </w:rPr>
        <w:t>Art</w:t>
      </w:r>
      <w:r w:rsidRPr="00250006">
        <w:rPr>
          <w:i/>
          <w:iCs/>
          <w:sz w:val="28"/>
          <w:szCs w:val="28"/>
          <w:lang w:val="el-GR"/>
        </w:rPr>
        <w:t xml:space="preserve"> </w:t>
      </w:r>
      <w:r w:rsidRPr="00250006">
        <w:rPr>
          <w:i/>
          <w:iCs/>
          <w:sz w:val="28"/>
          <w:szCs w:val="28"/>
          <w:lang w:val="en-GB"/>
        </w:rPr>
        <w:t>is</w:t>
      </w:r>
      <w:r w:rsidRPr="00250006">
        <w:rPr>
          <w:i/>
          <w:iCs/>
          <w:sz w:val="28"/>
          <w:szCs w:val="28"/>
          <w:lang w:val="el-GR"/>
        </w:rPr>
        <w:t xml:space="preserve"> </w:t>
      </w:r>
      <w:r w:rsidRPr="00250006">
        <w:rPr>
          <w:i/>
          <w:iCs/>
          <w:sz w:val="28"/>
          <w:szCs w:val="28"/>
          <w:lang w:val="en-GB"/>
        </w:rPr>
        <w:t>sanity</w:t>
      </w:r>
      <w:r w:rsidRPr="00250006">
        <w:rPr>
          <w:i/>
          <w:iCs/>
          <w:sz w:val="28"/>
          <w:szCs w:val="28"/>
          <w:lang w:val="el-GR"/>
        </w:rPr>
        <w:t>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Δ</w:t>
      </w:r>
      <w:r w:rsidRPr="00250006">
        <w:rPr>
          <w:rFonts w:asciiTheme="minorHAnsi" w:hAnsiTheme="minorHAnsi"/>
          <w:sz w:val="28"/>
          <w:szCs w:val="28"/>
        </w:rPr>
        <w:t xml:space="preserve">εν ανήκω στη συνομοταξία εκείνων 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 xml:space="preserve">που πρεσβεύουν ότι «όλα έχουν </w:t>
      </w:r>
      <w:r w:rsidRPr="00250006">
        <w:rPr>
          <w:rFonts w:asciiTheme="minorHAnsi" w:hAnsiTheme="minorHAnsi"/>
          <w:i/>
          <w:sz w:val="28"/>
          <w:szCs w:val="28"/>
        </w:rPr>
        <w:t>αρέγλο,</w:t>
      </w:r>
      <w:r w:rsidRPr="00250006">
        <w:rPr>
          <w:rFonts w:asciiTheme="minorHAnsi" w:hAnsiTheme="minorHAnsi"/>
          <w:sz w:val="28"/>
          <w:szCs w:val="28"/>
        </w:rPr>
        <w:t xml:space="preserve"> εκτός από ένα».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Το τελευταίο τούτο δεν χρειάζεται «αρέγλο» -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καλά είναι όπως είναι.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...κι αν δεν υπήρχε ο θάνατος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η Ανάγκη (ή κάποιος θεός)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θα τον είχαν εφεύρει.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  <w:lang w:val="es-ES"/>
        </w:rPr>
        <w:t>A</w:t>
      </w:r>
      <w:r w:rsidRPr="00250006">
        <w:rPr>
          <w:rFonts w:asciiTheme="minorHAnsi" w:hAnsiTheme="minorHAnsi"/>
          <w:sz w:val="28"/>
          <w:szCs w:val="28"/>
        </w:rPr>
        <w:t>νάμεσα στο απλό και το περίπλοκο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υπάρχει πάντα μια εκκολαπτόμενη μέγγενη.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Άλλοι βάζουν τη ζωή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και άλλοι το εκμαγείο της.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br w:type="page"/>
      </w:r>
    </w:p>
    <w:p w:rsidR="007D1482" w:rsidRPr="00250006" w:rsidRDefault="007D1482" w:rsidP="005D6F5B">
      <w:pPr>
        <w:pStyle w:val="Textoindependiente"/>
        <w:spacing w:after="240" w:line="276" w:lineRule="auto"/>
        <w:ind w:left="36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Τ</w:t>
      </w:r>
      <w:r w:rsidRPr="00250006">
        <w:rPr>
          <w:rFonts w:asciiTheme="minorHAnsi" w:hAnsiTheme="minorHAnsi"/>
          <w:sz w:val="28"/>
          <w:szCs w:val="28"/>
        </w:rPr>
        <w:t>ο εφήμερον είναι πανάκριβο·</w:t>
      </w:r>
    </w:p>
    <w:p w:rsidR="007D1482" w:rsidRPr="00250006" w:rsidRDefault="007D1482" w:rsidP="005D6F5B">
      <w:pPr>
        <w:pStyle w:val="Textoindependiente"/>
        <w:spacing w:after="240" w:line="276" w:lineRule="auto"/>
        <w:ind w:left="36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η αιωνιότητα παρέχεται δωρεάν.</w:t>
      </w:r>
    </w:p>
    <w:p w:rsidR="007D1482" w:rsidRPr="00250006" w:rsidRDefault="007D1482" w:rsidP="00C0250E">
      <w:pPr>
        <w:pStyle w:val="Textoindependiente"/>
        <w:spacing w:after="240"/>
        <w:ind w:left="36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ind w:left="36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ind w:left="36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Ο θάνατος δεν κάνει πιο όμορφη</w:t>
      </w:r>
    </w:p>
    <w:p w:rsidR="007D1482" w:rsidRPr="00250006" w:rsidRDefault="007D1482" w:rsidP="00C0250E">
      <w:pPr>
        <w:pStyle w:val="Textoindependiente"/>
        <w:spacing w:after="240"/>
        <w:ind w:left="36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τη ζωή.</w:t>
      </w:r>
    </w:p>
    <w:p w:rsidR="007D1482" w:rsidRPr="00250006" w:rsidRDefault="007D1482" w:rsidP="00C0250E">
      <w:pPr>
        <w:pStyle w:val="Textoindependiente"/>
        <w:spacing w:after="240"/>
        <w:ind w:left="36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ind w:left="36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ind w:left="36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ind w:left="360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Ο</w:t>
      </w:r>
      <w:r w:rsidRPr="00250006">
        <w:rPr>
          <w:sz w:val="28"/>
          <w:szCs w:val="28"/>
          <w:lang w:val="el-GR"/>
        </w:rPr>
        <w:t>ι τιμονιέρηδες οι φίλοι – οι αριθμοί.</w:t>
      </w: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sz w:val="28"/>
          <w:szCs w:val="28"/>
          <w:lang w:val="el-GR"/>
        </w:rPr>
        <w:t>Οι χορδές με τις 26 διαστάσεις...</w:t>
      </w:r>
      <w:r w:rsidRPr="00250006">
        <w:rPr>
          <w:i/>
          <w:iCs/>
          <w:sz w:val="28"/>
          <w:szCs w:val="28"/>
          <w:lang w:val="el-GR"/>
        </w:rPr>
        <w:br w:type="page"/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Ο</w:t>
      </w:r>
      <w:r w:rsidRPr="00250006">
        <w:rPr>
          <w:rFonts w:asciiTheme="minorHAnsi" w:hAnsiTheme="minorHAnsi"/>
          <w:sz w:val="28"/>
          <w:szCs w:val="28"/>
        </w:rPr>
        <w:t>ι λέξεις είναι εργαλεία, κάποτε θανάσιμα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- όπως τα περίστροφα.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Η βουλή των λέξεων δεν είναι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δική μου.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="Arial" w:hAnsi="Arial" w:cs="Arial"/>
          <w:i/>
          <w:iCs/>
          <w:sz w:val="28"/>
          <w:szCs w:val="28"/>
        </w:rPr>
        <w:t>▲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i/>
          <w:iCs/>
          <w:sz w:val="28"/>
          <w:szCs w:val="28"/>
        </w:rPr>
      </w:pPr>
    </w:p>
    <w:p w:rsidR="007D1482" w:rsidRPr="00250006" w:rsidRDefault="007D1482" w:rsidP="005D6F5B">
      <w:pPr>
        <w:pStyle w:val="Textoindependiente"/>
        <w:spacing w:after="240" w:line="276" w:lineRule="auto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color w:val="FF0000"/>
          <w:sz w:val="48"/>
          <w:szCs w:val="48"/>
        </w:rPr>
        <w:t>Μ</w:t>
      </w:r>
      <w:r w:rsidRPr="00250006">
        <w:rPr>
          <w:rFonts w:asciiTheme="minorHAnsi" w:hAnsiTheme="minorHAnsi"/>
          <w:sz w:val="28"/>
          <w:szCs w:val="28"/>
        </w:rPr>
        <w:t>η  φοβάσαι τις σκοτεινές λέξεις·</w:t>
      </w:r>
    </w:p>
    <w:p w:rsidR="007D1482" w:rsidRPr="00250006" w:rsidRDefault="007D1482" w:rsidP="005D6F5B">
      <w:pPr>
        <w:pStyle w:val="Textoindependiente"/>
        <w:spacing w:after="240" w:line="276" w:lineRule="auto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η συγκίνηση τις ξελαμπικάρει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Ενότητα συγκίνησης</w:t>
      </w:r>
      <w:r w:rsidRPr="00250006">
        <w:rPr>
          <w:rFonts w:asciiTheme="minorHAnsi" w:hAnsiTheme="minorHAnsi"/>
          <w:sz w:val="28"/>
          <w:szCs w:val="28"/>
        </w:rPr>
        <w:t>.</w:t>
      </w:r>
    </w:p>
    <w:p w:rsidR="007D1482" w:rsidRPr="00250006" w:rsidRDefault="007D1482" w:rsidP="00C0250E">
      <w:pPr>
        <w:pStyle w:val="Textoindependiente"/>
        <w:spacing w:after="240"/>
        <w:rPr>
          <w:rFonts w:asciiTheme="minorHAnsi" w:hAnsiTheme="minorHAnsi"/>
          <w:i/>
          <w:iCs/>
          <w:sz w:val="28"/>
          <w:szCs w:val="28"/>
        </w:rPr>
      </w:pPr>
      <w:r w:rsidRPr="00250006">
        <w:rPr>
          <w:rFonts w:asciiTheme="minorHAnsi" w:hAnsiTheme="minorHAnsi"/>
          <w:i/>
          <w:iCs/>
          <w:sz w:val="28"/>
          <w:szCs w:val="28"/>
        </w:rPr>
        <w:t>τίποτε  άλλο...</w:t>
      </w:r>
    </w:p>
    <w:p w:rsidR="007D1482" w:rsidRPr="00250006" w:rsidRDefault="007D1482" w:rsidP="007D1482">
      <w:pPr>
        <w:jc w:val="center"/>
        <w:rPr>
          <w:sz w:val="28"/>
          <w:szCs w:val="28"/>
        </w:rPr>
      </w:pPr>
      <w:r w:rsidRPr="00250006">
        <w:rPr>
          <w:sz w:val="28"/>
          <w:szCs w:val="28"/>
        </w:rPr>
        <w:br w:type="page"/>
      </w:r>
    </w:p>
    <w:p w:rsidR="007D1482" w:rsidRPr="00250006" w:rsidRDefault="007D1482" w:rsidP="007D1482">
      <w:pPr>
        <w:jc w:val="center"/>
        <w:rPr>
          <w:sz w:val="28"/>
          <w:szCs w:val="28"/>
        </w:rPr>
      </w:pPr>
    </w:p>
    <w:p w:rsidR="007D1482" w:rsidRPr="00250006" w:rsidRDefault="007D1482" w:rsidP="007D1482">
      <w:pPr>
        <w:jc w:val="center"/>
        <w:rPr>
          <w:sz w:val="28"/>
          <w:szCs w:val="28"/>
        </w:rPr>
      </w:pPr>
    </w:p>
    <w:p w:rsidR="007D1482" w:rsidRPr="00250006" w:rsidRDefault="00DC5A95" w:rsidP="007D1482">
      <w:pPr>
        <w:jc w:val="center"/>
        <w:rPr>
          <w:i/>
          <w:iCs/>
          <w:color w:val="FF0000"/>
          <w:sz w:val="28"/>
          <w:szCs w:val="28"/>
        </w:rPr>
      </w:pPr>
      <w:r>
        <w:rPr>
          <w:i/>
          <w:iCs/>
          <w:color w:val="FF0000"/>
          <w:sz w:val="28"/>
          <w:szCs w:val="28"/>
        </w:rPr>
        <w:pict>
          <v:shape id="_x0000_i1031" type="#_x0000_t75" style="width:408pt;height:389pt">
            <v:imagedata r:id="rId13" o:title="visual poems - open dream - mediterranean"/>
          </v:shape>
        </w:pict>
      </w: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Pr="00250006" w:rsidRDefault="007D1482" w:rsidP="007D1482">
      <w:pPr>
        <w:jc w:val="center"/>
        <w:rPr>
          <w:i/>
          <w:iCs/>
          <w:color w:val="FF0000"/>
          <w:sz w:val="28"/>
          <w:szCs w:val="28"/>
        </w:rPr>
      </w:pPr>
    </w:p>
    <w:p w:rsidR="007D1482" w:rsidRDefault="007D1482" w:rsidP="002E0E3F">
      <w:pPr>
        <w:rPr>
          <w:i/>
          <w:iCs/>
          <w:color w:val="FF0000"/>
          <w:sz w:val="28"/>
          <w:szCs w:val="28"/>
          <w:lang w:val="el-GR"/>
        </w:rPr>
      </w:pPr>
    </w:p>
    <w:p w:rsidR="00250006" w:rsidRDefault="00250006" w:rsidP="002E0E3F">
      <w:pPr>
        <w:rPr>
          <w:i/>
          <w:iCs/>
          <w:color w:val="FF0000"/>
          <w:sz w:val="28"/>
          <w:szCs w:val="28"/>
          <w:lang w:val="el-GR"/>
        </w:rPr>
      </w:pPr>
    </w:p>
    <w:p w:rsidR="00250006" w:rsidRDefault="00250006" w:rsidP="002E0E3F">
      <w:pPr>
        <w:rPr>
          <w:i/>
          <w:iCs/>
          <w:color w:val="FF0000"/>
          <w:sz w:val="28"/>
          <w:szCs w:val="28"/>
          <w:lang w:val="el-GR"/>
        </w:rPr>
      </w:pPr>
    </w:p>
    <w:p w:rsidR="00250006" w:rsidRPr="00250006" w:rsidRDefault="00250006" w:rsidP="002E0E3F">
      <w:pPr>
        <w:rPr>
          <w:i/>
          <w:iCs/>
          <w:color w:val="FF0000"/>
          <w:sz w:val="28"/>
          <w:szCs w:val="28"/>
          <w:lang w:val="el-GR"/>
        </w:rPr>
      </w:pPr>
    </w:p>
    <w:p w:rsidR="002E0E3F" w:rsidRPr="00250006" w:rsidRDefault="002E0E3F" w:rsidP="002E0E3F">
      <w:pPr>
        <w:rPr>
          <w:i/>
          <w:iCs/>
          <w:color w:val="FF0000"/>
          <w:sz w:val="28"/>
          <w:szCs w:val="28"/>
          <w:lang w:val="el-GR"/>
        </w:rPr>
      </w:pPr>
    </w:p>
    <w:p w:rsidR="007D1482" w:rsidRPr="00250006" w:rsidRDefault="007D1482" w:rsidP="007D1482">
      <w:pPr>
        <w:jc w:val="center"/>
        <w:rPr>
          <w:sz w:val="28"/>
          <w:szCs w:val="28"/>
          <w:lang w:val="el-GR"/>
        </w:rPr>
      </w:pPr>
      <w:r w:rsidRPr="00250006">
        <w:rPr>
          <w:i/>
          <w:iCs/>
          <w:color w:val="FF0000"/>
          <w:sz w:val="48"/>
          <w:szCs w:val="48"/>
          <w:lang w:val="el-GR"/>
        </w:rPr>
        <w:t>Ε</w:t>
      </w:r>
      <w:r w:rsidRPr="00250006">
        <w:rPr>
          <w:sz w:val="28"/>
          <w:szCs w:val="28"/>
          <w:lang w:val="el-GR"/>
        </w:rPr>
        <w:t>τούτο το ποτάμι δεν ξέρω που</w:t>
      </w:r>
    </w:p>
    <w:p w:rsidR="007D1482" w:rsidRPr="00250006" w:rsidRDefault="007D1482" w:rsidP="007D1482">
      <w:pPr>
        <w:jc w:val="center"/>
        <w:rPr>
          <w:sz w:val="28"/>
          <w:szCs w:val="28"/>
        </w:rPr>
      </w:pPr>
      <w:r w:rsidRPr="00250006">
        <w:rPr>
          <w:sz w:val="28"/>
          <w:szCs w:val="28"/>
        </w:rPr>
        <w:t>τό  ’χω ονειρευτεί.</w:t>
      </w:r>
    </w:p>
    <w:p w:rsidR="007D1482" w:rsidRPr="00250006" w:rsidRDefault="007D1482" w:rsidP="007D1482">
      <w:pPr>
        <w:pStyle w:val="Ttulo9"/>
        <w:tabs>
          <w:tab w:val="left" w:pos="0"/>
        </w:tabs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7D1482">
      <w:pPr>
        <w:pStyle w:val="Ttulo9"/>
        <w:tabs>
          <w:tab w:val="left" w:pos="0"/>
        </w:tabs>
        <w:rPr>
          <w:rFonts w:asciiTheme="minorHAnsi" w:hAnsiTheme="minorHAnsi"/>
          <w:sz w:val="28"/>
          <w:szCs w:val="28"/>
        </w:rPr>
      </w:pPr>
    </w:p>
    <w:p w:rsidR="007D1482" w:rsidRPr="00250006" w:rsidRDefault="007D1482" w:rsidP="00FC5BF6">
      <w:pPr>
        <w:pStyle w:val="Ttulo9"/>
        <w:tabs>
          <w:tab w:val="left" w:pos="0"/>
        </w:tabs>
        <w:spacing w:after="240"/>
        <w:rPr>
          <w:rFonts w:asciiTheme="minorHAnsi" w:hAnsiTheme="minorHAnsi"/>
          <w:sz w:val="28"/>
          <w:szCs w:val="28"/>
        </w:rPr>
      </w:pPr>
      <w:r w:rsidRPr="00250006">
        <w:rPr>
          <w:rFonts w:asciiTheme="minorHAnsi" w:hAnsiTheme="minorHAnsi"/>
          <w:sz w:val="28"/>
          <w:szCs w:val="28"/>
        </w:rPr>
        <w:t>Ο νους οδηγεί</w:t>
      </w:r>
    </w:p>
    <w:p w:rsidR="007D1482" w:rsidRPr="00250006" w:rsidRDefault="007D1482" w:rsidP="00FC5BF6">
      <w:pPr>
        <w:spacing w:after="240"/>
        <w:jc w:val="center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αλλά το σώμα βάζει</w:t>
      </w:r>
    </w:p>
    <w:p w:rsidR="007D1482" w:rsidRPr="00250006" w:rsidRDefault="007D1482" w:rsidP="00FC5BF6">
      <w:pPr>
        <w:spacing w:after="240"/>
        <w:jc w:val="center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την τελεία του.</w:t>
      </w:r>
    </w:p>
    <w:p w:rsidR="007D1482" w:rsidRPr="00250006" w:rsidRDefault="007D1482" w:rsidP="007D1482">
      <w:pPr>
        <w:pStyle w:val="Textoindependiente"/>
        <w:rPr>
          <w:rFonts w:asciiTheme="minorHAnsi" w:hAnsiTheme="minorHAnsi"/>
          <w:sz w:val="28"/>
          <w:szCs w:val="28"/>
          <w:lang w:val="es-ES"/>
        </w:rPr>
      </w:pPr>
    </w:p>
    <w:p w:rsidR="00250006" w:rsidRDefault="007D1482">
      <w:pP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l-GR" w:eastAsia="ar-SA"/>
        </w:rPr>
      </w:pPr>
      <w:r w:rsidRPr="00BF088F">
        <w:rPr>
          <w:i/>
          <w:iCs/>
          <w:sz w:val="28"/>
          <w:szCs w:val="28"/>
        </w:rPr>
        <w:br w:type="page"/>
      </w:r>
    </w:p>
    <w:p w:rsidR="007D1482" w:rsidRDefault="007D1482" w:rsidP="007D1482">
      <w:pPr>
        <w:pStyle w:val="Textoindependiente"/>
        <w:rPr>
          <w:i/>
          <w:iCs/>
          <w:sz w:val="28"/>
          <w:szCs w:val="28"/>
          <w:lang w:val="es-ES"/>
        </w:rPr>
      </w:pPr>
    </w:p>
    <w:p w:rsidR="007D1482" w:rsidRPr="00026494" w:rsidRDefault="007D1482" w:rsidP="007D1482">
      <w:pPr>
        <w:pStyle w:val="Textoindependiente"/>
        <w:rPr>
          <w:i/>
          <w:iCs/>
          <w:sz w:val="28"/>
          <w:szCs w:val="28"/>
          <w:lang w:val="es-ES"/>
        </w:rPr>
      </w:pPr>
    </w:p>
    <w:p w:rsidR="002E0E3F" w:rsidRDefault="002E0E3F" w:rsidP="001E5FB5">
      <w:pPr>
        <w:pStyle w:val="Textoindependiente"/>
        <w:rPr>
          <w:i/>
          <w:iCs/>
          <w:color w:val="auto"/>
        </w:rPr>
      </w:pPr>
    </w:p>
    <w:p w:rsidR="002E0E3F" w:rsidRPr="00250006" w:rsidRDefault="002E0E3F" w:rsidP="001E5FB5">
      <w:pPr>
        <w:pStyle w:val="Textoindependiente"/>
        <w:rPr>
          <w:iCs/>
          <w:color w:val="FF0000"/>
          <w:sz w:val="52"/>
          <w:szCs w:val="52"/>
        </w:rPr>
      </w:pPr>
      <w:r w:rsidRPr="00250006">
        <w:rPr>
          <w:iCs/>
          <w:color w:val="FF0000"/>
          <w:sz w:val="52"/>
          <w:szCs w:val="52"/>
        </w:rPr>
        <w:t>ΤΕΤΡΑΔΙΟ Β΄</w:t>
      </w:r>
    </w:p>
    <w:p w:rsidR="002E0E3F" w:rsidRPr="00250006" w:rsidRDefault="002E0E3F" w:rsidP="001E5FB5">
      <w:pPr>
        <w:pStyle w:val="Textoindependiente"/>
        <w:rPr>
          <w:iCs/>
          <w:color w:val="auto"/>
          <w:sz w:val="40"/>
          <w:szCs w:val="40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40"/>
          <w:szCs w:val="40"/>
        </w:rPr>
      </w:pPr>
      <w:r w:rsidRPr="00250006">
        <w:rPr>
          <w:iCs/>
          <w:color w:val="auto"/>
          <w:sz w:val="40"/>
          <w:szCs w:val="40"/>
        </w:rPr>
        <w:t>με εννιά ρολάζ</w:t>
      </w:r>
    </w:p>
    <w:p w:rsidR="00FC5BF6" w:rsidRPr="00250006" w:rsidRDefault="00FC5BF6" w:rsidP="001E5FB5">
      <w:pPr>
        <w:pStyle w:val="Textoindependiente"/>
        <w:rPr>
          <w:iCs/>
          <w:color w:val="auto"/>
          <w:sz w:val="36"/>
          <w:szCs w:val="36"/>
        </w:rPr>
      </w:pPr>
    </w:p>
    <w:p w:rsidR="00FC5BF6" w:rsidRPr="00250006" w:rsidRDefault="00FC5BF6" w:rsidP="001E5FB5">
      <w:pPr>
        <w:pStyle w:val="Textoindependiente"/>
        <w:rPr>
          <w:iCs/>
          <w:color w:val="auto"/>
          <w:sz w:val="36"/>
          <w:szCs w:val="36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40"/>
          <w:szCs w:val="40"/>
        </w:rPr>
      </w:pPr>
    </w:p>
    <w:p w:rsidR="002E0E3F" w:rsidRPr="00250006" w:rsidRDefault="00DC5A95" w:rsidP="001E5FB5">
      <w:pPr>
        <w:pStyle w:val="Textoindependiente"/>
        <w:rPr>
          <w:iCs/>
          <w:color w:val="auto"/>
          <w:sz w:val="40"/>
          <w:szCs w:val="40"/>
          <w:lang w:val="es-ES"/>
        </w:rPr>
      </w:pPr>
      <w:r>
        <w:rPr>
          <w:iCs/>
          <w:color w:val="auto"/>
          <w:sz w:val="40"/>
          <w:szCs w:val="40"/>
          <w:lang w:val="es-ES"/>
        </w:rPr>
        <w:pict>
          <v:shape id="_x0000_i1032" type="#_x0000_t75" style="width:248pt;height:317pt">
            <v:imagedata r:id="rId14" o:title="visual poems - partitures - andante con motto"/>
          </v:shape>
        </w:pict>
      </w:r>
    </w:p>
    <w:p w:rsidR="002E0E3F" w:rsidRPr="00250006" w:rsidRDefault="002E0E3F" w:rsidP="001E5FB5">
      <w:pPr>
        <w:pStyle w:val="Textoindependiente"/>
        <w:rPr>
          <w:iCs/>
          <w:color w:val="auto"/>
          <w:sz w:val="40"/>
          <w:szCs w:val="40"/>
          <w:lang w:val="es-ES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40"/>
          <w:szCs w:val="40"/>
        </w:rPr>
      </w:pPr>
    </w:p>
    <w:p w:rsidR="002E0E3F" w:rsidRPr="00250006" w:rsidRDefault="002E0E3F" w:rsidP="002E0E3F">
      <w:pPr>
        <w:pStyle w:val="Textoindependiente"/>
        <w:jc w:val="left"/>
        <w:rPr>
          <w:iCs/>
          <w:color w:val="auto"/>
          <w:sz w:val="28"/>
          <w:szCs w:val="28"/>
        </w:rPr>
      </w:pPr>
      <w:r w:rsidRPr="00250006">
        <w:rPr>
          <w:iCs/>
          <w:color w:val="FF0000"/>
          <w:sz w:val="44"/>
          <w:szCs w:val="44"/>
        </w:rPr>
        <w:br w:type="page"/>
      </w:r>
      <w:r w:rsidRPr="00250006">
        <w:rPr>
          <w:iCs/>
          <w:color w:val="auto"/>
          <w:sz w:val="28"/>
          <w:szCs w:val="28"/>
        </w:rPr>
        <w:t xml:space="preserve"> </w:t>
      </w:r>
    </w:p>
    <w:p w:rsidR="002E0E3F" w:rsidRPr="00250006" w:rsidRDefault="002E0E3F" w:rsidP="001E5FB5">
      <w:pPr>
        <w:pStyle w:val="Textoindependiente"/>
        <w:jc w:val="left"/>
        <w:rPr>
          <w:iCs/>
          <w:color w:val="auto"/>
          <w:sz w:val="28"/>
          <w:szCs w:val="28"/>
        </w:rPr>
      </w:pPr>
      <w:r w:rsidRPr="00250006">
        <w:rPr>
          <w:iCs/>
          <w:color w:val="auto"/>
          <w:sz w:val="28"/>
          <w:szCs w:val="28"/>
        </w:rPr>
        <w:br w:type="page"/>
      </w:r>
    </w:p>
    <w:p w:rsidR="002E0E3F" w:rsidRPr="00250006" w:rsidRDefault="002E0E3F" w:rsidP="001E5FB5">
      <w:pPr>
        <w:pStyle w:val="Textoindependiente"/>
        <w:jc w:val="right"/>
        <w:rPr>
          <w:iCs/>
          <w:color w:val="auto"/>
          <w:sz w:val="44"/>
          <w:szCs w:val="44"/>
        </w:rPr>
      </w:pPr>
    </w:p>
    <w:p w:rsidR="002E0E3F" w:rsidRPr="00250006" w:rsidRDefault="002E0E3F" w:rsidP="001E5FB5">
      <w:pPr>
        <w:pStyle w:val="Textoindependiente"/>
        <w:jc w:val="right"/>
        <w:rPr>
          <w:iCs/>
          <w:color w:val="auto"/>
          <w:sz w:val="44"/>
          <w:szCs w:val="44"/>
        </w:rPr>
      </w:pPr>
    </w:p>
    <w:p w:rsidR="002E0E3F" w:rsidRPr="00250006" w:rsidRDefault="002E0E3F" w:rsidP="001E5FB5">
      <w:pPr>
        <w:pStyle w:val="Textoindependiente"/>
        <w:jc w:val="right"/>
        <w:rPr>
          <w:iCs/>
          <w:color w:val="auto"/>
          <w:sz w:val="44"/>
          <w:szCs w:val="44"/>
        </w:rPr>
      </w:pPr>
    </w:p>
    <w:p w:rsidR="002E0E3F" w:rsidRPr="00250006" w:rsidRDefault="002E0E3F" w:rsidP="001E5FB5">
      <w:pPr>
        <w:pStyle w:val="Textoindependiente"/>
        <w:jc w:val="right"/>
        <w:rPr>
          <w:iCs/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jc w:val="right"/>
        <w:rPr>
          <w:i/>
          <w:iCs/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>Οίον τί θεός ή άνθρωπος</w:t>
      </w:r>
    </w:p>
    <w:p w:rsidR="002E0E3F" w:rsidRPr="00250006" w:rsidRDefault="002E0E3F" w:rsidP="001E5FB5">
      <w:pPr>
        <w:pStyle w:val="Textoindependiente"/>
        <w:jc w:val="right"/>
        <w:rPr>
          <w:i/>
          <w:iCs/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>ή  σαρξ ή οστούν;</w:t>
      </w:r>
    </w:p>
    <w:p w:rsidR="002E0E3F" w:rsidRPr="00250006" w:rsidRDefault="002E0E3F" w:rsidP="001E5FB5">
      <w:pPr>
        <w:pStyle w:val="Textoindependiente"/>
        <w:jc w:val="right"/>
        <w:rPr>
          <w:i/>
          <w:iCs/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jc w:val="right"/>
        <w:rPr>
          <w:iCs/>
          <w:color w:val="auto"/>
          <w:sz w:val="28"/>
          <w:szCs w:val="28"/>
        </w:rPr>
      </w:pPr>
      <w:r w:rsidRPr="00250006">
        <w:rPr>
          <w:iCs/>
          <w:color w:val="auto"/>
          <w:sz w:val="28"/>
          <w:szCs w:val="28"/>
        </w:rPr>
        <w:t>ΑΡΙΣΤΕΛΟΥΣ</w:t>
      </w:r>
    </w:p>
    <w:p w:rsidR="002E0E3F" w:rsidRPr="005D6F5B" w:rsidRDefault="002E0E3F" w:rsidP="001E5FB5">
      <w:pPr>
        <w:pStyle w:val="Textoindependiente"/>
        <w:jc w:val="right"/>
        <w:rPr>
          <w:i/>
          <w:iCs/>
          <w:color w:val="auto"/>
          <w:sz w:val="24"/>
        </w:rPr>
      </w:pPr>
      <w:r w:rsidRPr="005D6F5B">
        <w:rPr>
          <w:i/>
          <w:iCs/>
          <w:color w:val="auto"/>
          <w:sz w:val="24"/>
        </w:rPr>
        <w:t>Περί ψυχής</w:t>
      </w:r>
    </w:p>
    <w:p w:rsidR="002E0E3F" w:rsidRPr="005D6F5B" w:rsidRDefault="002E0E3F" w:rsidP="001E5FB5">
      <w:pPr>
        <w:pStyle w:val="Textoindependiente"/>
        <w:rPr>
          <w:iCs/>
          <w:color w:val="auto"/>
          <w:sz w:val="24"/>
        </w:rPr>
      </w:pPr>
      <w:r w:rsidRPr="005D6F5B">
        <w:rPr>
          <w:iCs/>
          <w:color w:val="auto"/>
          <w:sz w:val="24"/>
        </w:rPr>
        <w:br w:type="page"/>
      </w: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4"/>
        </w:rPr>
      </w:pPr>
    </w:p>
    <w:p w:rsidR="005D6F5B" w:rsidRDefault="005D6F5B" w:rsidP="005D6F5B">
      <w:pPr>
        <w:pStyle w:val="Textoindependiente"/>
        <w:spacing w:line="360" w:lineRule="auto"/>
        <w:rPr>
          <w:i/>
          <w:iCs/>
          <w:color w:val="FF0000"/>
          <w:sz w:val="48"/>
          <w:szCs w:val="48"/>
        </w:rPr>
      </w:pP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Σ</w:t>
      </w:r>
      <w:r w:rsidRPr="00250006">
        <w:rPr>
          <w:iCs/>
          <w:color w:val="auto"/>
          <w:sz w:val="28"/>
          <w:szCs w:val="28"/>
        </w:rPr>
        <w:t xml:space="preserve">τη </w:t>
      </w:r>
      <w:r w:rsidRPr="00250006">
        <w:rPr>
          <w:i/>
          <w:iCs/>
          <w:color w:val="auto"/>
          <w:sz w:val="28"/>
          <w:szCs w:val="28"/>
        </w:rPr>
        <w:t xml:space="preserve">δυάδα </w:t>
      </w:r>
      <w:r w:rsidRPr="00250006">
        <w:rPr>
          <w:iCs/>
          <w:color w:val="auto"/>
          <w:sz w:val="28"/>
          <w:szCs w:val="28"/>
        </w:rPr>
        <w:t>που με εμπεριέχει, το φως  είναι φως</w:t>
      </w: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 w:val="28"/>
          <w:szCs w:val="28"/>
        </w:rPr>
      </w:pPr>
      <w:r w:rsidRPr="00250006">
        <w:rPr>
          <w:iCs/>
          <w:color w:val="auto"/>
          <w:sz w:val="28"/>
          <w:szCs w:val="28"/>
        </w:rPr>
        <w:t>και σκοτάδι. Το μόνο που μπορώ να περιμένω</w:t>
      </w: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 w:val="28"/>
          <w:szCs w:val="28"/>
        </w:rPr>
      </w:pPr>
      <w:r w:rsidRPr="00250006">
        <w:rPr>
          <w:iCs/>
          <w:color w:val="auto"/>
          <w:sz w:val="28"/>
          <w:szCs w:val="28"/>
        </w:rPr>
        <w:t>είναι μια ελάχιστη μετακίνηση των</w:t>
      </w: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 w:val="28"/>
          <w:szCs w:val="28"/>
        </w:rPr>
      </w:pPr>
      <w:r w:rsidRPr="00250006">
        <w:rPr>
          <w:iCs/>
          <w:color w:val="auto"/>
          <w:sz w:val="28"/>
          <w:szCs w:val="28"/>
        </w:rPr>
        <w:t>φωτοσκιάσεων και...</w:t>
      </w:r>
    </w:p>
    <w:p w:rsidR="002E0E3F" w:rsidRPr="00250006" w:rsidRDefault="002E0E3F" w:rsidP="001E5FB5">
      <w:pPr>
        <w:pStyle w:val="Textoindependiente"/>
        <w:rPr>
          <w:iCs/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28"/>
          <w:szCs w:val="28"/>
        </w:rPr>
      </w:pPr>
    </w:p>
    <w:p w:rsidR="002E0E3F" w:rsidRPr="00250006" w:rsidRDefault="002E0E3F" w:rsidP="005D6F5B">
      <w:pPr>
        <w:pStyle w:val="Textoindependiente"/>
        <w:spacing w:line="360" w:lineRule="auto"/>
        <w:rPr>
          <w:i/>
          <w:iCs/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>Αξεφύλλιστη αγκινάρα!</w:t>
      </w:r>
    </w:p>
    <w:p w:rsidR="002E0E3F" w:rsidRPr="00250006" w:rsidRDefault="002E0E3F" w:rsidP="005D6F5B">
      <w:pPr>
        <w:pStyle w:val="Textoindependiente"/>
        <w:spacing w:line="360" w:lineRule="auto"/>
        <w:rPr>
          <w:i/>
          <w:iCs/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>Ανθεί, ακμάζει</w:t>
      </w:r>
    </w:p>
    <w:p w:rsidR="002E0E3F" w:rsidRPr="00250006" w:rsidRDefault="002E0E3F" w:rsidP="005D6F5B">
      <w:pPr>
        <w:pStyle w:val="Textoindependiente"/>
        <w:spacing w:line="360" w:lineRule="auto"/>
        <w:rPr>
          <w:i/>
          <w:iCs/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 xml:space="preserve">Αλφάβητο. </w:t>
      </w:r>
    </w:p>
    <w:p w:rsidR="002E0E3F" w:rsidRPr="00250006" w:rsidRDefault="002E0E3F" w:rsidP="005D6F5B">
      <w:pPr>
        <w:pStyle w:val="Textoindependiente"/>
        <w:spacing w:line="360" w:lineRule="auto"/>
        <w:rPr>
          <w:i/>
          <w:iCs/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</w:p>
    <w:p w:rsidR="002E0E3F" w:rsidRPr="00250006" w:rsidRDefault="002E0E3F" w:rsidP="005D6F5B">
      <w:pPr>
        <w:spacing w:after="0" w:line="360" w:lineRule="auto"/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Η</w:t>
      </w:r>
      <w:r w:rsidRPr="00250006">
        <w:rPr>
          <w:rFonts w:ascii="Times New Roman" w:hAnsi="Times New Roman" w:cs="Times New Roman"/>
          <w:sz w:val="32"/>
          <w:lang w:val="el-GR"/>
        </w:rPr>
        <w:t xml:space="preserve"> γλώσσα πρωτίστως ως μέσον γνώσης,</w:t>
      </w:r>
    </w:p>
    <w:p w:rsidR="002E0E3F" w:rsidRPr="00250006" w:rsidRDefault="002E0E3F" w:rsidP="005D6F5B">
      <w:pPr>
        <w:spacing w:after="0" w:line="360" w:lineRule="auto"/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sz w:val="32"/>
          <w:lang w:val="el-GR"/>
        </w:rPr>
        <w:t>όχι επικοινωνίας.Το ίδιο και η ποίηση.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32"/>
          <w:lang w:val="el-GR"/>
        </w:rPr>
        <w:t>Εν αρχή το γράμμα·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32"/>
          <w:lang w:val="el-GR"/>
        </w:rPr>
        <w:t>το αρχετυπικό ουρί.</w:t>
      </w: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FF0000"/>
          <w:sz w:val="24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FF0000"/>
          <w:sz w:val="24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FF0000"/>
          <w:sz w:val="48"/>
          <w:szCs w:val="48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FF0000"/>
          <w:sz w:val="48"/>
          <w:szCs w:val="48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FF0000"/>
          <w:sz w:val="48"/>
          <w:szCs w:val="48"/>
        </w:rPr>
      </w:pP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Cs w:val="32"/>
        </w:rPr>
      </w:pPr>
      <w:r w:rsidRPr="00250006">
        <w:rPr>
          <w:i/>
          <w:iCs/>
          <w:color w:val="FF0000"/>
          <w:sz w:val="48"/>
          <w:szCs w:val="48"/>
        </w:rPr>
        <w:t>Κ</w:t>
      </w:r>
      <w:r w:rsidRPr="00250006">
        <w:rPr>
          <w:iCs/>
          <w:color w:val="auto"/>
          <w:szCs w:val="32"/>
        </w:rPr>
        <w:t>άποιες λέξεις γεννοβολούν, άλλες είναι στείρες</w:t>
      </w: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Cs w:val="32"/>
        </w:rPr>
      </w:pPr>
      <w:r w:rsidRPr="00250006">
        <w:rPr>
          <w:iCs/>
          <w:color w:val="auto"/>
          <w:szCs w:val="32"/>
        </w:rPr>
        <w:t xml:space="preserve"> και άλλες παραμένουν γεροντοκόρες, σαν τα μα-</w:t>
      </w: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Cs w:val="32"/>
        </w:rPr>
      </w:pPr>
      <w:r w:rsidRPr="00250006">
        <w:rPr>
          <w:iCs/>
          <w:color w:val="auto"/>
          <w:szCs w:val="32"/>
        </w:rPr>
        <w:t>ραμένα κυκλάμινα στα βάζα.</w:t>
      </w: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Cs w:val="32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Cs w:val="32"/>
        </w:rPr>
      </w:pPr>
    </w:p>
    <w:p w:rsidR="002E0E3F" w:rsidRPr="00250006" w:rsidRDefault="002E0E3F" w:rsidP="005D6F5B">
      <w:pPr>
        <w:pStyle w:val="Textoindependiente"/>
        <w:spacing w:line="360" w:lineRule="auto"/>
        <w:rPr>
          <w:i/>
          <w:iCs/>
          <w:color w:val="auto"/>
          <w:szCs w:val="32"/>
        </w:rPr>
      </w:pPr>
      <w:r w:rsidRPr="00250006">
        <w:rPr>
          <w:i/>
          <w:iCs/>
          <w:color w:val="auto"/>
          <w:szCs w:val="32"/>
        </w:rPr>
        <w:t>Ελληνικότατές μου λέξεις!</w:t>
      </w:r>
    </w:p>
    <w:p w:rsidR="002E0E3F" w:rsidRPr="00250006" w:rsidRDefault="002E0E3F" w:rsidP="005D6F5B">
      <w:pPr>
        <w:pStyle w:val="Textoindependiente"/>
        <w:spacing w:line="360" w:lineRule="auto"/>
        <w:rPr>
          <w:i/>
          <w:iCs/>
          <w:color w:val="auto"/>
          <w:szCs w:val="32"/>
        </w:rPr>
      </w:pPr>
      <w:r w:rsidRPr="00250006">
        <w:rPr>
          <w:i/>
          <w:iCs/>
          <w:color w:val="auto"/>
          <w:szCs w:val="32"/>
        </w:rPr>
        <w:t>Τί να σας κάνω;</w:t>
      </w: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Cs w:val="32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Cs w:val="32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32"/>
          <w:lang w:val="el-GR"/>
        </w:rPr>
        <w:t>▲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2E0E3F" w:rsidRPr="00250006" w:rsidRDefault="002E0E3F" w:rsidP="005D6F5B">
      <w:pPr>
        <w:pStyle w:val="Textoindependiente"/>
        <w:spacing w:line="360" w:lineRule="auto"/>
      </w:pPr>
      <w:r w:rsidRPr="00250006">
        <w:rPr>
          <w:i/>
          <w:iCs/>
          <w:color w:val="FF0000"/>
          <w:sz w:val="48"/>
        </w:rPr>
        <w:t>Κ</w:t>
      </w:r>
      <w:r w:rsidRPr="00250006">
        <w:t>αι πώς να έχεις εμπιστοσύνη σε λέξεις</w:t>
      </w:r>
    </w:p>
    <w:p w:rsidR="002E0E3F" w:rsidRPr="00250006" w:rsidRDefault="002E0E3F" w:rsidP="005D6F5B">
      <w:pPr>
        <w:pStyle w:val="Textoindependiente"/>
        <w:spacing w:line="360" w:lineRule="auto"/>
      </w:pPr>
      <w:r w:rsidRPr="00250006">
        <w:t>με τις οποίες υμνήθηκαν  σφαγείς και τέρατα</w:t>
      </w:r>
    </w:p>
    <w:p w:rsidR="002E0E3F" w:rsidRPr="00250006" w:rsidRDefault="002E0E3F" w:rsidP="005D6F5B">
      <w:pPr>
        <w:pStyle w:val="Textoindependiente"/>
        <w:spacing w:line="360" w:lineRule="auto"/>
      </w:pPr>
      <w:r w:rsidRPr="00250006">
        <w:t>όπως ο Χίτλερ και ο Στάλιν;</w:t>
      </w:r>
    </w:p>
    <w:p w:rsidR="002E0E3F" w:rsidRPr="00250006" w:rsidRDefault="002E0E3F" w:rsidP="005D6F5B">
      <w:pPr>
        <w:pStyle w:val="Textoindependiente"/>
        <w:spacing w:line="360" w:lineRule="auto"/>
      </w:pPr>
    </w:p>
    <w:p w:rsidR="002E0E3F" w:rsidRPr="00250006" w:rsidRDefault="002E0E3F" w:rsidP="005D6F5B">
      <w:pPr>
        <w:pStyle w:val="Textoindependiente"/>
        <w:spacing w:line="360" w:lineRule="auto"/>
      </w:pPr>
    </w:p>
    <w:p w:rsidR="002E0E3F" w:rsidRPr="00250006" w:rsidRDefault="002E0E3F" w:rsidP="005D6F5B">
      <w:pPr>
        <w:pStyle w:val="Textoindependiente"/>
        <w:spacing w:line="360" w:lineRule="auto"/>
        <w:rPr>
          <w:i/>
          <w:iCs/>
          <w:szCs w:val="32"/>
        </w:rPr>
      </w:pPr>
      <w:r w:rsidRPr="00250006">
        <w:rPr>
          <w:i/>
          <w:iCs/>
          <w:szCs w:val="32"/>
        </w:rPr>
        <w:t>Η σωτηρία δεν θα προέλθει από τις λέξεις</w:t>
      </w:r>
    </w:p>
    <w:p w:rsidR="002E0E3F" w:rsidRPr="00250006" w:rsidRDefault="002E0E3F" w:rsidP="005D6F5B">
      <w:pPr>
        <w:spacing w:line="360" w:lineRule="auto"/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32"/>
          <w:szCs w:val="32"/>
          <w:lang w:val="el-GR"/>
        </w:rPr>
        <w:t>αλλά από τη σιωπή· της Μητέρας Φύσης.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lang w:val="el-GR"/>
        </w:rPr>
      </w:pP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Cs w:val="32"/>
        </w:rPr>
      </w:pPr>
      <w:r w:rsidRPr="00250006">
        <w:rPr>
          <w:i/>
          <w:iCs/>
        </w:rPr>
        <w:br w:type="page"/>
      </w:r>
      <w:r w:rsidRPr="00250006">
        <w:rPr>
          <w:i/>
          <w:iCs/>
          <w:color w:val="FF0000"/>
          <w:sz w:val="48"/>
          <w:szCs w:val="48"/>
        </w:rPr>
        <w:t>Μ</w:t>
      </w:r>
      <w:r w:rsidRPr="00250006">
        <w:rPr>
          <w:iCs/>
          <w:color w:val="auto"/>
          <w:szCs w:val="32"/>
        </w:rPr>
        <w:t>ε</w:t>
      </w:r>
      <w:r w:rsidRPr="00250006">
        <w:rPr>
          <w:iCs/>
          <w:color w:val="auto"/>
          <w:sz w:val="36"/>
          <w:szCs w:val="36"/>
        </w:rPr>
        <w:t xml:space="preserve"> </w:t>
      </w:r>
      <w:r w:rsidRPr="00250006">
        <w:rPr>
          <w:iCs/>
          <w:color w:val="auto"/>
          <w:szCs w:val="32"/>
        </w:rPr>
        <w:t xml:space="preserve">προειδοποίησε ο </w:t>
      </w:r>
      <w:r w:rsidRPr="00250006">
        <w:rPr>
          <w:iCs/>
          <w:color w:val="auto"/>
          <w:szCs w:val="32"/>
          <w:lang w:val="en-US"/>
        </w:rPr>
        <w:t>Swift</w:t>
      </w:r>
      <w:r w:rsidRPr="00250006">
        <w:rPr>
          <w:iCs/>
          <w:color w:val="auto"/>
          <w:szCs w:val="32"/>
        </w:rPr>
        <w:t>: εκείνος</w:t>
      </w: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Cs w:val="32"/>
        </w:rPr>
      </w:pPr>
      <w:r w:rsidRPr="00250006">
        <w:rPr>
          <w:iCs/>
          <w:color w:val="auto"/>
          <w:szCs w:val="32"/>
        </w:rPr>
        <w:t>που χρησιμοποιεί τον καθρέπτη της σάτιρας</w:t>
      </w: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Cs w:val="32"/>
        </w:rPr>
      </w:pPr>
      <w:r w:rsidRPr="00250006">
        <w:rPr>
          <w:iCs/>
          <w:color w:val="auto"/>
          <w:szCs w:val="32"/>
        </w:rPr>
        <w:t>βλέπει τα πρόσωπα όλων</w:t>
      </w: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Cs w:val="32"/>
        </w:rPr>
      </w:pPr>
      <w:r w:rsidRPr="00250006">
        <w:rPr>
          <w:iCs/>
          <w:color w:val="auto"/>
          <w:szCs w:val="32"/>
        </w:rPr>
        <w:t>εκτός από το δικό του.</w:t>
      </w:r>
    </w:p>
    <w:p w:rsidR="002E0E3F" w:rsidRPr="00250006" w:rsidRDefault="002E0E3F" w:rsidP="005D6F5B">
      <w:pPr>
        <w:pStyle w:val="Textoindependiente"/>
        <w:spacing w:line="360" w:lineRule="auto"/>
        <w:jc w:val="left"/>
        <w:rPr>
          <w:iCs/>
          <w:color w:val="auto"/>
          <w:sz w:val="36"/>
          <w:szCs w:val="36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36"/>
          <w:szCs w:val="36"/>
        </w:rPr>
      </w:pPr>
    </w:p>
    <w:p w:rsidR="002E0E3F" w:rsidRPr="00250006" w:rsidRDefault="002E0E3F" w:rsidP="005D6F5B">
      <w:pPr>
        <w:pStyle w:val="Textoindependiente"/>
        <w:spacing w:line="360" w:lineRule="auto"/>
        <w:rPr>
          <w:i/>
          <w:iCs/>
          <w:color w:val="auto"/>
          <w:szCs w:val="32"/>
        </w:rPr>
      </w:pPr>
      <w:r w:rsidRPr="00250006">
        <w:rPr>
          <w:i/>
          <w:iCs/>
          <w:color w:val="auto"/>
          <w:szCs w:val="32"/>
        </w:rPr>
        <w:t>Ο νους είναι α-νόητος.</w:t>
      </w:r>
    </w:p>
    <w:p w:rsidR="002E0E3F" w:rsidRPr="00250006" w:rsidRDefault="002E0E3F" w:rsidP="005D6F5B">
      <w:pPr>
        <w:pStyle w:val="Textoindependiente"/>
        <w:spacing w:line="360" w:lineRule="auto"/>
        <w:rPr>
          <w:i/>
          <w:iCs/>
          <w:color w:val="FF0000"/>
          <w:szCs w:val="32"/>
        </w:rPr>
      </w:pPr>
      <w:r w:rsidRPr="00250006">
        <w:rPr>
          <w:i/>
          <w:iCs/>
          <w:color w:val="auto"/>
          <w:szCs w:val="32"/>
        </w:rPr>
        <w:t>Το σώμα είναι νοητό.</w:t>
      </w: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 w:val="44"/>
          <w:szCs w:val="4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44"/>
          <w:szCs w:val="44"/>
        </w:rPr>
      </w:pPr>
    </w:p>
    <w:p w:rsidR="002E0E3F" w:rsidRPr="00250006" w:rsidRDefault="002E0E3F" w:rsidP="001E5FB5">
      <w:pPr>
        <w:pStyle w:val="Textoindependiente"/>
        <w:rPr>
          <w:iCs/>
          <w:color w:val="auto"/>
          <w:sz w:val="44"/>
          <w:szCs w:val="44"/>
        </w:rPr>
      </w:pPr>
      <w:r w:rsidRPr="00250006">
        <w:rPr>
          <w:iCs/>
          <w:color w:val="auto"/>
          <w:sz w:val="44"/>
          <w:szCs w:val="44"/>
        </w:rPr>
        <w:t>▲</w:t>
      </w: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 w:val="44"/>
          <w:szCs w:val="44"/>
        </w:rPr>
      </w:pP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Cs w:val="32"/>
        </w:rPr>
      </w:pPr>
      <w:r w:rsidRPr="00250006">
        <w:rPr>
          <w:i/>
          <w:iCs/>
          <w:color w:val="FF0000"/>
          <w:sz w:val="48"/>
          <w:szCs w:val="48"/>
        </w:rPr>
        <w:t>Τ</w:t>
      </w:r>
      <w:r w:rsidRPr="00250006">
        <w:rPr>
          <w:iCs/>
          <w:color w:val="auto"/>
          <w:szCs w:val="32"/>
        </w:rPr>
        <w:t>α πατροπαράδοτα, παλαιά και νεώτερα,</w:t>
      </w: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Cs w:val="32"/>
        </w:rPr>
      </w:pPr>
      <w:r w:rsidRPr="00250006">
        <w:rPr>
          <w:iCs/>
          <w:color w:val="auto"/>
          <w:szCs w:val="32"/>
        </w:rPr>
        <w:t>δεν είναι όλα υγιή και θεσπέσια.</w:t>
      </w: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Cs w:val="32"/>
        </w:rPr>
      </w:pPr>
      <w:r w:rsidRPr="00250006">
        <w:rPr>
          <w:iCs/>
          <w:color w:val="auto"/>
          <w:szCs w:val="32"/>
        </w:rPr>
        <w:t>Στήσε αφτί και θ’  ακούσεις</w:t>
      </w: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Cs w:val="32"/>
        </w:rPr>
      </w:pPr>
      <w:r w:rsidRPr="00250006">
        <w:rPr>
          <w:iCs/>
          <w:color w:val="auto"/>
          <w:szCs w:val="32"/>
        </w:rPr>
        <w:t>ήχους αλυσίδων, οιμωγές και χάχανα</w:t>
      </w: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Cs w:val="32"/>
        </w:rPr>
      </w:pPr>
      <w:r w:rsidRPr="00250006">
        <w:rPr>
          <w:iCs/>
          <w:color w:val="auto"/>
          <w:szCs w:val="32"/>
        </w:rPr>
        <w:t>που σπάζουν τύμπανα.</w:t>
      </w:r>
    </w:p>
    <w:p w:rsidR="002E0E3F" w:rsidRPr="00250006" w:rsidRDefault="002E0E3F" w:rsidP="001E5FB5">
      <w:pPr>
        <w:pStyle w:val="Textoindependiente"/>
        <w:rPr>
          <w:iCs/>
          <w:color w:val="auto"/>
          <w:szCs w:val="32"/>
        </w:rPr>
      </w:pPr>
    </w:p>
    <w:p w:rsidR="002E0E3F" w:rsidRPr="00250006" w:rsidRDefault="002E0E3F" w:rsidP="005D6F5B">
      <w:pPr>
        <w:pStyle w:val="Textoindependiente"/>
        <w:spacing w:line="360" w:lineRule="auto"/>
        <w:rPr>
          <w:iCs/>
          <w:color w:val="auto"/>
          <w:szCs w:val="32"/>
        </w:rPr>
      </w:pPr>
    </w:p>
    <w:p w:rsidR="002E0E3F" w:rsidRPr="00250006" w:rsidRDefault="002E0E3F" w:rsidP="005D6F5B">
      <w:pPr>
        <w:pStyle w:val="Textoindependiente"/>
        <w:spacing w:line="360" w:lineRule="auto"/>
        <w:rPr>
          <w:i/>
          <w:iCs/>
          <w:color w:val="auto"/>
          <w:szCs w:val="32"/>
        </w:rPr>
      </w:pPr>
      <w:r w:rsidRPr="00250006">
        <w:rPr>
          <w:i/>
          <w:iCs/>
          <w:color w:val="auto"/>
          <w:szCs w:val="32"/>
        </w:rPr>
        <w:t>Άυλοι αυλοί</w:t>
      </w:r>
    </w:p>
    <w:p w:rsidR="002E0E3F" w:rsidRPr="00250006" w:rsidRDefault="002E0E3F" w:rsidP="005D6F5B">
      <w:pPr>
        <w:pStyle w:val="Textoindependiente"/>
        <w:spacing w:line="360" w:lineRule="auto"/>
        <w:rPr>
          <w:i/>
          <w:iCs/>
          <w:color w:val="auto"/>
          <w:szCs w:val="32"/>
        </w:rPr>
      </w:pPr>
      <w:r w:rsidRPr="00250006">
        <w:rPr>
          <w:i/>
          <w:iCs/>
          <w:color w:val="auto"/>
          <w:szCs w:val="32"/>
        </w:rPr>
        <w:t>στην αυλή.</w:t>
      </w:r>
    </w:p>
    <w:p w:rsidR="002E0E3F" w:rsidRPr="00250006" w:rsidRDefault="002E0E3F" w:rsidP="005D6F5B">
      <w:pPr>
        <w:pStyle w:val="Textoindependiente"/>
        <w:spacing w:line="360" w:lineRule="auto"/>
      </w:pPr>
      <w:r w:rsidRPr="00250006">
        <w:rPr>
          <w:iCs/>
          <w:color w:val="auto"/>
          <w:sz w:val="44"/>
          <w:szCs w:val="44"/>
        </w:rPr>
        <w:br w:type="page"/>
      </w:r>
      <w:r w:rsidRPr="00250006">
        <w:rPr>
          <w:i/>
          <w:iCs/>
          <w:color w:val="FF0000"/>
          <w:sz w:val="48"/>
        </w:rPr>
        <w:t xml:space="preserve">Η </w:t>
      </w:r>
      <w:r w:rsidRPr="00250006">
        <w:t xml:space="preserve"> αμεσότερη θαλπωρή μιας καλλι-</w:t>
      </w:r>
    </w:p>
    <w:p w:rsidR="002E0E3F" w:rsidRPr="00250006" w:rsidRDefault="002E0E3F" w:rsidP="005D6F5B">
      <w:pPr>
        <w:pStyle w:val="Textoindependiente"/>
        <w:spacing w:line="480" w:lineRule="auto"/>
      </w:pPr>
      <w:r w:rsidRPr="00250006">
        <w:t>τεχνικής δημιουργίας είναι εκείνη</w:t>
      </w:r>
    </w:p>
    <w:p w:rsidR="002E0E3F" w:rsidRPr="00250006" w:rsidRDefault="002E0E3F" w:rsidP="005D6F5B">
      <w:pPr>
        <w:pStyle w:val="Textoindependiente"/>
        <w:spacing w:line="480" w:lineRule="auto"/>
      </w:pPr>
      <w:r w:rsidRPr="00250006">
        <w:t xml:space="preserve">του </w:t>
      </w:r>
      <w:r w:rsidRPr="00250006">
        <w:rPr>
          <w:lang w:val="en-GB"/>
        </w:rPr>
        <w:t>body</w:t>
      </w:r>
      <w:r w:rsidRPr="00250006">
        <w:t>-</w:t>
      </w:r>
      <w:r w:rsidRPr="00250006">
        <w:rPr>
          <w:lang w:val="en-GB"/>
        </w:rPr>
        <w:t>body</w:t>
      </w:r>
      <w:r w:rsidRPr="00250006">
        <w:t>.</w:t>
      </w: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5D6F5B">
      <w:pPr>
        <w:pStyle w:val="Textoindependiente"/>
        <w:spacing w:line="480" w:lineRule="auto"/>
        <w:rPr>
          <w:i/>
          <w:iCs/>
        </w:rPr>
      </w:pPr>
      <w:r w:rsidRPr="00250006">
        <w:rPr>
          <w:i/>
          <w:iCs/>
        </w:rPr>
        <w:t>Η πολυδοκιμασμένη πόρπη</w:t>
      </w:r>
    </w:p>
    <w:p w:rsidR="002E0E3F" w:rsidRPr="00250006" w:rsidRDefault="002E0E3F" w:rsidP="005D6F5B">
      <w:pPr>
        <w:pStyle w:val="Textoindependiente"/>
        <w:spacing w:line="480" w:lineRule="auto"/>
        <w:rPr>
          <w:i/>
          <w:iCs/>
        </w:rPr>
      </w:pPr>
      <w:r w:rsidRPr="00250006">
        <w:rPr>
          <w:i/>
          <w:iCs/>
        </w:rPr>
        <w:t>παύει να κουμπώνει.</w:t>
      </w:r>
    </w:p>
    <w:p w:rsidR="002E0E3F" w:rsidRPr="00250006" w:rsidRDefault="002E0E3F" w:rsidP="005D6F5B">
      <w:pPr>
        <w:spacing w:line="480" w:lineRule="auto"/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sz w:val="32"/>
          <w:lang w:val="el-GR"/>
        </w:rPr>
        <w:t>▲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5D6F5B">
      <w:pPr>
        <w:spacing w:line="360" w:lineRule="auto"/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5D6F5B">
      <w:pPr>
        <w:pStyle w:val="Textoindependiente"/>
        <w:spacing w:line="360" w:lineRule="auto"/>
      </w:pPr>
      <w:r w:rsidRPr="00250006">
        <w:rPr>
          <w:i/>
          <w:iCs/>
          <w:color w:val="FF0000"/>
          <w:sz w:val="48"/>
        </w:rPr>
        <w:t xml:space="preserve">Η  </w:t>
      </w:r>
      <w:r w:rsidRPr="00250006">
        <w:t>Λογοτεχνία (</w:t>
      </w:r>
      <w:r w:rsidRPr="00250006">
        <w:rPr>
          <w:lang w:val="es-ES"/>
        </w:rPr>
        <w:t>Litt</w:t>
      </w:r>
      <w:r w:rsidRPr="00250006">
        <w:t>é</w:t>
      </w:r>
      <w:r w:rsidRPr="00250006">
        <w:rPr>
          <w:lang w:val="es-ES"/>
        </w:rPr>
        <w:t>rature</w:t>
      </w:r>
      <w:r w:rsidRPr="00250006">
        <w:t xml:space="preserve">) είναι όντως ένας </w:t>
      </w:r>
    </w:p>
    <w:p w:rsidR="002E0E3F" w:rsidRPr="00250006" w:rsidRDefault="002E0E3F" w:rsidP="005D6F5B">
      <w:pPr>
        <w:pStyle w:val="Textoindependiente"/>
        <w:spacing w:line="360" w:lineRule="auto"/>
      </w:pPr>
      <w:r w:rsidRPr="00250006">
        <w:t xml:space="preserve">συρμός τύπου </w:t>
      </w:r>
      <w:r w:rsidRPr="00250006">
        <w:rPr>
          <w:lang w:val="es-ES"/>
        </w:rPr>
        <w:t>Waggons</w:t>
      </w:r>
      <w:r w:rsidRPr="00250006">
        <w:t>-</w:t>
      </w:r>
      <w:r w:rsidRPr="00250006">
        <w:rPr>
          <w:lang w:val="es-ES"/>
        </w:rPr>
        <w:t>Lits</w:t>
      </w:r>
      <w:r w:rsidRPr="00250006">
        <w:t xml:space="preserve"> που για να ταξιδέψεις</w:t>
      </w:r>
    </w:p>
    <w:p w:rsidR="002E0E3F" w:rsidRPr="00250006" w:rsidRDefault="002E0E3F" w:rsidP="005D6F5B">
      <w:pPr>
        <w:pStyle w:val="Textoindependiente"/>
        <w:spacing w:line="360" w:lineRule="auto"/>
      </w:pPr>
      <w:r w:rsidRPr="00250006">
        <w:t xml:space="preserve"> μαζί της εξυπακούεται ότι θα την κοιμηθείς.</w:t>
      </w: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  <w:rPr>
          <w:i/>
          <w:iCs/>
          <w:lang w:val="en-GB"/>
        </w:rPr>
      </w:pPr>
      <w:r w:rsidRPr="00250006">
        <w:rPr>
          <w:i/>
          <w:iCs/>
          <w:lang w:val="en-GB"/>
        </w:rPr>
        <w:t xml:space="preserve">Textual life </w:t>
      </w:r>
      <w:r w:rsidRPr="00250006">
        <w:rPr>
          <w:i/>
          <w:iCs/>
        </w:rPr>
        <w:t>ίσον</w:t>
      </w:r>
      <w:r w:rsidRPr="00250006">
        <w:rPr>
          <w:i/>
          <w:iCs/>
          <w:lang w:val="en-GB"/>
        </w:rPr>
        <w:t xml:space="preserve"> Sexual life!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n-GB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n-US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n-US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n-US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n-US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n-US"/>
        </w:rPr>
      </w:pPr>
    </w:p>
    <w:p w:rsidR="002E0E3F" w:rsidRPr="00250006" w:rsidRDefault="002E0E3F" w:rsidP="002E0E3F">
      <w:pPr>
        <w:rPr>
          <w:rFonts w:ascii="Times New Roman" w:hAnsi="Times New Roman" w:cs="Times New Roman"/>
          <w:sz w:val="32"/>
          <w:lang w:val="en-US"/>
        </w:rPr>
      </w:pPr>
      <w:r w:rsidRPr="00250006">
        <w:rPr>
          <w:rFonts w:ascii="Times New Roman" w:hAnsi="Times New Roman" w:cs="Times New Roman"/>
          <w:sz w:val="32"/>
          <w:lang w:val="en-US"/>
        </w:rPr>
        <w:t xml:space="preserve"> </w:t>
      </w:r>
    </w:p>
    <w:p w:rsidR="002E0E3F" w:rsidRPr="00250006" w:rsidRDefault="00DC5A95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>
        <w:rPr>
          <w:rFonts w:ascii="Times New Roman" w:hAnsi="Times New Roman" w:cs="Times New Roman"/>
          <w:i/>
          <w:iCs/>
          <w:color w:val="FF0000"/>
          <w:sz w:val="48"/>
        </w:rPr>
        <w:pict>
          <v:shape id="_x0000_i1033" type="#_x0000_t75" style="width:309pt;height:397pt">
            <v:imagedata r:id="rId15" o:title="visual poems - partitures - stretto"/>
          </v:shape>
        </w:pict>
      </w:r>
      <w:r w:rsidR="002E0E3F" w:rsidRPr="00250006">
        <w:rPr>
          <w:rFonts w:ascii="Times New Roman" w:hAnsi="Times New Roman" w:cs="Times New Roman"/>
          <w:sz w:val="32"/>
          <w:lang w:val="el-GR"/>
        </w:rPr>
        <w:br w:type="page"/>
      </w:r>
      <w:r w:rsidR="002E0E3F" w:rsidRPr="00250006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Υ</w:t>
      </w:r>
      <w:r w:rsidR="002E0E3F" w:rsidRPr="00250006">
        <w:rPr>
          <w:rFonts w:ascii="Times New Roman" w:hAnsi="Times New Roman" w:cs="Times New Roman"/>
          <w:sz w:val="32"/>
          <w:lang w:val="el-GR"/>
        </w:rPr>
        <w:t xml:space="preserve">πονόμευση του </w:t>
      </w:r>
      <w:r w:rsidR="002E0E3F" w:rsidRPr="008C7CA1">
        <w:rPr>
          <w:rFonts w:ascii="Times New Roman" w:hAnsi="Times New Roman" w:cs="Times New Roman"/>
          <w:i/>
          <w:sz w:val="32"/>
          <w:lang w:val="fr-FR"/>
        </w:rPr>
        <w:t>esprit</w:t>
      </w:r>
      <w:r w:rsidR="002E0E3F" w:rsidRPr="008C7CA1">
        <w:rPr>
          <w:rFonts w:ascii="Times New Roman" w:hAnsi="Times New Roman" w:cs="Times New Roman"/>
          <w:i/>
          <w:sz w:val="32"/>
          <w:lang w:val="el-GR"/>
        </w:rPr>
        <w:t xml:space="preserve"> </w:t>
      </w:r>
      <w:r w:rsidR="002E0E3F" w:rsidRPr="008C7CA1">
        <w:rPr>
          <w:rFonts w:ascii="Times New Roman" w:hAnsi="Times New Roman" w:cs="Times New Roman"/>
          <w:i/>
          <w:sz w:val="32"/>
          <w:lang w:val="fr-FR"/>
        </w:rPr>
        <w:t>de</w:t>
      </w:r>
      <w:r w:rsidR="002E0E3F" w:rsidRPr="008C7CA1">
        <w:rPr>
          <w:rFonts w:ascii="Times New Roman" w:hAnsi="Times New Roman" w:cs="Times New Roman"/>
          <w:i/>
          <w:sz w:val="32"/>
          <w:lang w:val="el-GR"/>
        </w:rPr>
        <w:t xml:space="preserve"> </w:t>
      </w:r>
      <w:r w:rsidR="002E0E3F" w:rsidRPr="008C7CA1">
        <w:rPr>
          <w:rFonts w:ascii="Times New Roman" w:hAnsi="Times New Roman" w:cs="Times New Roman"/>
          <w:i/>
          <w:sz w:val="32"/>
          <w:lang w:val="fr-FR"/>
        </w:rPr>
        <w:t>s</w:t>
      </w:r>
      <w:r w:rsidR="002E0E3F" w:rsidRPr="008C7CA1">
        <w:rPr>
          <w:rFonts w:ascii="Times New Roman" w:hAnsi="Times New Roman" w:cs="Times New Roman"/>
          <w:i/>
          <w:sz w:val="32"/>
          <w:lang w:val="el-GR"/>
        </w:rPr>
        <w:t>é</w:t>
      </w:r>
      <w:r w:rsidR="002E0E3F" w:rsidRPr="008C7CA1">
        <w:rPr>
          <w:rFonts w:ascii="Times New Roman" w:hAnsi="Times New Roman" w:cs="Times New Roman"/>
          <w:i/>
          <w:sz w:val="32"/>
          <w:lang w:val="fr-FR"/>
        </w:rPr>
        <w:t>rieux</w:t>
      </w:r>
      <w:r w:rsidR="002E0E3F" w:rsidRPr="00250006">
        <w:rPr>
          <w:rFonts w:ascii="Times New Roman" w:hAnsi="Times New Roman" w:cs="Times New Roman"/>
          <w:sz w:val="32"/>
          <w:lang w:val="el-GR"/>
        </w:rPr>
        <w:t xml:space="preserve"> με το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sz w:val="32"/>
          <w:lang w:val="el-GR"/>
        </w:rPr>
        <w:t>ευτράπελο – όχι με τη σάτιρα.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32"/>
          <w:lang w:val="el-GR"/>
        </w:rPr>
        <w:t xml:space="preserve">«Αυτό το ψάρι είμαι ’γώ», 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32"/>
          <w:lang w:val="el-GR"/>
        </w:rPr>
        <w:t>λέει ο καλλιτέχνης.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32"/>
          <w:lang w:val="el-GR"/>
        </w:rPr>
        <w:t>▲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2E0E3F" w:rsidRPr="00250006" w:rsidRDefault="002E0E3F" w:rsidP="00CB1AAD">
      <w:pPr>
        <w:pStyle w:val="Textoindependiente"/>
        <w:spacing w:line="360" w:lineRule="auto"/>
      </w:pPr>
      <w:r w:rsidRPr="00250006">
        <w:rPr>
          <w:i/>
          <w:iCs/>
          <w:color w:val="FF0000"/>
          <w:sz w:val="48"/>
        </w:rPr>
        <w:t>Κ</w:t>
      </w:r>
      <w:r w:rsidRPr="00250006">
        <w:t>οινωνικόν ζώον ο άνθρωπος;</w:t>
      </w:r>
    </w:p>
    <w:p w:rsidR="002E0E3F" w:rsidRPr="00250006" w:rsidRDefault="002E0E3F" w:rsidP="00CB1AAD">
      <w:pPr>
        <w:pStyle w:val="Textoindependiente"/>
        <w:spacing w:line="360" w:lineRule="auto"/>
      </w:pPr>
      <w:r w:rsidRPr="00250006">
        <w:t xml:space="preserve">Μάλλον ζώον </w:t>
      </w:r>
    </w:p>
    <w:p w:rsidR="002E0E3F" w:rsidRPr="00250006" w:rsidRDefault="002E0E3F" w:rsidP="00CB1AAD">
      <w:pPr>
        <w:pStyle w:val="Textoindependiente"/>
        <w:spacing w:line="360" w:lineRule="auto"/>
      </w:pPr>
      <w:r w:rsidRPr="00250006">
        <w:t>κακομαθημένο!</w:t>
      </w: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CB1AAD">
      <w:pPr>
        <w:pStyle w:val="Textoindependiente"/>
        <w:spacing w:line="360" w:lineRule="auto"/>
        <w:rPr>
          <w:i/>
          <w:iCs/>
        </w:rPr>
      </w:pPr>
      <w:r w:rsidRPr="00250006">
        <w:rPr>
          <w:i/>
          <w:iCs/>
        </w:rPr>
        <w:t>Το ταλέντο προκαλεί φόβο·</w:t>
      </w:r>
    </w:p>
    <w:p w:rsidR="002E0E3F" w:rsidRPr="00250006" w:rsidRDefault="002E0E3F" w:rsidP="00CB1AAD">
      <w:pPr>
        <w:pStyle w:val="Textoindependiente"/>
        <w:spacing w:line="360" w:lineRule="auto"/>
        <w:rPr>
          <w:i/>
          <w:iCs/>
        </w:rPr>
      </w:pPr>
      <w:r w:rsidRPr="00250006">
        <w:rPr>
          <w:i/>
          <w:iCs/>
        </w:rPr>
        <w:t>η ελευθερία πανικό.</w:t>
      </w:r>
    </w:p>
    <w:p w:rsidR="002E0E3F" w:rsidRPr="00250006" w:rsidRDefault="002E0E3F" w:rsidP="00CB1AAD">
      <w:pPr>
        <w:pStyle w:val="Textoindependiente"/>
        <w:spacing w:line="360" w:lineRule="auto"/>
      </w:pPr>
    </w:p>
    <w:p w:rsidR="002E0E3F" w:rsidRPr="00250006" w:rsidRDefault="002E0E3F" w:rsidP="001E5FB5">
      <w:pPr>
        <w:pStyle w:val="Textoindependiente"/>
      </w:pPr>
    </w:p>
    <w:p w:rsidR="00CB1AAD" w:rsidRDefault="002E0E3F" w:rsidP="001E5FB5">
      <w:pPr>
        <w:pStyle w:val="Textoindependiente"/>
      </w:pPr>
      <w:r w:rsidRPr="00250006">
        <w:br w:type="page"/>
      </w:r>
    </w:p>
    <w:p w:rsidR="00CB1AAD" w:rsidRDefault="00CB1AAD" w:rsidP="001E5FB5">
      <w:pPr>
        <w:pStyle w:val="Textoindependiente"/>
      </w:pPr>
    </w:p>
    <w:p w:rsidR="002E0E3F" w:rsidRPr="00250006" w:rsidRDefault="002E0E3F" w:rsidP="00CB1AAD">
      <w:pPr>
        <w:pStyle w:val="Textoindependiente"/>
        <w:spacing w:line="360" w:lineRule="auto"/>
      </w:pPr>
      <w:r w:rsidRPr="00250006">
        <w:rPr>
          <w:i/>
          <w:iCs/>
          <w:color w:val="FF0000"/>
          <w:sz w:val="48"/>
        </w:rPr>
        <w:t xml:space="preserve">Ο </w:t>
      </w:r>
      <w:r w:rsidRPr="00250006">
        <w:rPr>
          <w:i/>
          <w:iCs/>
        </w:rPr>
        <w:t xml:space="preserve"> </w:t>
      </w:r>
      <w:r w:rsidRPr="00250006">
        <w:t>φόβος είναι μέσα</w:t>
      </w:r>
    </w:p>
    <w:p w:rsidR="002E0E3F" w:rsidRPr="00250006" w:rsidRDefault="002E0E3F" w:rsidP="00CB1AAD">
      <w:pPr>
        <w:pStyle w:val="Textoindependiente"/>
        <w:spacing w:line="360" w:lineRule="auto"/>
      </w:pPr>
      <w:r w:rsidRPr="00250006">
        <w:t>στη ρύμη του λόγου.</w:t>
      </w: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CB1AAD">
      <w:pPr>
        <w:pStyle w:val="Textoindependiente"/>
        <w:spacing w:line="360" w:lineRule="auto"/>
        <w:rPr>
          <w:i/>
          <w:iCs/>
        </w:rPr>
      </w:pPr>
      <w:r w:rsidRPr="00250006">
        <w:rPr>
          <w:i/>
          <w:iCs/>
        </w:rPr>
        <w:t>Κάτι σαν μοίρα (όπλου;)</w:t>
      </w:r>
    </w:p>
    <w:p w:rsidR="002E0E3F" w:rsidRPr="00250006" w:rsidRDefault="002E0E3F" w:rsidP="00CB1AAD">
      <w:pPr>
        <w:pStyle w:val="Textoindependiente"/>
        <w:spacing w:line="360" w:lineRule="auto"/>
        <w:rPr>
          <w:i/>
          <w:iCs/>
        </w:rPr>
      </w:pPr>
      <w:r w:rsidRPr="00250006">
        <w:rPr>
          <w:i/>
          <w:iCs/>
        </w:rPr>
        <w:t>μας στοχεύει.</w:t>
      </w: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  <w:r w:rsidRPr="00250006">
        <w:rPr>
          <w:i/>
          <w:iCs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Ν</w:t>
      </w:r>
      <w:r w:rsidRPr="00250006">
        <w:rPr>
          <w:rFonts w:ascii="Times New Roman" w:hAnsi="Times New Roman" w:cs="Times New Roman"/>
          <w:sz w:val="32"/>
          <w:lang w:val="el-GR"/>
        </w:rPr>
        <w:t>α γράφεις όπως ο Κικέρωνας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sz w:val="32"/>
          <w:lang w:val="el-GR"/>
        </w:rPr>
        <w:t>γράμματα παρηγορητικά «εις εαυτόν»,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sz w:val="32"/>
          <w:lang w:val="el-GR"/>
        </w:rPr>
        <w:t>να τα ταχυδρομείς και να τα περιμένεις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sz w:val="32"/>
          <w:lang w:val="el-GR"/>
        </w:rPr>
        <w:t>με αγωνία.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32"/>
          <w:lang w:val="el-GR"/>
        </w:rPr>
        <w:t xml:space="preserve">Η ουσία δεν κάνει </w:t>
      </w:r>
      <w:r w:rsidRPr="00250006">
        <w:rPr>
          <w:rFonts w:ascii="Times New Roman" w:hAnsi="Times New Roman" w:cs="Times New Roman"/>
          <w:i/>
          <w:iCs/>
          <w:sz w:val="32"/>
          <w:lang w:val="en-US"/>
        </w:rPr>
        <w:t>selfie</w:t>
      </w:r>
      <w:r w:rsidRPr="00250006">
        <w:rPr>
          <w:rFonts w:ascii="Times New Roman" w:hAnsi="Times New Roman" w:cs="Times New Roman"/>
          <w:i/>
          <w:iCs/>
          <w:sz w:val="32"/>
          <w:lang w:val="el-GR"/>
        </w:rPr>
        <w:t>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CB1AAD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sz w:val="32"/>
          <w:lang w:val="el-GR"/>
        </w:rPr>
        <w:br w:type="page"/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Τ</w:t>
      </w:r>
      <w:r w:rsidRPr="00250006">
        <w:rPr>
          <w:rFonts w:ascii="Times New Roman" w:hAnsi="Times New Roman" w:cs="Times New Roman"/>
          <w:sz w:val="32"/>
          <w:lang w:val="el-GR"/>
        </w:rPr>
        <w:t xml:space="preserve">α πάντα στην Τέχνη εξαρτώνται από την 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sz w:val="32"/>
          <w:lang w:val="el-GR"/>
        </w:rPr>
        <w:t>προδιάθεση του αλόγου. Το μέτρο κρίσης είναι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sz w:val="32"/>
          <w:lang w:val="el-GR"/>
        </w:rPr>
        <w:t>η ικανότητα του Αναβάτη.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32"/>
          <w:lang w:val="el-GR"/>
        </w:rPr>
        <w:t>Κάθε μορφή σε σχέση με το σύμπαν.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sz w:val="32"/>
          <w:lang w:val="el-GR"/>
        </w:rPr>
      </w:pPr>
      <w:r w:rsidRPr="00250006">
        <w:rPr>
          <w:rFonts w:ascii="Times New Roman" w:hAnsi="Times New Roman" w:cs="Times New Roman"/>
          <w:i/>
          <w:sz w:val="32"/>
          <w:lang w:val="el-GR"/>
        </w:rPr>
        <w:t>Κάθε λέξη σε σχέση με το άφατον.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sz w:val="32"/>
          <w:lang w:val="el-GR"/>
        </w:rPr>
      </w:pPr>
      <w:r w:rsidRPr="00250006">
        <w:rPr>
          <w:rFonts w:ascii="Times New Roman" w:hAnsi="Times New Roman" w:cs="Times New Roman"/>
          <w:i/>
          <w:sz w:val="32"/>
          <w:lang w:val="el-GR"/>
        </w:rPr>
        <w:t>▲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Σ</w:t>
      </w:r>
      <w:r w:rsidRPr="00250006">
        <w:rPr>
          <w:rFonts w:ascii="Times New Roman" w:hAnsi="Times New Roman" w:cs="Times New Roman"/>
          <w:sz w:val="32"/>
          <w:lang w:val="el-GR"/>
        </w:rPr>
        <w:t>την ποίηση την ιστορία του δέντρου, ναί·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sz w:val="32"/>
          <w:lang w:val="el-GR"/>
        </w:rPr>
        <w:t>αλλά όχι της αροκάριας.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32"/>
          <w:lang w:val="en-GB"/>
        </w:rPr>
        <w:t>Get</w:t>
      </w:r>
      <w:r w:rsidRPr="00250006">
        <w:rPr>
          <w:rFonts w:ascii="Times New Roman" w:hAnsi="Times New Roman" w:cs="Times New Roman"/>
          <w:i/>
          <w:iCs/>
          <w:sz w:val="32"/>
          <w:lang w:val="el-GR"/>
        </w:rPr>
        <w:t xml:space="preserve"> </w:t>
      </w:r>
      <w:r w:rsidRPr="00250006">
        <w:rPr>
          <w:rFonts w:ascii="Times New Roman" w:hAnsi="Times New Roman" w:cs="Times New Roman"/>
          <w:i/>
          <w:iCs/>
          <w:sz w:val="32"/>
          <w:lang w:val="en-GB"/>
        </w:rPr>
        <w:t>the</w:t>
      </w:r>
      <w:r w:rsidRPr="00250006">
        <w:rPr>
          <w:rFonts w:ascii="Times New Roman" w:hAnsi="Times New Roman" w:cs="Times New Roman"/>
          <w:i/>
          <w:iCs/>
          <w:sz w:val="32"/>
          <w:lang w:val="el-GR"/>
        </w:rPr>
        <w:t xml:space="preserve"> </w:t>
      </w:r>
      <w:r w:rsidRPr="00250006">
        <w:rPr>
          <w:rFonts w:ascii="Times New Roman" w:hAnsi="Times New Roman" w:cs="Times New Roman"/>
          <w:i/>
          <w:iCs/>
          <w:sz w:val="32"/>
          <w:lang w:val="en-GB"/>
        </w:rPr>
        <w:t>taste</w:t>
      </w:r>
      <w:r w:rsidRPr="00250006">
        <w:rPr>
          <w:rFonts w:ascii="Times New Roman" w:hAnsi="Times New Roman" w:cs="Times New Roman"/>
          <w:i/>
          <w:iCs/>
          <w:sz w:val="32"/>
          <w:lang w:val="el-GR"/>
        </w:rPr>
        <w:t>, ακόμη και της πέτρας</w:t>
      </w:r>
      <w:r w:rsidRPr="00250006">
        <w:rPr>
          <w:rFonts w:ascii="Times New Roman" w:hAnsi="Times New Roman" w:cs="Times New Roman"/>
          <w:sz w:val="32"/>
          <w:lang w:val="el-GR"/>
        </w:rPr>
        <w:t>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CB1AAD">
      <w:pPr>
        <w:pStyle w:val="Textoindependiente"/>
        <w:spacing w:line="360" w:lineRule="auto"/>
      </w:pPr>
      <w:r w:rsidRPr="00250006">
        <w:br w:type="page"/>
      </w:r>
      <w:r w:rsidRPr="00250006">
        <w:rPr>
          <w:i/>
          <w:iCs/>
          <w:color w:val="FF0000"/>
          <w:sz w:val="48"/>
        </w:rPr>
        <w:t>Π</w:t>
      </w:r>
      <w:r w:rsidRPr="00250006">
        <w:t>εριφρούρησε τη μοναξιά σου·</w:t>
      </w:r>
    </w:p>
    <w:p w:rsidR="002E0E3F" w:rsidRPr="00250006" w:rsidRDefault="002E0E3F" w:rsidP="00CB1AAD">
      <w:pPr>
        <w:pStyle w:val="Textoindependiente"/>
        <w:spacing w:line="360" w:lineRule="auto"/>
      </w:pPr>
      <w:r w:rsidRPr="00250006">
        <w:t>εν ανάγκη και με ...</w:t>
      </w:r>
    </w:p>
    <w:p w:rsidR="002E0E3F" w:rsidRPr="00250006" w:rsidRDefault="002E0E3F" w:rsidP="00CB1AAD">
      <w:pPr>
        <w:pStyle w:val="Textoindependiente"/>
        <w:spacing w:line="360" w:lineRule="auto"/>
      </w:pPr>
      <w:r w:rsidRPr="00250006">
        <w:t xml:space="preserve"> ανθρωποπαγίδες.</w:t>
      </w: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CB1AAD">
      <w:pPr>
        <w:pStyle w:val="Textoindependiente"/>
        <w:spacing w:line="360" w:lineRule="auto"/>
        <w:rPr>
          <w:i/>
          <w:iCs/>
        </w:rPr>
      </w:pPr>
      <w:r w:rsidRPr="00250006">
        <w:rPr>
          <w:i/>
          <w:iCs/>
        </w:rPr>
        <w:t>Η φήμη είναι φού-</w:t>
      </w:r>
    </w:p>
    <w:p w:rsidR="002E0E3F" w:rsidRPr="00250006" w:rsidRDefault="002E0E3F" w:rsidP="00CB1AAD">
      <w:pPr>
        <w:pStyle w:val="Textoindependiente"/>
        <w:spacing w:line="360" w:lineRule="auto"/>
        <w:rPr>
          <w:i/>
          <w:iCs/>
        </w:rPr>
      </w:pPr>
      <w:r w:rsidRPr="00250006">
        <w:rPr>
          <w:i/>
          <w:iCs/>
        </w:rPr>
        <w:t>μαρα!</w:t>
      </w: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  <w:r w:rsidRPr="00250006">
        <w:rPr>
          <w:i/>
          <w:iCs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CB1AAD">
      <w:pPr>
        <w:pStyle w:val="Textoindependiente"/>
        <w:spacing w:line="360" w:lineRule="auto"/>
      </w:pPr>
      <w:r w:rsidRPr="00250006">
        <w:rPr>
          <w:i/>
          <w:iCs/>
          <w:color w:val="FF0000"/>
          <w:sz w:val="48"/>
        </w:rPr>
        <w:t>Ό</w:t>
      </w:r>
      <w:r w:rsidRPr="00250006">
        <w:t>λα στην κοινωνία στη Φύση στο Σύμπαν</w:t>
      </w:r>
    </w:p>
    <w:p w:rsidR="002E0E3F" w:rsidRPr="00250006" w:rsidRDefault="002E0E3F" w:rsidP="00CB1AAD">
      <w:pPr>
        <w:pStyle w:val="Textoindependiente"/>
        <w:spacing w:line="360" w:lineRule="auto"/>
      </w:pPr>
      <w:r w:rsidRPr="00250006">
        <w:t>είν’  ένα αέναο πάρε- δώσε / δώσε - πάρε...</w:t>
      </w:r>
    </w:p>
    <w:p w:rsidR="002E0E3F" w:rsidRPr="00250006" w:rsidRDefault="002E0E3F" w:rsidP="00CB1AAD">
      <w:pPr>
        <w:pStyle w:val="Textoindependiente"/>
        <w:spacing w:line="360" w:lineRule="auto"/>
      </w:pPr>
    </w:p>
    <w:p w:rsidR="002E0E3F" w:rsidRPr="00250006" w:rsidRDefault="002E0E3F" w:rsidP="00CB1AAD">
      <w:pPr>
        <w:pStyle w:val="Textoindependiente"/>
        <w:spacing w:line="360" w:lineRule="auto"/>
      </w:pPr>
    </w:p>
    <w:p w:rsidR="002E0E3F" w:rsidRPr="00250006" w:rsidRDefault="002E0E3F" w:rsidP="00CB1AAD">
      <w:pPr>
        <w:pStyle w:val="Textoindependiente"/>
        <w:spacing w:line="360" w:lineRule="auto"/>
        <w:rPr>
          <w:i/>
          <w:iCs/>
        </w:rPr>
      </w:pPr>
      <w:r w:rsidRPr="00250006">
        <w:rPr>
          <w:i/>
          <w:iCs/>
          <w:lang w:val="en-US"/>
        </w:rPr>
        <w:t>Chansonnier</w:t>
      </w:r>
      <w:r w:rsidRPr="00250006">
        <w:rPr>
          <w:i/>
          <w:iCs/>
        </w:rPr>
        <w:t xml:space="preserve">: </w:t>
      </w:r>
    </w:p>
    <w:p w:rsidR="002E0E3F" w:rsidRPr="00250006" w:rsidRDefault="002E0E3F" w:rsidP="00CB1AAD">
      <w:pPr>
        <w:pStyle w:val="Textoindependiente"/>
        <w:spacing w:line="360" w:lineRule="auto"/>
        <w:rPr>
          <w:i/>
          <w:iCs/>
        </w:rPr>
      </w:pPr>
      <w:r w:rsidRPr="00250006">
        <w:rPr>
          <w:i/>
          <w:iCs/>
        </w:rPr>
        <w:t>Τα τριανταφυλλί της χείλη</w:t>
      </w:r>
    </w:p>
    <w:p w:rsidR="002E0E3F" w:rsidRPr="00250006" w:rsidRDefault="002E0E3F" w:rsidP="00CB1AAD">
      <w:pPr>
        <w:pStyle w:val="Textoindependiente"/>
        <w:spacing w:line="360" w:lineRule="auto"/>
        <w:rPr>
          <w:i/>
          <w:iCs/>
        </w:rPr>
      </w:pPr>
      <w:r w:rsidRPr="00250006">
        <w:rPr>
          <w:i/>
          <w:iCs/>
        </w:rPr>
        <w:t>τίς τα φίλησε δεν είδε.</w:t>
      </w:r>
    </w:p>
    <w:p w:rsidR="002E0E3F" w:rsidRPr="00250006" w:rsidRDefault="002E0E3F" w:rsidP="00CB1AAD">
      <w:pPr>
        <w:pStyle w:val="Textoindependiente"/>
        <w:spacing w:line="360" w:lineRule="auto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</w:pPr>
      <w:r w:rsidRPr="00250006">
        <w:rPr>
          <w:i/>
          <w:iCs/>
          <w:color w:val="FF0000"/>
          <w:sz w:val="48"/>
        </w:rPr>
        <w:t>Η</w:t>
      </w:r>
      <w:r w:rsidRPr="00250006">
        <w:t xml:space="preserve"> αθωότητα: σκύλος που δαγκώνει.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32"/>
          <w:lang w:val="el-GR"/>
        </w:rPr>
        <w:t xml:space="preserve">«Μην ξεχνάς την παλαιά ιταλική παροιμία: </w:t>
      </w:r>
      <w:r w:rsidRPr="00250006">
        <w:rPr>
          <w:rFonts w:ascii="Times New Roman" w:hAnsi="Times New Roman" w:cs="Times New Roman"/>
          <w:i/>
          <w:iCs/>
          <w:sz w:val="32"/>
          <w:lang w:val="es-ES_tradnl"/>
        </w:rPr>
        <w:t>chi</w:t>
      </w:r>
      <w:r w:rsidRPr="00250006">
        <w:rPr>
          <w:rFonts w:ascii="Times New Roman" w:hAnsi="Times New Roman" w:cs="Times New Roman"/>
          <w:i/>
          <w:iCs/>
          <w:sz w:val="32"/>
          <w:lang w:val="el-GR"/>
        </w:rPr>
        <w:t xml:space="preserve"> </w:t>
      </w:r>
      <w:r w:rsidRPr="00250006">
        <w:rPr>
          <w:rFonts w:ascii="Times New Roman" w:hAnsi="Times New Roman" w:cs="Times New Roman"/>
          <w:i/>
          <w:iCs/>
          <w:sz w:val="32"/>
          <w:lang w:val="es-ES_tradnl"/>
        </w:rPr>
        <w:t>sa</w:t>
      </w:r>
      <w:r w:rsidRPr="00250006">
        <w:rPr>
          <w:rFonts w:ascii="Times New Roman" w:hAnsi="Times New Roman" w:cs="Times New Roman"/>
          <w:i/>
          <w:iCs/>
          <w:sz w:val="32"/>
          <w:lang w:val="el-GR"/>
        </w:rPr>
        <w:t xml:space="preserve"> </w:t>
      </w:r>
      <w:r w:rsidRPr="00250006">
        <w:rPr>
          <w:rFonts w:ascii="Times New Roman" w:hAnsi="Times New Roman" w:cs="Times New Roman"/>
          <w:i/>
          <w:iCs/>
          <w:sz w:val="32"/>
          <w:lang w:val="es-ES_tradnl"/>
        </w:rPr>
        <w:t>pi</w:t>
      </w:r>
      <w:r w:rsidRPr="00250006">
        <w:rPr>
          <w:rFonts w:ascii="Times New Roman" w:hAnsi="Times New Roman" w:cs="Times New Roman"/>
          <w:i/>
          <w:iCs/>
          <w:sz w:val="32"/>
          <w:lang w:val="el-GR"/>
        </w:rPr>
        <w:t>ù,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32"/>
          <w:lang w:val="es-ES_tradnl"/>
        </w:rPr>
        <w:t>meno</w:t>
      </w:r>
      <w:r w:rsidRPr="00250006">
        <w:rPr>
          <w:rFonts w:ascii="Times New Roman" w:hAnsi="Times New Roman" w:cs="Times New Roman"/>
          <w:i/>
          <w:iCs/>
          <w:sz w:val="32"/>
          <w:lang w:val="el-GR"/>
        </w:rPr>
        <w:t xml:space="preserve"> </w:t>
      </w:r>
      <w:r w:rsidRPr="00250006">
        <w:rPr>
          <w:rFonts w:ascii="Times New Roman" w:hAnsi="Times New Roman" w:cs="Times New Roman"/>
          <w:i/>
          <w:iCs/>
          <w:sz w:val="32"/>
          <w:lang w:val="es-ES_tradnl"/>
        </w:rPr>
        <w:t>sa</w:t>
      </w:r>
      <w:r w:rsidRPr="00250006">
        <w:rPr>
          <w:rFonts w:ascii="Times New Roman" w:hAnsi="Times New Roman" w:cs="Times New Roman"/>
          <w:i/>
          <w:iCs/>
          <w:sz w:val="32"/>
          <w:lang w:val="el-GR"/>
        </w:rPr>
        <w:t>».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lang w:val="el-GR"/>
        </w:rPr>
      </w:pPr>
      <w:r w:rsidRPr="00250006">
        <w:rPr>
          <w:rFonts w:ascii="Times New Roman" w:hAnsi="Times New Roman" w:cs="Times New Roman"/>
          <w:sz w:val="32"/>
          <w:lang w:val="el-GR"/>
        </w:rPr>
        <w:t xml:space="preserve">           </w:t>
      </w:r>
      <w:r w:rsidRPr="00250006">
        <w:rPr>
          <w:rFonts w:ascii="Times New Roman" w:hAnsi="Times New Roman" w:cs="Times New Roman"/>
          <w:lang w:val="el-GR"/>
        </w:rPr>
        <w:t xml:space="preserve">(Ο </w:t>
      </w:r>
      <w:r w:rsidRPr="00250006">
        <w:rPr>
          <w:rFonts w:ascii="Times New Roman" w:hAnsi="Times New Roman" w:cs="Times New Roman"/>
        </w:rPr>
        <w:t>Mozart</w:t>
      </w:r>
      <w:r w:rsidRPr="00250006">
        <w:rPr>
          <w:rFonts w:ascii="Times New Roman" w:hAnsi="Times New Roman" w:cs="Times New Roman"/>
          <w:lang w:val="el-GR"/>
        </w:rPr>
        <w:t xml:space="preserve"> στον τενόρο </w:t>
      </w:r>
      <w:r w:rsidRPr="00250006">
        <w:rPr>
          <w:rFonts w:ascii="Times New Roman" w:hAnsi="Times New Roman" w:cs="Times New Roman"/>
          <w:lang w:val="es-ES_tradnl"/>
        </w:rPr>
        <w:t>Michael</w:t>
      </w:r>
      <w:r w:rsidRPr="00250006">
        <w:rPr>
          <w:rFonts w:ascii="Times New Roman" w:hAnsi="Times New Roman" w:cs="Times New Roman"/>
          <w:lang w:val="el-GR"/>
        </w:rPr>
        <w:t xml:space="preserve"> </w:t>
      </w:r>
      <w:r w:rsidRPr="00250006">
        <w:rPr>
          <w:rFonts w:ascii="Times New Roman" w:hAnsi="Times New Roman" w:cs="Times New Roman"/>
          <w:lang w:val="es-ES_tradnl"/>
        </w:rPr>
        <w:t>Kelly</w:t>
      </w:r>
      <w:r w:rsidRPr="00250006">
        <w:rPr>
          <w:rFonts w:ascii="Times New Roman" w:hAnsi="Times New Roman" w:cs="Times New Roman"/>
          <w:lang w:val="el-GR"/>
        </w:rPr>
        <w:t>)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lang w:val="el-GR"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sz w:val="32"/>
          <w:lang w:val="el-GR"/>
        </w:rPr>
        <w:t>▲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CB1AAD">
      <w:pPr>
        <w:pStyle w:val="Textoindependiente"/>
        <w:spacing w:line="360" w:lineRule="auto"/>
      </w:pPr>
      <w:r w:rsidRPr="00250006">
        <w:rPr>
          <w:i/>
          <w:iCs/>
          <w:color w:val="FF0000"/>
          <w:sz w:val="48"/>
        </w:rPr>
        <w:t>Δ</w:t>
      </w:r>
      <w:r w:rsidRPr="00250006">
        <w:t>εν αρκεί μια κραυγή</w:t>
      </w:r>
    </w:p>
    <w:p w:rsidR="002E0E3F" w:rsidRPr="00250006" w:rsidRDefault="002E0E3F" w:rsidP="00CB1AAD">
      <w:pPr>
        <w:pStyle w:val="Textoindependiente"/>
        <w:spacing w:line="360" w:lineRule="auto"/>
      </w:pPr>
      <w:r w:rsidRPr="00250006">
        <w:t xml:space="preserve">για να γκαστρωθεί η νύχτα </w:t>
      </w:r>
    </w:p>
    <w:p w:rsidR="002E0E3F" w:rsidRPr="00250006" w:rsidRDefault="002E0E3F" w:rsidP="00CB1AAD">
      <w:pPr>
        <w:pStyle w:val="Textoindependiente"/>
        <w:spacing w:line="360" w:lineRule="auto"/>
      </w:pPr>
      <w:r w:rsidRPr="00250006">
        <w:t>τον Υπερίωνα.</w:t>
      </w:r>
    </w:p>
    <w:p w:rsidR="002E0E3F" w:rsidRPr="00250006" w:rsidRDefault="002E0E3F" w:rsidP="00CB1AAD">
      <w:pPr>
        <w:pStyle w:val="Textoindependiente"/>
        <w:spacing w:line="360" w:lineRule="auto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CB1AAD">
      <w:pPr>
        <w:pStyle w:val="Textoindependiente"/>
        <w:spacing w:line="360" w:lineRule="auto"/>
        <w:rPr>
          <w:i/>
          <w:iCs/>
        </w:rPr>
      </w:pPr>
      <w:r w:rsidRPr="00250006">
        <w:rPr>
          <w:i/>
          <w:iCs/>
        </w:rPr>
        <w:t>Όλα τα ντα-</w:t>
      </w:r>
    </w:p>
    <w:p w:rsidR="002E0E3F" w:rsidRPr="00250006" w:rsidRDefault="002E0E3F" w:rsidP="00CB1AAD">
      <w:pPr>
        <w:pStyle w:val="Textoindependiente"/>
        <w:spacing w:line="360" w:lineRule="auto"/>
        <w:rPr>
          <w:i/>
          <w:iCs/>
        </w:rPr>
      </w:pPr>
      <w:r w:rsidRPr="00250006">
        <w:rPr>
          <w:i/>
          <w:iCs/>
          <w:lang w:val="es-ES"/>
        </w:rPr>
        <w:t>how</w:t>
      </w:r>
      <w:r w:rsidRPr="00250006">
        <w:rPr>
          <w:i/>
          <w:iCs/>
        </w:rPr>
        <w:t xml:space="preserve">  σε απόσταση αναπνοής.</w:t>
      </w:r>
    </w:p>
    <w:p w:rsidR="002E0E3F" w:rsidRPr="00250006" w:rsidRDefault="002E0E3F" w:rsidP="00CB1AAD">
      <w:pPr>
        <w:spacing w:line="360" w:lineRule="auto"/>
        <w:jc w:val="center"/>
        <w:rPr>
          <w:rFonts w:ascii="Times New Roman" w:hAnsi="Times New Roman" w:cs="Times New Roman"/>
          <w:sz w:val="32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</w:rPr>
      </w:pPr>
    </w:p>
    <w:p w:rsidR="002E0E3F" w:rsidRPr="00250006" w:rsidRDefault="002E0E3F" w:rsidP="002E0E3F">
      <w:pPr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2E0E3F">
      <w:pPr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DC5A95" w:rsidP="001E5FB5">
      <w:pPr>
        <w:pStyle w:val="Textoindependiente"/>
      </w:pPr>
      <w:r>
        <w:pict>
          <v:shape id="_x0000_i1034" type="#_x0000_t75" style="width:293pt;height:397pt">
            <v:imagedata r:id="rId16" o:title="visual poems - partitures - sostenuto x"/>
          </v:shape>
        </w:pict>
      </w:r>
    </w:p>
    <w:p w:rsidR="002E0E3F" w:rsidRPr="00250006" w:rsidRDefault="002E0E3F" w:rsidP="001E5FB5">
      <w:pPr>
        <w:pStyle w:val="Textoindependiente"/>
        <w:rPr>
          <w:i/>
          <w:iCs/>
          <w:lang w:val="es-ES"/>
        </w:rPr>
      </w:pPr>
    </w:p>
    <w:p w:rsidR="002E0E3F" w:rsidRPr="00250006" w:rsidRDefault="002E0E3F" w:rsidP="001E5FB5">
      <w:pPr>
        <w:pStyle w:val="Textoindependiente"/>
        <w:rPr>
          <w:i/>
          <w:iCs/>
          <w:lang w:val="es-ES"/>
        </w:rPr>
      </w:pPr>
    </w:p>
    <w:p w:rsidR="002E0E3F" w:rsidRPr="00250006" w:rsidRDefault="002E0E3F" w:rsidP="001E5FB5">
      <w:pPr>
        <w:pStyle w:val="Textoindependiente"/>
        <w:rPr>
          <w:i/>
          <w:iCs/>
          <w:lang w:val="es-ES"/>
        </w:rPr>
      </w:pPr>
    </w:p>
    <w:p w:rsidR="002E0E3F" w:rsidRPr="00250006" w:rsidRDefault="002E0E3F" w:rsidP="001E5FB5">
      <w:pPr>
        <w:pStyle w:val="Textoindependiente"/>
        <w:rPr>
          <w:i/>
          <w:iCs/>
          <w:lang w:val="es-ES"/>
        </w:rPr>
      </w:pPr>
    </w:p>
    <w:p w:rsidR="002E0E3F" w:rsidRPr="00250006" w:rsidRDefault="002E0E3F" w:rsidP="001E5FB5">
      <w:pPr>
        <w:pStyle w:val="Textoindependiente"/>
        <w:rPr>
          <w:i/>
          <w:iCs/>
          <w:lang w:val="es-ES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FF0000"/>
          <w:sz w:val="4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FF0000"/>
          <w:sz w:val="48"/>
        </w:rPr>
      </w:pPr>
    </w:p>
    <w:p w:rsidR="002E0E3F" w:rsidRPr="00250006" w:rsidRDefault="002E0E3F" w:rsidP="00834439">
      <w:pPr>
        <w:jc w:val="center"/>
        <w:rPr>
          <w:rFonts w:ascii="Times New Roman" w:hAnsi="Times New Roman" w:cs="Times New Roman"/>
          <w:color w:val="000000"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Ε</w:t>
      </w:r>
      <w:r w:rsidRPr="00250006">
        <w:rPr>
          <w:rFonts w:ascii="Times New Roman" w:hAnsi="Times New Roman" w:cs="Times New Roman"/>
          <w:color w:val="000000"/>
          <w:sz w:val="32"/>
          <w:lang w:val="el-GR"/>
        </w:rPr>
        <w:t>κείνος που σώθηκε (από τη μία ή την άλλη</w:t>
      </w:r>
    </w:p>
    <w:p w:rsidR="002E0E3F" w:rsidRPr="00250006" w:rsidRDefault="002E0E3F" w:rsidP="00834439">
      <w:pPr>
        <w:jc w:val="center"/>
        <w:rPr>
          <w:rFonts w:ascii="Times New Roman" w:hAnsi="Times New Roman" w:cs="Times New Roman"/>
          <w:sz w:val="32"/>
        </w:rPr>
      </w:pPr>
      <w:r w:rsidRPr="00250006">
        <w:rPr>
          <w:rFonts w:ascii="Times New Roman" w:hAnsi="Times New Roman" w:cs="Times New Roman"/>
          <w:sz w:val="32"/>
        </w:rPr>
        <w:t>λαίλαπα) βλέπει λίγο  μακρύτερα...</w:t>
      </w:r>
    </w:p>
    <w:p w:rsidR="002E0E3F" w:rsidRPr="00250006" w:rsidRDefault="002E0E3F" w:rsidP="00834439">
      <w:pPr>
        <w:spacing w:line="360" w:lineRule="auto"/>
        <w:jc w:val="center"/>
        <w:rPr>
          <w:rFonts w:ascii="Times New Roman" w:hAnsi="Times New Roman" w:cs="Times New Roman"/>
          <w:sz w:val="32"/>
        </w:rPr>
      </w:pPr>
    </w:p>
    <w:p w:rsidR="002E0E3F" w:rsidRPr="00250006" w:rsidRDefault="002E0E3F" w:rsidP="00834439">
      <w:pPr>
        <w:spacing w:line="360" w:lineRule="auto"/>
        <w:jc w:val="center"/>
        <w:rPr>
          <w:rFonts w:ascii="Times New Roman" w:hAnsi="Times New Roman" w:cs="Times New Roman"/>
          <w:sz w:val="32"/>
        </w:rPr>
      </w:pPr>
    </w:p>
    <w:p w:rsidR="002E0E3F" w:rsidRPr="00250006" w:rsidRDefault="002E0E3F" w:rsidP="00834439">
      <w:pPr>
        <w:pStyle w:val="Ttulo3"/>
        <w:tabs>
          <w:tab w:val="left" w:pos="0"/>
        </w:tabs>
        <w:spacing w:line="360" w:lineRule="auto"/>
        <w:rPr>
          <w:sz w:val="32"/>
        </w:rPr>
      </w:pPr>
      <w:r w:rsidRPr="00250006">
        <w:rPr>
          <w:sz w:val="32"/>
        </w:rPr>
        <w:t xml:space="preserve">Αντιμετώπιση του μαύρου </w:t>
      </w:r>
    </w:p>
    <w:p w:rsidR="002E0E3F" w:rsidRPr="00250006" w:rsidRDefault="002E0E3F" w:rsidP="00834439">
      <w:pPr>
        <w:spacing w:line="360" w:lineRule="auto"/>
        <w:jc w:val="center"/>
        <w:rPr>
          <w:rFonts w:ascii="Times New Roman" w:hAnsi="Times New Roman" w:cs="Times New Roman"/>
          <w:i/>
          <w:iCs/>
          <w:sz w:val="32"/>
        </w:rPr>
      </w:pPr>
      <w:r w:rsidRPr="00250006">
        <w:rPr>
          <w:rFonts w:ascii="Times New Roman" w:hAnsi="Times New Roman" w:cs="Times New Roman"/>
          <w:i/>
          <w:iCs/>
          <w:sz w:val="32"/>
        </w:rPr>
        <w:t>στη ρίζα.</w:t>
      </w:r>
    </w:p>
    <w:p w:rsidR="002E0E3F" w:rsidRPr="00250006" w:rsidRDefault="002E0E3F" w:rsidP="00834439">
      <w:pPr>
        <w:spacing w:line="360" w:lineRule="auto"/>
        <w:jc w:val="center"/>
        <w:rPr>
          <w:rFonts w:ascii="Times New Roman" w:hAnsi="Times New Roman" w:cs="Times New Roman"/>
          <w:i/>
          <w:iCs/>
          <w:sz w:val="32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</w:rPr>
      </w:pPr>
      <w:r w:rsidRPr="00250006">
        <w:rPr>
          <w:rFonts w:ascii="Times New Roman" w:hAnsi="Times New Roman" w:cs="Times New Roman"/>
          <w:i/>
          <w:iCs/>
          <w:sz w:val="32"/>
        </w:rPr>
        <w:t>▲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2E0E3F" w:rsidRPr="00250006" w:rsidRDefault="002E0E3F" w:rsidP="00712B2F">
      <w:pPr>
        <w:pStyle w:val="Textoindependiente"/>
        <w:spacing w:line="360" w:lineRule="auto"/>
      </w:pPr>
      <w:r w:rsidRPr="00250006">
        <w:rPr>
          <w:i/>
          <w:iCs/>
          <w:color w:val="FF0000"/>
          <w:sz w:val="48"/>
        </w:rPr>
        <w:t>Π</w:t>
      </w:r>
      <w:r w:rsidRPr="00250006">
        <w:t>ίσω στο πολυτονικό και στην εισαγωγή</w:t>
      </w:r>
    </w:p>
    <w:p w:rsidR="002E0E3F" w:rsidRPr="00250006" w:rsidRDefault="002E0E3F" w:rsidP="00712B2F">
      <w:pPr>
        <w:pStyle w:val="Textoindependiente"/>
        <w:spacing w:line="360" w:lineRule="auto"/>
      </w:pPr>
      <w:r w:rsidRPr="00250006">
        <w:t>νέων σημείων στίξεως ώστε οι λέξεις</w:t>
      </w:r>
    </w:p>
    <w:p w:rsidR="002E0E3F" w:rsidRPr="00250006" w:rsidRDefault="002E0E3F" w:rsidP="00712B2F">
      <w:pPr>
        <w:pStyle w:val="Textoindependiente"/>
        <w:spacing w:line="360" w:lineRule="auto"/>
      </w:pPr>
      <w:r w:rsidRPr="00250006">
        <w:t xml:space="preserve">ν’  αποκτήσουν  την εκφραστικότητα </w:t>
      </w:r>
    </w:p>
    <w:p w:rsidR="002E0E3F" w:rsidRPr="00250006" w:rsidRDefault="002E0E3F" w:rsidP="00712B2F">
      <w:pPr>
        <w:pStyle w:val="Textoindependiente"/>
        <w:spacing w:line="360" w:lineRule="auto"/>
      </w:pPr>
      <w:r w:rsidRPr="00250006">
        <w:t>και τη μαγεία που τους αφαιρεί</w:t>
      </w:r>
    </w:p>
    <w:p w:rsidR="002E0E3F" w:rsidRPr="00250006" w:rsidRDefault="002E0E3F" w:rsidP="00712B2F">
      <w:pPr>
        <w:pStyle w:val="Textoindependiente"/>
        <w:spacing w:line="360" w:lineRule="auto"/>
      </w:pPr>
      <w:r w:rsidRPr="00250006">
        <w:t xml:space="preserve">ο </w:t>
      </w:r>
      <w:r w:rsidRPr="00250006">
        <w:rPr>
          <w:i/>
          <w:iCs/>
        </w:rPr>
        <w:t xml:space="preserve">εικονικός </w:t>
      </w:r>
      <w:r w:rsidRPr="00250006">
        <w:t>πολιτισμός.</w:t>
      </w:r>
    </w:p>
    <w:p w:rsidR="002E0E3F" w:rsidRPr="00250006" w:rsidRDefault="002E0E3F" w:rsidP="00712B2F">
      <w:pPr>
        <w:pStyle w:val="Textoindependiente"/>
        <w:spacing w:line="360" w:lineRule="auto"/>
      </w:pPr>
    </w:p>
    <w:p w:rsidR="002E0E3F" w:rsidRPr="00250006" w:rsidRDefault="002E0E3F" w:rsidP="00712B2F">
      <w:pPr>
        <w:pStyle w:val="Textoindependiente"/>
        <w:spacing w:line="360" w:lineRule="auto"/>
        <w:rPr>
          <w:i/>
          <w:iCs/>
        </w:rPr>
      </w:pPr>
      <w:r w:rsidRPr="00250006">
        <w:rPr>
          <w:i/>
          <w:iCs/>
        </w:rPr>
        <w:t>Ό,τι δεν μπορείς να εκφράσεις με τη γλώσσα</w:t>
      </w:r>
    </w:p>
    <w:p w:rsidR="002E0E3F" w:rsidRPr="00250006" w:rsidRDefault="002E0E3F" w:rsidP="00712B2F">
      <w:pPr>
        <w:pStyle w:val="Textoindependiente"/>
        <w:spacing w:line="360" w:lineRule="auto"/>
      </w:pPr>
      <w:r w:rsidRPr="00250006">
        <w:t>πές το με το σώμα.</w:t>
      </w:r>
      <w:r w:rsidRPr="00250006">
        <w:br w:type="page"/>
      </w:r>
      <w:r w:rsidRPr="00250006">
        <w:rPr>
          <w:i/>
          <w:iCs/>
          <w:color w:val="FF0000"/>
          <w:sz w:val="48"/>
        </w:rPr>
        <w:t>Μ</w:t>
      </w:r>
      <w:r w:rsidRPr="00250006">
        <w:t>ικρές αφορμές προκαλούν</w:t>
      </w:r>
    </w:p>
    <w:p w:rsidR="002E0E3F" w:rsidRPr="00250006" w:rsidRDefault="002E0E3F" w:rsidP="001E5FB5">
      <w:pPr>
        <w:pStyle w:val="Textoindependiente"/>
      </w:pPr>
      <w:r w:rsidRPr="00250006">
        <w:t>μεγάλα τσουνάμι.</w:t>
      </w: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  <w:rPr>
          <w:i/>
          <w:iCs/>
        </w:rPr>
      </w:pPr>
      <w:r w:rsidRPr="00250006">
        <w:rPr>
          <w:i/>
          <w:iCs/>
          <w:lang w:val="es-ES"/>
        </w:rPr>
        <w:t>El</w:t>
      </w:r>
      <w:r w:rsidRPr="00250006">
        <w:rPr>
          <w:i/>
          <w:iCs/>
        </w:rPr>
        <w:t xml:space="preserve"> </w:t>
      </w:r>
      <w:r w:rsidRPr="00250006">
        <w:rPr>
          <w:i/>
          <w:iCs/>
          <w:lang w:val="es-ES"/>
        </w:rPr>
        <w:t>azar</w:t>
      </w:r>
      <w:r w:rsidRPr="00250006">
        <w:rPr>
          <w:i/>
          <w:iCs/>
        </w:rPr>
        <w:t xml:space="preserve"> </w:t>
      </w:r>
      <w:r w:rsidRPr="00250006">
        <w:rPr>
          <w:i/>
          <w:iCs/>
          <w:lang w:val="es-ES"/>
        </w:rPr>
        <w:t>m</w:t>
      </w:r>
      <w:r w:rsidRPr="00250006">
        <w:rPr>
          <w:i/>
          <w:iCs/>
        </w:rPr>
        <w:t>ó</w:t>
      </w:r>
      <w:r w:rsidRPr="00250006">
        <w:rPr>
          <w:i/>
          <w:iCs/>
          <w:lang w:val="es-ES"/>
        </w:rPr>
        <w:t>vil</w:t>
      </w:r>
      <w:r w:rsidRPr="00250006">
        <w:rPr>
          <w:i/>
          <w:iCs/>
        </w:rPr>
        <w:t>!</w:t>
      </w: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  <w:r w:rsidRPr="00250006">
        <w:rPr>
          <w:i/>
          <w:iCs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834439">
      <w:pPr>
        <w:pStyle w:val="Textoindependiente"/>
        <w:spacing w:line="360" w:lineRule="auto"/>
      </w:pPr>
      <w:r w:rsidRPr="00250006">
        <w:rPr>
          <w:i/>
          <w:iCs/>
          <w:color w:val="FF0000"/>
          <w:sz w:val="48"/>
          <w:lang w:val="es-ES"/>
        </w:rPr>
        <w:t>O</w:t>
      </w:r>
      <w:r w:rsidRPr="00250006">
        <w:t>ι  εμπορευόμενοι την ελπίδα  εμπο-</w:t>
      </w:r>
    </w:p>
    <w:p w:rsidR="002E0E3F" w:rsidRPr="00250006" w:rsidRDefault="002E0E3F" w:rsidP="00834439">
      <w:pPr>
        <w:pStyle w:val="Textoindependiente"/>
        <w:spacing w:line="360" w:lineRule="auto"/>
      </w:pPr>
      <w:r w:rsidRPr="00250006">
        <w:t>ρεύονται το μέλλον – ένα νεφέλωμα</w:t>
      </w:r>
    </w:p>
    <w:p w:rsidR="002E0E3F" w:rsidRPr="00250006" w:rsidRDefault="002E0E3F" w:rsidP="00834439">
      <w:pPr>
        <w:pStyle w:val="Textoindependiente"/>
        <w:spacing w:line="360" w:lineRule="auto"/>
      </w:pPr>
      <w:r w:rsidRPr="00250006">
        <w:t>( που δεν μας ανήκει).</w:t>
      </w:r>
    </w:p>
    <w:p w:rsidR="002E0E3F" w:rsidRPr="00250006" w:rsidRDefault="002E0E3F" w:rsidP="00834439">
      <w:pPr>
        <w:pStyle w:val="Textoindependiente"/>
        <w:spacing w:line="360" w:lineRule="auto"/>
      </w:pPr>
    </w:p>
    <w:p w:rsidR="002E0E3F" w:rsidRPr="00250006" w:rsidRDefault="002E0E3F" w:rsidP="00834439">
      <w:pPr>
        <w:pStyle w:val="Textoindependiente"/>
        <w:spacing w:line="360" w:lineRule="auto"/>
      </w:pPr>
    </w:p>
    <w:p w:rsidR="002E0E3F" w:rsidRPr="00250006" w:rsidRDefault="002E0E3F" w:rsidP="00834439">
      <w:pPr>
        <w:pStyle w:val="Textoindependiente"/>
        <w:spacing w:line="360" w:lineRule="auto"/>
        <w:rPr>
          <w:i/>
          <w:iCs/>
        </w:rPr>
      </w:pPr>
      <w:r w:rsidRPr="00250006">
        <w:rPr>
          <w:i/>
          <w:iCs/>
        </w:rPr>
        <w:t>Ήρθαμε αργά·</w:t>
      </w:r>
    </w:p>
    <w:p w:rsidR="002E0E3F" w:rsidRPr="00250006" w:rsidRDefault="002E0E3F" w:rsidP="00834439">
      <w:pPr>
        <w:pStyle w:val="Textoindependiente"/>
        <w:spacing w:line="360" w:lineRule="auto"/>
      </w:pPr>
      <w:r w:rsidRPr="00250006">
        <w:rPr>
          <w:i/>
          <w:iCs/>
        </w:rPr>
        <w:t>φεύγουμε νωρίς...</w:t>
      </w:r>
      <w:r w:rsidRPr="00250006">
        <w:rPr>
          <w:i/>
          <w:iCs/>
        </w:rPr>
        <w:br w:type="page"/>
      </w:r>
      <w:r w:rsidRPr="00250006">
        <w:rPr>
          <w:i/>
          <w:iCs/>
          <w:color w:val="FF0000"/>
          <w:sz w:val="48"/>
        </w:rPr>
        <w:t>Π</w:t>
      </w:r>
      <w:r w:rsidRPr="00250006">
        <w:t>όσο ελεύθερη είναι η ελευθερία;</w:t>
      </w:r>
    </w:p>
    <w:p w:rsidR="002E0E3F" w:rsidRPr="00250006" w:rsidRDefault="002E0E3F" w:rsidP="001E5FB5">
      <w:pPr>
        <w:pStyle w:val="Textoindependiente"/>
      </w:pPr>
      <w:r w:rsidRPr="00250006">
        <w:t>ή: πόσο δημοκρατική είναι η δημοκρατία;</w:t>
      </w: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834439">
      <w:pPr>
        <w:pStyle w:val="Textoindependiente"/>
        <w:spacing w:line="360" w:lineRule="auto"/>
        <w:rPr>
          <w:i/>
          <w:iCs/>
          <w:szCs w:val="32"/>
        </w:rPr>
      </w:pPr>
      <w:r w:rsidRPr="00250006">
        <w:rPr>
          <w:i/>
          <w:iCs/>
          <w:szCs w:val="32"/>
        </w:rPr>
        <w:t>Το ερώτημα, όσο κοινότοπο και νά ’ναι,</w:t>
      </w:r>
    </w:p>
    <w:p w:rsidR="002E0E3F" w:rsidRPr="00250006" w:rsidRDefault="002E0E3F" w:rsidP="00834439">
      <w:pPr>
        <w:spacing w:line="360" w:lineRule="auto"/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32"/>
          <w:szCs w:val="32"/>
          <w:lang w:val="el-GR"/>
        </w:rPr>
        <w:t>θέλει ρώτημα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32"/>
          <w:szCs w:val="32"/>
          <w:lang w:val="el-GR"/>
        </w:rPr>
        <w:t>▲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2E0E3F" w:rsidRPr="00250006" w:rsidRDefault="002E0E3F" w:rsidP="00CB1AAD">
      <w:pPr>
        <w:pStyle w:val="Textoindependiente"/>
        <w:spacing w:line="360" w:lineRule="auto"/>
      </w:pPr>
      <w:r w:rsidRPr="00250006">
        <w:rPr>
          <w:i/>
          <w:iCs/>
          <w:color w:val="FF0000"/>
          <w:sz w:val="48"/>
        </w:rPr>
        <w:t xml:space="preserve">Ο </w:t>
      </w:r>
      <w:r w:rsidRPr="00250006">
        <w:t>καλλιτέχνης: ζωοποιός και  καταστροφέας –</w:t>
      </w:r>
    </w:p>
    <w:p w:rsidR="002E0E3F" w:rsidRPr="00250006" w:rsidRDefault="002E0E3F" w:rsidP="00CB1AAD">
      <w:pPr>
        <w:pStyle w:val="Textoindependiente"/>
        <w:spacing w:line="360" w:lineRule="auto"/>
      </w:pPr>
      <w:r w:rsidRPr="00250006">
        <w:t>όπως κάθε δημιουργός.</w:t>
      </w: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834439">
      <w:pPr>
        <w:pStyle w:val="Textoindependiente"/>
        <w:spacing w:line="360" w:lineRule="auto"/>
        <w:rPr>
          <w:i/>
          <w:iCs/>
        </w:rPr>
      </w:pPr>
      <w:r w:rsidRPr="00250006">
        <w:rPr>
          <w:i/>
          <w:iCs/>
        </w:rPr>
        <w:t>Μαύρη, μαύρη είν’ η λάμψη</w:t>
      </w:r>
    </w:p>
    <w:p w:rsidR="002E0E3F" w:rsidRPr="00250006" w:rsidRDefault="002E0E3F" w:rsidP="00834439">
      <w:pPr>
        <w:pStyle w:val="Textoindependiente"/>
        <w:spacing w:line="360" w:lineRule="auto"/>
        <w:rPr>
          <w:i/>
          <w:iCs/>
        </w:rPr>
      </w:pPr>
      <w:r w:rsidRPr="00250006">
        <w:rPr>
          <w:i/>
          <w:iCs/>
        </w:rPr>
        <w:t>που λάμπει προς τα μέσα..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2E0E3F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2E0E3F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DC5A95" w:rsidP="002E0E3F">
      <w:pPr>
        <w:jc w:val="center"/>
        <w:rPr>
          <w:rFonts w:ascii="Times New Roman" w:hAnsi="Times New Roman" w:cs="Times New Roman"/>
          <w:i/>
          <w:iCs/>
          <w:color w:val="FF0000"/>
          <w:sz w:val="48"/>
          <w:lang w:val="es-ES_tradnl"/>
        </w:rPr>
      </w:pPr>
      <w:r>
        <w:rPr>
          <w:rFonts w:ascii="Times New Roman" w:hAnsi="Times New Roman" w:cs="Times New Roman"/>
          <w:sz w:val="32"/>
        </w:rPr>
        <w:pict>
          <v:shape id="_x0000_i1035" type="#_x0000_t75" style="width:290pt;height:397pt">
            <v:imagedata r:id="rId17" o:title="visual poems - partitures - divertimento"/>
          </v:shape>
        </w:pic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FF0000"/>
          <w:sz w:val="48"/>
          <w:lang w:val="es-ES_tradnl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FF0000"/>
          <w:sz w:val="48"/>
          <w:lang w:val="es-ES_tradnl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FF0000"/>
          <w:sz w:val="48"/>
          <w:lang w:val="es-ES_tradnl"/>
        </w:rPr>
      </w:pPr>
    </w:p>
    <w:p w:rsidR="00CB1AAD" w:rsidRDefault="00CB1AAD" w:rsidP="001E5FB5">
      <w:pPr>
        <w:jc w:val="center"/>
        <w:rPr>
          <w:rFonts w:ascii="Times New Roman" w:hAnsi="Times New Roman" w:cs="Times New Roman"/>
          <w:i/>
          <w:iCs/>
          <w:color w:val="FF0000"/>
          <w:sz w:val="48"/>
          <w:lang w:val="el-GR"/>
        </w:rPr>
      </w:pPr>
    </w:p>
    <w:p w:rsidR="00CB1AAD" w:rsidRDefault="00CB1AAD" w:rsidP="001E5FB5">
      <w:pPr>
        <w:jc w:val="center"/>
        <w:rPr>
          <w:rFonts w:ascii="Times New Roman" w:hAnsi="Times New Roman" w:cs="Times New Roman"/>
          <w:i/>
          <w:iCs/>
          <w:color w:val="FF0000"/>
          <w:sz w:val="4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lang w:val="es-ES_tradnl"/>
        </w:rPr>
        <w:t>T</w:t>
      </w:r>
      <w:r w:rsidRPr="00250006">
        <w:rPr>
          <w:rFonts w:ascii="Times New Roman" w:hAnsi="Times New Roman" w:cs="Times New Roman"/>
          <w:sz w:val="32"/>
          <w:lang w:val="el-GR"/>
        </w:rPr>
        <w:t>ο «ευ ζην» έχει ως προϋπόθεση την ικανότητα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sz w:val="32"/>
          <w:lang w:val="el-GR"/>
        </w:rPr>
        <w:t>να γυρίζεις ενσυνείδητα την πλάτη στην ευ-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sz w:val="32"/>
          <w:lang w:val="el-GR"/>
        </w:rPr>
        <w:t>τυχία, ή σ’ εκείνο που θεωρούμε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</w:rPr>
      </w:pPr>
      <w:r w:rsidRPr="00250006">
        <w:rPr>
          <w:rFonts w:ascii="Times New Roman" w:hAnsi="Times New Roman" w:cs="Times New Roman"/>
          <w:sz w:val="32"/>
          <w:lang w:val="el-GR"/>
        </w:rPr>
        <w:t xml:space="preserve"> </w:t>
      </w:r>
      <w:r w:rsidRPr="00250006">
        <w:rPr>
          <w:rFonts w:ascii="Times New Roman" w:hAnsi="Times New Roman" w:cs="Times New Roman"/>
          <w:sz w:val="32"/>
        </w:rPr>
        <w:t>«ευτυχία».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</w:rPr>
      </w:pPr>
    </w:p>
    <w:p w:rsidR="002E0E3F" w:rsidRPr="00250006" w:rsidRDefault="002E0E3F" w:rsidP="00CB1AAD">
      <w:pPr>
        <w:pStyle w:val="Ttulo3"/>
        <w:tabs>
          <w:tab w:val="left" w:pos="0"/>
        </w:tabs>
        <w:spacing w:line="360" w:lineRule="auto"/>
        <w:rPr>
          <w:sz w:val="32"/>
        </w:rPr>
      </w:pPr>
      <w:r w:rsidRPr="00250006">
        <w:rPr>
          <w:sz w:val="32"/>
        </w:rPr>
        <w:t>Εντός μου ολοένα τυλίγεται το κουβάρι</w:t>
      </w:r>
    </w:p>
    <w:p w:rsidR="002E0E3F" w:rsidRPr="00250006" w:rsidRDefault="002E0E3F" w:rsidP="00CB1AAD">
      <w:pPr>
        <w:spacing w:line="360" w:lineRule="auto"/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32"/>
          <w:lang w:val="el-GR"/>
        </w:rPr>
        <w:t>(της απόστασής μου).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32"/>
          <w:lang w:val="el-GR"/>
        </w:rPr>
        <w:t>▲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2E0E3F" w:rsidRPr="00250006" w:rsidRDefault="002E0E3F" w:rsidP="005C208F">
      <w:pPr>
        <w:pStyle w:val="Textoindependiente"/>
        <w:spacing w:after="240"/>
      </w:pPr>
      <w:r w:rsidRPr="00250006">
        <w:rPr>
          <w:i/>
          <w:iCs/>
          <w:color w:val="FF0000"/>
          <w:sz w:val="48"/>
        </w:rPr>
        <w:t>Ι</w:t>
      </w:r>
      <w:r w:rsidRPr="00250006">
        <w:t>σότιμος σεβασμός του ατόμου</w:t>
      </w:r>
    </w:p>
    <w:p w:rsidR="002E0E3F" w:rsidRPr="00250006" w:rsidRDefault="002E0E3F" w:rsidP="005C208F">
      <w:pPr>
        <w:pStyle w:val="Textoindependiente"/>
        <w:spacing w:after="240"/>
      </w:pPr>
      <w:r w:rsidRPr="00250006">
        <w:t>και των ανθρωπίνων δικαιωμάτων</w:t>
      </w:r>
    </w:p>
    <w:p w:rsidR="002E0E3F" w:rsidRPr="00250006" w:rsidRDefault="002E0E3F" w:rsidP="005C208F">
      <w:pPr>
        <w:pStyle w:val="Textoindependiente"/>
        <w:spacing w:after="240"/>
      </w:pPr>
      <w:r w:rsidRPr="00250006">
        <w:t>αλλά θαρραλέες διακρίσεις στο πεδίο των ιδεών</w:t>
      </w:r>
    </w:p>
    <w:p w:rsidR="002E0E3F" w:rsidRPr="00250006" w:rsidRDefault="002E0E3F" w:rsidP="005C208F">
      <w:pPr>
        <w:pStyle w:val="Textoindependiente"/>
        <w:spacing w:after="240"/>
      </w:pPr>
      <w:r w:rsidRPr="00250006">
        <w:t>των συνηθειών και των απόψεων.</w:t>
      </w: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5C208F">
      <w:pPr>
        <w:pStyle w:val="Textoindependiente"/>
        <w:spacing w:after="240"/>
      </w:pPr>
      <w:r w:rsidRPr="00250006">
        <w:t>΄Αλλο ισότητα δικαιωμάτων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t>και άλλο δικαίωμα  ισοπέδωσης.</w:t>
      </w:r>
      <w:r w:rsidRPr="00250006">
        <w:br w:type="page"/>
      </w:r>
      <w:r w:rsidRPr="00250006">
        <w:rPr>
          <w:i/>
          <w:iCs/>
          <w:color w:val="FF3366"/>
          <w:sz w:val="48"/>
          <w:szCs w:val="48"/>
        </w:rPr>
        <w:t>Ο</w:t>
      </w:r>
      <w:r w:rsidRPr="00250006">
        <w:rPr>
          <w:sz w:val="28"/>
          <w:szCs w:val="28"/>
        </w:rPr>
        <w:t>ι δημοκρατίες, όπου υπάρχουν,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 xml:space="preserve">κινδυνεύουν από τους αμαθείς 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και τους δεισιδαίμονες.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5C208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Μισός (πράσινος) ήλιος:</w:t>
      </w:r>
    </w:p>
    <w:p w:rsidR="002E0E3F" w:rsidRPr="00250006" w:rsidRDefault="002E0E3F" w:rsidP="005C208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μαύρη μέρα!</w:t>
      </w:r>
    </w:p>
    <w:p w:rsidR="002E0E3F" w:rsidRPr="00250006" w:rsidRDefault="002E0E3F" w:rsidP="005C208F">
      <w:pPr>
        <w:pStyle w:val="Textoindependiente"/>
        <w:spacing w:after="240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Κ</w:t>
      </w:r>
      <w:r w:rsidRPr="00250006">
        <w:rPr>
          <w:sz w:val="28"/>
          <w:szCs w:val="28"/>
        </w:rPr>
        <w:t>αιρός να βγούμε στους δρόμους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όχι με πλακάτ και σημαίες αλλά  με όλα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τα γράμματα της όποιας Αλφαβήτας –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μικρά και κεφαλαία!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5C208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Τεράστια γράμματα-αγάλματα</w:t>
      </w:r>
    </w:p>
    <w:p w:rsidR="002E0E3F" w:rsidRPr="00250006" w:rsidRDefault="002E0E3F" w:rsidP="005C208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να γεμίσουν οι δρόμοι -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sz w:val="28"/>
          <w:szCs w:val="28"/>
        </w:rPr>
        <w:t>και οι πλατείες.</w:t>
      </w:r>
      <w:r w:rsidRPr="00250006">
        <w:rPr>
          <w:i/>
          <w:iCs/>
        </w:rPr>
        <w:br w:type="page"/>
      </w:r>
      <w:r w:rsidRPr="00250006">
        <w:rPr>
          <w:i/>
          <w:iCs/>
          <w:color w:val="FF0000"/>
          <w:sz w:val="48"/>
          <w:szCs w:val="48"/>
          <w:lang w:val="es-ES"/>
        </w:rPr>
        <w:t>O</w:t>
      </w:r>
      <w:r w:rsidRPr="00250006">
        <w:rPr>
          <w:sz w:val="28"/>
          <w:szCs w:val="28"/>
        </w:rPr>
        <w:t>ι λέξεις κάποτε με πλησιάζουν σαν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 xml:space="preserve"> λαχταριστά ερωτικά χείλη. Συνήθως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 xml:space="preserve"> τις διευκολύνω να με παρακάμψουν.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5C208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Σ’ αγαπώ! Η χιλιοειπωμένη φράση</w:t>
      </w:r>
    </w:p>
    <w:p w:rsidR="002E0E3F" w:rsidRPr="00250006" w:rsidRDefault="002E0E3F" w:rsidP="005C208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που μ’ ενώνει με τον παλαιό-</w:t>
      </w:r>
    </w:p>
    <w:p w:rsidR="002E0E3F" w:rsidRPr="00250006" w:rsidRDefault="002E0E3F" w:rsidP="005C208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τατό μου πρόγονο.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Ο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νειρεύομαι έναν έρωτα που θα διαπερνά το σώμα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της γλώσσας σε όλες του τις διαστάσεις.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5C208F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5C208F">
      <w:pPr>
        <w:pStyle w:val="Ttulo3"/>
        <w:tabs>
          <w:tab w:val="left" w:pos="0"/>
        </w:tabs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Το μέσο στην περίπτωση αυτή</w:t>
      </w:r>
    </w:p>
    <w:p w:rsidR="002E0E3F" w:rsidRPr="00250006" w:rsidRDefault="002E0E3F" w:rsidP="005C208F">
      <w:pPr>
        <w:pStyle w:val="Ttulo3"/>
        <w:tabs>
          <w:tab w:val="left" w:pos="0"/>
        </w:tabs>
        <w:spacing w:after="240"/>
        <w:rPr>
          <w:i w:val="0"/>
          <w:iCs w:val="0"/>
          <w:sz w:val="28"/>
          <w:szCs w:val="28"/>
        </w:rPr>
      </w:pPr>
      <w:r w:rsidRPr="00250006">
        <w:rPr>
          <w:sz w:val="28"/>
          <w:szCs w:val="28"/>
        </w:rPr>
        <w:t xml:space="preserve">είναι ίσως  ένα: </w:t>
      </w:r>
      <w:r w:rsidRPr="00250006">
        <w:rPr>
          <w:i w:val="0"/>
          <w:iCs w:val="0"/>
          <w:sz w:val="28"/>
          <w:szCs w:val="28"/>
        </w:rPr>
        <w:t xml:space="preserve"> η μουσική</w:t>
      </w:r>
    </w:p>
    <w:p w:rsidR="002E0E3F" w:rsidRPr="00250006" w:rsidRDefault="002E0E3F" w:rsidP="005C208F">
      <w:pPr>
        <w:spacing w:after="24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</w:rPr>
        <w:t>(στην ευρύτερή της έννοια).</w:t>
      </w:r>
    </w:p>
    <w:p w:rsidR="002E0E3F" w:rsidRPr="00250006" w:rsidRDefault="002E0E3F" w:rsidP="005C208F">
      <w:pPr>
        <w:spacing w:after="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5C208F">
      <w:pPr>
        <w:pStyle w:val="Textoindependiente"/>
        <w:spacing w:after="240"/>
        <w:rPr>
          <w:color w:val="auto"/>
          <w:sz w:val="28"/>
          <w:szCs w:val="28"/>
        </w:rPr>
      </w:pPr>
      <w:r w:rsidRPr="00250006">
        <w:rPr>
          <w:i/>
          <w:iCs/>
          <w:sz w:val="28"/>
          <w:szCs w:val="28"/>
          <w:lang w:val="es-ES"/>
        </w:rPr>
        <w:br w:type="page"/>
      </w:r>
      <w:r w:rsidRPr="00250006">
        <w:rPr>
          <w:i/>
          <w:iCs/>
          <w:color w:val="FF0000"/>
          <w:sz w:val="48"/>
          <w:szCs w:val="48"/>
          <w:lang w:val="es-ES"/>
        </w:rPr>
        <w:t>B</w:t>
      </w:r>
      <w:r w:rsidRPr="00250006">
        <w:rPr>
          <w:color w:val="auto"/>
          <w:sz w:val="28"/>
          <w:szCs w:val="28"/>
        </w:rPr>
        <w:t>ρες τρόπο να εμφιλοχωρούν</w:t>
      </w:r>
    </w:p>
    <w:p w:rsidR="002E0E3F" w:rsidRPr="00250006" w:rsidRDefault="002E0E3F" w:rsidP="005C208F">
      <w:pPr>
        <w:pStyle w:val="Textoindependiente"/>
        <w:spacing w:after="240"/>
        <w:rPr>
          <w:color w:val="auto"/>
          <w:sz w:val="28"/>
          <w:szCs w:val="28"/>
        </w:rPr>
      </w:pPr>
      <w:r w:rsidRPr="00250006">
        <w:rPr>
          <w:color w:val="auto"/>
          <w:sz w:val="28"/>
          <w:szCs w:val="28"/>
        </w:rPr>
        <w:t>στις ρωγμές των λέξεων</w:t>
      </w:r>
    </w:p>
    <w:p w:rsidR="002E0E3F" w:rsidRPr="00250006" w:rsidRDefault="002E0E3F" w:rsidP="005C208F">
      <w:pPr>
        <w:pStyle w:val="Textoindependiente"/>
        <w:spacing w:after="240"/>
        <w:rPr>
          <w:color w:val="auto"/>
          <w:sz w:val="28"/>
          <w:szCs w:val="28"/>
        </w:rPr>
      </w:pPr>
      <w:r w:rsidRPr="00250006">
        <w:rPr>
          <w:color w:val="auto"/>
          <w:sz w:val="28"/>
          <w:szCs w:val="28"/>
        </w:rPr>
        <w:t>οι παρθένες σημασίες.</w:t>
      </w:r>
    </w:p>
    <w:p w:rsidR="002E0E3F" w:rsidRPr="00250006" w:rsidRDefault="002E0E3F" w:rsidP="005C208F">
      <w:pPr>
        <w:pStyle w:val="Textoindependiente"/>
        <w:spacing w:after="240"/>
        <w:rPr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>Σωσσήσωμος.</w:t>
      </w: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Η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 xml:space="preserve"> απλότητα την οποία κάποτε επικαλούμαι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δεν περνάει μέσα από το γραφικό ή τη μιζέρια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</w:rPr>
      </w:pPr>
      <w:r w:rsidRPr="00250006">
        <w:rPr>
          <w:rFonts w:ascii="Times New Roman" w:hAnsi="Times New Roman" w:cs="Times New Roman"/>
          <w:sz w:val="28"/>
          <w:szCs w:val="28"/>
        </w:rPr>
        <w:t>του λαϊκού μπαξέ.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E0E3F" w:rsidRPr="00250006" w:rsidRDefault="002E0E3F" w:rsidP="005C208F">
      <w:pPr>
        <w:pStyle w:val="Ttulo9"/>
        <w:tabs>
          <w:tab w:val="left" w:pos="0"/>
        </w:tabs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Η ονομάτιση των πραγμάτων</w:t>
      </w:r>
    </w:p>
    <w:p w:rsidR="002E0E3F" w:rsidRPr="00250006" w:rsidRDefault="002E0E3F" w:rsidP="005C208F">
      <w:pPr>
        <w:spacing w:after="24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</w:rPr>
        <w:t>οδηγεί στην αναίρεσή τους.</w:t>
      </w:r>
    </w:p>
    <w:p w:rsidR="002E0E3F" w:rsidRPr="00250006" w:rsidRDefault="002E0E3F" w:rsidP="005C208F">
      <w:pPr>
        <w:pStyle w:val="Textoindependiente"/>
        <w:spacing w:after="240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5C208F">
      <w:pPr>
        <w:pStyle w:val="Textoindependiente"/>
        <w:spacing w:after="240"/>
        <w:ind w:left="360"/>
        <w:rPr>
          <w:sz w:val="28"/>
          <w:szCs w:val="28"/>
        </w:rPr>
      </w:pPr>
      <w:r w:rsidRPr="00250006">
        <w:rPr>
          <w:i/>
          <w:iCs/>
          <w:sz w:val="28"/>
          <w:szCs w:val="28"/>
          <w:lang w:val="es-ES"/>
        </w:rPr>
        <w:br w:type="page"/>
      </w:r>
      <w:r w:rsidRPr="00250006">
        <w:rPr>
          <w:i/>
          <w:iCs/>
          <w:color w:val="FF0000"/>
          <w:sz w:val="28"/>
          <w:szCs w:val="28"/>
        </w:rPr>
        <w:t>Χ</w:t>
      </w:r>
      <w:r w:rsidRPr="00250006">
        <w:rPr>
          <w:sz w:val="28"/>
          <w:szCs w:val="28"/>
        </w:rPr>
        <w:t>έρι δαμασκηνό σπαθί·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πάντα ν’  ανοίγει ο δρόμος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στη λεπτομέρεια.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Σκοτάδι λαμπερό.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color w:val="FF3366"/>
          <w:sz w:val="28"/>
          <w:szCs w:val="28"/>
        </w:rPr>
        <w:t>Φ</w:t>
      </w:r>
      <w:r w:rsidRPr="00250006">
        <w:rPr>
          <w:sz w:val="28"/>
          <w:szCs w:val="28"/>
        </w:rPr>
        <w:t>εύγω - φεύγε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 xml:space="preserve">τα εικονικά ουρί που τρέχουν 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στην Παράδεισο.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Σύνορα για να βγούμε!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sz w:val="28"/>
          <w:szCs w:val="28"/>
        </w:rPr>
        <w:br w:type="page"/>
      </w:r>
      <w:r w:rsidRPr="00250006">
        <w:rPr>
          <w:i/>
          <w:iCs/>
          <w:color w:val="FF0000"/>
          <w:sz w:val="48"/>
          <w:szCs w:val="48"/>
        </w:rPr>
        <w:t>Η</w:t>
      </w:r>
      <w:r w:rsidRPr="00250006">
        <w:rPr>
          <w:i/>
          <w:iCs/>
          <w:color w:val="FF0000"/>
          <w:sz w:val="28"/>
          <w:szCs w:val="28"/>
        </w:rPr>
        <w:t xml:space="preserve"> </w:t>
      </w:r>
      <w:r w:rsidRPr="00250006">
        <w:rPr>
          <w:sz w:val="28"/>
          <w:szCs w:val="28"/>
        </w:rPr>
        <w:t xml:space="preserve"> Γη περιστρέφεται ακόμη αλλά εμείς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πλάθουμε το προζύμι της καταστροφής μας·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ή: είμαστε το προζύμι της καταστροφής μας.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5C208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 xml:space="preserve">Η ισπανική λέξη </w:t>
      </w:r>
      <w:r w:rsidRPr="00250006">
        <w:rPr>
          <w:sz w:val="28"/>
          <w:szCs w:val="28"/>
        </w:rPr>
        <w:t xml:space="preserve">πόθος ( </w:t>
      </w:r>
      <w:r w:rsidRPr="00250006">
        <w:rPr>
          <w:sz w:val="28"/>
          <w:szCs w:val="28"/>
          <w:lang w:val="es-ES"/>
        </w:rPr>
        <w:t>pozos</w:t>
      </w:r>
      <w:r w:rsidRPr="00250006">
        <w:rPr>
          <w:sz w:val="28"/>
          <w:szCs w:val="28"/>
        </w:rPr>
        <w:t>)</w:t>
      </w:r>
      <w:r w:rsidRPr="00250006">
        <w:rPr>
          <w:i/>
          <w:iCs/>
          <w:sz w:val="28"/>
          <w:szCs w:val="28"/>
        </w:rPr>
        <w:t xml:space="preserve"> σημαίνει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πηγάδια!</w:t>
      </w: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  <w:r w:rsidRPr="00250006">
        <w:rPr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Π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ρόσεξε και τις ξαφνικές αστραπές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στον ορίζοντα (της κάθε λέξης).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5C208F">
      <w:pPr>
        <w:pStyle w:val="Ttulo9"/>
        <w:tabs>
          <w:tab w:val="left" w:pos="0"/>
        </w:tabs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Όσα φέρνει ο  άνεμος</w:t>
      </w:r>
    </w:p>
    <w:p w:rsidR="002E0E3F" w:rsidRPr="00250006" w:rsidRDefault="002E0E3F" w:rsidP="005C208F">
      <w:pPr>
        <w:spacing w:after="24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</w:rPr>
        <w:t>τα παίρνει η ώρα.</w:t>
      </w:r>
    </w:p>
    <w:p w:rsidR="002E0E3F" w:rsidRPr="00250006" w:rsidRDefault="002E0E3F" w:rsidP="005C208F">
      <w:pPr>
        <w:pStyle w:val="Textoindependiente"/>
        <w:spacing w:after="240"/>
        <w:rPr>
          <w:i/>
          <w:iCs/>
          <w:sz w:val="28"/>
          <w:szCs w:val="28"/>
          <w:lang w:val="es-ES"/>
        </w:rPr>
      </w:pPr>
    </w:p>
    <w:p w:rsidR="002E0E3F" w:rsidRPr="00250006" w:rsidRDefault="002E0E3F" w:rsidP="001E5FB5">
      <w:pPr>
        <w:pStyle w:val="Textoindependiente"/>
        <w:rPr>
          <w:i/>
          <w:iCs/>
          <w:lang w:val="es-ES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</w:rPr>
      </w:pPr>
      <w:r w:rsidRPr="00250006">
        <w:rPr>
          <w:rFonts w:ascii="Times New Roman" w:hAnsi="Times New Roman" w:cs="Times New Roman"/>
          <w:i/>
          <w:iCs/>
        </w:rPr>
        <w:br w:type="page"/>
      </w: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</w:rPr>
        <w:t>Ό</w:t>
      </w:r>
      <w:r w:rsidRPr="00250006">
        <w:rPr>
          <w:rFonts w:ascii="Times New Roman" w:hAnsi="Times New Roman" w:cs="Times New Roman"/>
          <w:sz w:val="28"/>
          <w:szCs w:val="28"/>
        </w:rPr>
        <w:t>ταν οι άλλοι σε σκορπίζουν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</w:rPr>
      </w:pPr>
      <w:r w:rsidRPr="00250006">
        <w:rPr>
          <w:rFonts w:ascii="Times New Roman" w:hAnsi="Times New Roman" w:cs="Times New Roman"/>
          <w:sz w:val="28"/>
          <w:szCs w:val="28"/>
        </w:rPr>
        <w:t>εσύ τι τους μαζεύεις;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E0E3F" w:rsidRPr="00250006" w:rsidRDefault="002E0E3F" w:rsidP="005C208F">
      <w:pPr>
        <w:pStyle w:val="Ttulo3"/>
        <w:tabs>
          <w:tab w:val="left" w:pos="0"/>
        </w:tabs>
        <w:spacing w:after="200"/>
        <w:rPr>
          <w:sz w:val="28"/>
          <w:szCs w:val="28"/>
        </w:rPr>
      </w:pPr>
      <w:r w:rsidRPr="00250006">
        <w:rPr>
          <w:sz w:val="28"/>
          <w:szCs w:val="28"/>
        </w:rPr>
        <w:t>Περιπεσούσα γυμνή αίσθηση·</w:t>
      </w:r>
    </w:p>
    <w:p w:rsidR="002E0E3F" w:rsidRPr="00250006" w:rsidRDefault="002E0E3F" w:rsidP="005C208F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</w:rPr>
        <w:t>νότιος ήχος.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  <w:lang w:val="es-ES"/>
        </w:rPr>
      </w:pPr>
    </w:p>
    <w:p w:rsidR="005C208F" w:rsidRPr="00250006" w:rsidRDefault="005C208F" w:rsidP="001E5FB5">
      <w:pPr>
        <w:pStyle w:val="Textoindependiente"/>
        <w:rPr>
          <w:i/>
          <w:iCs/>
          <w:sz w:val="28"/>
          <w:szCs w:val="28"/>
          <w:lang w:val="es-ES"/>
        </w:rPr>
      </w:pP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Ο</w:t>
      </w:r>
      <w:r w:rsidRPr="00250006">
        <w:rPr>
          <w:i/>
          <w:iCs/>
          <w:color w:val="FF0000"/>
          <w:sz w:val="28"/>
          <w:szCs w:val="28"/>
        </w:rPr>
        <w:t xml:space="preserve"> </w:t>
      </w:r>
      <w:r w:rsidRPr="00250006">
        <w:rPr>
          <w:sz w:val="28"/>
          <w:szCs w:val="28"/>
        </w:rPr>
        <w:t xml:space="preserve"> ιστός της πόλης σου  πολεοδόμε μου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να συνδιαλέγεται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με το άπειρον.</w:t>
      </w:r>
    </w:p>
    <w:p w:rsidR="002E0E3F" w:rsidRPr="00250006" w:rsidRDefault="002E0E3F" w:rsidP="005C208F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5C208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Τεχνηέντως ομολογημένη</w:t>
      </w:r>
    </w:p>
    <w:p w:rsidR="002E0E3F" w:rsidRPr="00250006" w:rsidRDefault="002E0E3F" w:rsidP="005C208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η μεγάλη απουσία.</w:t>
      </w:r>
    </w:p>
    <w:p w:rsidR="002E0E3F" w:rsidRPr="00250006" w:rsidRDefault="002E0E3F" w:rsidP="005C208F">
      <w:pPr>
        <w:pStyle w:val="Textoindependiente"/>
        <w:spacing w:after="240"/>
        <w:rPr>
          <w:i/>
          <w:iCs/>
          <w:sz w:val="28"/>
          <w:szCs w:val="28"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  <w:lang w:val="el-GR"/>
        </w:rPr>
      </w:pPr>
      <w:r w:rsidRPr="00250006">
        <w:rPr>
          <w:rFonts w:ascii="Times New Roman" w:hAnsi="Times New Roman" w:cs="Times New Roman"/>
          <w:i/>
          <w:iCs/>
          <w:lang w:val="el-GR"/>
        </w:rPr>
        <w:br w:type="page"/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  <w:lang w:val="el-GR"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  <w:lang w:val="el-GR"/>
        </w:rPr>
      </w:pPr>
    </w:p>
    <w:p w:rsidR="002E0E3F" w:rsidRPr="00250006" w:rsidRDefault="00DC5A95" w:rsidP="001E5FB5">
      <w:pPr>
        <w:ind w:left="360" w:firstLine="348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pict>
          <v:shape id="_x0000_i1036" type="#_x0000_t75" style="width:292pt;height:397pt">
            <v:imagedata r:id="rId18" o:title="visual poems - partitures - appoggiatura"/>
          </v:shape>
        </w:pic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</w:rPr>
      </w:pPr>
    </w:p>
    <w:p w:rsidR="002E0E3F" w:rsidRPr="00250006" w:rsidRDefault="002E0E3F" w:rsidP="005C208F">
      <w:pPr>
        <w:rPr>
          <w:rFonts w:ascii="Times New Roman" w:hAnsi="Times New Roman" w:cs="Times New Roman"/>
          <w:i/>
          <w:color w:val="FF0000"/>
          <w:sz w:val="44"/>
          <w:szCs w:val="44"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i/>
          <w:color w:val="FF0000"/>
          <w:sz w:val="44"/>
          <w:szCs w:val="44"/>
          <w:lang w:val="el-GR"/>
        </w:rPr>
        <w:t>Φ</w:t>
      </w:r>
      <w:r w:rsidRPr="00250006">
        <w:rPr>
          <w:rFonts w:ascii="Times New Roman" w:hAnsi="Times New Roman" w:cs="Times New Roman"/>
          <w:sz w:val="32"/>
          <w:lang w:val="el-GR"/>
        </w:rPr>
        <w:t>υλλώματα, φύλλα, κλάδοι και άλλα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Cs/>
          <w:sz w:val="32"/>
          <w:lang w:val="el-GR"/>
        </w:rPr>
      </w:pPr>
      <w:r w:rsidRPr="00250006">
        <w:rPr>
          <w:rFonts w:ascii="Times New Roman" w:hAnsi="Times New Roman" w:cs="Times New Roman"/>
          <w:iCs/>
          <w:sz w:val="32"/>
          <w:lang w:val="el-GR"/>
        </w:rPr>
        <w:t>μέρη φυτών, πρασινάδες, βρύα και φυτομύκητες,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Cs/>
          <w:sz w:val="32"/>
          <w:lang w:val="el-GR"/>
        </w:rPr>
      </w:pPr>
      <w:r w:rsidRPr="00250006">
        <w:rPr>
          <w:rFonts w:ascii="Times New Roman" w:hAnsi="Times New Roman" w:cs="Times New Roman"/>
          <w:iCs/>
          <w:sz w:val="32"/>
          <w:lang w:val="el-GR"/>
        </w:rPr>
        <w:t>νωπά, απεξηραμένα, λελευκασμένα, βεβαμένα,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250006">
        <w:rPr>
          <w:rFonts w:ascii="Times New Roman" w:hAnsi="Times New Roman" w:cs="Times New Roman"/>
          <w:iCs/>
          <w:sz w:val="32"/>
          <w:lang w:val="el-GR"/>
        </w:rPr>
        <w:t>διαπότιστα ή άλλως πώς παρασκευασμένα.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lang w:val="el-GR"/>
        </w:rPr>
      </w:pPr>
      <w:r w:rsidRPr="00250006">
        <w:rPr>
          <w:rFonts w:ascii="Times New Roman" w:hAnsi="Times New Roman" w:cs="Times New Roman"/>
          <w:lang w:val="el-GR"/>
        </w:rPr>
        <w:t xml:space="preserve">                                            (Κοινό Δασμολόγιο)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lang w:val="el-GR"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sz w:val="32"/>
          <w:lang w:val="el-GR"/>
        </w:rPr>
      </w:pPr>
      <w:r w:rsidRPr="00250006">
        <w:rPr>
          <w:rFonts w:ascii="Times New Roman" w:hAnsi="Times New Roman" w:cs="Times New Roman"/>
          <w:i/>
          <w:color w:val="FF0000"/>
          <w:sz w:val="44"/>
          <w:szCs w:val="44"/>
          <w:lang w:val="el-GR"/>
        </w:rPr>
        <w:t>Η</w:t>
      </w:r>
      <w:r w:rsidRPr="00250006">
        <w:rPr>
          <w:rFonts w:ascii="Times New Roman" w:hAnsi="Times New Roman" w:cs="Times New Roman"/>
          <w:i/>
          <w:sz w:val="32"/>
          <w:lang w:val="el-GR"/>
        </w:rPr>
        <w:t xml:space="preserve"> γλώσσα χάνεται· η σήραγγα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sz w:val="32"/>
          <w:lang w:val="el-GR"/>
        </w:rPr>
      </w:pPr>
      <w:r w:rsidRPr="00250006">
        <w:rPr>
          <w:rFonts w:ascii="Times New Roman" w:hAnsi="Times New Roman" w:cs="Times New Roman"/>
          <w:i/>
          <w:sz w:val="32"/>
          <w:lang w:val="el-GR"/>
        </w:rPr>
        <w:t>βαθαίνει.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sz w:val="32"/>
          <w:lang w:val="el-GR"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sz w:val="32"/>
          <w:lang w:val="el-GR"/>
        </w:rPr>
        <w:t>▲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Α</w:t>
      </w:r>
      <w:r w:rsidRPr="00250006">
        <w:rPr>
          <w:rFonts w:ascii="Times New Roman" w:hAnsi="Times New Roman" w:cs="Times New Roman"/>
          <w:sz w:val="32"/>
          <w:lang w:val="el-GR"/>
        </w:rPr>
        <w:t>ν χαθούν (ας χαθούν)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sz w:val="32"/>
          <w:lang w:val="es-ES_tradnl"/>
        </w:rPr>
        <w:t>o</w:t>
      </w:r>
      <w:r w:rsidRPr="00250006">
        <w:rPr>
          <w:rFonts w:ascii="Times New Roman" w:hAnsi="Times New Roman" w:cs="Times New Roman"/>
          <w:sz w:val="32"/>
          <w:lang w:val="el-GR"/>
        </w:rPr>
        <w:t>ι τάρανδοι;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32"/>
          <w:lang w:val="el-GR"/>
        </w:rPr>
        <w:t>Ναούς ΟΧΙ  Νήες.</w:t>
      </w: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9678E3" w:rsidRPr="00250006" w:rsidRDefault="002E0E3F" w:rsidP="001E5FB5">
      <w:pPr>
        <w:pStyle w:val="Textoindependiente"/>
        <w:rPr>
          <w:i/>
          <w:iCs/>
        </w:rPr>
      </w:pPr>
      <w:r w:rsidRPr="00250006">
        <w:rPr>
          <w:i/>
          <w:iCs/>
        </w:rPr>
        <w:br w:type="page"/>
      </w:r>
    </w:p>
    <w:p w:rsidR="009678E3" w:rsidRPr="00250006" w:rsidRDefault="009678E3" w:rsidP="001E5FB5">
      <w:pPr>
        <w:pStyle w:val="Textoindependiente"/>
        <w:rPr>
          <w:i/>
          <w:iCs/>
        </w:rPr>
      </w:pPr>
    </w:p>
    <w:p w:rsidR="002E0E3F" w:rsidRPr="00250006" w:rsidRDefault="002E0E3F" w:rsidP="009678E3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Ό</w:t>
      </w:r>
      <w:r w:rsidRPr="00250006">
        <w:rPr>
          <w:sz w:val="28"/>
          <w:szCs w:val="28"/>
        </w:rPr>
        <w:t>λα θέαμα·</w:t>
      </w:r>
    </w:p>
    <w:p w:rsidR="002E0E3F" w:rsidRPr="00250006" w:rsidRDefault="002E0E3F" w:rsidP="009678E3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sz w:val="28"/>
          <w:szCs w:val="28"/>
          <w:lang w:val="es-ES"/>
        </w:rPr>
        <w:t>kitsch</w:t>
      </w:r>
      <w:r w:rsidRPr="00250006">
        <w:rPr>
          <w:i/>
          <w:iCs/>
          <w:sz w:val="28"/>
          <w:szCs w:val="28"/>
        </w:rPr>
        <w:t xml:space="preserve">  </w:t>
      </w:r>
      <w:r w:rsidRPr="00250006">
        <w:rPr>
          <w:sz w:val="28"/>
          <w:szCs w:val="28"/>
        </w:rPr>
        <w:t>ιλαρότατο.</w:t>
      </w:r>
    </w:p>
    <w:p w:rsidR="002E0E3F" w:rsidRPr="00250006" w:rsidRDefault="002E0E3F" w:rsidP="009678E3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Η ελαφρότητα που μας ντύνει!</w:t>
      </w:r>
    </w:p>
    <w:p w:rsidR="009678E3" w:rsidRPr="00250006" w:rsidRDefault="009678E3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Γ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υρτός ή αθάνατος ο Μπόρχες είχε δίκιο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όταν έλεγε πως δεν ήταν ο Μπόρχες.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Τα ονόματα δεν μας ανήκουν.</w:t>
      </w: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  <w:r w:rsidRPr="00250006">
        <w:rPr>
          <w:sz w:val="28"/>
          <w:szCs w:val="28"/>
        </w:rPr>
        <w:br w:type="page"/>
      </w:r>
      <w:r w:rsidRPr="00250006">
        <w:rPr>
          <w:i/>
          <w:iCs/>
          <w:color w:val="FF0000"/>
          <w:sz w:val="48"/>
          <w:szCs w:val="48"/>
        </w:rPr>
        <w:t>Τ</w:t>
      </w:r>
      <w:r w:rsidRPr="00250006">
        <w:rPr>
          <w:sz w:val="28"/>
          <w:szCs w:val="28"/>
        </w:rPr>
        <w:t>ί δικαιώματα πνευματικής ιδιοκτησίας!</w:t>
      </w: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  <w:r w:rsidRPr="00250006">
        <w:rPr>
          <w:sz w:val="28"/>
          <w:szCs w:val="28"/>
        </w:rPr>
        <w:t>Το πνεύμα δεν έχει ιδιοκτήτη.</w:t>
      </w: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9678E3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Η σκέψη σε βοηθάει να βλέπεις</w:t>
      </w:r>
    </w:p>
    <w:p w:rsidR="002E0E3F" w:rsidRPr="00250006" w:rsidRDefault="002E0E3F" w:rsidP="009678E3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λίγο ευκρινέστερα·</w:t>
      </w:r>
    </w:p>
    <w:p w:rsidR="002E0E3F" w:rsidRPr="00250006" w:rsidRDefault="002E0E3F" w:rsidP="009678E3">
      <w:pPr>
        <w:spacing w:after="240"/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όπως το καννοκιάλι.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▲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Τ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ο παράδοξο και το παράλογο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βρίσκονται πιο κοντά στην ουσία –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την άλλη διάσταση.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</w:rPr>
        <w:t>Es</w:t>
      </w: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 xml:space="preserve"> </w:t>
      </w:r>
      <w:r w:rsidRPr="00250006">
        <w:rPr>
          <w:rFonts w:ascii="Times New Roman" w:hAnsi="Times New Roman" w:cs="Times New Roman"/>
          <w:i/>
          <w:iCs/>
          <w:sz w:val="28"/>
          <w:szCs w:val="28"/>
        </w:rPr>
        <w:t>o</w:t>
      </w: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 xml:space="preserve"> </w:t>
      </w:r>
      <w:r w:rsidRPr="00250006">
        <w:rPr>
          <w:rFonts w:ascii="Times New Roman" w:hAnsi="Times New Roman" w:cs="Times New Roman"/>
          <w:i/>
          <w:iCs/>
          <w:sz w:val="28"/>
          <w:szCs w:val="28"/>
        </w:rPr>
        <w:t>no</w:t>
      </w: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 xml:space="preserve"> </w:t>
      </w:r>
      <w:r w:rsidRPr="00250006">
        <w:rPr>
          <w:rFonts w:ascii="Times New Roman" w:hAnsi="Times New Roman" w:cs="Times New Roman"/>
          <w:i/>
          <w:iCs/>
          <w:sz w:val="28"/>
          <w:szCs w:val="28"/>
        </w:rPr>
        <w:t>es</w:t>
      </w: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.</w:t>
      </w: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9678E3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br w:type="page"/>
      </w:r>
      <w:r w:rsidRPr="00250006">
        <w:rPr>
          <w:i/>
          <w:iCs/>
          <w:color w:val="FF0000"/>
          <w:sz w:val="48"/>
          <w:szCs w:val="48"/>
        </w:rPr>
        <w:t>Η</w:t>
      </w:r>
      <w:r w:rsidRPr="00250006">
        <w:rPr>
          <w:i/>
          <w:iCs/>
          <w:color w:val="FF0000"/>
          <w:sz w:val="28"/>
          <w:szCs w:val="28"/>
        </w:rPr>
        <w:t xml:space="preserve"> </w:t>
      </w:r>
      <w:r w:rsidRPr="00250006">
        <w:rPr>
          <w:sz w:val="28"/>
          <w:szCs w:val="28"/>
        </w:rPr>
        <w:t xml:space="preserve"> δημιουργικότητα είναι το άλλοθι</w:t>
      </w:r>
    </w:p>
    <w:p w:rsidR="002E0E3F" w:rsidRPr="00250006" w:rsidRDefault="002E0E3F" w:rsidP="009678E3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εκείνων που προσπαθούν να απαγκιστρωθούν</w:t>
      </w:r>
    </w:p>
    <w:p w:rsidR="002E0E3F" w:rsidRPr="00250006" w:rsidRDefault="002E0E3F" w:rsidP="009678E3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από την άχρωμη ανωνυμία για να ταφούν</w:t>
      </w:r>
    </w:p>
    <w:p w:rsidR="002E0E3F" w:rsidRPr="00250006" w:rsidRDefault="002E0E3F" w:rsidP="009678E3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σε μια τέχνη με ακόρεστη ροπή</w:t>
      </w:r>
    </w:p>
    <w:p w:rsidR="002E0E3F" w:rsidRPr="00250006" w:rsidRDefault="002E0E3F" w:rsidP="009678E3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κα-τα-να-λω-τι-κή.</w:t>
      </w:r>
    </w:p>
    <w:p w:rsidR="002E0E3F" w:rsidRPr="00250006" w:rsidRDefault="002E0E3F" w:rsidP="009678E3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9678E3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Όπου το βλέμμα</w:t>
      </w:r>
    </w:p>
    <w:p w:rsidR="002E0E3F" w:rsidRPr="00250006" w:rsidRDefault="002E0E3F" w:rsidP="009678E3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εκεί κι ο καλλιτέχνης.</w:t>
      </w:r>
    </w:p>
    <w:p w:rsidR="002E0E3F" w:rsidRPr="00250006" w:rsidRDefault="002E0E3F" w:rsidP="009678E3">
      <w:pPr>
        <w:pStyle w:val="Textoindependiente"/>
        <w:spacing w:after="240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9678E3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Τ</w:t>
      </w:r>
      <w:r w:rsidRPr="00250006">
        <w:rPr>
          <w:sz w:val="28"/>
          <w:szCs w:val="28"/>
        </w:rPr>
        <w:t xml:space="preserve">ο  </w:t>
      </w:r>
      <w:r w:rsidRPr="00250006">
        <w:rPr>
          <w:i/>
          <w:iCs/>
          <w:sz w:val="28"/>
          <w:szCs w:val="28"/>
        </w:rPr>
        <w:t>Τζάντε</w:t>
      </w:r>
      <w:r w:rsidRPr="00250006">
        <w:rPr>
          <w:sz w:val="28"/>
          <w:szCs w:val="28"/>
        </w:rPr>
        <w:t xml:space="preserve"> φεύγει...</w:t>
      </w:r>
    </w:p>
    <w:p w:rsidR="002E0E3F" w:rsidRPr="00250006" w:rsidRDefault="002E0E3F" w:rsidP="009678E3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μα  οι μαούνες  νυχθημερόν μας  ξε-</w:t>
      </w:r>
    </w:p>
    <w:p w:rsidR="002E0E3F" w:rsidRPr="00250006" w:rsidRDefault="002E0E3F" w:rsidP="009678E3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μπαρκάρουν</w:t>
      </w:r>
    </w:p>
    <w:p w:rsidR="002E0E3F" w:rsidRPr="00250006" w:rsidRDefault="002E0E3F" w:rsidP="009678E3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μουσάτους και πρελάτους!</w:t>
      </w:r>
    </w:p>
    <w:p w:rsidR="002E0E3F" w:rsidRPr="00250006" w:rsidRDefault="002E0E3F" w:rsidP="009678E3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9678E3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Δοξομανείς και σέμπροι</w:t>
      </w:r>
    </w:p>
    <w:p w:rsidR="002E0E3F" w:rsidRPr="00250006" w:rsidRDefault="002E0E3F" w:rsidP="009678E3">
      <w:pPr>
        <w:pStyle w:val="Textoindependiente"/>
        <w:spacing w:after="240"/>
      </w:pPr>
      <w:r w:rsidRPr="00250006">
        <w:rPr>
          <w:i/>
          <w:iCs/>
          <w:sz w:val="28"/>
          <w:szCs w:val="28"/>
        </w:rPr>
        <w:t>του Γιαραμπή!</w:t>
      </w:r>
      <w:r w:rsidRPr="00250006">
        <w:rPr>
          <w:i/>
          <w:iCs/>
          <w:sz w:val="28"/>
          <w:szCs w:val="28"/>
        </w:rPr>
        <w:br w:type="page"/>
      </w:r>
      <w:r w:rsidRPr="00250006">
        <w:rPr>
          <w:i/>
          <w:iCs/>
          <w:color w:val="FF0000"/>
          <w:sz w:val="48"/>
        </w:rPr>
        <w:t>Ο</w:t>
      </w:r>
      <w:r w:rsidRPr="00250006">
        <w:t>ι χαρουπιές οι θεούσες και το τόπι.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9678E3">
      <w:pPr>
        <w:pStyle w:val="Ttulo9"/>
        <w:tabs>
          <w:tab w:val="left" w:pos="0"/>
        </w:tabs>
        <w:spacing w:after="240"/>
      </w:pPr>
      <w:r w:rsidRPr="00250006">
        <w:t>Μόλις το θερμόμετρο πέσει</w:t>
      </w:r>
    </w:p>
    <w:p w:rsidR="002E0E3F" w:rsidRPr="00250006" w:rsidRDefault="002E0E3F" w:rsidP="009678E3">
      <w:pPr>
        <w:spacing w:after="240"/>
        <w:jc w:val="center"/>
        <w:rPr>
          <w:rFonts w:ascii="Times New Roman" w:hAnsi="Times New Roman" w:cs="Times New Roman"/>
          <w:i/>
          <w:iCs/>
          <w:sz w:val="32"/>
        </w:rPr>
      </w:pPr>
      <w:r w:rsidRPr="00250006">
        <w:rPr>
          <w:rFonts w:ascii="Times New Roman" w:hAnsi="Times New Roman" w:cs="Times New Roman"/>
          <w:i/>
          <w:iCs/>
          <w:sz w:val="32"/>
        </w:rPr>
        <w:t>τα τζιτζίκια θα χαθούνε.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4"/>
          <w:szCs w:val="24"/>
          <w:lang w:val="el-GR"/>
        </w:rPr>
      </w:pPr>
      <w:r w:rsidRPr="00250006">
        <w:rPr>
          <w:rFonts w:ascii="Times New Roman" w:hAnsi="Times New Roman" w:cs="Times New Roman"/>
          <w:sz w:val="24"/>
          <w:szCs w:val="24"/>
          <w:lang w:val="el-GR"/>
        </w:rPr>
        <w:t xml:space="preserve">                       (οι εφημερίδες)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250006">
        <w:rPr>
          <w:rFonts w:ascii="Times New Roman" w:hAnsi="Times New Roman" w:cs="Times New Roman"/>
          <w:sz w:val="32"/>
          <w:lang w:val="el-GR"/>
        </w:rPr>
        <w:t>▲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9678E3">
      <w:pPr>
        <w:pStyle w:val="Textoindependiente"/>
        <w:spacing w:after="240"/>
      </w:pPr>
      <w:r w:rsidRPr="00250006">
        <w:rPr>
          <w:i/>
          <w:iCs/>
          <w:color w:val="FF0000"/>
          <w:sz w:val="48"/>
        </w:rPr>
        <w:t>Α</w:t>
      </w:r>
      <w:r w:rsidRPr="00250006">
        <w:t>κριτομυθίες με αφοριστική διάθεση</w:t>
      </w:r>
    </w:p>
    <w:p w:rsidR="002E0E3F" w:rsidRPr="00250006" w:rsidRDefault="002E0E3F" w:rsidP="009678E3">
      <w:pPr>
        <w:pStyle w:val="Textoindependiente"/>
        <w:spacing w:after="240"/>
      </w:pPr>
      <w:r w:rsidRPr="00250006">
        <w:t>και άλλοθι  το αθρόο συνάφι</w:t>
      </w:r>
    </w:p>
    <w:p w:rsidR="002E0E3F" w:rsidRPr="00250006" w:rsidRDefault="002E0E3F" w:rsidP="009678E3">
      <w:pPr>
        <w:pStyle w:val="Textoindependiente"/>
        <w:spacing w:after="240"/>
      </w:pPr>
      <w:r w:rsidRPr="00250006">
        <w:t xml:space="preserve"> που συνήθως δεν ξέρει</w:t>
      </w:r>
    </w:p>
    <w:p w:rsidR="002E0E3F" w:rsidRPr="00250006" w:rsidRDefault="002E0E3F" w:rsidP="009678E3">
      <w:pPr>
        <w:pStyle w:val="Textoindependiente"/>
        <w:spacing w:after="240"/>
      </w:pPr>
      <w:r w:rsidRPr="00250006">
        <w:t>τι το περιμένει...</w:t>
      </w:r>
    </w:p>
    <w:p w:rsidR="002E0E3F" w:rsidRPr="00250006" w:rsidRDefault="002E0E3F" w:rsidP="009678E3">
      <w:pPr>
        <w:pStyle w:val="Textoindependiente"/>
        <w:spacing w:after="240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  <w:rPr>
          <w:i/>
          <w:iCs/>
        </w:rPr>
      </w:pPr>
      <w:r w:rsidRPr="00250006">
        <w:rPr>
          <w:i/>
          <w:iCs/>
        </w:rPr>
        <w:t>Το προφανές είναι αόρατο.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pStyle w:val="Textoindependiente"/>
        <w:ind w:left="360"/>
      </w:pPr>
      <w:r w:rsidRPr="00250006">
        <w:br w:type="page"/>
      </w:r>
    </w:p>
    <w:p w:rsidR="002E0E3F" w:rsidRPr="00250006" w:rsidRDefault="002E0E3F" w:rsidP="001E5FB5">
      <w:pPr>
        <w:pStyle w:val="Textoindependiente"/>
        <w:ind w:left="360"/>
        <w:rPr>
          <w:lang w:val="es-ES"/>
        </w:rPr>
      </w:pPr>
    </w:p>
    <w:p w:rsidR="009678E3" w:rsidRPr="00250006" w:rsidRDefault="009678E3" w:rsidP="001E5FB5">
      <w:pPr>
        <w:pStyle w:val="Textoindependiente"/>
        <w:ind w:left="360"/>
        <w:rPr>
          <w:lang w:val="es-ES"/>
        </w:rPr>
      </w:pPr>
    </w:p>
    <w:p w:rsidR="002E0E3F" w:rsidRPr="00250006" w:rsidRDefault="00DC5A95" w:rsidP="001E5FB5">
      <w:pPr>
        <w:pStyle w:val="Textoindependiente"/>
        <w:ind w:left="360"/>
        <w:rPr>
          <w:lang w:val="es-ES"/>
        </w:rPr>
      </w:pPr>
      <w:r>
        <w:rPr>
          <w:lang w:val="es-ES"/>
        </w:rPr>
        <w:pict>
          <v:shape id="_x0000_i1037" type="#_x0000_t75" style="width:305pt;height:397pt">
            <v:imagedata r:id="rId14" o:title="visual poems - partitures - andante con motto"/>
          </v:shape>
        </w:pict>
      </w:r>
    </w:p>
    <w:p w:rsidR="002E0E3F" w:rsidRPr="00250006" w:rsidRDefault="002E0E3F" w:rsidP="001E5FB5">
      <w:pPr>
        <w:pStyle w:val="Textoindependiente"/>
        <w:ind w:left="360"/>
        <w:rPr>
          <w:lang w:val="es-ES"/>
        </w:rPr>
      </w:pPr>
    </w:p>
    <w:p w:rsidR="002E0E3F" w:rsidRPr="00250006" w:rsidRDefault="002E0E3F" w:rsidP="001E5FB5">
      <w:pPr>
        <w:pStyle w:val="Textoindependiente"/>
        <w:ind w:left="360"/>
        <w:rPr>
          <w:lang w:val="es-ES"/>
        </w:rPr>
      </w:pPr>
    </w:p>
    <w:p w:rsidR="002E0E3F" w:rsidRPr="00250006" w:rsidRDefault="002E0E3F" w:rsidP="001E5FB5">
      <w:pPr>
        <w:pStyle w:val="Textoindependiente"/>
        <w:ind w:left="360"/>
        <w:rPr>
          <w:lang w:val="es-ES"/>
        </w:rPr>
      </w:pPr>
    </w:p>
    <w:p w:rsidR="002E0E3F" w:rsidRPr="00250006" w:rsidRDefault="002E0E3F" w:rsidP="001E5FB5">
      <w:pPr>
        <w:pStyle w:val="Textoindependiente"/>
        <w:ind w:left="360"/>
        <w:rPr>
          <w:lang w:val="es-ES"/>
        </w:rPr>
      </w:pPr>
    </w:p>
    <w:p w:rsidR="002E0E3F" w:rsidRPr="00250006" w:rsidRDefault="002E0E3F" w:rsidP="001E5FB5">
      <w:pPr>
        <w:pStyle w:val="Textoindependiente"/>
        <w:ind w:left="360"/>
        <w:rPr>
          <w:lang w:val="es-ES"/>
        </w:rPr>
      </w:pPr>
    </w:p>
    <w:p w:rsidR="002E0E3F" w:rsidRPr="00250006" w:rsidRDefault="002E0E3F" w:rsidP="001E5FB5">
      <w:pPr>
        <w:pStyle w:val="Textoindependiente"/>
        <w:ind w:left="360"/>
        <w:rPr>
          <w:lang w:val="es-ES"/>
        </w:rPr>
      </w:pPr>
    </w:p>
    <w:p w:rsidR="002E0E3F" w:rsidRPr="00250006" w:rsidRDefault="002E0E3F" w:rsidP="001E5FB5">
      <w:pPr>
        <w:pStyle w:val="Textoindependiente"/>
        <w:ind w:left="360"/>
        <w:rPr>
          <w:lang w:val="es-ES"/>
        </w:rPr>
      </w:pPr>
    </w:p>
    <w:p w:rsidR="002E0E3F" w:rsidRPr="00250006" w:rsidRDefault="002E0E3F" w:rsidP="001E5FB5">
      <w:pPr>
        <w:pStyle w:val="Textoindependiente"/>
        <w:ind w:left="360"/>
        <w:rPr>
          <w:lang w:val="es-ES"/>
        </w:rPr>
      </w:pPr>
    </w:p>
    <w:p w:rsidR="002E0E3F" w:rsidRPr="00250006" w:rsidRDefault="002E0E3F" w:rsidP="001E5FB5">
      <w:pPr>
        <w:pStyle w:val="Textoindependiente"/>
        <w:ind w:left="360"/>
        <w:rPr>
          <w:lang w:val="es-ES"/>
        </w:rPr>
      </w:pPr>
    </w:p>
    <w:p w:rsidR="002E0E3F" w:rsidRPr="00250006" w:rsidRDefault="002E0E3F" w:rsidP="001E5FB5">
      <w:pPr>
        <w:pStyle w:val="Textoindependiente"/>
        <w:ind w:left="360"/>
        <w:rPr>
          <w:lang w:val="es-ES"/>
        </w:rPr>
      </w:pPr>
    </w:p>
    <w:p w:rsidR="002E0E3F" w:rsidRPr="00250006" w:rsidRDefault="002E0E3F" w:rsidP="001E5FB5">
      <w:pPr>
        <w:pStyle w:val="Textoindependiente"/>
        <w:ind w:left="360"/>
      </w:pPr>
    </w:p>
    <w:p w:rsidR="002E0E3F" w:rsidRPr="00250006" w:rsidRDefault="002E0E3F" w:rsidP="001E5FB5">
      <w:pPr>
        <w:pStyle w:val="Textoindependiente"/>
        <w:ind w:left="360"/>
      </w:pPr>
    </w:p>
    <w:p w:rsidR="002E0E3F" w:rsidRPr="00250006" w:rsidRDefault="002E0E3F" w:rsidP="001E5FB5">
      <w:pPr>
        <w:pStyle w:val="Textoindependiente"/>
        <w:ind w:left="360"/>
      </w:pPr>
    </w:p>
    <w:p w:rsidR="002E0E3F" w:rsidRPr="00250006" w:rsidRDefault="002E0E3F" w:rsidP="001E5FB5">
      <w:pPr>
        <w:pStyle w:val="Textoindependiente"/>
        <w:ind w:left="360"/>
        <w:rPr>
          <w:lang w:val="es-ES"/>
        </w:rPr>
      </w:pPr>
    </w:p>
    <w:p w:rsidR="002E0E3F" w:rsidRPr="00250006" w:rsidRDefault="002E0E3F" w:rsidP="001E5FB5">
      <w:pPr>
        <w:pStyle w:val="Textoindependiente"/>
        <w:ind w:left="360"/>
        <w:rPr>
          <w:i/>
          <w:iCs/>
          <w:color w:val="FF0000"/>
          <w:sz w:val="28"/>
          <w:szCs w:val="28"/>
          <w:lang w:val="es-ES"/>
        </w:rPr>
      </w:pPr>
    </w:p>
    <w:p w:rsidR="002E0E3F" w:rsidRPr="00250006" w:rsidRDefault="002E0E3F" w:rsidP="009678E3">
      <w:pPr>
        <w:pStyle w:val="Textoindependiente"/>
        <w:spacing w:after="240"/>
        <w:ind w:left="360"/>
        <w:rPr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Μ</w:t>
      </w:r>
      <w:r w:rsidRPr="00250006">
        <w:rPr>
          <w:sz w:val="28"/>
          <w:szCs w:val="28"/>
        </w:rPr>
        <w:t xml:space="preserve">παλάντες του </w:t>
      </w:r>
      <w:r w:rsidRPr="00250006">
        <w:rPr>
          <w:sz w:val="28"/>
          <w:szCs w:val="28"/>
          <w:lang w:val="es-ES"/>
        </w:rPr>
        <w:t>Scaramouche</w:t>
      </w:r>
      <w:r w:rsidRPr="00250006">
        <w:rPr>
          <w:sz w:val="28"/>
          <w:szCs w:val="28"/>
        </w:rPr>
        <w:t>:</w:t>
      </w:r>
    </w:p>
    <w:p w:rsidR="002E0E3F" w:rsidRPr="00250006" w:rsidRDefault="002E0E3F" w:rsidP="009678E3">
      <w:pPr>
        <w:pStyle w:val="Textoindependiente"/>
        <w:spacing w:after="240"/>
        <w:ind w:left="360"/>
        <w:rPr>
          <w:sz w:val="28"/>
          <w:szCs w:val="28"/>
        </w:rPr>
      </w:pPr>
      <w:r w:rsidRPr="00250006">
        <w:rPr>
          <w:sz w:val="28"/>
          <w:szCs w:val="28"/>
        </w:rPr>
        <w:t xml:space="preserve"> «Δυό πράσινα χείλη...»</w:t>
      </w:r>
    </w:p>
    <w:p w:rsidR="002E0E3F" w:rsidRPr="00250006" w:rsidRDefault="002E0E3F" w:rsidP="009678E3">
      <w:pPr>
        <w:pStyle w:val="Textoindependiente"/>
        <w:spacing w:after="240"/>
        <w:ind w:left="360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ind w:left="360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ind w:left="36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Η αρχή είναι το όλον.</w:t>
      </w:r>
    </w:p>
    <w:p w:rsidR="002E0E3F" w:rsidRPr="00250006" w:rsidRDefault="002E0E3F" w:rsidP="001E5FB5">
      <w:pPr>
        <w:pStyle w:val="Textoindependiente"/>
        <w:ind w:left="360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ind w:left="360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ind w:left="36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ind w:left="360"/>
        <w:rPr>
          <w:i/>
          <w:iCs/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Μ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οιάζουμε κουρασμένοι κατά κύματα,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σαν να γυρίζουμε από ταξίδι που κρατάει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έτη φωτός.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Προσοχή στα παραπούλια.</w:t>
      </w:r>
    </w:p>
    <w:p w:rsidR="009678E3" w:rsidRPr="00250006" w:rsidRDefault="002E0E3F" w:rsidP="009678E3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Των</w:t>
      </w:r>
      <w:r w:rsidRPr="00250006">
        <w:rPr>
          <w:rFonts w:ascii="Times New Roman" w:hAnsi="Times New Roman" w:cs="Times New Roman"/>
          <w:i/>
          <w:iCs/>
          <w:sz w:val="32"/>
          <w:lang w:val="el-GR"/>
        </w:rPr>
        <w:t xml:space="preserve"> μύθων.</w:t>
      </w:r>
      <w:r w:rsidRPr="00250006">
        <w:rPr>
          <w:rFonts w:ascii="Times New Roman" w:hAnsi="Times New Roman" w:cs="Times New Roman"/>
          <w:i/>
          <w:iCs/>
          <w:sz w:val="32"/>
          <w:lang w:val="el-GR"/>
        </w:rPr>
        <w:br w:type="page"/>
      </w: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Α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νύπαρκτη πατρίδα·</w:t>
      </w:r>
    </w:p>
    <w:p w:rsidR="002E0E3F" w:rsidRPr="00250006" w:rsidRDefault="002E0E3F" w:rsidP="009678E3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το Άλμπουμ έχει καλύψει το αίσθημα.</w:t>
      </w:r>
    </w:p>
    <w:p w:rsidR="002E0E3F" w:rsidRPr="00250006" w:rsidRDefault="002E0E3F" w:rsidP="009678E3">
      <w:pPr>
        <w:pStyle w:val="Textoindependiente"/>
        <w:spacing w:after="200"/>
        <w:rPr>
          <w:color w:val="auto"/>
          <w:sz w:val="28"/>
          <w:szCs w:val="28"/>
        </w:rPr>
      </w:pPr>
      <w:r w:rsidRPr="00250006">
        <w:rPr>
          <w:color w:val="auto"/>
          <w:sz w:val="28"/>
          <w:szCs w:val="28"/>
        </w:rPr>
        <w:t>Αδύνατο να γραφτεί η λέξη</w:t>
      </w:r>
    </w:p>
    <w:p w:rsidR="002E0E3F" w:rsidRPr="00250006" w:rsidRDefault="002E0E3F" w:rsidP="009678E3">
      <w:pPr>
        <w:pStyle w:val="Textoindependiente"/>
        <w:spacing w:after="200"/>
        <w:rPr>
          <w:i/>
          <w:iCs/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>αντικείμενον.</w:t>
      </w: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</w:p>
    <w:p w:rsidR="002E0E3F" w:rsidRPr="00250006" w:rsidRDefault="002E0E3F" w:rsidP="009678E3">
      <w:pPr>
        <w:pStyle w:val="Textoindependiente"/>
        <w:spacing w:after="240"/>
        <w:rPr>
          <w:i/>
          <w:iCs/>
          <w:color w:val="auto"/>
          <w:sz w:val="28"/>
          <w:szCs w:val="28"/>
        </w:rPr>
      </w:pPr>
    </w:p>
    <w:p w:rsidR="002E0E3F" w:rsidRPr="00250006" w:rsidRDefault="002E0E3F" w:rsidP="009678E3">
      <w:pPr>
        <w:pStyle w:val="Textoindependiente"/>
        <w:spacing w:after="240"/>
        <w:rPr>
          <w:i/>
          <w:iCs/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>Από τη μια λακκούβα στην άλλη</w:t>
      </w:r>
    </w:p>
    <w:p w:rsidR="002E0E3F" w:rsidRPr="00250006" w:rsidRDefault="002E0E3F" w:rsidP="009678E3">
      <w:pPr>
        <w:pStyle w:val="Textoindependiente"/>
        <w:spacing w:after="240"/>
        <w:rPr>
          <w:i/>
          <w:iCs/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>κάπου κάπου ταυτίζεσαι</w:t>
      </w:r>
    </w:p>
    <w:p w:rsidR="002E0E3F" w:rsidRPr="00250006" w:rsidRDefault="002E0E3F" w:rsidP="009678E3">
      <w:pPr>
        <w:pStyle w:val="Textoindependiente"/>
        <w:spacing w:after="240"/>
        <w:rPr>
          <w:i/>
          <w:iCs/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>κιόλας.</w:t>
      </w:r>
    </w:p>
    <w:p w:rsidR="002E0E3F" w:rsidRPr="00250006" w:rsidRDefault="002E0E3F" w:rsidP="009678E3">
      <w:pPr>
        <w:pStyle w:val="Textoindependiente"/>
        <w:spacing w:after="240"/>
        <w:rPr>
          <w:i/>
          <w:iCs/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Κ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αι το αίμα, λέει,  σαν κίτρινη παλίρροια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μετά την ανατροπή των νερών...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9678E3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9678E3">
      <w:pPr>
        <w:pStyle w:val="Ttulo3"/>
        <w:tabs>
          <w:tab w:val="left" w:pos="0"/>
        </w:tabs>
        <w:spacing w:after="200"/>
        <w:rPr>
          <w:sz w:val="28"/>
          <w:szCs w:val="28"/>
        </w:rPr>
      </w:pPr>
      <w:r w:rsidRPr="00250006">
        <w:rPr>
          <w:sz w:val="28"/>
          <w:szCs w:val="28"/>
        </w:rPr>
        <w:t>Η Λήθη, θυγατέρα της Έριδας·</w:t>
      </w:r>
    </w:p>
    <w:p w:rsidR="002E0E3F" w:rsidRPr="00250006" w:rsidRDefault="002E0E3F" w:rsidP="009678E3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αδελφή του Ύπνου και του Θανάτου.</w:t>
      </w:r>
      <w:r w:rsidR="009678E3" w:rsidRPr="00250006">
        <w:rPr>
          <w:rFonts w:ascii="Times New Roman" w:hAnsi="Times New Roman" w:cs="Times New Roman"/>
          <w:i/>
          <w:iCs/>
          <w:sz w:val="32"/>
          <w:lang w:val="el-GR"/>
        </w:rPr>
        <w:t xml:space="preserve"> 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4"/>
          <w:szCs w:val="24"/>
          <w:lang w:val="el-GR"/>
        </w:rPr>
      </w:pPr>
      <w:r w:rsidRPr="00250006">
        <w:rPr>
          <w:rFonts w:ascii="Times New Roman" w:hAnsi="Times New Roman" w:cs="Times New Roman"/>
          <w:i/>
          <w:iCs/>
          <w:sz w:val="24"/>
          <w:szCs w:val="24"/>
          <w:lang w:val="el-GR"/>
        </w:rPr>
        <w:t xml:space="preserve">                          </w:t>
      </w:r>
      <w:r w:rsidRPr="00250006">
        <w:rPr>
          <w:rFonts w:ascii="Times New Roman" w:hAnsi="Times New Roman" w:cs="Times New Roman"/>
          <w:sz w:val="24"/>
          <w:szCs w:val="24"/>
          <w:lang w:val="el-GR"/>
        </w:rPr>
        <w:t>(τα Λεξικά)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B514ED">
      <w:pPr>
        <w:spacing w:before="240"/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32"/>
          <w:lang w:val="el-GR"/>
        </w:rPr>
        <w:br w:type="page"/>
      </w: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Α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ντιστικτική παρέμβαση στα δρώμενα</w:t>
      </w:r>
    </w:p>
    <w:p w:rsidR="002E0E3F" w:rsidRPr="00250006" w:rsidRDefault="002E0E3F" w:rsidP="00B514ED">
      <w:pPr>
        <w:pStyle w:val="Textoindependiente"/>
        <w:spacing w:before="240"/>
        <w:rPr>
          <w:sz w:val="28"/>
          <w:szCs w:val="28"/>
        </w:rPr>
      </w:pPr>
      <w:r w:rsidRPr="00250006">
        <w:rPr>
          <w:sz w:val="28"/>
          <w:szCs w:val="28"/>
        </w:rPr>
        <w:t>του καιρού και του τόπου έστω και χωρίς</w:t>
      </w:r>
    </w:p>
    <w:p w:rsidR="002E0E3F" w:rsidRPr="00250006" w:rsidRDefault="002E0E3F" w:rsidP="00B514ED">
      <w:pPr>
        <w:pStyle w:val="Textoindependiente"/>
        <w:spacing w:before="240"/>
        <w:rPr>
          <w:sz w:val="28"/>
          <w:szCs w:val="28"/>
        </w:rPr>
      </w:pPr>
      <w:r w:rsidRPr="00250006">
        <w:rPr>
          <w:sz w:val="28"/>
          <w:szCs w:val="28"/>
        </w:rPr>
        <w:t>όχημα  διαφυγής.</w:t>
      </w:r>
    </w:p>
    <w:p w:rsidR="00B514ED" w:rsidRPr="00250006" w:rsidRDefault="00B514ED" w:rsidP="00B514ED">
      <w:pPr>
        <w:pStyle w:val="Textoindependiente"/>
        <w:spacing w:before="240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B514ED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Ταπεινόφρονα, αλλά με απρο-</w:t>
      </w:r>
    </w:p>
    <w:p w:rsidR="002E0E3F" w:rsidRPr="00250006" w:rsidRDefault="002E0E3F" w:rsidP="00B514ED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σπέλαστη οργή.</w:t>
      </w:r>
    </w:p>
    <w:p w:rsidR="002E0E3F" w:rsidRPr="00250006" w:rsidRDefault="002E0E3F" w:rsidP="00B514ED">
      <w:pPr>
        <w:pStyle w:val="Textoindependiente"/>
        <w:spacing w:after="240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Ό</w:t>
      </w:r>
      <w:r w:rsidRPr="00250006">
        <w:rPr>
          <w:sz w:val="28"/>
          <w:szCs w:val="28"/>
        </w:rPr>
        <w:t>ταν δεν αναγνωρίζεις στο σήμερα το χθες</w:t>
      </w: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 xml:space="preserve"> κάτι λάκκο έχει ο φάβας (</w:t>
      </w:r>
      <w:r w:rsidRPr="00250006">
        <w:rPr>
          <w:sz w:val="28"/>
          <w:szCs w:val="28"/>
          <w:lang w:val="es-ES"/>
        </w:rPr>
        <w:t>sic</w:t>
      </w:r>
      <w:r w:rsidRPr="00250006">
        <w:rPr>
          <w:sz w:val="28"/>
          <w:szCs w:val="28"/>
        </w:rPr>
        <w:t>).</w:t>
      </w: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B514ED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Το παπόρο ξώκυλε·</w:t>
      </w:r>
    </w:p>
    <w:p w:rsidR="002E0E3F" w:rsidRPr="00250006" w:rsidRDefault="002E0E3F" w:rsidP="00B514ED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η θάλασσα θεριεύει.</w:t>
      </w:r>
    </w:p>
    <w:p w:rsidR="002E0E3F" w:rsidRPr="00250006" w:rsidRDefault="002E0E3F" w:rsidP="00B514ED">
      <w:pPr>
        <w:spacing w:after="240"/>
        <w:jc w:val="center"/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  <w:r w:rsidRPr="00250006">
        <w:br w:type="page"/>
      </w:r>
      <w:r w:rsidRPr="00250006">
        <w:rPr>
          <w:i/>
          <w:iCs/>
          <w:color w:val="FF0000"/>
          <w:sz w:val="48"/>
          <w:szCs w:val="48"/>
        </w:rPr>
        <w:t>Κ</w:t>
      </w:r>
      <w:r w:rsidRPr="00250006">
        <w:rPr>
          <w:sz w:val="28"/>
          <w:szCs w:val="28"/>
        </w:rPr>
        <w:t>άποιοι  που νομίζουν πως είναι διασημότητες</w:t>
      </w: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 xml:space="preserve"> εκ γενετής  θέλουν όλη τη φήμη δική τους </w:t>
      </w: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 xml:space="preserve"> αυτοπροβαλλόμενοι  με κάθε είδους πρόσχημα </w:t>
      </w: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και τερτίπι!</w:t>
      </w: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B514ED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Τούτοι δω μάτια μου</w:t>
      </w:r>
    </w:p>
    <w:p w:rsidR="002E0E3F" w:rsidRPr="00250006" w:rsidRDefault="002E0E3F" w:rsidP="00B514ED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 xml:space="preserve"> ακόμη και στις κηδείες τους</w:t>
      </w:r>
    </w:p>
    <w:p w:rsidR="002E0E3F" w:rsidRPr="00250006" w:rsidRDefault="002E0E3F" w:rsidP="00B514ED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αυτοχειροκροτούνται!</w:t>
      </w:r>
    </w:p>
    <w:p w:rsidR="002E0E3F" w:rsidRPr="00250006" w:rsidRDefault="002E0E3F" w:rsidP="00B514ED">
      <w:pPr>
        <w:pStyle w:val="Textoindependiente"/>
        <w:spacing w:after="240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Τ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ο μάτι καλό είναι να συνηθίσει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από μόνο του στο τυχαίο.</w:t>
      </w:r>
    </w:p>
    <w:p w:rsidR="00B514ED" w:rsidRPr="00250006" w:rsidRDefault="00B514ED" w:rsidP="001E5FB5">
      <w:pPr>
        <w:ind w:left="360" w:firstLine="348"/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«Ακόμη και μέσα στο ταπεινό σκοτάδι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υπάρχει κάτι που αξίζει να ειδωθεί».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sz w:val="24"/>
          <w:szCs w:val="24"/>
          <w:lang w:val="el-GR"/>
        </w:rPr>
      </w:pPr>
      <w:r w:rsidRPr="00250006">
        <w:rPr>
          <w:rFonts w:ascii="Times New Roman" w:hAnsi="Times New Roman" w:cs="Times New Roman"/>
          <w:sz w:val="24"/>
          <w:szCs w:val="24"/>
          <w:lang w:val="el-GR"/>
        </w:rPr>
        <w:t xml:space="preserve">                          (Δομήνικος Θεοτοκόπουλος)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lang w:val="el-GR"/>
        </w:rPr>
      </w:pPr>
      <w:r w:rsidRPr="00250006">
        <w:rPr>
          <w:rFonts w:ascii="Times New Roman" w:hAnsi="Times New Roman" w:cs="Times New Roman"/>
          <w:lang w:val="el-GR"/>
        </w:rPr>
        <w:t xml:space="preserve">       </w:t>
      </w: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B514ED">
      <w:pPr>
        <w:pStyle w:val="Textoindependiente"/>
        <w:spacing w:after="240"/>
        <w:rPr>
          <w:color w:val="auto"/>
          <w:sz w:val="28"/>
          <w:szCs w:val="28"/>
        </w:rPr>
      </w:pPr>
      <w:r w:rsidRPr="00250006">
        <w:br w:type="page"/>
      </w:r>
      <w:r w:rsidRPr="00250006">
        <w:rPr>
          <w:i/>
          <w:iCs/>
          <w:color w:val="FF0000"/>
          <w:sz w:val="48"/>
          <w:szCs w:val="48"/>
        </w:rPr>
        <w:t>Θ</w:t>
      </w:r>
      <w:r w:rsidRPr="00250006">
        <w:rPr>
          <w:color w:val="auto"/>
          <w:sz w:val="28"/>
          <w:szCs w:val="28"/>
        </w:rPr>
        <w:t>έαμα πολύ πιο πέρα από την οπτική</w:t>
      </w:r>
    </w:p>
    <w:p w:rsidR="002E0E3F" w:rsidRPr="00250006" w:rsidRDefault="002E0E3F" w:rsidP="00B514ED">
      <w:pPr>
        <w:pStyle w:val="Textoindependiente"/>
        <w:spacing w:after="240"/>
        <w:rPr>
          <w:color w:val="auto"/>
          <w:sz w:val="28"/>
          <w:szCs w:val="28"/>
        </w:rPr>
      </w:pPr>
      <w:r w:rsidRPr="00250006">
        <w:rPr>
          <w:color w:val="auto"/>
          <w:sz w:val="28"/>
          <w:szCs w:val="28"/>
        </w:rPr>
        <w:t>αίσθηση. Εξύψωση του θεατή σε  δημιουργό.</w:t>
      </w:r>
    </w:p>
    <w:p w:rsidR="002E0E3F" w:rsidRPr="00250006" w:rsidRDefault="002E0E3F" w:rsidP="00B514ED">
      <w:pPr>
        <w:pStyle w:val="Textoindependiente"/>
        <w:spacing w:after="240"/>
        <w:rPr>
          <w:color w:val="auto"/>
          <w:sz w:val="28"/>
          <w:szCs w:val="28"/>
        </w:rPr>
      </w:pPr>
      <w:r w:rsidRPr="00250006">
        <w:rPr>
          <w:color w:val="auto"/>
          <w:sz w:val="28"/>
          <w:szCs w:val="28"/>
        </w:rPr>
        <w:t xml:space="preserve"> Απουσία σταθερού έργου είναι εδώ </w:t>
      </w:r>
    </w:p>
    <w:p w:rsidR="002E0E3F" w:rsidRPr="00250006" w:rsidRDefault="002E0E3F" w:rsidP="00B514ED">
      <w:pPr>
        <w:pStyle w:val="Textoindependiente"/>
        <w:spacing w:after="240"/>
        <w:rPr>
          <w:color w:val="auto"/>
          <w:sz w:val="28"/>
          <w:szCs w:val="28"/>
        </w:rPr>
      </w:pPr>
      <w:r w:rsidRPr="00250006">
        <w:rPr>
          <w:color w:val="auto"/>
          <w:sz w:val="28"/>
          <w:szCs w:val="28"/>
        </w:rPr>
        <w:t>το ζητούμενο.</w:t>
      </w:r>
    </w:p>
    <w:p w:rsidR="002E0E3F" w:rsidRPr="00250006" w:rsidRDefault="002E0E3F" w:rsidP="001E5FB5">
      <w:pPr>
        <w:pStyle w:val="Textoindependiente"/>
        <w:rPr>
          <w:color w:val="auto"/>
          <w:sz w:val="28"/>
          <w:szCs w:val="28"/>
        </w:rPr>
      </w:pPr>
    </w:p>
    <w:p w:rsidR="002E0E3F" w:rsidRPr="00250006" w:rsidRDefault="002E0E3F" w:rsidP="00B514ED">
      <w:pPr>
        <w:pStyle w:val="Textoindependiente"/>
        <w:spacing w:after="240"/>
        <w:rPr>
          <w:i/>
          <w:iCs/>
          <w:color w:val="auto"/>
          <w:sz w:val="28"/>
          <w:szCs w:val="28"/>
        </w:rPr>
      </w:pPr>
    </w:p>
    <w:p w:rsidR="002E0E3F" w:rsidRPr="00250006" w:rsidRDefault="002E0E3F" w:rsidP="00B514ED">
      <w:pPr>
        <w:pStyle w:val="Textoindependiente"/>
        <w:spacing w:after="240"/>
        <w:rPr>
          <w:i/>
          <w:iCs/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>Η αγωνία δεν απαιτεί νά  ’χεις</w:t>
      </w:r>
    </w:p>
    <w:p w:rsidR="002E0E3F" w:rsidRPr="00250006" w:rsidRDefault="002E0E3F" w:rsidP="00B514ED">
      <w:pPr>
        <w:pStyle w:val="Textoindependiente"/>
        <w:spacing w:after="240"/>
        <w:rPr>
          <w:i/>
          <w:iCs/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 xml:space="preserve"> δύο μάτια.</w:t>
      </w:r>
    </w:p>
    <w:p w:rsidR="002E0E3F" w:rsidRPr="00250006" w:rsidRDefault="002E0E3F" w:rsidP="00B514ED">
      <w:pPr>
        <w:pStyle w:val="Textoindependiente"/>
        <w:spacing w:after="240"/>
        <w:rPr>
          <w:i/>
          <w:iCs/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auto"/>
          <w:sz w:val="28"/>
          <w:szCs w:val="28"/>
        </w:rPr>
      </w:pPr>
    </w:p>
    <w:p w:rsidR="002E0E3F" w:rsidRPr="00250006" w:rsidRDefault="002E0E3F" w:rsidP="00B514ED">
      <w:pPr>
        <w:pStyle w:val="Textoindependiente"/>
        <w:spacing w:after="240"/>
        <w:ind w:left="360"/>
        <w:rPr>
          <w:color w:val="auto"/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Τ</w:t>
      </w:r>
      <w:r w:rsidRPr="00250006">
        <w:rPr>
          <w:color w:val="auto"/>
          <w:sz w:val="28"/>
          <w:szCs w:val="28"/>
        </w:rPr>
        <w:t xml:space="preserve">ο σύστημα </w:t>
      </w:r>
    </w:p>
    <w:p w:rsidR="002E0E3F" w:rsidRPr="00250006" w:rsidRDefault="002E0E3F" w:rsidP="00B514ED">
      <w:pPr>
        <w:pStyle w:val="Textoindependiente"/>
        <w:spacing w:after="240"/>
        <w:ind w:left="360"/>
        <w:rPr>
          <w:color w:val="auto"/>
          <w:sz w:val="28"/>
          <w:szCs w:val="28"/>
        </w:rPr>
      </w:pPr>
      <w:r w:rsidRPr="00250006">
        <w:rPr>
          <w:color w:val="auto"/>
          <w:sz w:val="28"/>
          <w:szCs w:val="28"/>
        </w:rPr>
        <w:t>που διαχειρίζεται τίμια τις οδύνες</w:t>
      </w:r>
    </w:p>
    <w:p w:rsidR="002E0E3F" w:rsidRPr="00250006" w:rsidRDefault="002E0E3F" w:rsidP="00B514ED">
      <w:pPr>
        <w:pStyle w:val="Textoindependiente"/>
        <w:spacing w:after="240"/>
        <w:ind w:left="360"/>
        <w:rPr>
          <w:color w:val="auto"/>
          <w:sz w:val="28"/>
          <w:szCs w:val="28"/>
        </w:rPr>
      </w:pPr>
      <w:r w:rsidRPr="00250006">
        <w:rPr>
          <w:color w:val="auto"/>
          <w:sz w:val="28"/>
          <w:szCs w:val="28"/>
        </w:rPr>
        <w:t>διακινδυνεύει να αποσταθεροποιηθεί</w:t>
      </w:r>
    </w:p>
    <w:p w:rsidR="002E0E3F" w:rsidRPr="00250006" w:rsidRDefault="002E0E3F" w:rsidP="00B514ED">
      <w:pPr>
        <w:pStyle w:val="Textoindependiente"/>
        <w:spacing w:after="240"/>
        <w:ind w:left="360"/>
        <w:rPr>
          <w:color w:val="auto"/>
          <w:sz w:val="28"/>
          <w:szCs w:val="28"/>
        </w:rPr>
      </w:pPr>
      <w:r w:rsidRPr="00250006">
        <w:rPr>
          <w:color w:val="auto"/>
          <w:sz w:val="28"/>
          <w:szCs w:val="28"/>
        </w:rPr>
        <w:t>διότι οι πυλώνες του είναι αμοραλιστικοί·</w:t>
      </w:r>
    </w:p>
    <w:p w:rsidR="002E0E3F" w:rsidRPr="00250006" w:rsidRDefault="002E0E3F" w:rsidP="00B514ED">
      <w:pPr>
        <w:pStyle w:val="Textoindependiente"/>
        <w:spacing w:after="240"/>
        <w:ind w:left="360"/>
        <w:rPr>
          <w:color w:val="auto"/>
          <w:sz w:val="28"/>
          <w:szCs w:val="28"/>
        </w:rPr>
      </w:pPr>
      <w:r w:rsidRPr="00250006">
        <w:rPr>
          <w:color w:val="auto"/>
          <w:sz w:val="28"/>
          <w:szCs w:val="28"/>
        </w:rPr>
        <w:t>κίνδυνο που επίσης διατρέχει</w:t>
      </w:r>
    </w:p>
    <w:p w:rsidR="002E0E3F" w:rsidRPr="00250006" w:rsidRDefault="002E0E3F" w:rsidP="00B514ED">
      <w:pPr>
        <w:pStyle w:val="Textoindependiente"/>
        <w:spacing w:after="240"/>
        <w:ind w:left="360"/>
        <w:rPr>
          <w:color w:val="auto"/>
          <w:sz w:val="28"/>
          <w:szCs w:val="28"/>
        </w:rPr>
      </w:pPr>
      <w:r w:rsidRPr="00250006">
        <w:rPr>
          <w:color w:val="auto"/>
          <w:sz w:val="28"/>
          <w:szCs w:val="28"/>
        </w:rPr>
        <w:t xml:space="preserve">αρνούμενο μια τέτοια διαχείρηση. </w:t>
      </w:r>
    </w:p>
    <w:p w:rsidR="002E0E3F" w:rsidRPr="00250006" w:rsidRDefault="002E0E3F" w:rsidP="00B514ED">
      <w:pPr>
        <w:pStyle w:val="Textoindependiente"/>
        <w:spacing w:after="240"/>
        <w:ind w:left="360"/>
        <w:rPr>
          <w:color w:val="auto"/>
          <w:sz w:val="28"/>
          <w:szCs w:val="28"/>
        </w:rPr>
      </w:pPr>
    </w:p>
    <w:p w:rsidR="002E0E3F" w:rsidRPr="00250006" w:rsidRDefault="002E0E3F" w:rsidP="001E5FB5">
      <w:pPr>
        <w:pStyle w:val="Textoindependiente"/>
        <w:ind w:left="360"/>
        <w:rPr>
          <w:color w:val="auto"/>
          <w:sz w:val="28"/>
          <w:szCs w:val="28"/>
        </w:rPr>
      </w:pPr>
    </w:p>
    <w:p w:rsidR="002E0E3F" w:rsidRPr="00250006" w:rsidRDefault="002E0E3F" w:rsidP="00B514ED">
      <w:pPr>
        <w:pStyle w:val="Textoindependiente"/>
        <w:spacing w:after="240"/>
        <w:ind w:left="360"/>
        <w:rPr>
          <w:i/>
          <w:iCs/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>Η άσκηση της τιμιότητας έχει κόστος</w:t>
      </w:r>
    </w:p>
    <w:p w:rsidR="002E0E3F" w:rsidRPr="00250006" w:rsidRDefault="002E0E3F" w:rsidP="00B514ED">
      <w:pPr>
        <w:pStyle w:val="Textoindependiente"/>
        <w:spacing w:after="240"/>
        <w:ind w:left="360"/>
        <w:rPr>
          <w:i/>
          <w:iCs/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>για τον φορέα της·  η άσκηση της ατιμίας</w:t>
      </w:r>
    </w:p>
    <w:p w:rsidR="002E0E3F" w:rsidRPr="00250006" w:rsidRDefault="002E0E3F" w:rsidP="00B514ED">
      <w:pPr>
        <w:pStyle w:val="Textoindependiente"/>
        <w:spacing w:after="240"/>
        <w:ind w:left="360"/>
        <w:rPr>
          <w:color w:val="auto"/>
          <w:sz w:val="28"/>
          <w:szCs w:val="28"/>
        </w:rPr>
      </w:pPr>
      <w:r w:rsidRPr="00250006">
        <w:rPr>
          <w:i/>
          <w:iCs/>
          <w:color w:val="auto"/>
          <w:sz w:val="28"/>
          <w:szCs w:val="28"/>
        </w:rPr>
        <w:t>περνά το κύριο  κόστος στους άλλους.</w:t>
      </w:r>
      <w:r w:rsidRPr="00250006">
        <w:rPr>
          <w:color w:val="auto"/>
          <w:sz w:val="28"/>
          <w:szCs w:val="28"/>
        </w:rPr>
        <w:t xml:space="preserve"> </w:t>
      </w:r>
    </w:p>
    <w:p w:rsidR="002E0E3F" w:rsidRPr="00250006" w:rsidRDefault="002E0E3F" w:rsidP="00B514ED">
      <w:pPr>
        <w:pStyle w:val="Textoindependiente"/>
        <w:spacing w:after="240"/>
        <w:ind w:left="360"/>
        <w:rPr>
          <w:color w:val="auto"/>
          <w:sz w:val="28"/>
          <w:szCs w:val="28"/>
        </w:rPr>
      </w:pPr>
    </w:p>
    <w:p w:rsidR="002E0E3F" w:rsidRPr="00250006" w:rsidRDefault="002E0E3F" w:rsidP="00B514ED">
      <w:pPr>
        <w:spacing w:after="240"/>
        <w:jc w:val="center"/>
        <w:rPr>
          <w:rFonts w:ascii="Times New Roman" w:hAnsi="Times New Roman" w:cs="Times New Roman"/>
          <w:i/>
          <w:iCs/>
          <w:color w:val="FF0000"/>
          <w:sz w:val="4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FF0000"/>
          <w:sz w:val="48"/>
          <w:lang w:val="el-GR"/>
        </w:rPr>
      </w:pPr>
    </w:p>
    <w:p w:rsidR="00B514ED" w:rsidRPr="00250006" w:rsidRDefault="00B514ED" w:rsidP="001E5FB5">
      <w:pPr>
        <w:jc w:val="center"/>
        <w:rPr>
          <w:rFonts w:ascii="Times New Roman" w:hAnsi="Times New Roman" w:cs="Times New Roman"/>
          <w:i/>
          <w:iCs/>
          <w:color w:val="FF0000"/>
          <w:sz w:val="48"/>
          <w:lang w:val="el-GR"/>
        </w:rPr>
      </w:pPr>
    </w:p>
    <w:p w:rsidR="002E0E3F" w:rsidRPr="00250006" w:rsidRDefault="00DC5A95" w:rsidP="001E5FB5">
      <w:pPr>
        <w:jc w:val="center"/>
        <w:rPr>
          <w:rFonts w:ascii="Times New Roman" w:hAnsi="Times New Roman" w:cs="Times New Roman"/>
          <w:i/>
          <w:iCs/>
          <w:color w:val="FF0000"/>
          <w:sz w:val="48"/>
        </w:rPr>
      </w:pPr>
      <w:r>
        <w:rPr>
          <w:rFonts w:ascii="Times New Roman" w:hAnsi="Times New Roman" w:cs="Times New Roman"/>
          <w:i/>
          <w:iCs/>
          <w:color w:val="FF0000"/>
          <w:sz w:val="48"/>
        </w:rPr>
        <w:pict>
          <v:shape id="_x0000_i1038" type="#_x0000_t75" style="width:290pt;height:397pt">
            <v:imagedata r:id="rId19" o:title="visual poems - partitures - allegretto"/>
          </v:shape>
        </w:pic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FF0000"/>
          <w:sz w:val="4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FF0000"/>
          <w:sz w:val="4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FF0000"/>
          <w:sz w:val="4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FF0000"/>
          <w:sz w:val="48"/>
        </w:rPr>
      </w:pPr>
    </w:p>
    <w:p w:rsidR="00B514ED" w:rsidRPr="00250006" w:rsidRDefault="00B514ED" w:rsidP="001E5FB5">
      <w:pPr>
        <w:jc w:val="center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</w:p>
    <w:p w:rsidR="00B514ED" w:rsidRPr="00250006" w:rsidRDefault="00B514ED" w:rsidP="001E5FB5">
      <w:pPr>
        <w:jc w:val="center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Α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πό τη μια στην άλλη όχθη το πέρασμα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να έχει διάρκεια.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Ο Δούρειος Ίππος, το κλειδί.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▲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Α</w:t>
      </w:r>
      <w:r w:rsidRPr="00250006">
        <w:rPr>
          <w:sz w:val="28"/>
          <w:szCs w:val="28"/>
        </w:rPr>
        <w:t>φήνω ελεύθερη τη φήμη</w:t>
      </w: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να καλουπώνει τη ζωή</w:t>
      </w: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των άλλων.</w:t>
      </w: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B514ED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Οι δάφνες δρέπονται από μόνες τους.</w:t>
      </w:r>
    </w:p>
    <w:p w:rsidR="002E0E3F" w:rsidRPr="00250006" w:rsidRDefault="002E0E3F" w:rsidP="00B514ED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Μακάριοι οι αδιάφοροι.</w:t>
      </w:r>
    </w:p>
    <w:p w:rsidR="002E0E3F" w:rsidRPr="00250006" w:rsidRDefault="002E0E3F" w:rsidP="00B514ED">
      <w:pPr>
        <w:spacing w:after="240"/>
        <w:jc w:val="center"/>
        <w:rPr>
          <w:rFonts w:ascii="Times New Roman" w:hAnsi="Times New Roman" w:cs="Times New Roman"/>
          <w:i/>
          <w:iCs/>
          <w:color w:val="FF0000"/>
          <w:sz w:val="28"/>
          <w:szCs w:val="28"/>
          <w:lang w:val="el-GR"/>
        </w:rPr>
      </w:pP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color w:val="FF0000"/>
          <w:sz w:val="28"/>
          <w:szCs w:val="28"/>
        </w:rPr>
        <w:br w:type="page"/>
      </w:r>
      <w:r w:rsidRPr="00250006">
        <w:rPr>
          <w:i/>
          <w:iCs/>
          <w:color w:val="FF0000"/>
          <w:sz w:val="48"/>
          <w:szCs w:val="48"/>
        </w:rPr>
        <w:t>Θ</w:t>
      </w:r>
      <w:r w:rsidRPr="00250006">
        <w:rPr>
          <w:sz w:val="28"/>
          <w:szCs w:val="28"/>
        </w:rPr>
        <w:t>αμμένη πατρίδα... Το «ες έδαφος φέρειν»</w:t>
      </w:r>
    </w:p>
    <w:p w:rsidR="002E0E3F" w:rsidRPr="00250006" w:rsidRDefault="002E0E3F" w:rsidP="00B514ED">
      <w:pPr>
        <w:spacing w:after="240"/>
        <w:jc w:val="center"/>
        <w:rPr>
          <w:rFonts w:ascii="Times New Roman" w:hAnsi="Times New Roman" w:cs="Times New Roman"/>
          <w:color w:val="000000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color w:val="000000"/>
          <w:sz w:val="28"/>
          <w:szCs w:val="28"/>
          <w:lang w:val="el-GR"/>
        </w:rPr>
        <w:t>δεν το λησμονώ.</w:t>
      </w:r>
    </w:p>
    <w:p w:rsidR="002E0E3F" w:rsidRPr="00250006" w:rsidRDefault="002E0E3F" w:rsidP="00B514ED">
      <w:pPr>
        <w:spacing w:after="240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000000"/>
          <w:sz w:val="28"/>
          <w:szCs w:val="28"/>
          <w:lang w:val="el-GR"/>
        </w:rPr>
        <w:t>...των πατέρων ημών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000000"/>
          <w:sz w:val="28"/>
          <w:szCs w:val="28"/>
          <w:lang w:val="el-GR"/>
        </w:rPr>
        <w:t>των γκρεμιστάδων!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000000"/>
          <w:sz w:val="28"/>
          <w:szCs w:val="28"/>
          <w:lang w:val="el-GR"/>
        </w:rPr>
        <w:t>▲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lang w:val="el-GR"/>
        </w:rPr>
      </w:pP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Ό</w:t>
      </w:r>
      <w:r w:rsidRPr="00250006">
        <w:rPr>
          <w:sz w:val="28"/>
          <w:szCs w:val="28"/>
        </w:rPr>
        <w:t xml:space="preserve">λες οι πέτρες ήσαν λάσπη </w:t>
      </w: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ένα καιρό· – το ίδιο και το μάρμαρο</w:t>
      </w: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των αγαλμάτων!</w:t>
      </w: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B514ED">
      <w:pPr>
        <w:pStyle w:val="Textoindependiente"/>
        <w:spacing w:after="240"/>
        <w:rPr>
          <w:i/>
          <w:iCs/>
          <w:color w:val="FF0000"/>
          <w:sz w:val="28"/>
          <w:szCs w:val="28"/>
        </w:rPr>
      </w:pPr>
    </w:p>
    <w:p w:rsidR="002E0E3F" w:rsidRPr="00250006" w:rsidRDefault="002E0E3F" w:rsidP="00B514ED">
      <w:pPr>
        <w:pStyle w:val="Textoindependiente"/>
        <w:spacing w:after="240"/>
        <w:rPr>
          <w:i/>
          <w:sz w:val="28"/>
          <w:szCs w:val="28"/>
        </w:rPr>
      </w:pPr>
      <w:r w:rsidRPr="00250006">
        <w:rPr>
          <w:i/>
          <w:color w:val="auto"/>
          <w:sz w:val="28"/>
          <w:szCs w:val="28"/>
        </w:rPr>
        <w:t>Ε</w:t>
      </w:r>
      <w:r w:rsidRPr="00250006">
        <w:rPr>
          <w:i/>
          <w:sz w:val="28"/>
          <w:szCs w:val="28"/>
        </w:rPr>
        <w:t>ίμαστε/δεν είμαστε</w:t>
      </w:r>
    </w:p>
    <w:p w:rsidR="002E0E3F" w:rsidRPr="00250006" w:rsidRDefault="002E0E3F" w:rsidP="00B514ED">
      <w:pPr>
        <w:pStyle w:val="Textoindependiente"/>
        <w:spacing w:after="240"/>
        <w:rPr>
          <w:i/>
          <w:sz w:val="28"/>
          <w:szCs w:val="28"/>
        </w:rPr>
      </w:pPr>
      <w:r w:rsidRPr="00250006">
        <w:rPr>
          <w:i/>
          <w:sz w:val="28"/>
          <w:szCs w:val="28"/>
        </w:rPr>
        <w:t>από την ίδια πάστα;</w:t>
      </w:r>
    </w:p>
    <w:p w:rsidR="002E0E3F" w:rsidRPr="00250006" w:rsidRDefault="002E0E3F" w:rsidP="00B514ED">
      <w:pPr>
        <w:spacing w:after="240"/>
        <w:jc w:val="center"/>
        <w:rPr>
          <w:rFonts w:ascii="Times New Roman" w:hAnsi="Times New Roman" w:cs="Times New Roman"/>
          <w:i/>
          <w:iCs/>
          <w:color w:val="FF0000"/>
          <w:sz w:val="28"/>
          <w:szCs w:val="28"/>
          <w:lang w:val="el-GR"/>
        </w:rPr>
      </w:pP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color w:val="FF0000"/>
          <w:sz w:val="28"/>
          <w:szCs w:val="28"/>
        </w:rPr>
        <w:br w:type="page"/>
      </w:r>
      <w:r w:rsidRPr="00250006">
        <w:rPr>
          <w:i/>
          <w:iCs/>
          <w:color w:val="FF0000"/>
          <w:sz w:val="48"/>
          <w:szCs w:val="48"/>
        </w:rPr>
        <w:t>Η</w:t>
      </w:r>
      <w:r w:rsidRPr="00250006">
        <w:rPr>
          <w:i/>
          <w:iCs/>
          <w:color w:val="FF0000"/>
          <w:sz w:val="28"/>
          <w:szCs w:val="28"/>
        </w:rPr>
        <w:t xml:space="preserve"> </w:t>
      </w:r>
      <w:r w:rsidRPr="00250006">
        <w:rPr>
          <w:sz w:val="28"/>
          <w:szCs w:val="28"/>
        </w:rPr>
        <w:t xml:space="preserve"> πόλη πάσχει·</w:t>
      </w: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  <w:lang w:val="es-ES"/>
        </w:rPr>
        <w:t>o</w:t>
      </w:r>
      <w:r w:rsidRPr="00250006">
        <w:rPr>
          <w:sz w:val="28"/>
          <w:szCs w:val="28"/>
        </w:rPr>
        <w:t>ι εύκολοι πολίτες αυτοκαθρεπτίζονται</w:t>
      </w: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και σβήνονται.</w:t>
      </w: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1C77F2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1C77F2">
      <w:pPr>
        <w:pStyle w:val="Textoindependiente"/>
        <w:spacing w:after="240" w:line="360" w:lineRule="auto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Μαύρο στους λαιλαπίδες·</w:t>
      </w:r>
    </w:p>
    <w:p w:rsidR="002E0E3F" w:rsidRPr="00250006" w:rsidRDefault="002E0E3F" w:rsidP="001C77F2">
      <w:pPr>
        <w:pStyle w:val="Textoindependiente"/>
        <w:spacing w:after="240" w:line="360" w:lineRule="auto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πριν σε κάνουν παρία.</w:t>
      </w:r>
    </w:p>
    <w:p w:rsidR="002E0E3F" w:rsidRPr="00250006" w:rsidRDefault="002E0E3F" w:rsidP="001C77F2">
      <w:pPr>
        <w:pStyle w:val="Textoindependiente"/>
        <w:spacing w:line="360" w:lineRule="auto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Η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 xml:space="preserve"> α-συνέχεια που αγαπάω απαιτεί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να υπάρχουν οι λεγόμενοι «γκρημνοί».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Ελληνικά απογεύματα – αποφθέγματα.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FF0000"/>
          <w:sz w:val="28"/>
          <w:szCs w:val="28"/>
          <w:lang w:val="el-GR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FF0000"/>
          <w:sz w:val="48"/>
        </w:rPr>
      </w:pPr>
      <w:r w:rsidRPr="00250006">
        <w:rPr>
          <w:i/>
          <w:iCs/>
          <w:color w:val="FF0000"/>
          <w:sz w:val="48"/>
        </w:rPr>
        <w:br w:type="page"/>
      </w:r>
    </w:p>
    <w:p w:rsidR="002E0E3F" w:rsidRPr="00250006" w:rsidRDefault="002E0E3F" w:rsidP="00B514ED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Σ</w:t>
      </w:r>
      <w:r w:rsidRPr="00250006">
        <w:rPr>
          <w:sz w:val="28"/>
          <w:szCs w:val="28"/>
        </w:rPr>
        <w:t xml:space="preserve">ε </w:t>
      </w:r>
      <w:r w:rsidRPr="00250006">
        <w:rPr>
          <w:i/>
          <w:iCs/>
          <w:sz w:val="28"/>
          <w:szCs w:val="28"/>
        </w:rPr>
        <w:t>καιρούς ένδειας</w:t>
      </w:r>
    </w:p>
    <w:p w:rsidR="002E0E3F" w:rsidRPr="00250006" w:rsidRDefault="002E0E3F" w:rsidP="00B514ED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εκείνο που βρίσκεται σε κρίση</w:t>
      </w:r>
    </w:p>
    <w:p w:rsidR="002E0E3F" w:rsidRPr="00250006" w:rsidRDefault="002E0E3F" w:rsidP="00B514ED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sz w:val="28"/>
          <w:szCs w:val="28"/>
        </w:rPr>
        <w:t xml:space="preserve">είναι η αίσθηση του </w:t>
      </w:r>
      <w:r w:rsidRPr="00250006">
        <w:rPr>
          <w:i/>
          <w:iCs/>
          <w:sz w:val="28"/>
          <w:szCs w:val="28"/>
        </w:rPr>
        <w:t>συνανήκειν.</w:t>
      </w:r>
    </w:p>
    <w:p w:rsidR="002E0E3F" w:rsidRPr="00250006" w:rsidRDefault="002E0E3F" w:rsidP="00B514ED">
      <w:pPr>
        <w:pStyle w:val="Textoindependiente"/>
        <w:spacing w:after="240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B514ED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Καταρρέουμε</w:t>
      </w:r>
    </w:p>
    <w:p w:rsidR="002E0E3F" w:rsidRPr="00250006" w:rsidRDefault="002E0E3F" w:rsidP="00B514ED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με υπόκρουση  Ραβέλ.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Cs/>
          <w:szCs w:val="32"/>
        </w:rPr>
      </w:pPr>
      <w:r w:rsidRPr="00250006">
        <w:rPr>
          <w:iCs/>
          <w:szCs w:val="32"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C77F2">
      <w:pPr>
        <w:pStyle w:val="Textoindependiente"/>
        <w:spacing w:before="240"/>
        <w:rPr>
          <w:i/>
          <w:iCs/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Ό</w:t>
      </w:r>
      <w:r w:rsidRPr="00250006">
        <w:rPr>
          <w:i/>
          <w:iCs/>
          <w:sz w:val="28"/>
          <w:szCs w:val="28"/>
        </w:rPr>
        <w:t>σο και να προσπαθώ δεν μπορώ να ξαναγίνω</w:t>
      </w:r>
    </w:p>
    <w:p w:rsidR="002E0E3F" w:rsidRPr="00250006" w:rsidRDefault="002E0E3F" w:rsidP="001C77F2">
      <w:pPr>
        <w:pStyle w:val="Textoindependiente"/>
        <w:spacing w:before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αυτό που ήδη είμαι.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Ιδεοβόρος από ευχαρίστηση.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FF0000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FF0000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color w:val="FF0000"/>
          <w:sz w:val="4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lang w:val="el-GR"/>
        </w:rPr>
        <w:br w:type="page"/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Ο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 xml:space="preserve">ι λέξεις από γεννησιμιού τους κουβαλούν 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ένα βαρύ φορτίο σιωπής.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 xml:space="preserve"> </w:t>
      </w:r>
      <w:r w:rsidRPr="00250006">
        <w:rPr>
          <w:rFonts w:ascii="Times New Roman" w:hAnsi="Times New Roman" w:cs="Times New Roman"/>
          <w:i/>
          <w:iCs/>
          <w:sz w:val="28"/>
          <w:szCs w:val="28"/>
        </w:rPr>
        <w:t>D</w:t>
      </w: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é</w:t>
      </w:r>
      <w:r w:rsidRPr="00250006">
        <w:rPr>
          <w:rFonts w:ascii="Times New Roman" w:hAnsi="Times New Roman" w:cs="Times New Roman"/>
          <w:i/>
          <w:iCs/>
          <w:sz w:val="28"/>
          <w:szCs w:val="28"/>
        </w:rPr>
        <w:t>j</w:t>
      </w: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 xml:space="preserve">à </w:t>
      </w:r>
      <w:r w:rsidRPr="00250006">
        <w:rPr>
          <w:rFonts w:ascii="Times New Roman" w:hAnsi="Times New Roman" w:cs="Times New Roman"/>
          <w:i/>
          <w:iCs/>
          <w:sz w:val="28"/>
          <w:szCs w:val="28"/>
        </w:rPr>
        <w:t>vu</w:t>
      </w: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!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Cs/>
          <w:sz w:val="28"/>
          <w:szCs w:val="28"/>
          <w:lang w:val="el-GR"/>
        </w:rPr>
        <w:t>▲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Π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ώς να το πεις,  πώς να το πεις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 xml:space="preserve"> το νέο ΑΧ-λάδι 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της Μόδας;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E7799F">
      <w:pPr>
        <w:pStyle w:val="Ttulo3"/>
        <w:tabs>
          <w:tab w:val="left" w:pos="0"/>
        </w:tabs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Οι λέξεις είναι ξεδιάντροπες</w:t>
      </w:r>
    </w:p>
    <w:p w:rsidR="002E0E3F" w:rsidRPr="00250006" w:rsidRDefault="002E0E3F" w:rsidP="00E7799F">
      <w:pPr>
        <w:spacing w:after="24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</w:rPr>
        <w:t>Λολίτες.</w:t>
      </w:r>
    </w:p>
    <w:p w:rsidR="002E0E3F" w:rsidRPr="00250006" w:rsidRDefault="002E0E3F" w:rsidP="00E7799F">
      <w:pPr>
        <w:spacing w:after="24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</w:rPr>
      </w:pPr>
      <w:r w:rsidRPr="00250006">
        <w:rPr>
          <w:rFonts w:ascii="Times New Roman" w:hAnsi="Times New Roman" w:cs="Times New Roman"/>
          <w:i/>
          <w:iCs/>
          <w:sz w:val="32"/>
        </w:rPr>
        <w:br w:type="page"/>
      </w:r>
    </w:p>
    <w:p w:rsidR="002E0E3F" w:rsidRPr="00250006" w:rsidRDefault="00DC5A95" w:rsidP="001E5FB5">
      <w:pPr>
        <w:jc w:val="center"/>
        <w:rPr>
          <w:rFonts w:ascii="Times New Roman" w:hAnsi="Times New Roman" w:cs="Times New Roman"/>
          <w:i/>
          <w:iCs/>
          <w:sz w:val="32"/>
        </w:rPr>
      </w:pPr>
      <w:r>
        <w:rPr>
          <w:rFonts w:ascii="Times New Roman" w:hAnsi="Times New Roman" w:cs="Times New Roman"/>
          <w:i/>
          <w:iCs/>
          <w:sz w:val="32"/>
        </w:rPr>
        <w:pict>
          <v:shape id="_x0000_i1039" type="#_x0000_t75" style="width:294pt;height:397pt">
            <v:imagedata r:id="rId20" o:title="visual poems - partitures - agitato"/>
          </v:shape>
        </w:pic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Τ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ο έργο - ποιό έργο; - να σημαίνει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την επιστροφή.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Ου μετρήσεις.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 xml:space="preserve"> 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▲</w:t>
      </w:r>
    </w:p>
    <w:p w:rsidR="002E0E3F" w:rsidRPr="00250006" w:rsidRDefault="002E0E3F" w:rsidP="00E7799F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E7799F">
      <w:pPr>
        <w:pStyle w:val="Textoindependiente"/>
        <w:spacing w:after="200"/>
        <w:rPr>
          <w:i/>
          <w:iCs/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Τ</w:t>
      </w:r>
      <w:r w:rsidRPr="00250006">
        <w:rPr>
          <w:i/>
          <w:iCs/>
          <w:sz w:val="28"/>
          <w:szCs w:val="28"/>
        </w:rPr>
        <w:t>ο μέλλον (στο Γιουνανιστάν)</w:t>
      </w:r>
    </w:p>
    <w:p w:rsidR="002E0E3F" w:rsidRPr="00250006" w:rsidRDefault="002E0E3F" w:rsidP="00E7799F">
      <w:pPr>
        <w:pStyle w:val="Textoindependiente"/>
        <w:spacing w:after="20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είναι σήμερα ένα φάντομ</w:t>
      </w:r>
    </w:p>
    <w:p w:rsidR="002E0E3F" w:rsidRPr="00250006" w:rsidRDefault="002E0E3F" w:rsidP="00E7799F">
      <w:pPr>
        <w:pStyle w:val="Textoindependiente"/>
        <w:spacing w:after="20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ή ένα σκιάχτρο.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E7799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...κι όταν το μέτωπο καταρρέει</w:t>
      </w:r>
    </w:p>
    <w:p w:rsidR="002E0E3F" w:rsidRPr="00250006" w:rsidRDefault="002E0E3F" w:rsidP="00E7799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άλλες αυτοκτονούν κι άλλες</w:t>
      </w:r>
    </w:p>
    <w:p w:rsidR="002E0E3F" w:rsidRPr="00250006" w:rsidRDefault="002E0E3F" w:rsidP="00E7799F">
      <w:pPr>
        <w:spacing w:after="240"/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 xml:space="preserve"> φτιάχνονται </w:t>
      </w:r>
    </w:p>
    <w:p w:rsidR="00E7799F" w:rsidRPr="00250006" w:rsidRDefault="002E0E3F" w:rsidP="00E7799F">
      <w:pPr>
        <w:spacing w:after="240"/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br w:type="page"/>
      </w:r>
    </w:p>
    <w:p w:rsidR="00E7799F" w:rsidRPr="00250006" w:rsidRDefault="00E7799F" w:rsidP="00E7799F">
      <w:pPr>
        <w:spacing w:after="240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</w:p>
    <w:p w:rsidR="00086235" w:rsidRPr="00250006" w:rsidRDefault="00086235" w:rsidP="00E7799F">
      <w:pPr>
        <w:spacing w:after="240"/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«</w:t>
      </w: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Ζ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ωή στους παγετώνες». Ανερχόμενος</w:t>
      </w:r>
    </w:p>
    <w:p w:rsidR="00086235" w:rsidRPr="00250006" w:rsidRDefault="00086235" w:rsidP="0008623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από το όνειρο εννόησα τη φωνή</w:t>
      </w:r>
    </w:p>
    <w:p w:rsidR="00086235" w:rsidRPr="00250006" w:rsidRDefault="00086235" w:rsidP="00086235">
      <w:pPr>
        <w:jc w:val="center"/>
        <w:rPr>
          <w:rFonts w:ascii="Times New Roman" w:hAnsi="Times New Roman" w:cs="Times New Roman"/>
          <w:sz w:val="28"/>
          <w:szCs w:val="28"/>
        </w:rPr>
      </w:pPr>
      <w:r w:rsidRPr="00250006">
        <w:rPr>
          <w:rFonts w:ascii="Times New Roman" w:hAnsi="Times New Roman" w:cs="Times New Roman"/>
          <w:sz w:val="28"/>
          <w:szCs w:val="28"/>
        </w:rPr>
        <w:t>του Μιλήντα.</w:t>
      </w:r>
    </w:p>
    <w:p w:rsidR="00086235" w:rsidRPr="00250006" w:rsidRDefault="00086235" w:rsidP="00E7799F">
      <w:pPr>
        <w:spacing w:before="240"/>
        <w:jc w:val="center"/>
        <w:rPr>
          <w:rFonts w:ascii="Times New Roman" w:hAnsi="Times New Roman" w:cs="Times New Roman"/>
          <w:sz w:val="28"/>
          <w:szCs w:val="28"/>
        </w:rPr>
      </w:pPr>
    </w:p>
    <w:p w:rsidR="00086235" w:rsidRPr="00250006" w:rsidRDefault="00086235" w:rsidP="00E7799F">
      <w:pPr>
        <w:pStyle w:val="Ttulo3"/>
        <w:tabs>
          <w:tab w:val="left" w:pos="0"/>
        </w:tabs>
        <w:spacing w:before="240"/>
        <w:rPr>
          <w:sz w:val="28"/>
          <w:szCs w:val="28"/>
        </w:rPr>
      </w:pPr>
      <w:r w:rsidRPr="00250006">
        <w:rPr>
          <w:sz w:val="28"/>
          <w:szCs w:val="28"/>
        </w:rPr>
        <w:t>Σαν το νιο χορτάρι·</w:t>
      </w:r>
    </w:p>
    <w:p w:rsidR="00086235" w:rsidRPr="00250006" w:rsidRDefault="00086235" w:rsidP="00E7799F">
      <w:pPr>
        <w:spacing w:before="24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</w:rPr>
        <w:t>με πατείς και τρίζει.</w:t>
      </w:r>
    </w:p>
    <w:p w:rsidR="00086235" w:rsidRPr="00250006" w:rsidRDefault="00086235" w:rsidP="00086235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:rsidR="00086235" w:rsidRPr="00250006" w:rsidRDefault="00086235" w:rsidP="00086235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250006">
        <w:rPr>
          <w:rFonts w:ascii="Times New Roman" w:hAnsi="Times New Roman" w:cs="Times New Roman"/>
          <w:iCs/>
          <w:sz w:val="28"/>
          <w:szCs w:val="28"/>
        </w:rPr>
        <w:t>▲</w:t>
      </w:r>
    </w:p>
    <w:p w:rsidR="00086235" w:rsidRPr="00250006" w:rsidRDefault="00086235" w:rsidP="00086235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:rsidR="00086235" w:rsidRPr="00250006" w:rsidRDefault="00086235" w:rsidP="0008623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Τ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ο μοναχικό δέντρο είν’  εκείνο</w:t>
      </w:r>
    </w:p>
    <w:p w:rsidR="00086235" w:rsidRPr="00250006" w:rsidRDefault="00086235" w:rsidP="00086235">
      <w:pPr>
        <w:jc w:val="center"/>
        <w:rPr>
          <w:rFonts w:ascii="Times New Roman" w:hAnsi="Times New Roman" w:cs="Times New Roman"/>
          <w:sz w:val="28"/>
          <w:szCs w:val="28"/>
        </w:rPr>
      </w:pPr>
      <w:r w:rsidRPr="00250006">
        <w:rPr>
          <w:rFonts w:ascii="Times New Roman" w:hAnsi="Times New Roman" w:cs="Times New Roman"/>
          <w:sz w:val="28"/>
          <w:szCs w:val="28"/>
        </w:rPr>
        <w:t>που γονατίζει τον άνεμο.</w:t>
      </w:r>
    </w:p>
    <w:p w:rsidR="00086235" w:rsidRPr="00250006" w:rsidRDefault="00086235" w:rsidP="00E7799F">
      <w:pPr>
        <w:spacing w:before="240"/>
        <w:jc w:val="center"/>
        <w:rPr>
          <w:rFonts w:ascii="Times New Roman" w:hAnsi="Times New Roman" w:cs="Times New Roman"/>
          <w:sz w:val="28"/>
          <w:szCs w:val="28"/>
        </w:rPr>
      </w:pPr>
    </w:p>
    <w:p w:rsidR="00086235" w:rsidRPr="00250006" w:rsidRDefault="00086235" w:rsidP="00E7799F">
      <w:pPr>
        <w:pStyle w:val="Ttulo3"/>
        <w:tabs>
          <w:tab w:val="left" w:pos="0"/>
        </w:tabs>
        <w:spacing w:before="240"/>
        <w:rPr>
          <w:sz w:val="28"/>
          <w:szCs w:val="28"/>
        </w:rPr>
      </w:pPr>
      <w:r w:rsidRPr="00250006">
        <w:rPr>
          <w:sz w:val="28"/>
          <w:szCs w:val="28"/>
        </w:rPr>
        <w:t>Ανάρια ανάρια ανακαλώ ηώ,</w:t>
      </w:r>
    </w:p>
    <w:p w:rsidR="00086235" w:rsidRPr="00250006" w:rsidRDefault="00086235" w:rsidP="00E7799F">
      <w:pPr>
        <w:pStyle w:val="Ttulo3"/>
        <w:tabs>
          <w:tab w:val="left" w:pos="0"/>
        </w:tabs>
        <w:spacing w:before="240"/>
        <w:rPr>
          <w:sz w:val="28"/>
          <w:szCs w:val="28"/>
        </w:rPr>
      </w:pPr>
      <w:r w:rsidRPr="00250006">
        <w:rPr>
          <w:sz w:val="28"/>
          <w:szCs w:val="28"/>
        </w:rPr>
        <w:t>ακάματη άνασσα.</w:t>
      </w:r>
    </w:p>
    <w:p w:rsidR="002E0E3F" w:rsidRPr="00250006" w:rsidRDefault="002E0E3F" w:rsidP="00E7799F">
      <w:pPr>
        <w:pStyle w:val="Textoindependiente"/>
        <w:spacing w:before="240"/>
        <w:rPr>
          <w:i/>
          <w:iCs/>
          <w:color w:val="FF0000"/>
          <w:sz w:val="28"/>
          <w:szCs w:val="28"/>
        </w:rPr>
      </w:pPr>
      <w:r w:rsidRPr="00250006">
        <w:rPr>
          <w:i/>
          <w:iCs/>
          <w:color w:val="FF0000"/>
          <w:sz w:val="28"/>
          <w:szCs w:val="28"/>
        </w:rPr>
        <w:t xml:space="preserve"> 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lang w:val="es-ES"/>
        </w:rPr>
      </w:pPr>
    </w:p>
    <w:p w:rsidR="00E7799F" w:rsidRPr="00250006" w:rsidRDefault="00E7799F" w:rsidP="001E5FB5">
      <w:pPr>
        <w:pStyle w:val="Textoindependiente"/>
        <w:rPr>
          <w:i/>
          <w:iCs/>
          <w:lang w:val="es-ES"/>
        </w:rPr>
      </w:pPr>
    </w:p>
    <w:p w:rsidR="002E0E3F" w:rsidRPr="00250006" w:rsidRDefault="002E0E3F" w:rsidP="001E5FB5">
      <w:pPr>
        <w:pStyle w:val="Textoindependiente"/>
        <w:rPr>
          <w:i/>
          <w:iCs/>
        </w:rPr>
      </w:pPr>
    </w:p>
    <w:p w:rsidR="002E0E3F" w:rsidRPr="00250006" w:rsidRDefault="002E0E3F" w:rsidP="003548F0">
      <w:pPr>
        <w:pStyle w:val="Textoindependiente"/>
        <w:jc w:val="left"/>
        <w:rPr>
          <w:i/>
          <w:iCs/>
        </w:rPr>
      </w:pPr>
    </w:p>
    <w:p w:rsidR="00E7799F" w:rsidRPr="00250006" w:rsidRDefault="00E7799F" w:rsidP="001E5FB5">
      <w:pPr>
        <w:pStyle w:val="Textoindependiente"/>
        <w:rPr>
          <w:i/>
          <w:iCs/>
          <w:color w:val="FF0000"/>
          <w:sz w:val="48"/>
          <w:lang w:val="es-ES"/>
        </w:rPr>
      </w:pPr>
    </w:p>
    <w:p w:rsidR="00E7799F" w:rsidRPr="00250006" w:rsidRDefault="00E7799F" w:rsidP="001E5FB5">
      <w:pPr>
        <w:pStyle w:val="Textoindependiente"/>
        <w:rPr>
          <w:i/>
          <w:iCs/>
          <w:color w:val="FF0000"/>
          <w:sz w:val="48"/>
          <w:lang w:val="es-ES"/>
        </w:rPr>
      </w:pPr>
    </w:p>
    <w:p w:rsidR="00E7799F" w:rsidRPr="00250006" w:rsidRDefault="00E7799F" w:rsidP="001E5FB5">
      <w:pPr>
        <w:pStyle w:val="Textoindependiente"/>
        <w:rPr>
          <w:i/>
          <w:iCs/>
          <w:color w:val="FF0000"/>
          <w:sz w:val="48"/>
          <w:lang w:val="es-ES"/>
        </w:rPr>
      </w:pPr>
    </w:p>
    <w:p w:rsidR="00E7799F" w:rsidRPr="00250006" w:rsidRDefault="00E7799F" w:rsidP="001E5FB5">
      <w:pPr>
        <w:pStyle w:val="Textoindependiente"/>
        <w:rPr>
          <w:i/>
          <w:iCs/>
          <w:color w:val="FF0000"/>
          <w:sz w:val="48"/>
          <w:lang w:val="es-ES"/>
        </w:rPr>
      </w:pPr>
    </w:p>
    <w:p w:rsidR="00E7799F" w:rsidRPr="00250006" w:rsidRDefault="00E7799F" w:rsidP="00E7799F">
      <w:pPr>
        <w:pStyle w:val="Textoindependiente"/>
        <w:jc w:val="left"/>
        <w:rPr>
          <w:i/>
          <w:iCs/>
          <w:color w:val="FF0000"/>
          <w:sz w:val="28"/>
          <w:szCs w:val="28"/>
          <w:lang w:val="es-ES"/>
        </w:rPr>
      </w:pPr>
    </w:p>
    <w:p w:rsidR="002E0E3F" w:rsidRPr="00250006" w:rsidRDefault="002E0E3F" w:rsidP="00E7799F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Α</w:t>
      </w:r>
      <w:r w:rsidRPr="00250006">
        <w:rPr>
          <w:sz w:val="28"/>
          <w:szCs w:val="28"/>
        </w:rPr>
        <w:t>ν η ποίηση είναι έν’  απέραντο κα-</w:t>
      </w:r>
    </w:p>
    <w:p w:rsidR="002E0E3F" w:rsidRPr="00250006" w:rsidRDefault="002E0E3F" w:rsidP="00E7799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λαμπούρι (</w:t>
      </w:r>
      <w:r w:rsidRPr="00250006">
        <w:rPr>
          <w:sz w:val="28"/>
          <w:szCs w:val="28"/>
          <w:lang w:val="es-ES"/>
        </w:rPr>
        <w:t>Cocteau</w:t>
      </w:r>
      <w:r w:rsidRPr="00250006">
        <w:rPr>
          <w:sz w:val="28"/>
          <w:szCs w:val="28"/>
        </w:rPr>
        <w:t xml:space="preserve">),  τούτο ισοδυναμεί </w:t>
      </w:r>
    </w:p>
    <w:p w:rsidR="002E0E3F" w:rsidRPr="00250006" w:rsidRDefault="002E0E3F" w:rsidP="00E7799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με μια μορφή μοιχείας (</w:t>
      </w:r>
      <w:r w:rsidRPr="00250006">
        <w:rPr>
          <w:sz w:val="28"/>
          <w:szCs w:val="28"/>
          <w:lang w:val="es-ES"/>
        </w:rPr>
        <w:t>Val</w:t>
      </w:r>
      <w:r w:rsidRPr="00250006">
        <w:rPr>
          <w:sz w:val="28"/>
          <w:szCs w:val="28"/>
        </w:rPr>
        <w:t>é</w:t>
      </w:r>
      <w:r w:rsidRPr="00250006">
        <w:rPr>
          <w:sz w:val="28"/>
          <w:szCs w:val="28"/>
          <w:lang w:val="es-ES"/>
        </w:rPr>
        <w:t>ry</w:t>
      </w:r>
      <w:r w:rsidRPr="00250006">
        <w:rPr>
          <w:sz w:val="28"/>
          <w:szCs w:val="28"/>
        </w:rPr>
        <w:t>)  στην  οποία</w:t>
      </w:r>
    </w:p>
    <w:p w:rsidR="002E0E3F" w:rsidRPr="00250006" w:rsidRDefault="002E0E3F" w:rsidP="00E7799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οι εραστές που κάνουν έρωτα</w:t>
      </w:r>
    </w:p>
    <w:p w:rsidR="002E0E3F" w:rsidRPr="00250006" w:rsidRDefault="002E0E3F" w:rsidP="00E7799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είναι οι λέξεις (</w:t>
      </w:r>
      <w:r w:rsidRPr="00250006">
        <w:rPr>
          <w:sz w:val="28"/>
          <w:szCs w:val="28"/>
          <w:lang w:val="es-ES"/>
        </w:rPr>
        <w:t>Breton</w:t>
      </w:r>
      <w:r w:rsidRPr="00250006">
        <w:rPr>
          <w:sz w:val="28"/>
          <w:szCs w:val="28"/>
        </w:rPr>
        <w:t>).</w:t>
      </w: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  <w:r w:rsidRPr="00250006">
        <w:rPr>
          <w:sz w:val="28"/>
          <w:szCs w:val="28"/>
        </w:rPr>
        <w:t xml:space="preserve"> </w:t>
      </w:r>
    </w:p>
    <w:p w:rsidR="002E0E3F" w:rsidRPr="00250006" w:rsidRDefault="002E0E3F" w:rsidP="00E7799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Να παίζεις·</w:t>
      </w:r>
    </w:p>
    <w:p w:rsidR="002E0E3F" w:rsidRPr="00250006" w:rsidRDefault="002E0E3F" w:rsidP="00E7799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 xml:space="preserve">με τα  γέλια του </w:t>
      </w:r>
      <w:r w:rsidRPr="00250006">
        <w:rPr>
          <w:i/>
          <w:iCs/>
          <w:sz w:val="28"/>
          <w:szCs w:val="28"/>
          <w:lang w:val="es-ES"/>
        </w:rPr>
        <w:t>Gaud</w:t>
      </w:r>
      <w:r w:rsidRPr="00250006">
        <w:rPr>
          <w:i/>
          <w:iCs/>
          <w:sz w:val="28"/>
          <w:szCs w:val="28"/>
        </w:rPr>
        <w:t xml:space="preserve">í </w:t>
      </w:r>
    </w:p>
    <w:p w:rsidR="002E0E3F" w:rsidRPr="00250006" w:rsidRDefault="002E0E3F" w:rsidP="00E7799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 xml:space="preserve"> σε σμάλτο.</w:t>
      </w:r>
    </w:p>
    <w:p w:rsidR="002E0E3F" w:rsidRPr="00250006" w:rsidRDefault="002E0E3F" w:rsidP="00E7799F">
      <w:pPr>
        <w:pStyle w:val="Textoindependiente"/>
        <w:spacing w:after="240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E7799F">
      <w:pPr>
        <w:pStyle w:val="Textoindependiente"/>
        <w:spacing w:after="240"/>
        <w:rPr>
          <w:i/>
          <w:iCs/>
          <w:sz w:val="28"/>
          <w:szCs w:val="28"/>
        </w:rPr>
      </w:pPr>
    </w:p>
    <w:p w:rsidR="002E0E3F" w:rsidRPr="00250006" w:rsidRDefault="002E0E3F" w:rsidP="00E7799F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Κ</w:t>
      </w:r>
      <w:r w:rsidRPr="00250006">
        <w:rPr>
          <w:sz w:val="28"/>
          <w:szCs w:val="28"/>
        </w:rPr>
        <w:t>ινέζικες σκιές τα σπάζουνε στο γάμο</w:t>
      </w:r>
    </w:p>
    <w:p w:rsidR="002E0E3F" w:rsidRPr="00250006" w:rsidRDefault="002E0E3F" w:rsidP="00E7799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του Καραγκιόζη.</w:t>
      </w:r>
    </w:p>
    <w:p w:rsidR="002E0E3F" w:rsidRPr="00250006" w:rsidRDefault="002E0E3F" w:rsidP="00E7799F">
      <w:pPr>
        <w:pStyle w:val="Textoindependiente"/>
        <w:spacing w:after="240"/>
        <w:rPr>
          <w:i/>
          <w:iCs/>
          <w:color w:val="FF0000"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FF0000"/>
          <w:sz w:val="28"/>
          <w:szCs w:val="28"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Μαύρη πατρίδα γαλάζια!</w:t>
      </w: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br w:type="page"/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color w:val="000000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color w:val="FF0000"/>
          <w:sz w:val="48"/>
          <w:szCs w:val="48"/>
          <w:lang w:val="el-GR"/>
        </w:rPr>
        <w:t>Τ</w:t>
      </w:r>
      <w:r w:rsidRPr="00250006">
        <w:rPr>
          <w:rFonts w:ascii="Times New Roman" w:hAnsi="Times New Roman" w:cs="Times New Roman"/>
          <w:color w:val="000000"/>
          <w:sz w:val="28"/>
          <w:szCs w:val="28"/>
          <w:lang w:val="el-GR"/>
        </w:rPr>
        <w:t>ο δίλημμα δεν είναι πώς θα το πεις,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color w:val="000000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color w:val="000000"/>
          <w:sz w:val="28"/>
          <w:szCs w:val="28"/>
          <w:lang w:val="el-GR"/>
        </w:rPr>
        <w:t>μα πώς θα το φορέσεις.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color w:val="000000"/>
          <w:sz w:val="28"/>
          <w:szCs w:val="28"/>
          <w:lang w:val="el-GR"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000000"/>
          <w:sz w:val="28"/>
          <w:szCs w:val="28"/>
          <w:lang w:val="el-GR"/>
        </w:rPr>
        <w:t>Απόξεση  έξεων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000000"/>
          <w:sz w:val="28"/>
          <w:szCs w:val="28"/>
          <w:lang w:val="el-GR"/>
        </w:rPr>
        <w:t>και  λέξεων.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lang w:val="el-GR"/>
        </w:rPr>
      </w:pP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000000"/>
          <w:sz w:val="28"/>
          <w:szCs w:val="28"/>
          <w:lang w:val="el-GR"/>
        </w:rPr>
        <w:t>▲</w:t>
      </w:r>
    </w:p>
    <w:p w:rsidR="002E0E3F" w:rsidRPr="00250006" w:rsidRDefault="002E0E3F" w:rsidP="001E5FB5">
      <w:pPr>
        <w:ind w:left="360" w:firstLine="348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lang w:val="el-GR"/>
        </w:rPr>
      </w:pPr>
    </w:p>
    <w:p w:rsidR="002E0E3F" w:rsidRPr="00250006" w:rsidRDefault="002E0E3F" w:rsidP="00E7799F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Χ</w:t>
      </w:r>
      <w:r w:rsidRPr="00250006">
        <w:rPr>
          <w:sz w:val="28"/>
          <w:szCs w:val="28"/>
        </w:rPr>
        <w:t>αρείτε – χαρείτε λέω στα παιδία (μου)</w:t>
      </w:r>
    </w:p>
    <w:p w:rsidR="002E0E3F" w:rsidRPr="00250006" w:rsidRDefault="002E0E3F" w:rsidP="00E7799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τη φύση το λιβάδι τ’ αγριολούλουδα</w:t>
      </w:r>
    </w:p>
    <w:p w:rsidR="002E0E3F" w:rsidRPr="00250006" w:rsidRDefault="002E0E3F" w:rsidP="00E7799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γιατί αύριο καταφθάνει</w:t>
      </w:r>
    </w:p>
    <w:p w:rsidR="002E0E3F" w:rsidRPr="00250006" w:rsidRDefault="002E0E3F" w:rsidP="00E7799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ο Μέγας Παγετών!</w:t>
      </w:r>
    </w:p>
    <w:p w:rsidR="002E0E3F" w:rsidRPr="00250006" w:rsidRDefault="002E0E3F" w:rsidP="00E7799F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E7799F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E7799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  <w:lang w:val="es-ES"/>
        </w:rPr>
        <w:t>Otro</w:t>
      </w:r>
      <w:r w:rsidRPr="00250006">
        <w:rPr>
          <w:i/>
          <w:iCs/>
          <w:sz w:val="28"/>
          <w:szCs w:val="28"/>
        </w:rPr>
        <w:t xml:space="preserve"> </w:t>
      </w:r>
      <w:r w:rsidRPr="00250006">
        <w:rPr>
          <w:i/>
          <w:iCs/>
          <w:sz w:val="28"/>
          <w:szCs w:val="28"/>
          <w:lang w:val="es-ES"/>
        </w:rPr>
        <w:t>R</w:t>
      </w:r>
      <w:r w:rsidRPr="00250006">
        <w:rPr>
          <w:i/>
          <w:iCs/>
          <w:sz w:val="28"/>
          <w:szCs w:val="28"/>
          <w:lang w:val="en-US"/>
        </w:rPr>
        <w:t>e</w:t>
      </w:r>
      <w:r w:rsidRPr="00250006">
        <w:rPr>
          <w:i/>
          <w:iCs/>
          <w:sz w:val="28"/>
          <w:szCs w:val="28"/>
          <w:lang w:val="es-ES"/>
        </w:rPr>
        <w:t>quiem</w:t>
      </w:r>
      <w:r w:rsidRPr="00250006">
        <w:rPr>
          <w:i/>
          <w:iCs/>
          <w:sz w:val="28"/>
          <w:szCs w:val="28"/>
        </w:rPr>
        <w:t>: για το τελευταίο λουλούδι</w:t>
      </w:r>
    </w:p>
    <w:p w:rsidR="002E0E3F" w:rsidRPr="00250006" w:rsidRDefault="002E0E3F" w:rsidP="00E7799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της Γης.</w:t>
      </w:r>
    </w:p>
    <w:p w:rsidR="002E0E3F" w:rsidRPr="00250006" w:rsidRDefault="002E0E3F" w:rsidP="00E7799F">
      <w:pPr>
        <w:pStyle w:val="Textoindependiente"/>
        <w:spacing w:after="240"/>
        <w:rPr>
          <w:i/>
          <w:iCs/>
          <w:sz w:val="28"/>
          <w:szCs w:val="28"/>
        </w:rPr>
      </w:pPr>
    </w:p>
    <w:p w:rsidR="002E0E3F" w:rsidRPr="00250006" w:rsidRDefault="002E0E3F" w:rsidP="00E7799F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</w:pPr>
      <w:r w:rsidRPr="00250006">
        <w:br w:type="page"/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Π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ρόσεξε και τις νεκρές μεταφορές που κου-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βαλάει μέσα της η γλώσσα μας – η κάθε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γλώσσα.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 xml:space="preserve">«Ωραίο περιβόλι· τώρα 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το εχάλασαν».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4"/>
          <w:szCs w:val="24"/>
          <w:lang w:val="el-GR"/>
        </w:rPr>
      </w:pPr>
      <w:r w:rsidRPr="00250006">
        <w:rPr>
          <w:rFonts w:ascii="Times New Roman" w:hAnsi="Times New Roman" w:cs="Times New Roman"/>
          <w:sz w:val="24"/>
          <w:szCs w:val="24"/>
          <w:lang w:val="el-GR"/>
        </w:rPr>
        <w:t xml:space="preserve">                          (Θεόφιλος)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▲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E7799F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CB1AAD">
      <w:pPr>
        <w:pStyle w:val="Textoindependiente"/>
        <w:spacing w:line="360" w:lineRule="auto"/>
        <w:rPr>
          <w:i/>
          <w:iCs/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Τ</w:t>
      </w:r>
      <w:r w:rsidRPr="00250006">
        <w:rPr>
          <w:i/>
          <w:iCs/>
          <w:sz w:val="28"/>
          <w:szCs w:val="28"/>
        </w:rPr>
        <w:t>ούτη η σκέψη και η άλλη σκέψη...</w:t>
      </w:r>
    </w:p>
    <w:p w:rsidR="002E0E3F" w:rsidRPr="00250006" w:rsidRDefault="002E0E3F" w:rsidP="00CB1AAD">
      <w:pPr>
        <w:pStyle w:val="Textoindependiente"/>
        <w:spacing w:line="360" w:lineRule="auto"/>
        <w:jc w:val="left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 xml:space="preserve">                            από πού κρατά η σκούφια τους;</w:t>
      </w:r>
    </w:p>
    <w:p w:rsidR="002E0E3F" w:rsidRPr="00250006" w:rsidRDefault="002E0E3F" w:rsidP="00E7799F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E7799F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E7799F">
      <w:pPr>
        <w:pStyle w:val="Textoindependiente"/>
        <w:spacing w:after="240"/>
        <w:rPr>
          <w:i/>
          <w:iCs/>
          <w:sz w:val="28"/>
          <w:szCs w:val="28"/>
          <w:lang w:val="es-ES"/>
        </w:rPr>
      </w:pPr>
      <w:r w:rsidRPr="00250006">
        <w:rPr>
          <w:i/>
          <w:iCs/>
          <w:sz w:val="28"/>
          <w:szCs w:val="28"/>
          <w:lang w:val="es-ES"/>
        </w:rPr>
        <w:t>Hierba buena</w:t>
      </w:r>
    </w:p>
    <w:p w:rsidR="002E0E3F" w:rsidRPr="00250006" w:rsidRDefault="002E0E3F" w:rsidP="00E7799F">
      <w:pPr>
        <w:pStyle w:val="Textoindependiente"/>
        <w:spacing w:after="240"/>
        <w:rPr>
          <w:i/>
          <w:iCs/>
          <w:sz w:val="28"/>
          <w:szCs w:val="28"/>
          <w:lang w:val="es-ES"/>
        </w:rPr>
      </w:pPr>
      <w:r w:rsidRPr="00250006">
        <w:rPr>
          <w:i/>
          <w:iCs/>
          <w:sz w:val="28"/>
          <w:szCs w:val="28"/>
          <w:lang w:val="es-ES"/>
        </w:rPr>
        <w:t xml:space="preserve"> de mi pensamiento!</w:t>
      </w:r>
    </w:p>
    <w:p w:rsidR="002E0E3F" w:rsidRPr="00250006" w:rsidRDefault="002E0E3F" w:rsidP="00E7799F">
      <w:pPr>
        <w:pStyle w:val="Textoindependiente"/>
        <w:spacing w:after="240"/>
        <w:ind w:left="360"/>
        <w:rPr>
          <w:sz w:val="28"/>
          <w:szCs w:val="28"/>
          <w:lang w:val="es-ES"/>
        </w:rPr>
      </w:pPr>
    </w:p>
    <w:p w:rsidR="002E0E3F" w:rsidRPr="00250006" w:rsidRDefault="002E0E3F" w:rsidP="00E7799F">
      <w:pPr>
        <w:spacing w:after="240"/>
        <w:rPr>
          <w:rFonts w:ascii="Times New Roman" w:hAnsi="Times New Roman" w:cs="Times New Roman"/>
        </w:rPr>
      </w:pPr>
      <w:r w:rsidRPr="00250006">
        <w:rPr>
          <w:rFonts w:ascii="Times New Roman" w:hAnsi="Times New Roman" w:cs="Times New Roman"/>
          <w:sz w:val="28"/>
          <w:szCs w:val="28"/>
        </w:rPr>
        <w:br w:type="page"/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Η</w:t>
      </w: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 xml:space="preserve"> 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χάρη είναι ζήτημα κίνησης. Η κομψότητα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ζήτημα προϊόντος.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...αμώτο, το γόνατο της Κλαίρης!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▲</w:t>
      </w:r>
    </w:p>
    <w:p w:rsidR="00A27E0B" w:rsidRPr="00250006" w:rsidRDefault="00A27E0B" w:rsidP="00E7799F">
      <w:pPr>
        <w:pStyle w:val="Textoindependiente"/>
        <w:spacing w:after="240"/>
        <w:rPr>
          <w:i/>
          <w:iCs/>
          <w:color w:val="FF0000"/>
          <w:sz w:val="48"/>
          <w:szCs w:val="48"/>
        </w:rPr>
      </w:pPr>
    </w:p>
    <w:p w:rsidR="002E0E3F" w:rsidRPr="00250006" w:rsidRDefault="002E0E3F" w:rsidP="00E7799F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Η</w:t>
      </w:r>
      <w:r w:rsidRPr="00250006">
        <w:rPr>
          <w:i/>
          <w:iCs/>
          <w:color w:val="FF0000"/>
          <w:sz w:val="28"/>
          <w:szCs w:val="28"/>
        </w:rPr>
        <w:t xml:space="preserve"> </w:t>
      </w:r>
      <w:r w:rsidRPr="00250006">
        <w:rPr>
          <w:sz w:val="28"/>
          <w:szCs w:val="28"/>
        </w:rPr>
        <w:t xml:space="preserve"> αφέλειά μου είναι επίπλαστη, εικονική·</w:t>
      </w:r>
    </w:p>
    <w:p w:rsidR="002E0E3F" w:rsidRPr="00250006" w:rsidRDefault="002E0E3F" w:rsidP="00E7799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τη χρησιμοποιώ ως μέθοδο γνώσης</w:t>
      </w:r>
    </w:p>
    <w:p w:rsidR="002E0E3F" w:rsidRPr="00250006" w:rsidRDefault="002E0E3F" w:rsidP="00E7799F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 xml:space="preserve"> ή/και επιβίωσης!</w:t>
      </w:r>
    </w:p>
    <w:p w:rsidR="002E0E3F" w:rsidRPr="00250006" w:rsidRDefault="002E0E3F" w:rsidP="00E7799F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E7799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Να ρωτάς (και τον εαυτό σου)</w:t>
      </w:r>
    </w:p>
    <w:p w:rsidR="002E0E3F" w:rsidRPr="00250006" w:rsidRDefault="002E0E3F" w:rsidP="00E7799F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σαν μικρό παιδί.</w:t>
      </w:r>
    </w:p>
    <w:p w:rsidR="002E0E3F" w:rsidRPr="00250006" w:rsidRDefault="002E0E3F" w:rsidP="00E7799F">
      <w:pPr>
        <w:pStyle w:val="Textoindependiente"/>
        <w:spacing w:after="240"/>
        <w:ind w:left="360"/>
        <w:rPr>
          <w:sz w:val="28"/>
          <w:szCs w:val="28"/>
        </w:rPr>
      </w:pPr>
    </w:p>
    <w:p w:rsidR="002E0E3F" w:rsidRPr="00250006" w:rsidRDefault="002E0E3F" w:rsidP="00E7799F">
      <w:pPr>
        <w:pStyle w:val="Textoindependiente"/>
        <w:spacing w:after="240"/>
        <w:jc w:val="left"/>
        <w:rPr>
          <w:i/>
          <w:iCs/>
          <w:color w:val="FF0000"/>
          <w:sz w:val="28"/>
          <w:szCs w:val="28"/>
        </w:rPr>
      </w:pPr>
    </w:p>
    <w:p w:rsidR="002E0E3F" w:rsidRPr="00250006" w:rsidRDefault="002E0E3F" w:rsidP="001E5FB5">
      <w:pPr>
        <w:pStyle w:val="Textoindependiente"/>
        <w:jc w:val="left"/>
        <w:rPr>
          <w:i/>
          <w:iCs/>
          <w:color w:val="FF0000"/>
          <w:sz w:val="28"/>
          <w:szCs w:val="28"/>
        </w:rPr>
      </w:pPr>
    </w:p>
    <w:p w:rsidR="002E0E3F" w:rsidRPr="00250006" w:rsidRDefault="002E0E3F" w:rsidP="001E5FB5">
      <w:pPr>
        <w:pStyle w:val="Textoindependiente"/>
        <w:jc w:val="left"/>
        <w:rPr>
          <w:i/>
          <w:iCs/>
          <w:color w:val="FF0000"/>
          <w:sz w:val="28"/>
          <w:szCs w:val="28"/>
        </w:rPr>
      </w:pPr>
    </w:p>
    <w:p w:rsidR="002E0E3F" w:rsidRPr="00250006" w:rsidRDefault="002E0E3F" w:rsidP="001E5FB5">
      <w:pPr>
        <w:pStyle w:val="Textoindependiente"/>
        <w:jc w:val="left"/>
        <w:rPr>
          <w:i/>
          <w:iCs/>
          <w:color w:val="FF0000"/>
          <w:sz w:val="48"/>
        </w:rPr>
      </w:pPr>
    </w:p>
    <w:p w:rsidR="002E0E3F" w:rsidRPr="00250006" w:rsidRDefault="002E0E3F" w:rsidP="001E5FB5">
      <w:pPr>
        <w:pStyle w:val="Textoindependiente"/>
        <w:jc w:val="left"/>
        <w:rPr>
          <w:i/>
          <w:iCs/>
          <w:color w:val="FF0000"/>
          <w:sz w:val="48"/>
        </w:rPr>
      </w:pPr>
    </w:p>
    <w:p w:rsidR="002E0E3F" w:rsidRPr="00250006" w:rsidRDefault="002E0E3F" w:rsidP="001E5FB5">
      <w:pPr>
        <w:pStyle w:val="Textoindependiente"/>
        <w:jc w:val="left"/>
        <w:rPr>
          <w:i/>
          <w:iCs/>
          <w:color w:val="FF0000"/>
          <w:sz w:val="48"/>
        </w:rPr>
      </w:pPr>
    </w:p>
    <w:p w:rsidR="002E0E3F" w:rsidRPr="00250006" w:rsidRDefault="002E0E3F" w:rsidP="001E5FB5">
      <w:pPr>
        <w:pStyle w:val="Textoindependiente"/>
        <w:jc w:val="left"/>
        <w:rPr>
          <w:i/>
          <w:iCs/>
          <w:color w:val="FF0000"/>
          <w:sz w:val="48"/>
        </w:rPr>
      </w:pPr>
    </w:p>
    <w:p w:rsidR="002E0E3F" w:rsidRPr="00250006" w:rsidRDefault="002E0E3F" w:rsidP="001E5FB5">
      <w:pPr>
        <w:pStyle w:val="Textoindependiente"/>
        <w:jc w:val="left"/>
        <w:rPr>
          <w:i/>
          <w:iCs/>
          <w:color w:val="FF0000"/>
          <w:sz w:val="48"/>
        </w:rPr>
      </w:pPr>
    </w:p>
    <w:p w:rsidR="002E0E3F" w:rsidRPr="00250006" w:rsidRDefault="002E0E3F" w:rsidP="002E0E3F">
      <w:pPr>
        <w:pStyle w:val="Textoindependiente"/>
        <w:jc w:val="left"/>
        <w:rPr>
          <w:i/>
          <w:iCs/>
          <w:color w:val="FF0000"/>
          <w:sz w:val="28"/>
          <w:szCs w:val="28"/>
        </w:rPr>
      </w:pPr>
    </w:p>
    <w:p w:rsidR="002E0E3F" w:rsidRPr="00250006" w:rsidRDefault="00DC5A95" w:rsidP="001E5FB5">
      <w:pPr>
        <w:pStyle w:val="Textoindependiente"/>
        <w:rPr>
          <w:i/>
          <w:iCs/>
          <w:color w:val="FF0000"/>
          <w:sz w:val="28"/>
          <w:szCs w:val="28"/>
          <w:lang w:val="es-ES"/>
        </w:rPr>
      </w:pPr>
      <w:r>
        <w:rPr>
          <w:i/>
          <w:iCs/>
          <w:color w:val="FF0000"/>
          <w:sz w:val="28"/>
          <w:szCs w:val="28"/>
          <w:lang w:val="es-ES"/>
        </w:rPr>
        <w:pict>
          <v:shape id="_x0000_i1040" type="#_x0000_t75" style="width:271pt;height:544pt">
            <v:imagedata r:id="rId21" o:title="visualpoem - espace erotique iv -gia tetradio B"/>
          </v:shape>
        </w:pict>
      </w:r>
    </w:p>
    <w:p w:rsidR="002E0E3F" w:rsidRPr="00250006" w:rsidRDefault="002E0E3F" w:rsidP="001E5FB5">
      <w:pPr>
        <w:pStyle w:val="Textoindependiente"/>
        <w:rPr>
          <w:i/>
          <w:iCs/>
          <w:color w:val="FF0000"/>
          <w:sz w:val="28"/>
          <w:szCs w:val="28"/>
          <w:lang w:val="es-ES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FF0000"/>
          <w:sz w:val="48"/>
          <w:lang w:val="es-ES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FF0000"/>
          <w:sz w:val="48"/>
          <w:lang w:val="es-ES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2E0E3F" w:rsidRPr="00250006" w:rsidRDefault="002E0E3F" w:rsidP="001E5FB5">
      <w:pPr>
        <w:pStyle w:val="Textoindependiente"/>
        <w:rPr>
          <w:i/>
          <w:iCs/>
          <w:color w:val="FF0000"/>
          <w:szCs w:val="32"/>
        </w:rPr>
      </w:pPr>
    </w:p>
    <w:p w:rsidR="00A27E0B" w:rsidRPr="00250006" w:rsidRDefault="00A27E0B" w:rsidP="001E5FB5">
      <w:pPr>
        <w:pStyle w:val="Textoindependiente"/>
        <w:rPr>
          <w:i/>
          <w:iCs/>
          <w:color w:val="FF0000"/>
          <w:sz w:val="28"/>
          <w:szCs w:val="28"/>
          <w:lang w:val="es-ES"/>
        </w:rPr>
      </w:pPr>
    </w:p>
    <w:p w:rsidR="002E0E3F" w:rsidRPr="00250006" w:rsidRDefault="002E0E3F" w:rsidP="00A27E0B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Η</w:t>
      </w:r>
      <w:r w:rsidRPr="00250006">
        <w:rPr>
          <w:i/>
          <w:iCs/>
          <w:color w:val="FF0000"/>
          <w:sz w:val="28"/>
          <w:szCs w:val="28"/>
        </w:rPr>
        <w:t xml:space="preserve"> </w:t>
      </w:r>
      <w:r w:rsidRPr="00250006">
        <w:rPr>
          <w:sz w:val="28"/>
          <w:szCs w:val="28"/>
        </w:rPr>
        <w:t>φύση είναι  απλή και άδολη·</w:t>
      </w:r>
    </w:p>
    <w:p w:rsidR="002E0E3F" w:rsidRPr="00250006" w:rsidRDefault="002E0E3F" w:rsidP="00A27E0B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γεμάτη κινδύνους.</w:t>
      </w:r>
    </w:p>
    <w:p w:rsidR="002E0E3F" w:rsidRPr="00250006" w:rsidRDefault="002E0E3F" w:rsidP="001E5FB5">
      <w:pPr>
        <w:pStyle w:val="Textoindependiente"/>
        <w:rPr>
          <w:sz w:val="28"/>
          <w:szCs w:val="28"/>
        </w:rPr>
      </w:pPr>
    </w:p>
    <w:p w:rsidR="002E0E3F" w:rsidRPr="00250006" w:rsidRDefault="002E0E3F" w:rsidP="00A27E0B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A27E0B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Μάθετε</w:t>
      </w:r>
    </w:p>
    <w:p w:rsidR="002E0E3F" w:rsidRPr="00250006" w:rsidRDefault="002E0E3F" w:rsidP="00A27E0B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να χαμογελάτε·</w:t>
      </w:r>
    </w:p>
    <w:p w:rsidR="002E0E3F" w:rsidRPr="00250006" w:rsidRDefault="002E0E3F" w:rsidP="00A27E0B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στο σκοτάδι.</w:t>
      </w:r>
    </w:p>
    <w:p w:rsidR="002E0E3F" w:rsidRPr="00250006" w:rsidRDefault="002E0E3F" w:rsidP="00A27E0B">
      <w:pPr>
        <w:pStyle w:val="Textoindependiente"/>
        <w:spacing w:after="240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Ο</w:t>
      </w: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χι Ρωμιός κι ο Θουκιδίδης,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</w:rPr>
        <w:t>ματζέτα</w:t>
      </w:r>
      <w:r w:rsidRPr="00250006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250006">
        <w:rPr>
          <w:rFonts w:ascii="Times New Roman" w:hAnsi="Times New Roman" w:cs="Times New Roman"/>
          <w:i/>
          <w:iCs/>
          <w:sz w:val="28"/>
          <w:szCs w:val="28"/>
        </w:rPr>
        <w:t>μου</w:t>
      </w:r>
      <w:r w:rsidRPr="00250006">
        <w:rPr>
          <w:rFonts w:ascii="Times New Roman" w:hAnsi="Times New Roman" w:cs="Times New Roman"/>
          <w:i/>
          <w:iCs/>
          <w:sz w:val="28"/>
          <w:szCs w:val="28"/>
          <w:lang w:val="en-US"/>
        </w:rPr>
        <w:t>!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E0E3F" w:rsidRPr="00250006" w:rsidRDefault="002E0E3F" w:rsidP="00A27E0B">
      <w:pPr>
        <w:pStyle w:val="Ttulo3"/>
        <w:tabs>
          <w:tab w:val="left" w:pos="0"/>
        </w:tabs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Όσο υπάρχουν φελλοί</w:t>
      </w:r>
    </w:p>
    <w:p w:rsidR="002E0E3F" w:rsidRPr="00250006" w:rsidRDefault="002E0E3F" w:rsidP="00A27E0B">
      <w:pPr>
        <w:spacing w:after="24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</w:rPr>
        <w:t>ο βυθός αντιστέκεται.</w:t>
      </w:r>
    </w:p>
    <w:p w:rsidR="002E0E3F" w:rsidRPr="00250006" w:rsidRDefault="002E0E3F" w:rsidP="00A27E0B">
      <w:pPr>
        <w:spacing w:after="24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:rsidR="00A27E0B" w:rsidRPr="00250006" w:rsidRDefault="00A27E0B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:rsidR="00A27E0B" w:rsidRPr="00250006" w:rsidRDefault="00A27E0B" w:rsidP="002E0E3F">
      <w:pPr>
        <w:rPr>
          <w:rFonts w:ascii="Times New Roman" w:hAnsi="Times New Roman" w:cs="Times New Roman"/>
          <w:i/>
          <w:iCs/>
          <w:sz w:val="28"/>
          <w:szCs w:val="28"/>
        </w:rPr>
      </w:pPr>
    </w:p>
    <w:p w:rsidR="00A27E0B" w:rsidRPr="00250006" w:rsidRDefault="00A27E0B" w:rsidP="001E5FB5">
      <w:pPr>
        <w:pStyle w:val="Textoindependiente"/>
        <w:rPr>
          <w:i/>
          <w:iCs/>
          <w:color w:val="FF0000"/>
          <w:sz w:val="28"/>
          <w:szCs w:val="28"/>
          <w:lang w:val="es-ES"/>
        </w:rPr>
      </w:pPr>
    </w:p>
    <w:p w:rsidR="002E0E3F" w:rsidRPr="00250006" w:rsidRDefault="002E0E3F" w:rsidP="00A27E0B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Δ</w:t>
      </w:r>
      <w:r w:rsidRPr="00250006">
        <w:rPr>
          <w:sz w:val="28"/>
          <w:szCs w:val="28"/>
        </w:rPr>
        <w:t>εδομένης της ένδειας του λεξιλογίου</w:t>
      </w:r>
    </w:p>
    <w:p w:rsidR="002E0E3F" w:rsidRPr="00250006" w:rsidRDefault="002E0E3F" w:rsidP="00A27E0B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 xml:space="preserve">μια  </w:t>
      </w:r>
      <w:r w:rsidRPr="00250006">
        <w:rPr>
          <w:i/>
          <w:sz w:val="28"/>
          <w:szCs w:val="28"/>
          <w:lang w:val="en-US"/>
        </w:rPr>
        <w:t>de</w:t>
      </w:r>
      <w:r w:rsidRPr="00250006">
        <w:rPr>
          <w:i/>
          <w:sz w:val="28"/>
          <w:szCs w:val="28"/>
        </w:rPr>
        <w:t xml:space="preserve"> </w:t>
      </w:r>
      <w:r w:rsidRPr="00250006">
        <w:rPr>
          <w:i/>
          <w:sz w:val="28"/>
          <w:szCs w:val="28"/>
          <w:lang w:val="en-US"/>
        </w:rPr>
        <w:t>novo</w:t>
      </w:r>
      <w:r w:rsidRPr="00250006">
        <w:rPr>
          <w:sz w:val="28"/>
          <w:szCs w:val="28"/>
        </w:rPr>
        <w:t xml:space="preserve"> φιλοσοφία είναι μάλλον</w:t>
      </w:r>
    </w:p>
    <w:p w:rsidR="002E0E3F" w:rsidRPr="00250006" w:rsidRDefault="002E0E3F" w:rsidP="00A27E0B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 xml:space="preserve">αδύνατη ή θα ήταν μια φιλοσοφία </w:t>
      </w:r>
    </w:p>
    <w:p w:rsidR="002E0E3F" w:rsidRPr="00250006" w:rsidRDefault="002E0E3F" w:rsidP="00A27E0B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της σιωπής.</w:t>
      </w:r>
    </w:p>
    <w:p w:rsidR="002E0E3F" w:rsidRPr="00250006" w:rsidRDefault="002E0E3F" w:rsidP="00A27E0B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 xml:space="preserve"> </w:t>
      </w:r>
    </w:p>
    <w:p w:rsidR="002E0E3F" w:rsidRPr="00250006" w:rsidRDefault="002E0E3F" w:rsidP="00A27E0B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A27E0B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Η πενία τέχνας κατεργάζεται</w:t>
      </w:r>
    </w:p>
    <w:p w:rsidR="002E0E3F" w:rsidRPr="00250006" w:rsidRDefault="002E0E3F" w:rsidP="00A27E0B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 xml:space="preserve">αλλά επιστήμας ... </w:t>
      </w:r>
      <w:r w:rsidRPr="00250006">
        <w:rPr>
          <w:i/>
          <w:iCs/>
          <w:sz w:val="28"/>
          <w:szCs w:val="28"/>
          <w:lang w:val="en-US"/>
        </w:rPr>
        <w:t>niente</w:t>
      </w:r>
      <w:r w:rsidRPr="00250006">
        <w:rPr>
          <w:i/>
          <w:iCs/>
          <w:sz w:val="28"/>
          <w:szCs w:val="28"/>
        </w:rPr>
        <w:t>.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rPr>
          <w:i/>
          <w:iCs/>
          <w:sz w:val="28"/>
          <w:szCs w:val="28"/>
        </w:rPr>
      </w:pPr>
    </w:p>
    <w:p w:rsidR="002E0E3F" w:rsidRPr="00250006" w:rsidRDefault="002E0E3F" w:rsidP="00A27E0B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Ο</w:t>
      </w:r>
      <w:r w:rsidRPr="00250006">
        <w:rPr>
          <w:sz w:val="28"/>
          <w:szCs w:val="28"/>
        </w:rPr>
        <w:t xml:space="preserve">ι ουρανοί – τρόπος του λέγειν – μπορεί να </w:t>
      </w:r>
    </w:p>
    <w:p w:rsidR="002E0E3F" w:rsidRPr="00250006" w:rsidRDefault="002E0E3F" w:rsidP="00A27E0B">
      <w:pPr>
        <w:spacing w:after="240"/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ανοίγουν, να κλείνουν ή να ξετυλίγονται</w:t>
      </w:r>
    </w:p>
    <w:p w:rsidR="002E0E3F" w:rsidRPr="00250006" w:rsidRDefault="002E0E3F" w:rsidP="00A27E0B">
      <w:pPr>
        <w:spacing w:after="240"/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εκ των ένδον, μα εσύ στο μουσαμά σου.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«Έφεξα»: έκαψα το λάδι μου!</w:t>
      </w:r>
    </w:p>
    <w:p w:rsidR="002E0E3F" w:rsidRPr="00250006" w:rsidRDefault="002E0E3F" w:rsidP="001E5FB5">
      <w:pPr>
        <w:pStyle w:val="Textoindependiente"/>
        <w:tabs>
          <w:tab w:val="left" w:pos="720"/>
        </w:tabs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tabs>
          <w:tab w:val="left" w:pos="720"/>
        </w:tabs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tabs>
          <w:tab w:val="left" w:pos="720"/>
        </w:tabs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tabs>
          <w:tab w:val="left" w:pos="720"/>
        </w:tabs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ind w:left="360"/>
        <w:rPr>
          <w:sz w:val="28"/>
          <w:szCs w:val="28"/>
        </w:rPr>
      </w:pPr>
    </w:p>
    <w:p w:rsidR="00A27E0B" w:rsidRPr="00250006" w:rsidRDefault="002E0E3F" w:rsidP="001E5FB5">
      <w:pPr>
        <w:pStyle w:val="Textoindependiente"/>
        <w:ind w:left="360"/>
        <w:rPr>
          <w:sz w:val="28"/>
          <w:szCs w:val="28"/>
        </w:rPr>
      </w:pPr>
      <w:r w:rsidRPr="00250006">
        <w:rPr>
          <w:sz w:val="28"/>
          <w:szCs w:val="28"/>
        </w:rPr>
        <w:br w:type="page"/>
      </w:r>
    </w:p>
    <w:p w:rsidR="00A27E0B" w:rsidRPr="00250006" w:rsidRDefault="00A27E0B" w:rsidP="001E5FB5">
      <w:pPr>
        <w:pStyle w:val="Textoindependiente"/>
        <w:ind w:left="360"/>
        <w:rPr>
          <w:i/>
          <w:iCs/>
          <w:color w:val="FF0000"/>
          <w:sz w:val="28"/>
          <w:szCs w:val="28"/>
        </w:rPr>
      </w:pPr>
    </w:p>
    <w:p w:rsidR="00A27E0B" w:rsidRPr="00250006" w:rsidRDefault="00A27E0B" w:rsidP="001E5FB5">
      <w:pPr>
        <w:pStyle w:val="Textoindependiente"/>
        <w:ind w:left="360"/>
        <w:rPr>
          <w:i/>
          <w:iCs/>
          <w:color w:val="FF0000"/>
          <w:sz w:val="28"/>
          <w:szCs w:val="28"/>
        </w:rPr>
      </w:pPr>
    </w:p>
    <w:p w:rsidR="002E0E3F" w:rsidRPr="00250006" w:rsidRDefault="002E0E3F" w:rsidP="003B7111">
      <w:pPr>
        <w:pStyle w:val="Textoindependiente"/>
        <w:spacing w:after="240"/>
        <w:ind w:left="360"/>
        <w:rPr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</w:rPr>
        <w:t>Ί</w:t>
      </w:r>
      <w:r w:rsidRPr="00250006">
        <w:rPr>
          <w:sz w:val="28"/>
          <w:szCs w:val="28"/>
        </w:rPr>
        <w:t>σως να μη μας απομένει άλλο από το χορό</w:t>
      </w:r>
    </w:p>
    <w:p w:rsidR="002E0E3F" w:rsidRPr="00250006" w:rsidRDefault="002E0E3F" w:rsidP="003B7111">
      <w:pPr>
        <w:spacing w:after="240"/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(ή το άλογο) του Ζαλόγγου.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3B7111">
      <w:pPr>
        <w:pStyle w:val="Ttulo3"/>
        <w:tabs>
          <w:tab w:val="left" w:pos="0"/>
        </w:tabs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Τα αίτια διατηρούνται αναλλοίωτα</w:t>
      </w:r>
    </w:p>
    <w:p w:rsidR="002E0E3F" w:rsidRPr="00250006" w:rsidRDefault="002E0E3F" w:rsidP="003B7111">
      <w:pPr>
        <w:spacing w:after="24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</w:rPr>
        <w:t>μεσα στα αιτιατά.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250006">
        <w:rPr>
          <w:rFonts w:ascii="Times New Roman" w:hAnsi="Times New Roman" w:cs="Times New Roman"/>
          <w:iCs/>
          <w:sz w:val="28"/>
          <w:szCs w:val="28"/>
        </w:rPr>
        <w:t>▲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</w:rPr>
        <w:t>A</w:t>
      </w:r>
      <w:r w:rsidRPr="00250006">
        <w:rPr>
          <w:rFonts w:ascii="Times New Roman" w:hAnsi="Times New Roman" w:cs="Times New Roman"/>
          <w:sz w:val="28"/>
          <w:szCs w:val="28"/>
        </w:rPr>
        <w:t>ve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 xml:space="preserve"> </w:t>
      </w:r>
      <w:r w:rsidRPr="00250006">
        <w:rPr>
          <w:rFonts w:ascii="Times New Roman" w:hAnsi="Times New Roman" w:cs="Times New Roman"/>
          <w:sz w:val="28"/>
          <w:szCs w:val="28"/>
        </w:rPr>
        <w:t>F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é</w:t>
      </w:r>
      <w:r w:rsidRPr="00250006">
        <w:rPr>
          <w:rFonts w:ascii="Times New Roman" w:hAnsi="Times New Roman" w:cs="Times New Roman"/>
          <w:sz w:val="28"/>
          <w:szCs w:val="28"/>
        </w:rPr>
        <w:t>nix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. Πάντοτε τα πουλιά παίξανε ρόλο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στα δημόσια πράγματα. Ωφέλιμο ή επιβλαβή,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δεν είναι το ζητούμενο.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Εν Αρχή ήν ο Λόγος,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 xml:space="preserve">μα  η Σιωπή είναι πιο κοντά </w:t>
      </w:r>
    </w:p>
    <w:p w:rsidR="00A27E0B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στην Αρχή.</w:t>
      </w: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br w:type="page"/>
      </w:r>
    </w:p>
    <w:p w:rsidR="00A27E0B" w:rsidRPr="00250006" w:rsidRDefault="00A27E0B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Η</w:t>
      </w:r>
      <w:r w:rsidRPr="00250006">
        <w:rPr>
          <w:rFonts w:ascii="Times New Roman" w:hAnsi="Times New Roman" w:cs="Times New Roman"/>
          <w:sz w:val="48"/>
          <w:szCs w:val="48"/>
          <w:lang w:val="el-GR"/>
        </w:rPr>
        <w:t xml:space="preserve"> 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 xml:space="preserve"> σιωπή μου είναι σαν τη σιωπή του δέντρου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όταν δεν το ταράσσει άνεμος κανένας.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Εύθραστη, φαινομενική, μα που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 xml:space="preserve"> δεν  εξαρτάται από μένα.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Η ακουστικότητα της σιωπής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 xml:space="preserve"> σπάζει τύμπανα.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Cs/>
          <w:sz w:val="28"/>
          <w:szCs w:val="28"/>
          <w:lang w:val="el-GR"/>
        </w:rPr>
        <w:t>▲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</w:p>
    <w:p w:rsidR="002E0E3F" w:rsidRPr="00250006" w:rsidRDefault="002E0E3F" w:rsidP="003B7111">
      <w:pPr>
        <w:pStyle w:val="Textoindependiente"/>
        <w:spacing w:after="240"/>
        <w:rPr>
          <w:sz w:val="28"/>
          <w:szCs w:val="28"/>
        </w:rPr>
      </w:pPr>
      <w:r w:rsidRPr="00250006">
        <w:rPr>
          <w:i/>
          <w:iCs/>
          <w:color w:val="FF0000"/>
          <w:sz w:val="48"/>
          <w:szCs w:val="48"/>
          <w:lang w:val="es-ES"/>
        </w:rPr>
        <w:t>T</w:t>
      </w:r>
      <w:r w:rsidRPr="00250006">
        <w:rPr>
          <w:sz w:val="28"/>
          <w:szCs w:val="28"/>
        </w:rPr>
        <w:t>ο Σύμπαν (μας) βρίσκεται ακόμα</w:t>
      </w:r>
    </w:p>
    <w:p w:rsidR="002E0E3F" w:rsidRPr="00250006" w:rsidRDefault="002E0E3F" w:rsidP="003B7111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>στην εφηβεία του κι έτσι  υπάρχει πάντα</w:t>
      </w:r>
    </w:p>
    <w:p w:rsidR="002E0E3F" w:rsidRPr="00250006" w:rsidRDefault="002E0E3F" w:rsidP="003B7111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 xml:space="preserve"> η ελπίδα ν’  αποκτήσουμε</w:t>
      </w:r>
    </w:p>
    <w:p w:rsidR="002E0E3F" w:rsidRPr="00250006" w:rsidRDefault="002E0E3F" w:rsidP="003B7111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 xml:space="preserve"> (καλούς;)  γείτονες.</w:t>
      </w:r>
    </w:p>
    <w:p w:rsidR="002E0E3F" w:rsidRPr="00250006" w:rsidRDefault="002E0E3F" w:rsidP="003B7111">
      <w:pPr>
        <w:pStyle w:val="Textoindependiente"/>
        <w:spacing w:after="240"/>
        <w:rPr>
          <w:sz w:val="28"/>
          <w:szCs w:val="28"/>
        </w:rPr>
      </w:pPr>
    </w:p>
    <w:p w:rsidR="002E0E3F" w:rsidRPr="00250006" w:rsidRDefault="002E0E3F" w:rsidP="003B7111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Κάνε το ταξίδι όσο γίνεται</w:t>
      </w:r>
    </w:p>
    <w:p w:rsidR="002E0E3F" w:rsidRPr="00250006" w:rsidRDefault="002E0E3F" w:rsidP="003B7111">
      <w:pPr>
        <w:pStyle w:val="Textoindependiente"/>
        <w:spacing w:after="24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πιο υποφερτό...</w:t>
      </w:r>
    </w:p>
    <w:p w:rsidR="002E0E3F" w:rsidRPr="00250006" w:rsidRDefault="002E0E3F" w:rsidP="003B7111">
      <w:pPr>
        <w:pStyle w:val="Textoindependiente"/>
        <w:spacing w:after="240"/>
        <w:ind w:left="360"/>
        <w:rPr>
          <w:sz w:val="28"/>
          <w:szCs w:val="28"/>
        </w:rPr>
      </w:pPr>
    </w:p>
    <w:p w:rsidR="002E0E3F" w:rsidRPr="00250006" w:rsidRDefault="002E0E3F" w:rsidP="003B7111">
      <w:pPr>
        <w:pStyle w:val="Textoindependiente"/>
        <w:spacing w:after="240"/>
        <w:ind w:left="360"/>
        <w:rPr>
          <w:sz w:val="28"/>
          <w:szCs w:val="28"/>
        </w:rPr>
      </w:pPr>
      <w:r w:rsidRPr="00250006">
        <w:rPr>
          <w:sz w:val="28"/>
          <w:szCs w:val="28"/>
        </w:rPr>
        <w:br w:type="page"/>
      </w:r>
      <w:r w:rsidRPr="00250006">
        <w:rPr>
          <w:i/>
          <w:iCs/>
          <w:color w:val="FF0000"/>
          <w:sz w:val="48"/>
          <w:szCs w:val="48"/>
        </w:rPr>
        <w:t>Υ</w:t>
      </w:r>
      <w:r w:rsidRPr="00250006">
        <w:rPr>
          <w:sz w:val="28"/>
          <w:szCs w:val="28"/>
        </w:rPr>
        <w:t>πάρχει κανείς που να νιώθει</w:t>
      </w:r>
    </w:p>
    <w:p w:rsidR="002E0E3F" w:rsidRPr="00250006" w:rsidRDefault="002E0E3F" w:rsidP="003B7111">
      <w:pPr>
        <w:pStyle w:val="Textoindependiente"/>
        <w:spacing w:after="240"/>
        <w:ind w:left="360"/>
        <w:rPr>
          <w:i/>
          <w:iCs/>
          <w:sz w:val="28"/>
          <w:szCs w:val="28"/>
        </w:rPr>
      </w:pPr>
      <w:r w:rsidRPr="00250006">
        <w:rPr>
          <w:sz w:val="28"/>
          <w:szCs w:val="28"/>
        </w:rPr>
        <w:t xml:space="preserve">την ανάγκη επαλήθευσης των </w:t>
      </w:r>
      <w:r w:rsidRPr="00250006">
        <w:rPr>
          <w:i/>
          <w:iCs/>
          <w:sz w:val="28"/>
          <w:szCs w:val="28"/>
        </w:rPr>
        <w:t>αφηγήσεων</w:t>
      </w:r>
    </w:p>
    <w:p w:rsidR="002E0E3F" w:rsidRPr="00250006" w:rsidRDefault="002E0E3F" w:rsidP="003B7111">
      <w:pPr>
        <w:pStyle w:val="Textoindependiente"/>
        <w:spacing w:after="240"/>
        <w:ind w:left="360"/>
        <w:rPr>
          <w:sz w:val="28"/>
          <w:szCs w:val="28"/>
        </w:rPr>
      </w:pPr>
      <w:r w:rsidRPr="00250006">
        <w:rPr>
          <w:sz w:val="28"/>
          <w:szCs w:val="28"/>
        </w:rPr>
        <w:t xml:space="preserve">που νυχθημερόν επαναλαμβάνουν οι κάθε είδους </w:t>
      </w:r>
    </w:p>
    <w:p w:rsidR="002E0E3F" w:rsidRPr="00250006" w:rsidRDefault="002E0E3F" w:rsidP="003B7111">
      <w:pPr>
        <w:pStyle w:val="Textoindependiente"/>
        <w:spacing w:after="240"/>
        <w:ind w:left="360"/>
        <w:rPr>
          <w:sz w:val="28"/>
          <w:szCs w:val="28"/>
        </w:rPr>
      </w:pPr>
      <w:r w:rsidRPr="00250006">
        <w:rPr>
          <w:sz w:val="28"/>
          <w:szCs w:val="28"/>
        </w:rPr>
        <w:t>μυθολόγοι;</w:t>
      </w:r>
    </w:p>
    <w:p w:rsidR="002E0E3F" w:rsidRPr="00250006" w:rsidRDefault="002E0E3F" w:rsidP="001E5FB5">
      <w:pPr>
        <w:pStyle w:val="Textoindependiente"/>
        <w:ind w:left="360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ind w:left="360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ind w:left="36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Εμμενής και νοηματικός!</w:t>
      </w:r>
    </w:p>
    <w:p w:rsidR="002E0E3F" w:rsidRPr="00250006" w:rsidRDefault="002E0E3F" w:rsidP="001E5FB5">
      <w:pPr>
        <w:pStyle w:val="Textoindependiente"/>
        <w:ind w:left="360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ind w:left="360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ind w:left="360"/>
        <w:rPr>
          <w:i/>
          <w:iCs/>
          <w:sz w:val="28"/>
          <w:szCs w:val="28"/>
        </w:rPr>
      </w:pPr>
      <w:r w:rsidRPr="00250006">
        <w:rPr>
          <w:i/>
          <w:iCs/>
          <w:sz w:val="28"/>
          <w:szCs w:val="28"/>
        </w:rPr>
        <w:t>▲</w:t>
      </w:r>
    </w:p>
    <w:p w:rsidR="002E0E3F" w:rsidRPr="00250006" w:rsidRDefault="002E0E3F" w:rsidP="001E5FB5">
      <w:pPr>
        <w:pStyle w:val="Textoindependiente"/>
        <w:ind w:left="360"/>
        <w:rPr>
          <w:i/>
          <w:iCs/>
          <w:sz w:val="28"/>
          <w:szCs w:val="28"/>
        </w:rPr>
      </w:pPr>
    </w:p>
    <w:p w:rsidR="002E0E3F" w:rsidRPr="00250006" w:rsidRDefault="002E0E3F" w:rsidP="001E5FB5">
      <w:pPr>
        <w:pStyle w:val="Textoindependiente"/>
        <w:ind w:left="360"/>
        <w:rPr>
          <w:i/>
          <w:iCs/>
          <w:sz w:val="28"/>
          <w:szCs w:val="28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Ω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 xml:space="preserve">ς μέσον μεταφοράς το διαζευκτικό 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μόριο· ήγουν το στοιχείο ή.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Laetus in praesens (Ficino) </w:t>
      </w:r>
      <w:r w:rsidRPr="00250006">
        <w:rPr>
          <w:rFonts w:ascii="Times New Roman" w:hAnsi="Times New Roman" w:cs="Times New Roman"/>
          <w:i/>
          <w:iCs/>
          <w:sz w:val="28"/>
          <w:szCs w:val="28"/>
        </w:rPr>
        <w:t>ή</w:t>
      </w:r>
      <w:r w:rsidRPr="00250006">
        <w:rPr>
          <w:rFonts w:ascii="Times New Roman" w:hAnsi="Times New Roman" w:cs="Times New Roman"/>
          <w:i/>
          <w:iCs/>
          <w:sz w:val="28"/>
          <w:szCs w:val="28"/>
          <w:lang w:val="en-US"/>
        </w:rPr>
        <w:t>: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>υπάρχει μόνο το παρόν και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iCs/>
          <w:sz w:val="28"/>
          <w:szCs w:val="28"/>
          <w:lang w:val="el-GR"/>
        </w:rPr>
        <w:t xml:space="preserve"> πράσιν’  άλογα.</w:t>
      </w:r>
    </w:p>
    <w:p w:rsidR="002E0E3F" w:rsidRPr="00250006" w:rsidRDefault="002E0E3F" w:rsidP="001E5FB5">
      <w:pPr>
        <w:pStyle w:val="Textoindependiente"/>
        <w:ind w:left="360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  <w:jc w:val="left"/>
        <w:rPr>
          <w:sz w:val="28"/>
          <w:szCs w:val="28"/>
        </w:rPr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1E5FB5">
      <w:pPr>
        <w:pStyle w:val="Textoindependiente"/>
      </w:pPr>
    </w:p>
    <w:p w:rsidR="002E0E3F" w:rsidRPr="00250006" w:rsidRDefault="002E0E3F" w:rsidP="002E0E3F">
      <w:pPr>
        <w:pStyle w:val="Textoindependiente"/>
        <w:jc w:val="left"/>
      </w:pPr>
    </w:p>
    <w:p w:rsidR="002E0E3F" w:rsidRPr="00250006" w:rsidRDefault="002E0E3F" w:rsidP="001E5FB5">
      <w:pPr>
        <w:pStyle w:val="Textoindependiente"/>
      </w:pPr>
    </w:p>
    <w:p w:rsidR="002E0E3F" w:rsidRPr="00250006" w:rsidRDefault="00DC5A95" w:rsidP="001E5FB5">
      <w:pPr>
        <w:pStyle w:val="Textoindependiente"/>
        <w:rPr>
          <w:lang w:val="es-ES"/>
        </w:rPr>
      </w:pPr>
      <w:r>
        <w:rPr>
          <w:lang w:val="es-ES"/>
        </w:rPr>
        <w:pict>
          <v:shape id="_x0000_i1041" type="#_x0000_t75" style="width:272pt;height:556pt">
            <v:imagedata r:id="rId22" o:title="espace erotique - antanaklasi"/>
          </v:shape>
        </w:pict>
      </w:r>
    </w:p>
    <w:p w:rsidR="002E0E3F" w:rsidRPr="00250006" w:rsidRDefault="002E0E3F" w:rsidP="001E5FB5">
      <w:pPr>
        <w:pStyle w:val="Textoindependiente"/>
        <w:rPr>
          <w:lang w:val="es-ES"/>
        </w:rPr>
      </w:pPr>
    </w:p>
    <w:p w:rsidR="002E0E3F" w:rsidRPr="00250006" w:rsidRDefault="002E0E3F" w:rsidP="001E5FB5">
      <w:pPr>
        <w:pStyle w:val="Textoindependiente"/>
        <w:rPr>
          <w:lang w:val="es-ES"/>
        </w:rPr>
      </w:pPr>
    </w:p>
    <w:p w:rsidR="002E0E3F" w:rsidRPr="00250006" w:rsidRDefault="002E0E3F" w:rsidP="001E5FB5">
      <w:pPr>
        <w:pStyle w:val="Textoindependiente"/>
        <w:rPr>
          <w:lang w:val="es-ES"/>
        </w:rPr>
      </w:pPr>
    </w:p>
    <w:p w:rsidR="002E0E3F" w:rsidRPr="00250006" w:rsidRDefault="002E0E3F" w:rsidP="001E5FB5">
      <w:pPr>
        <w:pStyle w:val="Textoindependiente"/>
        <w:rPr>
          <w:lang w:val="es-ES"/>
        </w:rPr>
      </w:pPr>
    </w:p>
    <w:p w:rsidR="002E0E3F" w:rsidRPr="00250006" w:rsidRDefault="002E0E3F" w:rsidP="002E0E3F">
      <w:pPr>
        <w:pStyle w:val="Textoindependiente"/>
        <w:jc w:val="left"/>
      </w:pPr>
    </w:p>
    <w:p w:rsidR="002E0E3F" w:rsidRPr="00250006" w:rsidRDefault="002E0E3F" w:rsidP="003B7111">
      <w:pPr>
        <w:pStyle w:val="Textoindependiente"/>
        <w:spacing w:after="240"/>
        <w:rPr>
          <w:sz w:val="28"/>
          <w:szCs w:val="28"/>
        </w:rPr>
      </w:pPr>
      <w:r w:rsidRPr="00250006">
        <w:rPr>
          <w:sz w:val="28"/>
          <w:szCs w:val="28"/>
        </w:rPr>
        <w:t xml:space="preserve"> </w:t>
      </w:r>
      <w:r w:rsidRPr="00250006">
        <w:rPr>
          <w:i/>
          <w:color w:val="FF0000"/>
          <w:sz w:val="48"/>
          <w:szCs w:val="48"/>
        </w:rPr>
        <w:t>Ν</w:t>
      </w:r>
      <w:r w:rsidRPr="00250006">
        <w:rPr>
          <w:color w:val="auto"/>
          <w:sz w:val="28"/>
          <w:szCs w:val="28"/>
        </w:rPr>
        <w:t>α ποντοπορείς και να μαζεύεις</w:t>
      </w:r>
    </w:p>
    <w:p w:rsidR="002E0E3F" w:rsidRPr="00250006" w:rsidRDefault="002E0E3F" w:rsidP="003B7111">
      <w:pPr>
        <w:spacing w:after="240"/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με την απόχη σου σαν τον Αιήτη</w:t>
      </w:r>
    </w:p>
    <w:p w:rsidR="002E0E3F" w:rsidRPr="00250006" w:rsidRDefault="002E0E3F" w:rsidP="003B7111">
      <w:pPr>
        <w:spacing w:after="240"/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τα μέλη μας.</w:t>
      </w:r>
    </w:p>
    <w:p w:rsidR="002E0E3F" w:rsidRPr="00250006" w:rsidRDefault="002E0E3F" w:rsidP="003B7111">
      <w:pPr>
        <w:spacing w:after="240"/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sz w:val="28"/>
          <w:szCs w:val="28"/>
          <w:lang w:val="el-GR"/>
        </w:rPr>
        <w:t>...και η θάλασσα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sz w:val="28"/>
          <w:szCs w:val="28"/>
          <w:lang w:val="el-GR"/>
        </w:rPr>
        <w:t xml:space="preserve">με τον ομφαλό της  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(ΟΔ. α΄  50).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▲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color w:val="FF0000"/>
          <w:sz w:val="28"/>
          <w:szCs w:val="28"/>
          <w:lang w:val="el-GR"/>
        </w:rPr>
        <w:t>Χ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 xml:space="preserve">ωλός – κουτσός  σμιλεύω 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sz w:val="28"/>
          <w:szCs w:val="28"/>
          <w:lang w:val="el-GR"/>
        </w:rPr>
        <w:t>παλιές αλληγορίες,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sz w:val="28"/>
          <w:szCs w:val="28"/>
          <w:lang w:val="el-GR"/>
        </w:rPr>
        <w:t>μα το κορμί του Άρη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  <w:r w:rsidRPr="00250006">
        <w:rPr>
          <w:rFonts w:ascii="Times New Roman" w:hAnsi="Times New Roman" w:cs="Times New Roman"/>
          <w:i/>
          <w:sz w:val="28"/>
          <w:szCs w:val="28"/>
          <w:lang w:val="el-GR"/>
        </w:rPr>
        <w:t xml:space="preserve">επτά πλέθρα </w:t>
      </w:r>
      <w:r w:rsidRPr="00250006">
        <w:rPr>
          <w:rFonts w:ascii="Times New Roman" w:hAnsi="Times New Roman" w:cs="Times New Roman"/>
          <w:sz w:val="28"/>
          <w:szCs w:val="28"/>
          <w:lang w:val="el-GR"/>
        </w:rPr>
        <w:t>(ΙΛ. Φ΄ 406-407).</w:t>
      </w: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2E0E3F" w:rsidRPr="00250006" w:rsidRDefault="002E0E3F" w:rsidP="00086235">
      <w:pPr>
        <w:rPr>
          <w:rFonts w:ascii="Times New Roman" w:hAnsi="Times New Roman" w:cs="Times New Roman"/>
          <w:sz w:val="32"/>
          <w:lang w:val="el-GR"/>
        </w:rPr>
      </w:pPr>
    </w:p>
    <w:p w:rsidR="002E0E3F" w:rsidRPr="00250006" w:rsidRDefault="002E0E3F" w:rsidP="001E5FB5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2E0E3F" w:rsidRPr="001E5FB5" w:rsidRDefault="002E0E3F" w:rsidP="001E5FB5">
      <w:pPr>
        <w:pStyle w:val="Textoindependiente"/>
      </w:pPr>
    </w:p>
    <w:p w:rsidR="002E0E3F" w:rsidRPr="001E5FB5" w:rsidRDefault="002E0E3F" w:rsidP="001E5FB5">
      <w:pPr>
        <w:pStyle w:val="Textoindependiente"/>
      </w:pPr>
    </w:p>
    <w:p w:rsidR="003548F0" w:rsidRDefault="003548F0" w:rsidP="001E5FB5">
      <w:pPr>
        <w:pStyle w:val="Textoindependiente"/>
        <w:rPr>
          <w:color w:val="002060"/>
        </w:rPr>
      </w:pPr>
    </w:p>
    <w:p w:rsidR="003B7111" w:rsidRDefault="003B7111">
      <w:pPr>
        <w:rPr>
          <w:rFonts w:ascii="Times New Roman" w:eastAsia="Times New Roman" w:hAnsi="Times New Roman" w:cs="Times New Roman"/>
          <w:sz w:val="40"/>
          <w:szCs w:val="40"/>
          <w:lang w:val="el-GR" w:eastAsia="ar-SA"/>
        </w:rPr>
      </w:pPr>
      <w:r w:rsidRPr="00F407D5">
        <w:rPr>
          <w:sz w:val="40"/>
          <w:szCs w:val="40"/>
          <w:lang w:val="el-GR"/>
        </w:rPr>
        <w:br w:type="page"/>
      </w:r>
    </w:p>
    <w:p w:rsidR="003B7111" w:rsidRPr="00F407D5" w:rsidRDefault="003B7111" w:rsidP="001E5FB5">
      <w:pPr>
        <w:pStyle w:val="Textoindependiente"/>
        <w:rPr>
          <w:color w:val="auto"/>
          <w:sz w:val="40"/>
          <w:szCs w:val="40"/>
        </w:rPr>
      </w:pPr>
    </w:p>
    <w:p w:rsidR="003B7111" w:rsidRPr="00F407D5" w:rsidRDefault="003B7111" w:rsidP="001E5FB5">
      <w:pPr>
        <w:pStyle w:val="Textoindependiente"/>
        <w:rPr>
          <w:color w:val="auto"/>
          <w:sz w:val="40"/>
          <w:szCs w:val="40"/>
        </w:rPr>
      </w:pPr>
    </w:p>
    <w:p w:rsidR="003B7111" w:rsidRPr="00F407D5" w:rsidRDefault="003B7111" w:rsidP="001E5FB5">
      <w:pPr>
        <w:pStyle w:val="Textoindependiente"/>
        <w:rPr>
          <w:color w:val="auto"/>
          <w:sz w:val="40"/>
          <w:szCs w:val="40"/>
        </w:rPr>
      </w:pPr>
    </w:p>
    <w:p w:rsidR="003548F0" w:rsidRPr="00CF2F86" w:rsidRDefault="003548F0" w:rsidP="003B7111">
      <w:pPr>
        <w:pStyle w:val="Textoindependiente"/>
        <w:rPr>
          <w:rFonts w:ascii="Bookman Old Style" w:hAnsi="Bookman Old Style"/>
          <w:color w:val="FF0000"/>
          <w:sz w:val="52"/>
          <w:szCs w:val="52"/>
        </w:rPr>
      </w:pPr>
      <w:r w:rsidRPr="00CF2F86">
        <w:rPr>
          <w:rFonts w:ascii="Bookman Old Style" w:hAnsi="Bookman Old Style"/>
          <w:color w:val="FF0000"/>
          <w:sz w:val="52"/>
          <w:szCs w:val="52"/>
        </w:rPr>
        <w:t>ΤΕΤΡΑΔΙΟ   Γ΄</w:t>
      </w:r>
    </w:p>
    <w:p w:rsidR="003B7111" w:rsidRPr="00CF2F86" w:rsidRDefault="003B7111" w:rsidP="003B7111">
      <w:pPr>
        <w:pStyle w:val="Textoindependiente"/>
        <w:rPr>
          <w:rFonts w:ascii="Bookman Old Style" w:hAnsi="Bookman Old Style"/>
          <w:color w:val="984806" w:themeColor="accent6" w:themeShade="80"/>
          <w:sz w:val="40"/>
          <w:szCs w:val="40"/>
        </w:rPr>
      </w:pPr>
    </w:p>
    <w:p w:rsidR="003548F0" w:rsidRPr="00CF2F86" w:rsidRDefault="003B7111" w:rsidP="003B7111">
      <w:pPr>
        <w:spacing w:after="0"/>
        <w:jc w:val="center"/>
        <w:rPr>
          <w:rFonts w:ascii="Bookman Old Style" w:hAnsi="Bookman Old Style"/>
          <w:sz w:val="32"/>
          <w:szCs w:val="32"/>
          <w:lang w:val="el-GR"/>
        </w:rPr>
      </w:pPr>
      <w:r w:rsidRPr="00CF2F86">
        <w:rPr>
          <w:rFonts w:ascii="Bookman Old Style" w:hAnsi="Bookman Old Style"/>
          <w:sz w:val="32"/>
          <w:szCs w:val="32"/>
          <w:lang w:val="el-GR"/>
        </w:rPr>
        <w:t xml:space="preserve">με </w:t>
      </w:r>
      <w:r w:rsidR="003548F0" w:rsidRPr="00CF2F86">
        <w:rPr>
          <w:rFonts w:ascii="Bookman Old Style" w:hAnsi="Bookman Old Style"/>
          <w:sz w:val="32"/>
          <w:szCs w:val="32"/>
          <w:lang w:val="el-GR"/>
        </w:rPr>
        <w:t>δέκα χαρακτικά</w:t>
      </w:r>
    </w:p>
    <w:p w:rsidR="003548F0" w:rsidRPr="00CF2F86" w:rsidRDefault="003548F0" w:rsidP="003B7111">
      <w:pPr>
        <w:pStyle w:val="Textoindependiente"/>
        <w:rPr>
          <w:rFonts w:ascii="Bookman Old Style" w:hAnsi="Bookman Old Style"/>
          <w:color w:val="auto"/>
          <w:szCs w:val="32"/>
        </w:rPr>
      </w:pPr>
      <w:r w:rsidRPr="00CF2F86">
        <w:rPr>
          <w:rFonts w:ascii="Bookman Old Style" w:hAnsi="Bookman Old Style"/>
          <w:color w:val="auto"/>
          <w:szCs w:val="32"/>
        </w:rPr>
        <w:t>του</w:t>
      </w:r>
    </w:p>
    <w:p w:rsidR="003548F0" w:rsidRPr="00CF2F86" w:rsidRDefault="003548F0" w:rsidP="003B7111">
      <w:pPr>
        <w:pStyle w:val="Textoindependiente"/>
        <w:rPr>
          <w:rFonts w:ascii="Bookman Old Style" w:hAnsi="Bookman Old Style"/>
          <w:color w:val="auto"/>
          <w:szCs w:val="32"/>
        </w:rPr>
      </w:pPr>
      <w:r w:rsidRPr="00CF2F86">
        <w:rPr>
          <w:rFonts w:ascii="Bookman Old Style" w:hAnsi="Bookman Old Style"/>
          <w:color w:val="auto"/>
          <w:szCs w:val="32"/>
        </w:rPr>
        <w:t>Δημήτρη Παπαγεωργίου</w:t>
      </w:r>
    </w:p>
    <w:p w:rsidR="003B7111" w:rsidRPr="00CF2F86" w:rsidRDefault="003B7111" w:rsidP="003B7111">
      <w:pPr>
        <w:pStyle w:val="Textoindependiente"/>
        <w:rPr>
          <w:rFonts w:ascii="Bookman Old Style" w:hAnsi="Bookman Old Style"/>
          <w:color w:val="auto"/>
          <w:szCs w:val="32"/>
        </w:rPr>
      </w:pPr>
    </w:p>
    <w:p w:rsidR="003B7111" w:rsidRPr="00CF2F86" w:rsidRDefault="003B7111" w:rsidP="003B7111">
      <w:pPr>
        <w:pStyle w:val="Textoindependiente"/>
        <w:rPr>
          <w:rFonts w:ascii="Bookman Old Style" w:hAnsi="Bookman Old Style"/>
          <w:color w:val="auto"/>
          <w:sz w:val="28"/>
          <w:szCs w:val="28"/>
          <w:u w:val="single"/>
        </w:rPr>
      </w:pPr>
    </w:p>
    <w:p w:rsidR="003548F0" w:rsidRPr="00CF2F86" w:rsidRDefault="003548F0" w:rsidP="003B7111">
      <w:pPr>
        <w:pStyle w:val="Textoindependiente"/>
        <w:rPr>
          <w:rFonts w:ascii="Bookman Old Style" w:hAnsi="Bookman Old Style"/>
          <w:color w:val="auto"/>
          <w:sz w:val="44"/>
          <w:szCs w:val="44"/>
          <w:u w:val="single"/>
        </w:rPr>
      </w:pPr>
    </w:p>
    <w:p w:rsidR="003548F0" w:rsidRPr="00CF2F86" w:rsidRDefault="00DC5A95" w:rsidP="003B7111">
      <w:pPr>
        <w:pStyle w:val="Textoindependiente"/>
        <w:rPr>
          <w:rFonts w:ascii="Bookman Old Style" w:hAnsi="Bookman Old Style"/>
          <w:color w:val="auto"/>
          <w:sz w:val="44"/>
          <w:szCs w:val="44"/>
        </w:rPr>
      </w:pPr>
      <w:r>
        <w:rPr>
          <w:rFonts w:ascii="Bookman Old Style" w:hAnsi="Bookman Old Style"/>
          <w:color w:val="auto"/>
          <w:sz w:val="44"/>
          <w:szCs w:val="44"/>
          <w:u w:val="single"/>
        </w:rPr>
        <w:pict>
          <v:shape id="_x0000_i1042" type="#_x0000_t75" style="width:308pt;height:246pt">
            <v:imagedata r:id="rId23" o:title="DIMITRI grabados - pajaros"/>
          </v:shape>
        </w:pic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color w:val="auto"/>
          <w:sz w:val="44"/>
          <w:szCs w:val="44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color w:val="auto"/>
          <w:sz w:val="44"/>
          <w:szCs w:val="44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color w:val="auto"/>
          <w:sz w:val="44"/>
          <w:szCs w:val="44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color w:val="FF0000"/>
          <w:sz w:val="44"/>
          <w:szCs w:val="44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color w:val="auto"/>
          <w:szCs w:val="32"/>
          <w:lang w:val="es-ES"/>
        </w:rPr>
      </w:pPr>
      <w:r w:rsidRPr="00CF2F86">
        <w:rPr>
          <w:rFonts w:ascii="Bookman Old Style" w:hAnsi="Bookman Old Style"/>
          <w:color w:val="auto"/>
          <w:szCs w:val="32"/>
          <w:lang w:val="es-ES"/>
        </w:rPr>
        <w:br w:type="page"/>
      </w:r>
    </w:p>
    <w:p w:rsidR="003548F0" w:rsidRPr="00CF2F86" w:rsidRDefault="003548F0" w:rsidP="001E5FB5">
      <w:pPr>
        <w:pStyle w:val="Textoindependiente"/>
        <w:jc w:val="left"/>
        <w:rPr>
          <w:rFonts w:ascii="Bookman Old Style" w:hAnsi="Bookman Old Style"/>
          <w:color w:val="auto"/>
          <w:sz w:val="24"/>
          <w:lang w:val="es-ES"/>
        </w:rPr>
      </w:pPr>
    </w:p>
    <w:p w:rsidR="003548F0" w:rsidRPr="00CF2F86" w:rsidRDefault="003548F0" w:rsidP="001E5FB5">
      <w:pPr>
        <w:pStyle w:val="Textoindependiente"/>
        <w:jc w:val="right"/>
        <w:rPr>
          <w:rFonts w:ascii="Bookman Old Style" w:hAnsi="Bookman Old Style"/>
          <w:color w:val="FF0000"/>
          <w:sz w:val="44"/>
          <w:szCs w:val="44"/>
          <w:lang w:val="es-ES"/>
        </w:rPr>
      </w:pPr>
    </w:p>
    <w:p w:rsidR="003548F0" w:rsidRPr="00CF2F86" w:rsidRDefault="003548F0" w:rsidP="001E5FB5">
      <w:pPr>
        <w:pStyle w:val="Textoindependiente"/>
        <w:jc w:val="right"/>
        <w:rPr>
          <w:rFonts w:ascii="Bookman Old Style" w:hAnsi="Bookman Old Style"/>
          <w:color w:val="FF0000"/>
          <w:sz w:val="24"/>
          <w:lang w:val="es-ES"/>
        </w:rPr>
      </w:pPr>
    </w:p>
    <w:p w:rsidR="003548F0" w:rsidRPr="00CF2F86" w:rsidRDefault="003548F0" w:rsidP="001E5FB5">
      <w:pPr>
        <w:pStyle w:val="Textoindependiente"/>
        <w:jc w:val="right"/>
        <w:rPr>
          <w:rFonts w:ascii="Bookman Old Style" w:hAnsi="Bookman Old Style"/>
          <w:color w:val="FF0000"/>
          <w:sz w:val="24"/>
          <w:lang w:val="es-ES"/>
        </w:rPr>
      </w:pPr>
    </w:p>
    <w:p w:rsidR="003548F0" w:rsidRPr="00CF2F86" w:rsidRDefault="003548F0">
      <w:pPr>
        <w:rPr>
          <w:rFonts w:ascii="Bookman Old Style" w:eastAsia="Times New Roman" w:hAnsi="Bookman Old Style" w:cs="Times New Roman"/>
          <w:color w:val="FF0000"/>
          <w:sz w:val="24"/>
          <w:szCs w:val="24"/>
          <w:lang w:val="el-GR" w:eastAsia="ar-SA"/>
        </w:rPr>
      </w:pPr>
      <w:r w:rsidRPr="00CF2F86">
        <w:rPr>
          <w:rFonts w:ascii="Bookman Old Style" w:hAnsi="Bookman Old Style"/>
          <w:color w:val="FF0000"/>
          <w:sz w:val="24"/>
        </w:rPr>
        <w:br w:type="page"/>
      </w:r>
    </w:p>
    <w:p w:rsidR="003548F0" w:rsidRPr="00CF2F86" w:rsidRDefault="003548F0" w:rsidP="001E5FB5">
      <w:pPr>
        <w:pStyle w:val="Textoindependiente"/>
        <w:jc w:val="right"/>
        <w:rPr>
          <w:rFonts w:ascii="Bookman Old Style" w:hAnsi="Bookman Old Style"/>
          <w:color w:val="FF0000"/>
          <w:sz w:val="24"/>
        </w:rPr>
      </w:pPr>
    </w:p>
    <w:p w:rsidR="003548F0" w:rsidRPr="00CF2F86" w:rsidRDefault="003548F0" w:rsidP="001E5FB5">
      <w:pPr>
        <w:pStyle w:val="Textoindependiente"/>
        <w:jc w:val="right"/>
        <w:rPr>
          <w:rFonts w:ascii="Bookman Old Style" w:hAnsi="Bookman Old Style"/>
          <w:color w:val="FF0000"/>
          <w:sz w:val="24"/>
        </w:rPr>
      </w:pPr>
      <w:r w:rsidRPr="00CF2F86">
        <w:rPr>
          <w:rFonts w:ascii="Bookman Old Style" w:hAnsi="Bookman Old Style"/>
          <w:color w:val="FF0000"/>
          <w:sz w:val="24"/>
        </w:rPr>
        <w:t>Στον  Δημήτρη Παπαγεωργίου</w:t>
      </w:r>
    </w:p>
    <w:p w:rsidR="003548F0" w:rsidRPr="00CF2F86" w:rsidRDefault="003548F0" w:rsidP="001E5FB5">
      <w:pPr>
        <w:pStyle w:val="Textoindependiente"/>
        <w:jc w:val="right"/>
        <w:rPr>
          <w:rFonts w:ascii="Bookman Old Style" w:hAnsi="Bookman Old Style"/>
          <w:i/>
          <w:color w:val="FF0000"/>
          <w:sz w:val="44"/>
          <w:szCs w:val="44"/>
        </w:rPr>
      </w:pPr>
      <w:r w:rsidRPr="00CF2F86">
        <w:rPr>
          <w:rFonts w:ascii="Bookman Old Style" w:hAnsi="Bookman Old Style"/>
          <w:i/>
          <w:color w:val="FF0000"/>
          <w:sz w:val="24"/>
          <w:lang w:val="en-US"/>
        </w:rPr>
        <w:t>IN</w:t>
      </w:r>
      <w:r w:rsidRPr="00CF2F86">
        <w:rPr>
          <w:rFonts w:ascii="Bookman Old Style" w:hAnsi="Bookman Old Style"/>
          <w:i/>
          <w:color w:val="FF0000"/>
          <w:sz w:val="24"/>
        </w:rPr>
        <w:t xml:space="preserve"> </w:t>
      </w:r>
      <w:r w:rsidRPr="00CF2F86">
        <w:rPr>
          <w:rFonts w:ascii="Bookman Old Style" w:hAnsi="Bookman Old Style"/>
          <w:i/>
          <w:color w:val="FF0000"/>
          <w:sz w:val="24"/>
          <w:lang w:val="en-US"/>
        </w:rPr>
        <w:t>MEMORIAM</w:t>
      </w:r>
      <w:r w:rsidRPr="00CF2F86">
        <w:rPr>
          <w:rFonts w:ascii="Bookman Old Style" w:hAnsi="Bookman Old Style"/>
          <w:i/>
          <w:color w:val="FF0000"/>
          <w:sz w:val="44"/>
          <w:szCs w:val="44"/>
        </w:rPr>
        <w:br w:type="page"/>
      </w:r>
      <w:r w:rsidRPr="00CF2F86">
        <w:rPr>
          <w:rFonts w:ascii="Bookman Old Style" w:hAnsi="Bookman Old Style"/>
          <w:i/>
          <w:color w:val="FF0000"/>
          <w:sz w:val="44"/>
          <w:szCs w:val="44"/>
        </w:rPr>
        <w:br w:type="page"/>
      </w:r>
    </w:p>
    <w:p w:rsidR="003548F0" w:rsidRPr="00CF2F86" w:rsidRDefault="003548F0" w:rsidP="001E5FB5">
      <w:pPr>
        <w:pStyle w:val="Textoindependiente"/>
        <w:ind w:left="360"/>
        <w:rPr>
          <w:rFonts w:ascii="Bookman Old Style" w:hAnsi="Bookman Old Style"/>
        </w:rPr>
      </w:pPr>
    </w:p>
    <w:p w:rsidR="003548F0" w:rsidRPr="00CF2F86" w:rsidRDefault="003548F0" w:rsidP="001E5FB5">
      <w:pPr>
        <w:jc w:val="right"/>
        <w:rPr>
          <w:rFonts w:ascii="Bookman Old Style" w:hAnsi="Bookman Old Style"/>
          <w:lang w:val="el-GR"/>
        </w:rPr>
      </w:pPr>
    </w:p>
    <w:p w:rsidR="003548F0" w:rsidRPr="00CF2F86" w:rsidRDefault="003548F0" w:rsidP="00F407D5">
      <w:pPr>
        <w:spacing w:after="0"/>
        <w:jc w:val="right"/>
        <w:rPr>
          <w:rFonts w:ascii="Bookman Old Style" w:hAnsi="Bookman Old Style"/>
          <w:i/>
          <w:sz w:val="28"/>
          <w:szCs w:val="28"/>
          <w:lang w:val="el-GR"/>
        </w:rPr>
      </w:pPr>
    </w:p>
    <w:p w:rsidR="003548F0" w:rsidRPr="00CF2F86" w:rsidRDefault="003548F0" w:rsidP="00F407D5">
      <w:pPr>
        <w:spacing w:after="0"/>
        <w:jc w:val="right"/>
        <w:rPr>
          <w:rFonts w:ascii="Bookman Old Style" w:hAnsi="Bookman Old Style"/>
          <w:i/>
          <w:sz w:val="28"/>
          <w:szCs w:val="28"/>
          <w:lang w:val="el-GR"/>
        </w:rPr>
      </w:pPr>
      <w:r w:rsidRPr="00CF2F86">
        <w:rPr>
          <w:rFonts w:ascii="Bookman Old Style" w:hAnsi="Bookman Old Style"/>
          <w:i/>
          <w:sz w:val="28"/>
          <w:szCs w:val="28"/>
          <w:lang w:val="el-GR"/>
        </w:rPr>
        <w:t>Αν μπορούσα να εκφράσω με λόγια</w:t>
      </w:r>
    </w:p>
    <w:p w:rsidR="003548F0" w:rsidRPr="00CF2F86" w:rsidRDefault="003548F0" w:rsidP="00F407D5">
      <w:pPr>
        <w:spacing w:after="0"/>
        <w:jc w:val="right"/>
        <w:rPr>
          <w:rFonts w:ascii="Bookman Old Style" w:hAnsi="Bookman Old Style"/>
          <w:i/>
          <w:sz w:val="28"/>
          <w:szCs w:val="28"/>
          <w:lang w:val="el-GR"/>
        </w:rPr>
      </w:pPr>
      <w:r w:rsidRPr="00CF2F86">
        <w:rPr>
          <w:rFonts w:ascii="Bookman Old Style" w:hAnsi="Bookman Old Style"/>
          <w:i/>
          <w:sz w:val="28"/>
          <w:szCs w:val="28"/>
          <w:lang w:val="el-GR"/>
        </w:rPr>
        <w:t>τί βλέπει το μάτι του ζωγράφου,</w:t>
      </w:r>
    </w:p>
    <w:p w:rsidR="003548F0" w:rsidRPr="00CF2F86" w:rsidRDefault="003548F0" w:rsidP="00F407D5">
      <w:pPr>
        <w:spacing w:after="0"/>
        <w:jc w:val="right"/>
        <w:rPr>
          <w:rFonts w:ascii="Bookman Old Style" w:hAnsi="Bookman Old Style"/>
          <w:i/>
          <w:sz w:val="28"/>
          <w:szCs w:val="28"/>
          <w:lang w:val="el-GR"/>
        </w:rPr>
      </w:pPr>
      <w:r w:rsidRPr="00CF2F86">
        <w:rPr>
          <w:rFonts w:ascii="Bookman Old Style" w:hAnsi="Bookman Old Style"/>
          <w:i/>
          <w:sz w:val="28"/>
          <w:szCs w:val="28"/>
          <w:lang w:val="el-GR"/>
        </w:rPr>
        <w:t>θα με νομίζανε πελελό.</w:t>
      </w:r>
    </w:p>
    <w:p w:rsidR="003548F0" w:rsidRPr="00CF2F86" w:rsidRDefault="003548F0" w:rsidP="001E5FB5">
      <w:pPr>
        <w:jc w:val="right"/>
        <w:rPr>
          <w:rFonts w:ascii="Bookman Old Style" w:hAnsi="Bookman Old Style"/>
          <w:sz w:val="28"/>
          <w:szCs w:val="28"/>
          <w:lang w:val="el-GR"/>
        </w:rPr>
      </w:pPr>
    </w:p>
    <w:p w:rsidR="003548F0" w:rsidRPr="00CF2F86" w:rsidRDefault="003548F0" w:rsidP="001E5FB5">
      <w:pPr>
        <w:jc w:val="right"/>
        <w:rPr>
          <w:rFonts w:ascii="Bookman Old Style" w:hAnsi="Bookman Old Style"/>
          <w:sz w:val="28"/>
          <w:szCs w:val="28"/>
          <w:lang w:val="el-GR"/>
        </w:rPr>
      </w:pPr>
      <w:r w:rsidRPr="00CF2F86">
        <w:rPr>
          <w:rFonts w:ascii="Bookman Old Style" w:hAnsi="Bookman Old Style"/>
          <w:sz w:val="28"/>
          <w:szCs w:val="28"/>
          <w:lang w:val="el-GR"/>
        </w:rPr>
        <w:t>Δομήνικος Θεοτοκόπουλος</w:t>
      </w:r>
    </w:p>
    <w:p w:rsidR="003548F0" w:rsidRPr="00CF2F86" w:rsidRDefault="003548F0" w:rsidP="001E5FB5">
      <w:pPr>
        <w:jc w:val="right"/>
        <w:rPr>
          <w:rFonts w:ascii="Bookman Old Style" w:hAnsi="Bookman Old Style"/>
        </w:rPr>
      </w:pPr>
      <w:r w:rsidRPr="00CF2F86">
        <w:rPr>
          <w:rFonts w:ascii="Bookman Old Style" w:hAnsi="Bookman Old Style"/>
          <w:sz w:val="28"/>
          <w:szCs w:val="28"/>
        </w:rPr>
        <w:t>(</w:t>
      </w:r>
      <w:r w:rsidRPr="00CF2F86">
        <w:rPr>
          <w:rFonts w:ascii="Bookman Old Style" w:hAnsi="Bookman Old Style"/>
          <w:i/>
          <w:sz w:val="28"/>
          <w:szCs w:val="28"/>
        </w:rPr>
        <w:t>El Greco</w:t>
      </w:r>
      <w:r w:rsidRPr="00CF2F86">
        <w:rPr>
          <w:rFonts w:ascii="Bookman Old Style" w:hAnsi="Bookman Old Style"/>
        </w:rPr>
        <w:t>)</w:t>
      </w:r>
      <w:r w:rsidRPr="00CF2F86">
        <w:rPr>
          <w:rFonts w:ascii="Bookman Old Style" w:hAnsi="Bookman Old Style"/>
        </w:rPr>
        <w:br w:type="page"/>
      </w:r>
    </w:p>
    <w:p w:rsidR="003548F0" w:rsidRPr="00CF2F86" w:rsidRDefault="003548F0" w:rsidP="001E5FB5">
      <w:pPr>
        <w:pStyle w:val="Textoindependiente"/>
        <w:ind w:left="360"/>
        <w:rPr>
          <w:rFonts w:ascii="Bookman Old Style" w:hAnsi="Bookman Old Style"/>
          <w:lang w:val="es-ES"/>
        </w:rPr>
      </w:pPr>
    </w:p>
    <w:p w:rsidR="003548F0" w:rsidRPr="00CF2F86" w:rsidRDefault="003548F0" w:rsidP="001E5FB5">
      <w:pPr>
        <w:pStyle w:val="Textoindependiente"/>
        <w:ind w:left="360"/>
        <w:rPr>
          <w:rFonts w:ascii="Bookman Old Style" w:hAnsi="Bookman Old Style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  <w:lang w:val="es-ES"/>
        </w:rPr>
      </w:pPr>
      <w:r w:rsidRPr="00CF2F86">
        <w:rPr>
          <w:rFonts w:ascii="Bookman Old Style" w:hAnsi="Bookman Old Style"/>
          <w:lang w:val="es-ES"/>
        </w:rPr>
        <w:br w:type="page"/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  <w:lang w:val="es-ES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  <w:lang w:val="es-ES"/>
        </w:rPr>
        <w:t>M</w:t>
      </w:r>
      <w:r w:rsidRPr="00CF2F86">
        <w:rPr>
          <w:rFonts w:ascii="Bookman Old Style" w:hAnsi="Bookman Old Style"/>
          <w:sz w:val="28"/>
          <w:szCs w:val="28"/>
        </w:rPr>
        <w:t>αύρη</w:t>
      </w:r>
      <w:r w:rsidRPr="00CF2F86">
        <w:rPr>
          <w:rFonts w:ascii="Bookman Old Style" w:hAnsi="Bookman Old Style"/>
          <w:sz w:val="28"/>
          <w:szCs w:val="28"/>
          <w:lang w:val="es-ES"/>
        </w:rPr>
        <w:t xml:space="preserve"> laguna </w:t>
      </w:r>
      <w:r w:rsidRPr="00CF2F86">
        <w:rPr>
          <w:rFonts w:ascii="Bookman Old Style" w:hAnsi="Bookman Old Style"/>
          <w:sz w:val="28"/>
          <w:szCs w:val="28"/>
        </w:rPr>
        <w:t>η</w:t>
      </w:r>
      <w:r w:rsidRPr="00CF2F86">
        <w:rPr>
          <w:rFonts w:ascii="Bookman Old Style" w:hAnsi="Bookman Old Style"/>
          <w:sz w:val="28"/>
          <w:szCs w:val="28"/>
          <w:lang w:val="es-ES"/>
        </w:rPr>
        <w:t xml:space="preserve"> </w:t>
      </w:r>
      <w:r w:rsidRPr="00CF2F86">
        <w:rPr>
          <w:rFonts w:ascii="Bookman Old Style" w:hAnsi="Bookman Old Style"/>
          <w:sz w:val="28"/>
          <w:szCs w:val="28"/>
        </w:rPr>
        <w:t>πίκρα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στο βλέμμα του Αρλεκίνου.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...κι όμως υπάρχει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ο κήπος.</w:t>
      </w:r>
    </w:p>
    <w:p w:rsidR="003548F0" w:rsidRPr="00CF2F86" w:rsidRDefault="003548F0" w:rsidP="00F407D5">
      <w:pPr>
        <w:spacing w:after="240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Α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κόμη και μες στα πιο εφιαλτικά του όνειρα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υπήρχε πάντα ο γνωστός πλανόδιος τύπος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που χασκογελάει.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Στο τέλος πάντα  βρέχει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br w:type="page"/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Μ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έσα σε τούτο το εκτυφλωτικό φως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οι σκιές δεν είναι διόλου δια-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κοσμητικές.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Λύσου και συλλογίσου.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▼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 </w:t>
      </w:r>
    </w:p>
    <w:p w:rsidR="00F407D5" w:rsidRPr="00CF2F86" w:rsidRDefault="00F407D5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Σ</w:t>
      </w:r>
      <w:r w:rsidRPr="00CF2F86">
        <w:rPr>
          <w:rFonts w:ascii="Bookman Old Style" w:hAnsi="Bookman Old Style"/>
          <w:sz w:val="28"/>
          <w:szCs w:val="28"/>
        </w:rPr>
        <w:t xml:space="preserve">το  </w:t>
      </w:r>
      <w:r w:rsidRPr="00CF2F86">
        <w:rPr>
          <w:rFonts w:ascii="Bookman Old Style" w:hAnsi="Bookman Old Style"/>
          <w:i/>
          <w:iCs/>
          <w:sz w:val="28"/>
          <w:szCs w:val="28"/>
          <w:lang w:val="en-GB"/>
        </w:rPr>
        <w:t>Finnegans</w:t>
      </w:r>
      <w:r w:rsidRPr="00CF2F86">
        <w:rPr>
          <w:rFonts w:ascii="Bookman Old Style" w:hAnsi="Bookman Old Style"/>
          <w:i/>
          <w:iCs/>
          <w:sz w:val="28"/>
          <w:szCs w:val="28"/>
        </w:rPr>
        <w:t xml:space="preserve"> </w:t>
      </w:r>
      <w:r w:rsidRPr="00CF2F86">
        <w:rPr>
          <w:rFonts w:ascii="Bookman Old Style" w:hAnsi="Bookman Old Style"/>
          <w:i/>
          <w:iCs/>
          <w:sz w:val="28"/>
          <w:szCs w:val="28"/>
          <w:lang w:val="en-US"/>
        </w:rPr>
        <w:t>W</w:t>
      </w:r>
      <w:r w:rsidRPr="00CF2F86">
        <w:rPr>
          <w:rFonts w:ascii="Bookman Old Style" w:hAnsi="Bookman Old Style"/>
          <w:i/>
          <w:iCs/>
          <w:sz w:val="28"/>
          <w:szCs w:val="28"/>
          <w:lang w:val="en-GB"/>
        </w:rPr>
        <w:t>ake</w:t>
      </w:r>
      <w:r w:rsidRPr="00CF2F86">
        <w:rPr>
          <w:rFonts w:ascii="Bookman Old Style" w:hAnsi="Bookman Old Style"/>
          <w:i/>
          <w:iCs/>
          <w:sz w:val="28"/>
          <w:szCs w:val="28"/>
        </w:rPr>
        <w:t xml:space="preserve"> </w:t>
      </w:r>
      <w:r w:rsidRPr="00CF2F86">
        <w:rPr>
          <w:rFonts w:ascii="Bookman Old Style" w:hAnsi="Bookman Old Style"/>
          <w:sz w:val="28"/>
          <w:szCs w:val="28"/>
        </w:rPr>
        <w:t xml:space="preserve">ο </w:t>
      </w:r>
      <w:r w:rsidRPr="00CF2F86">
        <w:rPr>
          <w:rFonts w:ascii="Bookman Old Style" w:hAnsi="Bookman Old Style"/>
          <w:sz w:val="28"/>
          <w:szCs w:val="28"/>
          <w:lang w:val="en-GB"/>
        </w:rPr>
        <w:t>Joyce</w:t>
      </w:r>
      <w:r w:rsidRPr="00CF2F86">
        <w:rPr>
          <w:rFonts w:ascii="Bookman Old Style" w:hAnsi="Bookman Old Style"/>
          <w:sz w:val="28"/>
          <w:szCs w:val="28"/>
        </w:rPr>
        <w:t xml:space="preserve"> εκδικείται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τον έρωτα καταδικάζοντας ισόβια τις λέξεις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  <w:lang w:val="fr-FR"/>
        </w:rPr>
      </w:pPr>
      <w:r w:rsidRPr="00CF2F86">
        <w:rPr>
          <w:rFonts w:ascii="Bookman Old Style" w:hAnsi="Bookman Old Style"/>
          <w:sz w:val="28"/>
          <w:szCs w:val="28"/>
        </w:rPr>
        <w:t xml:space="preserve"> σ</w:t>
      </w:r>
      <w:r w:rsidRPr="00CF2F86">
        <w:rPr>
          <w:rFonts w:ascii="Bookman Old Style" w:hAnsi="Bookman Old Style"/>
          <w:sz w:val="28"/>
          <w:szCs w:val="28"/>
          <w:lang w:val="fr-FR"/>
        </w:rPr>
        <w:t xml:space="preserve">’  </w:t>
      </w:r>
      <w:r w:rsidRPr="00CF2F86">
        <w:rPr>
          <w:rFonts w:ascii="Bookman Old Style" w:hAnsi="Bookman Old Style"/>
          <w:sz w:val="28"/>
          <w:szCs w:val="28"/>
        </w:rPr>
        <w:t>ένα</w:t>
      </w:r>
      <w:r w:rsidRPr="00CF2F86">
        <w:rPr>
          <w:rFonts w:ascii="Bookman Old Style" w:hAnsi="Bookman Old Style"/>
          <w:sz w:val="28"/>
          <w:szCs w:val="28"/>
          <w:lang w:val="fr-FR"/>
        </w:rPr>
        <w:t xml:space="preserve"> coitus non interruptus.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  <w:lang w:val="fr-FR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  <w:lang w:val="fr-FR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«Τα σημεία {οι λέξεις}  είναι σώματα.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4"/>
        </w:rPr>
      </w:pPr>
      <w:r w:rsidRPr="00CF2F86">
        <w:rPr>
          <w:rFonts w:ascii="Bookman Old Style" w:hAnsi="Bookman Old Style"/>
          <w:i/>
          <w:iCs/>
          <w:sz w:val="24"/>
        </w:rPr>
        <w:t xml:space="preserve">                           </w:t>
      </w:r>
      <w:r w:rsidR="00F407D5" w:rsidRPr="00CF2F86">
        <w:rPr>
          <w:rFonts w:ascii="Bookman Old Style" w:hAnsi="Bookman Old Style"/>
          <w:i/>
          <w:iCs/>
          <w:sz w:val="24"/>
        </w:rPr>
        <w:t xml:space="preserve">           </w:t>
      </w:r>
      <w:r w:rsidRPr="00CF2F86">
        <w:rPr>
          <w:rFonts w:ascii="Bookman Old Style" w:hAnsi="Bookman Old Style"/>
          <w:i/>
          <w:iCs/>
          <w:sz w:val="24"/>
        </w:rPr>
        <w:t xml:space="preserve">   </w:t>
      </w:r>
      <w:r w:rsidRPr="00CF2F86">
        <w:rPr>
          <w:rFonts w:ascii="Bookman Old Style" w:hAnsi="Bookman Old Style"/>
          <w:sz w:val="24"/>
        </w:rPr>
        <w:t>(</w:t>
      </w:r>
      <w:r w:rsidRPr="00CF2F86">
        <w:rPr>
          <w:rFonts w:ascii="Bookman Old Style" w:hAnsi="Bookman Old Style"/>
          <w:sz w:val="24"/>
          <w:lang w:val="es-ES"/>
        </w:rPr>
        <w:t>Novalis</w:t>
      </w:r>
      <w:r w:rsidRPr="00CF2F86">
        <w:rPr>
          <w:rFonts w:ascii="Bookman Old Style" w:hAnsi="Bookman Old Style"/>
          <w:sz w:val="24"/>
        </w:rPr>
        <w:t>)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4"/>
        </w:rPr>
      </w:pPr>
    </w:p>
    <w:p w:rsidR="003548F0" w:rsidRPr="00CF2F86" w:rsidRDefault="003548F0" w:rsidP="001E5FB5">
      <w:pPr>
        <w:pStyle w:val="Textoindependiente"/>
        <w:ind w:left="360"/>
        <w:rPr>
          <w:rFonts w:ascii="Bookman Old Style" w:hAnsi="Bookman Old Style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</w:rPr>
      </w:pPr>
      <w:r w:rsidRPr="00CF2F86">
        <w:rPr>
          <w:rFonts w:ascii="Bookman Old Style" w:hAnsi="Bookman Old Style" w:cs="Times New Roman"/>
        </w:rPr>
        <w:br w:type="page"/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DC5A95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  <w:r>
        <w:rPr>
          <w:rFonts w:ascii="Bookman Old Style" w:hAnsi="Bookman Old Style" w:cs="Times New Roman"/>
          <w:i/>
          <w:iCs/>
          <w:color w:val="FF0000"/>
          <w:sz w:val="48"/>
        </w:rPr>
        <w:pict>
          <v:shape id="_x0000_i1043" type="#_x0000_t75" style="width:431pt;height:324pt">
            <v:imagedata r:id="rId24" o:title="DIMITRI grabados - colección S"/>
          </v:shape>
        </w:pic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3548F0">
      <w:pPr>
        <w:rPr>
          <w:rFonts w:ascii="Bookman Old Style" w:hAnsi="Bookman Old Style" w:cs="Times New Roman"/>
          <w:i/>
          <w:iCs/>
          <w:color w:val="FF0000"/>
          <w:sz w:val="48"/>
          <w:lang w:val="el-GR"/>
        </w:rPr>
      </w:pPr>
    </w:p>
    <w:p w:rsidR="003548F0" w:rsidRPr="00CF2F86" w:rsidRDefault="003548F0" w:rsidP="003548F0">
      <w:pPr>
        <w:rPr>
          <w:rFonts w:ascii="Bookman Old Style" w:hAnsi="Bookman Old Style" w:cs="Times New Roman"/>
          <w:i/>
          <w:iCs/>
          <w:color w:val="FF0000"/>
          <w:sz w:val="4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Κ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άθε διαδρομή σέρνει μέσα της το όνειρο.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Προζέξετε.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Μοναξιά ή μοναξία.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pStyle w:val="Textoindependiente"/>
        <w:ind w:left="36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▼</w:t>
      </w:r>
    </w:p>
    <w:p w:rsidR="00F407D5" w:rsidRPr="00CF2F86" w:rsidRDefault="00F407D5" w:rsidP="001E5FB5">
      <w:pPr>
        <w:pStyle w:val="Textoindependiente"/>
        <w:ind w:left="36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Χ</w:t>
      </w:r>
      <w:r w:rsidRPr="00CF2F86">
        <w:rPr>
          <w:rFonts w:ascii="Bookman Old Style" w:hAnsi="Bookman Old Style"/>
          <w:sz w:val="28"/>
          <w:szCs w:val="28"/>
        </w:rPr>
        <w:t>έρι-χέρι  η αγάπη με την πίκρα πάνε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και δεν λοξοκοιτάνε.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Ο πιο κρυφός εχθρός σου: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εσύ ο Κλαύδιος.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4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  <w:r w:rsidRPr="00CF2F86">
        <w:rPr>
          <w:rFonts w:ascii="Bookman Old Style" w:hAnsi="Bookman Old Style"/>
        </w:rPr>
        <w:br w:type="page"/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Ο</w:t>
      </w:r>
      <w:r w:rsidRPr="00CF2F86">
        <w:rPr>
          <w:rFonts w:ascii="Bookman Old Style" w:hAnsi="Bookman Old Style"/>
          <w:i/>
          <w:iCs/>
          <w:color w:val="FF0000"/>
          <w:sz w:val="40"/>
          <w:szCs w:val="40"/>
        </w:rPr>
        <w:t xml:space="preserve"> </w:t>
      </w:r>
      <w:r w:rsidRPr="00CF2F86">
        <w:rPr>
          <w:rFonts w:ascii="Bookman Old Style" w:hAnsi="Bookman Old Style"/>
          <w:sz w:val="28"/>
          <w:szCs w:val="28"/>
        </w:rPr>
        <w:t xml:space="preserve"> βιωμένος χρόνος δεν μετριέται με  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τα γνωστά ρολόγια και χρονόμετρα αλλά μ’ ένα 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είδος «σεισμογράφου» που καταγράφει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 τη διάρκεια και την ένταση των δονήσεων,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αισθησιακών και διανοητικών.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F407D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  <w:lang w:val="es-ES"/>
        </w:rPr>
        <w:t>GIOTTO</w:t>
      </w:r>
      <w:r w:rsidRPr="00CF2F86">
        <w:rPr>
          <w:rFonts w:ascii="Bookman Old Style" w:hAnsi="Bookman Old Style"/>
          <w:i/>
          <w:iCs/>
          <w:sz w:val="28"/>
          <w:szCs w:val="28"/>
        </w:rPr>
        <w:t xml:space="preserve"> είν’  ένα άρωμα γιουνισέξ.</w:t>
      </w:r>
    </w:p>
    <w:p w:rsidR="00F407D5" w:rsidRPr="00CF2F86" w:rsidRDefault="00F407D5" w:rsidP="00F407D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Cs/>
          <w:lang w:val="el-GR"/>
        </w:rPr>
      </w:pPr>
      <w:r w:rsidRPr="00CF2F86">
        <w:rPr>
          <w:rFonts w:ascii="Bookman Old Style" w:hAnsi="Bookman Old Style" w:cs="Times New Roman"/>
          <w:iCs/>
          <w:lang w:val="el-GR"/>
        </w:rPr>
        <w:t xml:space="preserve">                         (οι διαφημήσεις)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F407D5" w:rsidRPr="00CF2F86" w:rsidRDefault="00F407D5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▼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Ό</w:t>
      </w: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>ταν ακούς τα ταμπούρλα, ποιά ανάγκη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>να δεις και τις σημαίες;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</w:p>
    <w:p w:rsidR="003548F0" w:rsidRPr="00CF2F86" w:rsidRDefault="003548F0" w:rsidP="00F407D5">
      <w:pPr>
        <w:pStyle w:val="Ttulo5"/>
        <w:tabs>
          <w:tab w:val="left" w:pos="0"/>
        </w:tabs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Τούρκος με δέρνει στη στεριά</w:t>
      </w:r>
    </w:p>
    <w:p w:rsidR="003548F0" w:rsidRPr="00CF2F86" w:rsidRDefault="003548F0" w:rsidP="00F407D5">
      <w:pPr>
        <w:spacing w:after="240"/>
        <w:jc w:val="center"/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  <w:t>και Φράγκος στα πελάη.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Cs/>
          <w:color w:val="000000"/>
          <w:sz w:val="24"/>
          <w:szCs w:val="24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000000"/>
          <w:sz w:val="24"/>
          <w:szCs w:val="24"/>
          <w:lang w:val="el-GR"/>
        </w:rPr>
        <w:t xml:space="preserve">                 </w:t>
      </w:r>
      <w:r w:rsidRPr="00CF2F86">
        <w:rPr>
          <w:rFonts w:ascii="Bookman Old Style" w:hAnsi="Bookman Old Style" w:cs="Times New Roman"/>
          <w:iCs/>
          <w:color w:val="000000"/>
          <w:sz w:val="24"/>
          <w:szCs w:val="24"/>
          <w:lang w:val="el-GR"/>
        </w:rPr>
        <w:t>(δημοτικό)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</w:rPr>
      </w:pPr>
      <w:r w:rsidRPr="00CF2F86">
        <w:rPr>
          <w:rFonts w:ascii="Bookman Old Style" w:hAnsi="Bookman Old Style"/>
        </w:rPr>
        <w:br w:type="page"/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Π</w:t>
      </w:r>
      <w:r w:rsidRPr="00CF2F86">
        <w:rPr>
          <w:rFonts w:ascii="Bookman Old Style" w:hAnsi="Bookman Old Style"/>
          <w:sz w:val="28"/>
          <w:szCs w:val="28"/>
        </w:rPr>
        <w:t xml:space="preserve">ολίτης δεν γεννιέσαι αλλά διαμορφώνεσαι 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με προσπάθεια και οδύνες πολλές!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F407D5" w:rsidRPr="00CF2F86" w:rsidRDefault="00F407D5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...</w:t>
      </w: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στο κυνηγητό με τις λάμιες.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color w:val="FF0000"/>
          <w:sz w:val="48"/>
          <w:szCs w:val="48"/>
          <w:lang w:val="el-GR"/>
        </w:rPr>
        <w:t>Η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 xml:space="preserve"> έμπνευση προϋπάρχει του μύθου.</w:t>
      </w:r>
    </w:p>
    <w:p w:rsidR="00F407D5" w:rsidRPr="00CF2F86" w:rsidRDefault="00F407D5" w:rsidP="00F407D5">
      <w:pPr>
        <w:pStyle w:val="Ttulo9"/>
        <w:tabs>
          <w:tab w:val="left" w:pos="0"/>
        </w:tabs>
        <w:spacing w:after="240"/>
        <w:rPr>
          <w:rFonts w:ascii="Bookman Old Style" w:hAnsi="Bookman Old Style"/>
          <w:sz w:val="28"/>
          <w:szCs w:val="28"/>
        </w:rPr>
      </w:pPr>
    </w:p>
    <w:p w:rsidR="00F407D5" w:rsidRPr="00CF2F86" w:rsidRDefault="00F407D5" w:rsidP="00F407D5">
      <w:pPr>
        <w:pStyle w:val="Ttulo9"/>
        <w:tabs>
          <w:tab w:val="left" w:pos="0"/>
        </w:tabs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F407D5">
      <w:pPr>
        <w:pStyle w:val="Ttulo9"/>
        <w:tabs>
          <w:tab w:val="left" w:pos="0"/>
        </w:tabs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Εμμένω αμετάπειστος</w:t>
      </w:r>
    </w:p>
    <w:p w:rsidR="003548F0" w:rsidRPr="00CF2F86" w:rsidRDefault="003548F0" w:rsidP="00F407D5">
      <w:pPr>
        <w:spacing w:after="240"/>
        <w:jc w:val="center"/>
        <w:rPr>
          <w:rFonts w:ascii="Bookman Old Style" w:hAnsi="Bookman Old Style" w:cs="Times New Roman"/>
          <w:i/>
          <w:iCs/>
          <w:sz w:val="28"/>
          <w:szCs w:val="28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</w:rPr>
        <w:t>στο επί-θετό μου.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32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32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32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32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32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32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32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32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32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32"/>
        </w:rPr>
      </w:pPr>
    </w:p>
    <w:p w:rsidR="003548F0" w:rsidRPr="00CF2F86" w:rsidRDefault="003548F0" w:rsidP="003548F0">
      <w:pPr>
        <w:rPr>
          <w:rFonts w:ascii="Bookman Old Style" w:hAnsi="Bookman Old Style" w:cs="Times New Roman"/>
          <w:lang w:val="el-GR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DC5A95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  <w:r>
        <w:rPr>
          <w:rFonts w:ascii="Bookman Old Style" w:hAnsi="Bookman Old Style"/>
          <w:i/>
          <w:iCs/>
          <w:color w:val="FF0000"/>
          <w:sz w:val="48"/>
          <w:lang w:val="es-ES"/>
        </w:rPr>
        <w:pict>
          <v:shape id="_x0000_i1044" type="#_x0000_t75" style="width:440pt;height:320pt">
            <v:imagedata r:id="rId25" o:title="DIMITRI  grabado - sueño - colección S"/>
          </v:shape>
        </w:pic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color w:val="FF0000"/>
          <w:szCs w:val="32"/>
          <w:lang w:val="es-ES"/>
        </w:rPr>
      </w:pP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Ό</w:t>
      </w:r>
      <w:r w:rsidRPr="00CF2F86">
        <w:rPr>
          <w:rFonts w:ascii="Bookman Old Style" w:hAnsi="Bookman Old Style"/>
          <w:sz w:val="28"/>
          <w:szCs w:val="28"/>
        </w:rPr>
        <w:t>ταν λες «έχω ήσυχη τη συνείδησή μου»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είναι σαν να παραδέχεσαι ότι είσαι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ανεπανόρθωτα  αδιάφορος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ή και  αμνήμων.</w:t>
      </w:r>
    </w:p>
    <w:p w:rsidR="00F407D5" w:rsidRPr="00CF2F86" w:rsidRDefault="00F407D5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F407D5" w:rsidRPr="00CF2F86" w:rsidRDefault="00F407D5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Η καλωσύνη του ερημίτη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μου είναι άχρηστη!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▼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s-ES_tradnl"/>
        </w:rPr>
        <w:t>C</w:t>
      </w:r>
      <w:r w:rsidRPr="00CF2F86">
        <w:rPr>
          <w:rFonts w:ascii="Bookman Old Style" w:hAnsi="Bookman Old Style" w:cs="Times New Roman"/>
          <w:color w:val="000000"/>
          <w:sz w:val="28"/>
          <w:szCs w:val="28"/>
          <w:lang w:val="es-ES_tradnl"/>
        </w:rPr>
        <w:t>opulation</w:t>
      </w: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>: η σωτηρία και ο αφανισμός</w:t>
      </w:r>
    </w:p>
    <w:p w:rsidR="00F407D5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>του λεγόμενου Τρίτου ή/και Τέταρτου Κόσμου.</w:t>
      </w:r>
    </w:p>
    <w:p w:rsidR="00F407D5" w:rsidRPr="00CF2F86" w:rsidRDefault="00F407D5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</w:p>
    <w:p w:rsidR="00F407D5" w:rsidRPr="00CF2F86" w:rsidRDefault="00F407D5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  <w:t>Οι φιλάνθρωποι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  <w:t>πριν από χρόνια πρόσφεραν  για κάθε ευνουχισμό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  <w:t>ένα λιλιπούτιο ραδιοφωνάκι.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 xml:space="preserve"> 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  <w:r w:rsidRPr="00CF2F86">
        <w:rPr>
          <w:rFonts w:ascii="Bookman Old Style" w:hAnsi="Bookman Old Style"/>
          <w:sz w:val="28"/>
          <w:szCs w:val="28"/>
        </w:rPr>
        <w:br w:type="page"/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Ο</w:t>
      </w:r>
      <w:r w:rsidRPr="00CF2F86">
        <w:rPr>
          <w:rFonts w:ascii="Bookman Old Style" w:hAnsi="Bookman Old Style"/>
          <w:sz w:val="28"/>
          <w:szCs w:val="28"/>
        </w:rPr>
        <w:t>ι αφελείς και ταλαίπωροι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δεν ποδηγετούνται από τον Πλάτωνα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αλλά από τις κληρονομημένες συνήθειες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και τους σύγχρονους δημαγωγούς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 και </w:t>
      </w:r>
      <w:r w:rsidRPr="00CF2F86">
        <w:rPr>
          <w:rFonts w:ascii="Bookman Old Style" w:hAnsi="Bookman Old Style"/>
          <w:i/>
          <w:iCs/>
          <w:sz w:val="28"/>
          <w:szCs w:val="28"/>
        </w:rPr>
        <w:t xml:space="preserve">σωτήρες. 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“Κερδίζω το ψωμί”  δεν σημαίνει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κερδίζω τη ζωή.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▼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s-ES_tradnl"/>
        </w:rPr>
        <w:t>S</w:t>
      </w:r>
      <w:r w:rsidRPr="00CF2F86">
        <w:rPr>
          <w:rFonts w:ascii="Bookman Old Style" w:hAnsi="Bookman Old Style" w:cs="Times New Roman"/>
          <w:color w:val="000000"/>
          <w:sz w:val="28"/>
          <w:szCs w:val="28"/>
          <w:lang w:val="es-ES_tradnl"/>
        </w:rPr>
        <w:t>imulation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 xml:space="preserve"> </w:t>
      </w:r>
      <w:r w:rsidRPr="00CF2F86">
        <w:rPr>
          <w:rFonts w:ascii="Bookman Old Style" w:hAnsi="Bookman Old Style" w:cs="Times New Roman"/>
          <w:sz w:val="28"/>
          <w:szCs w:val="28"/>
          <w:lang w:val="es-ES_tradnl"/>
        </w:rPr>
        <w:t>game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. Μελέτησε τη συμπεριφορά σου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μέσα σε μια διάφανη παραμορφωμένη σφαίρα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τις ώρες της σκόλης σου.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«Ο της σαρκός νόμος...», ο ήλιος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που βρίσκεται αστρονομικώς στο θέρος.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  <w:r w:rsidRPr="00CF2F86">
        <w:rPr>
          <w:rFonts w:ascii="Bookman Old Style" w:hAnsi="Bookman Old Style"/>
        </w:rPr>
        <w:br w:type="page"/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Α</w:t>
      </w:r>
      <w:r w:rsidRPr="00CF2F86">
        <w:rPr>
          <w:rFonts w:ascii="Bookman Old Style" w:hAnsi="Bookman Old Style"/>
          <w:i/>
          <w:iCs/>
          <w:sz w:val="28"/>
          <w:szCs w:val="28"/>
        </w:rPr>
        <w:t>ν βρεις μιαν αλήθεια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μην την κρατάς - μην την κρατάς·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επίστρεψέ τη·  στην Ελλάδα.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Μια μετώπη χαμόγελα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 xml:space="preserve"> και δίπλα τα θερμοκήπια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 xml:space="preserve"> του ψεύδους!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Α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λλοίμονο στο σώμα που δεν ξεπερνά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</w:rPr>
      </w:pPr>
      <w:r w:rsidRPr="00CF2F86">
        <w:rPr>
          <w:rFonts w:ascii="Bookman Old Style" w:hAnsi="Bookman Old Style" w:cs="Times New Roman"/>
          <w:sz w:val="28"/>
          <w:szCs w:val="28"/>
        </w:rPr>
        <w:t>τη γυμναστική του γύμνια.</w:t>
      </w:r>
    </w:p>
    <w:p w:rsidR="003548F0" w:rsidRPr="00CF2F86" w:rsidRDefault="003548F0" w:rsidP="00F407D5">
      <w:pPr>
        <w:jc w:val="center"/>
        <w:rPr>
          <w:rFonts w:ascii="Bookman Old Style" w:hAnsi="Bookman Old Style" w:cs="Times New Roman"/>
          <w:sz w:val="28"/>
          <w:szCs w:val="28"/>
        </w:rPr>
      </w:pPr>
    </w:p>
    <w:p w:rsidR="003548F0" w:rsidRPr="00CF2F86" w:rsidRDefault="003548F0" w:rsidP="00F407D5">
      <w:pPr>
        <w:pStyle w:val="Ttulo3"/>
        <w:tabs>
          <w:tab w:val="left" w:pos="0"/>
        </w:tabs>
        <w:spacing w:after="20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Θαύματα και οράματα</w:t>
      </w:r>
    </w:p>
    <w:p w:rsidR="003548F0" w:rsidRPr="00CF2F86" w:rsidRDefault="003548F0" w:rsidP="00F407D5">
      <w:pPr>
        <w:pStyle w:val="Ttulo3"/>
        <w:tabs>
          <w:tab w:val="left" w:pos="0"/>
        </w:tabs>
        <w:spacing w:after="20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 που μας κρύβουν</w:t>
      </w:r>
    </w:p>
    <w:p w:rsidR="003548F0" w:rsidRPr="00CF2F86" w:rsidRDefault="003548F0" w:rsidP="00F407D5">
      <w:pPr>
        <w:jc w:val="center"/>
        <w:rPr>
          <w:rFonts w:ascii="Bookman Old Style" w:hAnsi="Bookman Old Style" w:cs="Times New Roman"/>
          <w:i/>
          <w:iCs/>
          <w:sz w:val="28"/>
          <w:szCs w:val="28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</w:rPr>
        <w:t>τη θάλασσα.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  <w:r w:rsidRPr="00CF2F86">
        <w:rPr>
          <w:rFonts w:ascii="Bookman Old Style" w:hAnsi="Bookman Old Style"/>
          <w:sz w:val="28"/>
          <w:szCs w:val="28"/>
          <w:lang w:val="es-ES"/>
        </w:rPr>
        <w:br w:type="page"/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Τ</w:t>
      </w:r>
      <w:r w:rsidRPr="00CF2F86">
        <w:rPr>
          <w:rFonts w:ascii="Bookman Old Style" w:hAnsi="Bookman Old Style"/>
          <w:sz w:val="28"/>
          <w:szCs w:val="28"/>
        </w:rPr>
        <w:t xml:space="preserve">ώρα που η Ιστορία 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αλυσοδέθηκε στο Διαδίκτυο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τύφλα νά ’χει ο Ηρόδοτος.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Το ξέρει ο τσιπουργιόλος μου:</w:t>
      </w:r>
    </w:p>
    <w:p w:rsidR="003548F0" w:rsidRPr="00CF2F86" w:rsidRDefault="003548F0" w:rsidP="00F407D5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ό,τι έρχεται φεύγει!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▼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Ε</w:t>
      </w:r>
      <w:r w:rsidRPr="00CF2F86">
        <w:rPr>
          <w:rFonts w:ascii="Bookman Old Style" w:hAnsi="Bookman Old Style"/>
          <w:sz w:val="28"/>
          <w:szCs w:val="28"/>
        </w:rPr>
        <w:t>πιστροφή στο αδρό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στο απτό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στο αντικείμενο...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...και να διεκδικείς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το δικαίωμα στον πόνο.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  <w:r w:rsidRPr="00CF2F86">
        <w:rPr>
          <w:rFonts w:ascii="Bookman Old Style" w:hAnsi="Bookman Old Style"/>
          <w:sz w:val="28"/>
          <w:szCs w:val="28"/>
        </w:rPr>
        <w:br w:type="page"/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Ό</w:t>
      </w:r>
      <w:r w:rsidRPr="00CF2F86">
        <w:rPr>
          <w:rFonts w:ascii="Bookman Old Style" w:hAnsi="Bookman Old Style"/>
          <w:i/>
          <w:iCs/>
          <w:sz w:val="28"/>
          <w:szCs w:val="28"/>
        </w:rPr>
        <w:t>,</w:t>
      </w:r>
      <w:r w:rsidRPr="00CF2F86">
        <w:rPr>
          <w:rFonts w:ascii="Bookman Old Style" w:hAnsi="Bookman Old Style"/>
          <w:sz w:val="28"/>
          <w:szCs w:val="28"/>
        </w:rPr>
        <w:t>τι δεν μπαίνει στις λέξεις,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(ο αφρός ή το κατακάθι - δεν ξέρω),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με βασανίζει στα όνειρα.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Σω ζησημώσω σσην ωυσά θω...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▼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Τ</w:t>
      </w: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>ο συνανήκειν του περιτειχισμένου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>συναισθήματος.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  <w:t>Με διαύγεια και χάρη -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  <w:t>αν μπορεις....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</w:p>
    <w:p w:rsidR="003548F0" w:rsidRPr="00CF2F86" w:rsidRDefault="003548F0" w:rsidP="003548F0">
      <w:pPr>
        <w:rPr>
          <w:rFonts w:ascii="Bookman Old Style" w:hAnsi="Bookman Old Style" w:cs="Times New Roman"/>
          <w:lang w:val="el-GR"/>
        </w:rPr>
      </w:pPr>
    </w:p>
    <w:p w:rsidR="002E68CF" w:rsidRPr="00CF2F86" w:rsidRDefault="002E68CF" w:rsidP="003548F0">
      <w:pPr>
        <w:rPr>
          <w:rFonts w:ascii="Bookman Old Style" w:hAnsi="Bookman Old Style" w:cs="Times New Roman"/>
          <w:lang w:val="el-GR"/>
        </w:rPr>
      </w:pPr>
    </w:p>
    <w:p w:rsidR="003548F0" w:rsidRPr="00CF2F86" w:rsidRDefault="00DC5A95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  <w:r>
        <w:rPr>
          <w:rFonts w:ascii="Bookman Old Style" w:hAnsi="Bookman Old Style"/>
          <w:i/>
          <w:iCs/>
          <w:color w:val="FF0000"/>
          <w:sz w:val="48"/>
          <w:lang w:val="es-ES"/>
        </w:rPr>
        <w:pict>
          <v:shape id="_x0000_i1045" type="#_x0000_t75" style="width:434pt;height:308pt">
            <v:imagedata r:id="rId26" o:title="DIMITRI grabados - serie azul"/>
          </v:shape>
        </w:pic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28"/>
          <w:szCs w:val="28"/>
          <w:lang w:val="es-ES"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color w:val="FF0000"/>
          <w:sz w:val="40"/>
          <w:szCs w:val="40"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 xml:space="preserve">Η </w:t>
      </w:r>
      <w:r w:rsidRPr="00CF2F86">
        <w:rPr>
          <w:rFonts w:ascii="Bookman Old Style" w:hAnsi="Bookman Old Style"/>
          <w:sz w:val="28"/>
          <w:szCs w:val="28"/>
        </w:rPr>
        <w:t xml:space="preserve"> λέξη «ισότητα» είναι ξύλινη λέξη.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Ισότητα σε τί;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Το πονηρό ζουλάπι δεν θέλει δόκανο.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2E68CF" w:rsidRPr="00CF2F86" w:rsidRDefault="002E68CF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Μ</w:t>
      </w:r>
      <w:r w:rsidRPr="00CF2F86">
        <w:rPr>
          <w:rFonts w:ascii="Bookman Old Style" w:hAnsi="Bookman Old Style"/>
          <w:sz w:val="28"/>
          <w:szCs w:val="28"/>
        </w:rPr>
        <w:t>πόρεσα, είχα την τύχη,  να πω: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 «αύριο θα έχουμε νέο μιλένιο» –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και ήταν ψέμμα!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2E68CF" w:rsidRPr="00CF2F86" w:rsidRDefault="002E68CF" w:rsidP="002E68CF">
      <w:pPr>
        <w:pStyle w:val="Textoindependiente"/>
        <w:jc w:val="left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Μέχρι χθές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.-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  <w:r w:rsidRPr="00CF2F86">
        <w:rPr>
          <w:rFonts w:ascii="Bookman Old Style" w:hAnsi="Bookman Old Style" w:cs="Times New Roman"/>
          <w:sz w:val="32"/>
          <w:lang w:val="el-GR"/>
        </w:rPr>
        <w:br w:type="page"/>
        <w:t xml:space="preserve"> 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Ο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 xml:space="preserve"> δημιουργός που  προσπαθεί  να γεμίσει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το κενό στο τέλος πέφτει ο ίδιος μέσα και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παρασύρει και άλλους.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Λοιπόν, το ηχητικό γλυπτό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να βγαίνει από τα όρια της σύνθεσης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και να γίνεται...καπνός.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Ω</w:t>
      </w: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>ρες ώρες έχω την αίσθηση πως είμαι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 xml:space="preserve">ολόκληρο το </w:t>
      </w:r>
      <w:r w:rsidRPr="00CF2F86">
        <w:rPr>
          <w:rFonts w:ascii="Bookman Old Style" w:hAnsi="Bookman Old Style" w:cs="Times New Roman"/>
          <w:color w:val="000000"/>
          <w:sz w:val="28"/>
          <w:szCs w:val="28"/>
        </w:rPr>
        <w:t>Audit</w:t>
      </w: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>ο</w:t>
      </w:r>
      <w:r w:rsidRPr="00CF2F86">
        <w:rPr>
          <w:rFonts w:ascii="Bookman Old Style" w:hAnsi="Bookman Old Style" w:cs="Times New Roman"/>
          <w:color w:val="000000"/>
          <w:sz w:val="28"/>
          <w:szCs w:val="28"/>
        </w:rPr>
        <w:t>rium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>της Σκάλας του Μιλάνου.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  <w:t>Ανακαλύψτε τη στεγνότητα.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  <w:r w:rsidRPr="00CF2F86">
        <w:rPr>
          <w:rFonts w:ascii="Bookman Old Style" w:hAnsi="Bookman Old Style"/>
          <w:sz w:val="28"/>
          <w:szCs w:val="28"/>
        </w:rPr>
        <w:br w:type="page"/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color w:val="FF0000"/>
          <w:sz w:val="40"/>
          <w:szCs w:val="40"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Α</w:t>
      </w:r>
      <w:r w:rsidRPr="00CF2F86">
        <w:rPr>
          <w:rFonts w:ascii="Bookman Old Style" w:hAnsi="Bookman Old Style"/>
          <w:sz w:val="28"/>
          <w:szCs w:val="28"/>
        </w:rPr>
        <w:t>πεταξάμην Κύριλλον και Κωνσταντίνον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και  ολόκληρο το σμάρι των σφαγέων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Αγίων.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Η Αλήθεια είναι όλο μάτια.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Θέλει να δει, να τα δει όλα.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▼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  <w:lang w:val="en-GB"/>
        </w:rPr>
        <w:t>T</w:t>
      </w:r>
      <w:r w:rsidRPr="00CF2F86">
        <w:rPr>
          <w:rFonts w:ascii="Bookman Old Style" w:hAnsi="Bookman Old Style"/>
          <w:sz w:val="28"/>
          <w:szCs w:val="28"/>
        </w:rPr>
        <w:t>ο συμφέρον θέτει σε κίνηση πολλές κακίες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αλλά αρετές απειροελάχιστες.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Η σιέστα είναι του Θεού.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  <w:r w:rsidRPr="00CF2F86">
        <w:rPr>
          <w:rFonts w:ascii="Bookman Old Style" w:hAnsi="Bookman Old Style"/>
        </w:rPr>
        <w:br w:type="page"/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color w:val="FF0000"/>
          <w:sz w:val="40"/>
          <w:szCs w:val="40"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  <w:lang w:val="es-ES"/>
        </w:rPr>
        <w:t>T</w:t>
      </w:r>
      <w:r w:rsidRPr="00CF2F86">
        <w:rPr>
          <w:rFonts w:ascii="Bookman Old Style" w:hAnsi="Bookman Old Style"/>
          <w:sz w:val="28"/>
          <w:szCs w:val="28"/>
        </w:rPr>
        <w:t>ο είπε – δεν το είπε; - ο Λούθηρος: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είμαστε ένα </w:t>
      </w:r>
      <w:r w:rsidRPr="00CF2F86">
        <w:rPr>
          <w:rFonts w:ascii="Bookman Old Style" w:hAnsi="Bookman Old Style"/>
          <w:i/>
          <w:iCs/>
          <w:sz w:val="28"/>
          <w:szCs w:val="28"/>
        </w:rPr>
        <w:t>στρεβλό λαγήνι</w:t>
      </w:r>
      <w:r w:rsidRPr="00CF2F86">
        <w:rPr>
          <w:rFonts w:ascii="Bookman Old Style" w:hAnsi="Bookman Old Style"/>
          <w:sz w:val="28"/>
          <w:szCs w:val="28"/>
        </w:rPr>
        <w:t>, από αφηρημάδα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του Αγγειοπλάστη!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Αργοπορημένοι ενοχλητικοί επισκέπτες!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Έως ... έως πότε άραγε;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▼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28"/>
          <w:szCs w:val="28"/>
        </w:rPr>
        <w:t xml:space="preserve"> 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Ο</w:t>
      </w:r>
      <w:r w:rsidRPr="00CF2F86">
        <w:rPr>
          <w:rFonts w:ascii="Bookman Old Style" w:hAnsi="Bookman Old Style"/>
          <w:sz w:val="28"/>
          <w:szCs w:val="28"/>
        </w:rPr>
        <w:t xml:space="preserve"> Μίλτον στην Κόλαση ξεναγούμενος από τον 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Μπλέϊκ. Προπορεύεται ο Κατηραμένος.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(Σχέδιο του ίδιου του Μπλέϊκ).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  <w:lang w:val="es-ES"/>
        </w:rPr>
        <w:t>Fading</w:t>
      </w:r>
      <w:r w:rsidRPr="00CF2F86">
        <w:rPr>
          <w:rFonts w:ascii="Bookman Old Style" w:hAnsi="Bookman Old Style"/>
          <w:i/>
          <w:iCs/>
          <w:sz w:val="28"/>
          <w:szCs w:val="28"/>
        </w:rPr>
        <w:t xml:space="preserve">  </w:t>
      </w:r>
      <w:r w:rsidRPr="00CF2F86">
        <w:rPr>
          <w:rFonts w:ascii="Bookman Old Style" w:hAnsi="Bookman Old Style"/>
          <w:i/>
          <w:iCs/>
          <w:sz w:val="28"/>
          <w:szCs w:val="28"/>
          <w:lang w:val="es-ES"/>
        </w:rPr>
        <w:t>away</w:t>
      </w:r>
      <w:r w:rsidRPr="00CF2F86">
        <w:rPr>
          <w:rFonts w:ascii="Bookman Old Style" w:hAnsi="Bookman Old Style"/>
          <w:i/>
          <w:iCs/>
          <w:sz w:val="28"/>
          <w:szCs w:val="28"/>
        </w:rPr>
        <w:t>...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br w:type="page"/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  <w:lang w:val="es-ES"/>
        </w:rPr>
        <w:t>O</w:t>
      </w:r>
      <w:r w:rsidRPr="00CF2F86">
        <w:rPr>
          <w:rFonts w:ascii="Bookman Old Style" w:hAnsi="Bookman Old Style"/>
          <w:i/>
          <w:iCs/>
          <w:color w:val="FF0000"/>
          <w:sz w:val="28"/>
          <w:szCs w:val="28"/>
        </w:rPr>
        <w:t xml:space="preserve"> </w:t>
      </w:r>
      <w:r w:rsidRPr="00CF2F86">
        <w:rPr>
          <w:rFonts w:ascii="Bookman Old Style" w:hAnsi="Bookman Old Style"/>
          <w:sz w:val="28"/>
          <w:szCs w:val="28"/>
        </w:rPr>
        <w:t>πλούσιος δεν τρώει ψωμί·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ο φτωχός ονειρεύεται το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παντεσπάνι!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Καφέ για όλους·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καμέντριο για μένα.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▼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sz w:val="28"/>
          <w:szCs w:val="28"/>
        </w:rPr>
        <w:tab/>
      </w:r>
      <w:r w:rsidRPr="00CF2F86">
        <w:rPr>
          <w:rFonts w:ascii="Bookman Old Style" w:hAnsi="Bookman Old Style"/>
          <w:i/>
          <w:color w:val="FF0000"/>
          <w:sz w:val="48"/>
          <w:szCs w:val="48"/>
        </w:rPr>
        <w:t>Α</w:t>
      </w:r>
      <w:r w:rsidRPr="00CF2F86">
        <w:rPr>
          <w:rFonts w:ascii="Bookman Old Style" w:hAnsi="Bookman Old Style"/>
          <w:sz w:val="28"/>
          <w:szCs w:val="28"/>
        </w:rPr>
        <w:t>πό το ένα στο άλλο αφτί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ο δϊάλληλος κύκλος της σιωπής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που με ξε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-κο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          -υφαίνει.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sz w:val="28"/>
          <w:szCs w:val="28"/>
        </w:rPr>
      </w:pPr>
      <w:r w:rsidRPr="00CF2F86">
        <w:rPr>
          <w:rFonts w:ascii="Bookman Old Style" w:hAnsi="Bookman Old Style"/>
          <w:i/>
          <w:sz w:val="28"/>
          <w:szCs w:val="28"/>
        </w:rPr>
        <w:t>Γεφυρισμοί καθαροί·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sz w:val="28"/>
          <w:szCs w:val="28"/>
        </w:rPr>
      </w:pPr>
      <w:r w:rsidRPr="00CF2F86">
        <w:rPr>
          <w:rFonts w:ascii="Bookman Old Style" w:hAnsi="Bookman Old Style"/>
          <w:i/>
          <w:sz w:val="28"/>
          <w:szCs w:val="28"/>
        </w:rPr>
        <w:t>πάσης μνήμης.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Cs w:val="32"/>
          <w:lang w:val="el-GR"/>
        </w:rPr>
      </w:pPr>
      <w:r w:rsidRPr="00CF2F86">
        <w:rPr>
          <w:rFonts w:ascii="Bookman Old Style" w:hAnsi="Bookman Old Style" w:cs="Times New Roman"/>
          <w:sz w:val="32"/>
          <w:lang w:val="el-GR"/>
        </w:rPr>
        <w:br w:type="page"/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Μ</w:t>
      </w:r>
      <w:r w:rsidRPr="00CF2F86">
        <w:rPr>
          <w:rFonts w:ascii="Bookman Old Style" w:hAnsi="Bookman Old Style"/>
          <w:sz w:val="28"/>
          <w:szCs w:val="28"/>
        </w:rPr>
        <w:t>ε τη λογική  του κατακερματισμού των όγκων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όπως την επέβαλε ο διάσημος Ιάπωνας αρχιτέκτονας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του χαϊκού </w:t>
      </w:r>
      <w:r w:rsidRPr="00CF2F86">
        <w:rPr>
          <w:rFonts w:ascii="Bookman Old Style" w:hAnsi="Bookman Old Style"/>
          <w:sz w:val="28"/>
          <w:szCs w:val="28"/>
          <w:lang w:val="es-ES"/>
        </w:rPr>
        <w:t>Shiki</w:t>
      </w:r>
      <w:r w:rsidRPr="00CF2F86">
        <w:rPr>
          <w:rFonts w:ascii="Bookman Old Style" w:hAnsi="Bookman Old Style"/>
          <w:sz w:val="28"/>
          <w:szCs w:val="28"/>
        </w:rPr>
        <w:t xml:space="preserve">  στις αρχές της 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δεκαετίας του 1920.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 xml:space="preserve"> Ή, γράμματα – αγάλματα</w:t>
      </w:r>
    </w:p>
    <w:p w:rsidR="003548F0" w:rsidRPr="00CF2F86" w:rsidRDefault="003548F0" w:rsidP="002E68CF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να κλείνουν το χάος.</w:t>
      </w:r>
    </w:p>
    <w:p w:rsidR="003548F0" w:rsidRPr="00CF2F86" w:rsidRDefault="003548F0" w:rsidP="002E68CF">
      <w:pPr>
        <w:spacing w:after="240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▼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Τ</w:t>
      </w: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>ο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 xml:space="preserve"> σημάδι του κεραυνού είν΄ ακόμη εδώ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αλλά όχι και το μήνυμα.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2E68CF">
      <w:pPr>
        <w:pStyle w:val="Ttulo3"/>
        <w:tabs>
          <w:tab w:val="left" w:pos="0"/>
        </w:tabs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Ο βαθμός μεταμόρφωσης εξαρτάται</w:t>
      </w:r>
    </w:p>
    <w:p w:rsidR="003548F0" w:rsidRPr="00CF2F86" w:rsidRDefault="003548F0" w:rsidP="002E68CF">
      <w:pPr>
        <w:spacing w:after="240"/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από το ειδικό βάρος και.την ποιότητα</w:t>
      </w:r>
    </w:p>
    <w:p w:rsidR="003548F0" w:rsidRPr="00CF2F86" w:rsidRDefault="003548F0" w:rsidP="002E68CF">
      <w:pPr>
        <w:spacing w:after="240"/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της αίσθησης.</w:t>
      </w:r>
    </w:p>
    <w:p w:rsidR="003548F0" w:rsidRPr="00CF2F86" w:rsidRDefault="003548F0" w:rsidP="002E68CF">
      <w:pPr>
        <w:spacing w:after="240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br w:type="page"/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Μ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άθε ν’ αναγνωρίζεις την αναφορικότητα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από τον ίσκιο της . Ή, αναφορικότητα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να είναι μόνο ο ίσκιος της.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Έρμη απόκλιση· ανάδελφο φως.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pStyle w:val="Textoindependiente"/>
        <w:ind w:left="36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▼</w:t>
      </w:r>
    </w:p>
    <w:p w:rsidR="003548F0" w:rsidRPr="00CF2F86" w:rsidRDefault="003548F0" w:rsidP="001E5FB5">
      <w:pPr>
        <w:pStyle w:val="Textoindependiente"/>
        <w:ind w:left="36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ind w:left="36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2E68CF">
      <w:pPr>
        <w:pStyle w:val="Textoindependiente"/>
        <w:spacing w:after="240"/>
        <w:ind w:left="36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Ε</w:t>
      </w:r>
      <w:r w:rsidRPr="00CF2F86">
        <w:rPr>
          <w:rFonts w:ascii="Bookman Old Style" w:hAnsi="Bookman Old Style"/>
          <w:sz w:val="28"/>
          <w:szCs w:val="28"/>
        </w:rPr>
        <w:t>λληνοχριστιανικά κίτς: ...και η Φλόγα των</w:t>
      </w:r>
    </w:p>
    <w:p w:rsidR="003548F0" w:rsidRPr="00CF2F86" w:rsidRDefault="003548F0" w:rsidP="002E68CF">
      <w:pPr>
        <w:pStyle w:val="Textoindependiente"/>
        <w:spacing w:after="240"/>
        <w:ind w:left="36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  <w:lang w:val="es-ES"/>
        </w:rPr>
        <w:t>Special</w:t>
      </w:r>
      <w:r w:rsidRPr="00CF2F86">
        <w:rPr>
          <w:rFonts w:ascii="Bookman Old Style" w:hAnsi="Bookman Old Style"/>
          <w:sz w:val="28"/>
          <w:szCs w:val="28"/>
        </w:rPr>
        <w:t xml:space="preserve"> </w:t>
      </w:r>
      <w:r w:rsidRPr="00CF2F86">
        <w:rPr>
          <w:rFonts w:ascii="Bookman Old Style" w:hAnsi="Bookman Old Style"/>
          <w:sz w:val="28"/>
          <w:szCs w:val="28"/>
          <w:lang w:val="es-ES"/>
        </w:rPr>
        <w:t>Olympics</w:t>
      </w:r>
      <w:r w:rsidRPr="00CF2F86">
        <w:rPr>
          <w:rFonts w:ascii="Bookman Old Style" w:hAnsi="Bookman Old Style"/>
          <w:sz w:val="28"/>
          <w:szCs w:val="28"/>
        </w:rPr>
        <w:t xml:space="preserve">  από το καντήλι!</w:t>
      </w:r>
    </w:p>
    <w:p w:rsidR="003548F0" w:rsidRPr="00CF2F86" w:rsidRDefault="003548F0" w:rsidP="002E68CF">
      <w:pPr>
        <w:pStyle w:val="Textoindependiente"/>
        <w:spacing w:after="240"/>
        <w:ind w:left="36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2E68CF">
      <w:pPr>
        <w:pStyle w:val="Textoindependiente"/>
        <w:spacing w:after="240"/>
        <w:ind w:left="36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2E68CF">
      <w:pPr>
        <w:pStyle w:val="Textoindependiente"/>
        <w:spacing w:after="240"/>
        <w:ind w:left="36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«Ο ήλιος εβασίλεψε,</w:t>
      </w:r>
    </w:p>
    <w:p w:rsidR="003548F0" w:rsidRPr="00CF2F86" w:rsidRDefault="003548F0" w:rsidP="002E68CF">
      <w:pPr>
        <w:pStyle w:val="Textoindependiente"/>
        <w:spacing w:after="240"/>
        <w:ind w:left="36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 xml:space="preserve">  Έλληνά μου, βασίλεψε </w:t>
      </w:r>
    </w:p>
    <w:p w:rsidR="003548F0" w:rsidRPr="00CF2F86" w:rsidRDefault="003548F0" w:rsidP="002E68CF">
      <w:pPr>
        <w:pStyle w:val="Textoindependiente"/>
        <w:spacing w:after="240"/>
        <w:ind w:left="36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και το φεγγάρι εχάθη».</w:t>
      </w:r>
    </w:p>
    <w:p w:rsidR="003548F0" w:rsidRPr="00CF2F86" w:rsidRDefault="003548F0" w:rsidP="002E68CF">
      <w:pPr>
        <w:pStyle w:val="Textoindependiente"/>
        <w:spacing w:after="240"/>
        <w:ind w:left="360"/>
        <w:rPr>
          <w:rFonts w:ascii="Bookman Old Style" w:hAnsi="Bookman Old Style"/>
          <w:iCs/>
          <w:sz w:val="24"/>
        </w:rPr>
      </w:pPr>
      <w:r w:rsidRPr="00CF2F86">
        <w:rPr>
          <w:rFonts w:ascii="Bookman Old Style" w:hAnsi="Bookman Old Style"/>
          <w:iCs/>
          <w:sz w:val="24"/>
        </w:rPr>
        <w:t xml:space="preserve">                    (Μακρυγιάννης)     </w:t>
      </w:r>
    </w:p>
    <w:p w:rsidR="003548F0" w:rsidRPr="00CF2F86" w:rsidRDefault="003548F0" w:rsidP="002E68CF">
      <w:pPr>
        <w:spacing w:after="240"/>
        <w:jc w:val="center"/>
        <w:rPr>
          <w:rFonts w:ascii="Bookman Old Style" w:hAnsi="Bookman Old Style" w:cs="Times New Roman"/>
          <w:lang w:val="el-GR"/>
        </w:rPr>
      </w:pPr>
    </w:p>
    <w:p w:rsidR="003548F0" w:rsidRPr="00CF2F86" w:rsidRDefault="003548F0" w:rsidP="002E68CF">
      <w:pPr>
        <w:spacing w:after="240"/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2E68CF" w:rsidRPr="00CF2F86" w:rsidRDefault="002E68CF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2E68CF" w:rsidRPr="00CF2F86" w:rsidRDefault="002E68CF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DC5A95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  <w:r>
        <w:rPr>
          <w:rFonts w:ascii="Bookman Old Style" w:hAnsi="Bookman Old Style" w:cs="Times New Roman"/>
          <w:i/>
          <w:iCs/>
          <w:color w:val="FF0000"/>
          <w:sz w:val="48"/>
        </w:rPr>
        <w:pict>
          <v:shape id="_x0000_i1046" type="#_x0000_t75" style="width:425pt;height:277pt">
            <v:imagedata r:id="rId27" o:title="DIMITRI - grabado - colección S"/>
          </v:shape>
        </w:pic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Η</w:t>
      </w:r>
      <w:r w:rsidRPr="00CF2F86">
        <w:rPr>
          <w:rFonts w:ascii="Bookman Old Style" w:hAnsi="Bookman Old Style" w:cs="Times New Roman"/>
          <w:sz w:val="48"/>
          <w:szCs w:val="48"/>
          <w:lang w:val="el-GR"/>
        </w:rPr>
        <w:t xml:space="preserve"> 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 xml:space="preserve"> λύπη είναι πάντα η πύλη.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n-GB"/>
        </w:rPr>
      </w:pPr>
      <w:r w:rsidRPr="00CF2F86">
        <w:rPr>
          <w:rFonts w:ascii="Bookman Old Style" w:hAnsi="Bookman Old Style" w:cs="Times New Roman"/>
          <w:sz w:val="28"/>
          <w:szCs w:val="28"/>
        </w:rPr>
        <w:t>Και</w:t>
      </w:r>
      <w:r w:rsidRPr="00CF2F86">
        <w:rPr>
          <w:rFonts w:ascii="Bookman Old Style" w:hAnsi="Bookman Old Style" w:cs="Times New Roman"/>
          <w:sz w:val="28"/>
          <w:szCs w:val="28"/>
          <w:lang w:val="en-GB"/>
        </w:rPr>
        <w:t xml:space="preserve">  </w:t>
      </w:r>
      <w:r w:rsidRPr="00CF2F86">
        <w:rPr>
          <w:rFonts w:ascii="Bookman Old Style" w:hAnsi="Bookman Old Style" w:cs="Times New Roman"/>
          <w:sz w:val="28"/>
          <w:szCs w:val="28"/>
        </w:rPr>
        <w:t>τ</w:t>
      </w:r>
      <w:r w:rsidRPr="00CF2F86">
        <w:rPr>
          <w:rFonts w:ascii="Bookman Old Style" w:hAnsi="Bookman Old Style" w:cs="Times New Roman"/>
          <w:sz w:val="28"/>
          <w:szCs w:val="28"/>
          <w:lang w:val="en-GB"/>
        </w:rPr>
        <w:t xml:space="preserve">’  </w:t>
      </w:r>
      <w:r w:rsidRPr="00CF2F86">
        <w:rPr>
          <w:rFonts w:ascii="Bookman Old Style" w:hAnsi="Bookman Old Style" w:cs="Times New Roman"/>
          <w:sz w:val="28"/>
          <w:szCs w:val="28"/>
        </w:rPr>
        <w:t>ανάπαλιν</w:t>
      </w:r>
      <w:r w:rsidRPr="00CF2F86">
        <w:rPr>
          <w:rFonts w:ascii="Bookman Old Style" w:hAnsi="Bookman Old Style" w:cs="Times New Roman"/>
          <w:sz w:val="28"/>
          <w:szCs w:val="28"/>
          <w:lang w:val="en-GB"/>
        </w:rPr>
        <w:t>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n-GB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n-GB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n-GB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n-GB"/>
        </w:rPr>
        <w:t>“Silence, exile and punning”.</w:t>
      </w:r>
    </w:p>
    <w:p w:rsidR="003548F0" w:rsidRPr="00312E39" w:rsidRDefault="003548F0" w:rsidP="001E5FB5">
      <w:pPr>
        <w:jc w:val="center"/>
        <w:rPr>
          <w:rFonts w:ascii="Bookman Old Style" w:hAnsi="Bookman Old Style" w:cs="Times New Roman"/>
          <w:i/>
          <w:iCs/>
          <w:lang w:val="en-GB"/>
        </w:rPr>
      </w:pPr>
      <w:r w:rsidRPr="00CF2F86">
        <w:rPr>
          <w:rFonts w:ascii="Bookman Old Style" w:hAnsi="Bookman Old Style" w:cs="Times New Roman"/>
          <w:sz w:val="28"/>
          <w:szCs w:val="28"/>
          <w:lang w:val="en-GB"/>
        </w:rPr>
        <w:t xml:space="preserve">         </w:t>
      </w:r>
      <w:r w:rsidRPr="00312E39">
        <w:rPr>
          <w:rFonts w:ascii="Bookman Old Style" w:hAnsi="Bookman Old Style" w:cs="Times New Roman"/>
          <w:lang w:val="en-GB"/>
        </w:rPr>
        <w:t>(Brian O´ Nolan</w:t>
      </w:r>
      <w:r w:rsidRPr="00312E39">
        <w:rPr>
          <w:rFonts w:ascii="Bookman Old Style" w:hAnsi="Bookman Old Style" w:cs="Times New Roman"/>
          <w:i/>
          <w:iCs/>
          <w:lang w:val="en-GB"/>
        </w:rPr>
        <w:t>)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n-GB"/>
        </w:rPr>
      </w:pPr>
    </w:p>
    <w:p w:rsidR="003548F0" w:rsidRPr="00CF2F86" w:rsidRDefault="003548F0" w:rsidP="001E5FB5">
      <w:pPr>
        <w:pStyle w:val="Textoindependiente"/>
        <w:ind w:left="360"/>
        <w:rPr>
          <w:rFonts w:ascii="Bookman Old Style" w:hAnsi="Bookman Old Style"/>
          <w:sz w:val="28"/>
          <w:szCs w:val="28"/>
          <w:lang w:val="en-GB"/>
        </w:rPr>
      </w:pPr>
    </w:p>
    <w:p w:rsidR="003548F0" w:rsidRPr="00CF2F86" w:rsidRDefault="003548F0" w:rsidP="001E5FB5">
      <w:pPr>
        <w:pStyle w:val="Textoindependiente"/>
        <w:ind w:left="360"/>
        <w:rPr>
          <w:rFonts w:ascii="Bookman Old Style" w:hAnsi="Bookman Old Style"/>
          <w:sz w:val="28"/>
          <w:szCs w:val="28"/>
          <w:lang w:val="en-GB"/>
        </w:rPr>
      </w:pPr>
      <w:r w:rsidRPr="00CF2F86">
        <w:rPr>
          <w:rFonts w:ascii="Bookman Old Style" w:hAnsi="Bookman Old Style"/>
          <w:sz w:val="28"/>
          <w:szCs w:val="28"/>
          <w:lang w:val="en-GB"/>
        </w:rPr>
        <w:t>▼</w:t>
      </w:r>
    </w:p>
    <w:p w:rsidR="003548F0" w:rsidRPr="00CF2F86" w:rsidRDefault="003548F0" w:rsidP="001E5FB5">
      <w:pPr>
        <w:pStyle w:val="Textoindependiente"/>
        <w:ind w:left="360"/>
        <w:rPr>
          <w:rFonts w:ascii="Bookman Old Style" w:hAnsi="Bookman Old Style"/>
          <w:sz w:val="28"/>
          <w:szCs w:val="28"/>
          <w:lang w:val="en-GB"/>
        </w:rPr>
      </w:pPr>
    </w:p>
    <w:p w:rsidR="003548F0" w:rsidRPr="00CF2F86" w:rsidRDefault="003548F0" w:rsidP="001E5FB5">
      <w:pPr>
        <w:pStyle w:val="Textoindependiente"/>
        <w:ind w:left="360"/>
        <w:rPr>
          <w:rFonts w:ascii="Bookman Old Style" w:hAnsi="Bookman Old Style"/>
          <w:sz w:val="28"/>
          <w:szCs w:val="28"/>
          <w:lang w:val="en-GB"/>
        </w:rPr>
      </w:pP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sz w:val="28"/>
          <w:szCs w:val="28"/>
          <w:lang w:val="en-GB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n-GB"/>
        </w:rPr>
        <w:t>B</w:t>
      </w:r>
      <w:r w:rsidRPr="00CF2F86">
        <w:rPr>
          <w:rFonts w:ascii="Bookman Old Style" w:hAnsi="Bookman Old Style" w:cs="Times New Roman"/>
          <w:sz w:val="28"/>
          <w:szCs w:val="28"/>
          <w:lang w:val="en-GB"/>
        </w:rPr>
        <w:t xml:space="preserve">eyond </w:t>
      </w:r>
      <w:r w:rsidRPr="00CF2F86">
        <w:rPr>
          <w:rFonts w:ascii="Bookman Old Style" w:hAnsi="Bookman Old Style" w:cs="Times New Roman"/>
          <w:i/>
          <w:sz w:val="28"/>
          <w:szCs w:val="28"/>
          <w:lang w:val="en-GB"/>
        </w:rPr>
        <w:t>liberation</w:t>
      </w:r>
      <w:r w:rsidRPr="00CF2F86">
        <w:rPr>
          <w:rFonts w:ascii="Bookman Old Style" w:hAnsi="Bookman Old Style" w:cs="Times New Roman"/>
          <w:sz w:val="28"/>
          <w:szCs w:val="28"/>
          <w:lang w:val="en-GB"/>
        </w:rPr>
        <w:t xml:space="preserve"> </w:t>
      </w:r>
      <w:r w:rsidRPr="00CF2F86">
        <w:rPr>
          <w:rFonts w:ascii="Bookman Old Style" w:hAnsi="Bookman Old Style" w:cs="Times New Roman"/>
          <w:sz w:val="28"/>
          <w:szCs w:val="28"/>
        </w:rPr>
        <w:t>το</w:t>
      </w:r>
      <w:r w:rsidRPr="00CF2F86">
        <w:rPr>
          <w:rFonts w:ascii="Bookman Old Style" w:hAnsi="Bookman Old Style" w:cs="Times New Roman"/>
          <w:sz w:val="28"/>
          <w:szCs w:val="28"/>
          <w:lang w:val="en-GB"/>
        </w:rPr>
        <w:t xml:space="preserve"> </w:t>
      </w:r>
      <w:r w:rsidRPr="00CF2F86">
        <w:rPr>
          <w:rFonts w:ascii="Bookman Old Style" w:hAnsi="Bookman Old Style" w:cs="Times New Roman"/>
          <w:sz w:val="28"/>
          <w:szCs w:val="28"/>
        </w:rPr>
        <w:t>φάντασμα</w:t>
      </w:r>
      <w:r w:rsidRPr="00CF2F86">
        <w:rPr>
          <w:rFonts w:ascii="Bookman Old Style" w:hAnsi="Bookman Old Style" w:cs="Times New Roman"/>
          <w:sz w:val="28"/>
          <w:szCs w:val="28"/>
          <w:lang w:val="en-GB"/>
        </w:rPr>
        <w:t xml:space="preserve"> </w:t>
      </w:r>
      <w:r w:rsidRPr="00CF2F86">
        <w:rPr>
          <w:rFonts w:ascii="Bookman Old Style" w:hAnsi="Bookman Old Style" w:cs="Times New Roman"/>
          <w:sz w:val="28"/>
          <w:szCs w:val="28"/>
        </w:rPr>
        <w:t>το</w:t>
      </w:r>
      <w:r w:rsidRPr="00CF2F86">
        <w:rPr>
          <w:rFonts w:ascii="Bookman Old Style" w:hAnsi="Bookman Old Style" w:cs="Times New Roman"/>
          <w:sz w:val="28"/>
          <w:szCs w:val="28"/>
          <w:lang w:val="en-GB"/>
        </w:rPr>
        <w:t xml:space="preserve"> </w:t>
      </w:r>
      <w:r w:rsidRPr="00CF2F86">
        <w:rPr>
          <w:rFonts w:ascii="Bookman Old Style" w:hAnsi="Bookman Old Style" w:cs="Times New Roman"/>
          <w:sz w:val="28"/>
          <w:szCs w:val="28"/>
        </w:rPr>
        <w:t>αγαπητό</w:t>
      </w: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 xml:space="preserve">του ποιητή </w:t>
      </w:r>
      <w:r w:rsidRPr="00CF2F86">
        <w:rPr>
          <w:rFonts w:ascii="Bookman Old Style" w:hAnsi="Bookman Old Style" w:cs="Times New Roman"/>
          <w:sz w:val="28"/>
          <w:szCs w:val="28"/>
          <w:lang w:val="es-ES_tradnl"/>
        </w:rPr>
        <w:t>Marcuze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.</w:t>
      </w: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Προσοχή στα νοερά κουμπιά.</w:t>
      </w: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i/>
          <w:iCs/>
          <w:sz w:val="32"/>
          <w:lang w:val="el-GR"/>
        </w:rPr>
      </w:pP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i/>
          <w:iCs/>
          <w:sz w:val="32"/>
          <w:lang w:val="el-GR"/>
        </w:rPr>
      </w:pP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i/>
          <w:iCs/>
          <w:sz w:val="32"/>
          <w:lang w:val="el-GR"/>
        </w:rPr>
      </w:pPr>
    </w:p>
    <w:p w:rsidR="003548F0" w:rsidRPr="00CF2F86" w:rsidRDefault="003548F0" w:rsidP="007E5237">
      <w:pPr>
        <w:rPr>
          <w:rFonts w:ascii="Bookman Old Style" w:hAnsi="Bookman Old Style" w:cs="Times New Roman"/>
          <w:i/>
          <w:iCs/>
          <w:sz w:val="32"/>
          <w:lang w:val="el-GR"/>
        </w:rPr>
      </w:pPr>
    </w:p>
    <w:p w:rsidR="00834439" w:rsidRPr="00CF2F86" w:rsidRDefault="00834439" w:rsidP="008B5529">
      <w:pPr>
        <w:pStyle w:val="Textoindependiente"/>
        <w:spacing w:after="240"/>
        <w:ind w:left="360"/>
        <w:rPr>
          <w:rFonts w:ascii="Bookman Old Style" w:hAnsi="Bookman Old Style"/>
          <w:i/>
          <w:iCs/>
          <w:color w:val="FF0000"/>
          <w:sz w:val="48"/>
          <w:szCs w:val="48"/>
        </w:rPr>
      </w:pPr>
    </w:p>
    <w:p w:rsidR="00834439" w:rsidRPr="00CF2F86" w:rsidRDefault="00834439" w:rsidP="008B5529">
      <w:pPr>
        <w:pStyle w:val="Textoindependiente"/>
        <w:spacing w:after="240"/>
        <w:ind w:left="360"/>
        <w:rPr>
          <w:rFonts w:ascii="Bookman Old Style" w:hAnsi="Bookman Old Style"/>
          <w:i/>
          <w:iCs/>
          <w:color w:val="FF0000"/>
          <w:sz w:val="48"/>
          <w:szCs w:val="48"/>
        </w:rPr>
      </w:pPr>
    </w:p>
    <w:p w:rsidR="003548F0" w:rsidRPr="00CF2F86" w:rsidRDefault="003548F0" w:rsidP="008B5529">
      <w:pPr>
        <w:pStyle w:val="Textoindependiente"/>
        <w:spacing w:after="240"/>
        <w:ind w:left="36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Τ</w:t>
      </w:r>
      <w:r w:rsidRPr="00CF2F86">
        <w:rPr>
          <w:rFonts w:ascii="Bookman Old Style" w:hAnsi="Bookman Old Style"/>
          <w:sz w:val="28"/>
          <w:szCs w:val="28"/>
        </w:rPr>
        <w:t>ου Κάλβου ο Όσσιαν: «...ακούω</w:t>
      </w:r>
    </w:p>
    <w:p w:rsidR="003548F0" w:rsidRPr="00CF2F86" w:rsidRDefault="003548F0" w:rsidP="008B5529">
      <w:pPr>
        <w:pStyle w:val="Textoindependiente"/>
        <w:spacing w:after="240"/>
        <w:ind w:left="36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του λυσσώντος ανέμου την ορμήν...</w:t>
      </w:r>
    </w:p>
    <w:p w:rsidR="003548F0" w:rsidRPr="00CF2F86" w:rsidRDefault="003548F0" w:rsidP="008B5529">
      <w:pPr>
        <w:pStyle w:val="Textoindependiente"/>
        <w:spacing w:after="240"/>
        <w:ind w:left="36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ακούω το φύσημα του ανέμου, οπού περνώντας</w:t>
      </w:r>
    </w:p>
    <w:p w:rsidR="003548F0" w:rsidRPr="00CF2F86" w:rsidRDefault="003548F0" w:rsidP="008B5529">
      <w:pPr>
        <w:pStyle w:val="Textoindependiente"/>
        <w:spacing w:after="240"/>
        <w:ind w:left="36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εις τα κατάρτια ανάμεσα και εις τα σχοινία σχισμένος</w:t>
      </w:r>
    </w:p>
    <w:p w:rsidR="003548F0" w:rsidRPr="00CF2F86" w:rsidRDefault="003548F0" w:rsidP="008B5529">
      <w:pPr>
        <w:pStyle w:val="Textoindependiente"/>
        <w:spacing w:after="240"/>
        <w:ind w:left="36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βιαίως σφυρίζει... ακούω την θάλασσα, οπού</w:t>
      </w:r>
    </w:p>
    <w:p w:rsidR="003548F0" w:rsidRPr="00CF2F86" w:rsidRDefault="003548F0" w:rsidP="008B5529">
      <w:pPr>
        <w:pStyle w:val="Textoindependiente"/>
        <w:spacing w:after="240"/>
        <w:ind w:left="36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ωσάν μέγα ποτάμι, ανάμεσα εις τους βράχους</w:t>
      </w:r>
    </w:p>
    <w:p w:rsidR="003548F0" w:rsidRPr="00CF2F86" w:rsidRDefault="003548F0" w:rsidP="008B5529">
      <w:pPr>
        <w:pStyle w:val="Textoindependiente"/>
        <w:spacing w:after="240"/>
        <w:ind w:left="36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κτυπώντας μυρμυρίζει γύρω εις τα σκάφη...</w:t>
      </w:r>
    </w:p>
    <w:p w:rsidR="003548F0" w:rsidRPr="00CF2F86" w:rsidRDefault="003548F0" w:rsidP="008B5529">
      <w:pPr>
        <w:pStyle w:val="Textoindependiente"/>
        <w:spacing w:after="240"/>
        <w:ind w:left="36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ώ δεν ακούω παρά τον άνεμον </w:t>
      </w:r>
    </w:p>
    <w:p w:rsidR="003548F0" w:rsidRPr="00CF2F86" w:rsidRDefault="003548F0" w:rsidP="008B5529">
      <w:pPr>
        <w:pStyle w:val="Textoindependiente"/>
        <w:spacing w:after="240"/>
        <w:ind w:left="36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και τους χειμάρους....»</w:t>
      </w:r>
    </w:p>
    <w:p w:rsidR="003548F0" w:rsidRPr="00CF2F86" w:rsidRDefault="003548F0" w:rsidP="008B5529">
      <w:pPr>
        <w:pStyle w:val="Textoindependiente"/>
        <w:spacing w:after="240"/>
        <w:ind w:left="36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ind w:left="36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8B5529">
      <w:pPr>
        <w:pStyle w:val="Textoindependiente"/>
        <w:spacing w:after="240"/>
        <w:ind w:left="36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Του Όσσιαν ο Κάλβος, ναί –</w:t>
      </w:r>
    </w:p>
    <w:p w:rsidR="003548F0" w:rsidRPr="00CF2F86" w:rsidRDefault="003548F0" w:rsidP="008B5529">
      <w:pPr>
        <w:pStyle w:val="Textoindependiente"/>
        <w:spacing w:after="240"/>
        <w:ind w:left="36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μα ποίος ακούει...</w:t>
      </w:r>
    </w:p>
    <w:p w:rsidR="003548F0" w:rsidRPr="00CF2F86" w:rsidRDefault="003548F0" w:rsidP="008B5529">
      <w:pPr>
        <w:pStyle w:val="Textoindependiente"/>
        <w:spacing w:after="240"/>
        <w:ind w:left="36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8B5529">
      <w:pPr>
        <w:pStyle w:val="Textoindependiente"/>
        <w:spacing w:after="240"/>
        <w:ind w:left="36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▼</w:t>
      </w: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Σ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ΩΣΤΟ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ΜΑ...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Ελαφρύ χαλινάρι στην Εύα-αίσθηση·</w:t>
      </w:r>
    </w:p>
    <w:p w:rsidR="00834439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μα χαλινάρι.</w:t>
      </w:r>
    </w:p>
    <w:p w:rsidR="00834439" w:rsidRPr="00CF2F86" w:rsidRDefault="00834439">
      <w:pPr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br w:type="page"/>
      </w:r>
    </w:p>
    <w:p w:rsidR="003548F0" w:rsidRPr="00CF2F86" w:rsidRDefault="003548F0" w:rsidP="007E5237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Λ</w:t>
      </w:r>
      <w:r w:rsidRPr="00CF2F86">
        <w:rPr>
          <w:rFonts w:ascii="Bookman Old Style" w:hAnsi="Bookman Old Style"/>
          <w:sz w:val="28"/>
          <w:szCs w:val="28"/>
        </w:rPr>
        <w:t>αμπρές διάνοιες για βραβεία Νόμπελ·</w:t>
      </w:r>
    </w:p>
    <w:p w:rsidR="003548F0" w:rsidRPr="00CF2F86" w:rsidRDefault="003548F0" w:rsidP="007E5237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λαμπρές οι επιδόσεις τους</w:t>
      </w:r>
    </w:p>
    <w:p w:rsidR="003548F0" w:rsidRPr="00CF2F86" w:rsidRDefault="003548F0" w:rsidP="007E5237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στις αποσιωπήσεις!</w:t>
      </w:r>
    </w:p>
    <w:p w:rsidR="003548F0" w:rsidRPr="00CF2F86" w:rsidRDefault="003548F0" w:rsidP="007E5237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7E5237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7E5237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 xml:space="preserve">Στη λήθη υπάρχουν </w:t>
      </w:r>
    </w:p>
    <w:p w:rsidR="003548F0" w:rsidRPr="00CF2F86" w:rsidRDefault="003548F0" w:rsidP="007E5237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τα φιλιά.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7E5237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Υ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πάρχουν άνθρωποι που κάνουν πως δεν ξέρουν</w:t>
      </w:r>
    </w:p>
    <w:p w:rsidR="003548F0" w:rsidRPr="00CF2F86" w:rsidRDefault="003548F0" w:rsidP="007E5237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ποίοι και πώς</w:t>
      </w:r>
    </w:p>
    <w:p w:rsidR="003548F0" w:rsidRPr="00CF2F86" w:rsidRDefault="003548F0" w:rsidP="007E5237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 xml:space="preserve"> το τρίβουν το πιπέρι.</w:t>
      </w:r>
    </w:p>
    <w:p w:rsidR="003548F0" w:rsidRPr="00CF2F86" w:rsidRDefault="003548F0" w:rsidP="007E5237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Ταγοί και ταγή.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lang w:val="el-GR"/>
        </w:rPr>
      </w:pPr>
      <w:r w:rsidRPr="00CF2F86">
        <w:rPr>
          <w:rFonts w:ascii="Bookman Old Style" w:hAnsi="Bookman Old Style" w:cs="Times New Roman"/>
          <w:lang w:val="el-GR"/>
        </w:rPr>
        <w:br w:type="page"/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Κ</w:t>
      </w:r>
      <w:r w:rsidRPr="00CF2F86">
        <w:rPr>
          <w:rFonts w:ascii="Bookman Old Style" w:hAnsi="Bookman Old Style" w:cs="Times New Roman"/>
          <w:iCs/>
          <w:sz w:val="28"/>
          <w:szCs w:val="28"/>
          <w:lang w:val="el-GR"/>
        </w:rPr>
        <w:t>υλιόμενες σκάλες: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Cs/>
          <w:sz w:val="28"/>
          <w:szCs w:val="28"/>
        </w:rPr>
      </w:pPr>
      <w:r w:rsidRPr="00CF2F86">
        <w:rPr>
          <w:rFonts w:ascii="Bookman Old Style" w:hAnsi="Bookman Old Style"/>
          <w:iCs/>
          <w:sz w:val="28"/>
          <w:szCs w:val="28"/>
        </w:rPr>
        <w:t>τα άδεια σκαλοπάτια με κυνηγάνε.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Οι κούκλες δεν φεύγουν...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7E5237" w:rsidRPr="00CF2F86" w:rsidRDefault="007E5237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▼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7E5237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7E5237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Σ</w:t>
      </w:r>
      <w:r w:rsidRPr="00CF2F86">
        <w:rPr>
          <w:rFonts w:ascii="Bookman Old Style" w:hAnsi="Bookman Old Style"/>
          <w:sz w:val="28"/>
          <w:szCs w:val="28"/>
        </w:rPr>
        <w:t>πάζεις εύκολα την άδεια στάμνα,</w:t>
      </w:r>
    </w:p>
    <w:p w:rsidR="003548F0" w:rsidRPr="00CF2F86" w:rsidRDefault="003548F0" w:rsidP="007E5237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όχι όμως και την κενότητά της.</w:t>
      </w:r>
    </w:p>
    <w:p w:rsidR="003548F0" w:rsidRPr="00CF2F86" w:rsidRDefault="003548F0" w:rsidP="007E5237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Να είσαι· να ρεμβάζεις· να αργείς.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7E5237" w:rsidP="007E5237">
      <w:pPr>
        <w:rPr>
          <w:rFonts w:ascii="Bookman Old Style" w:hAnsi="Bookman Old Style" w:cs="Times New Roman"/>
          <w:sz w:val="32"/>
          <w:lang w:val="el-GR"/>
        </w:rPr>
      </w:pPr>
      <w:r w:rsidRPr="00CF2F86">
        <w:rPr>
          <w:rFonts w:ascii="Bookman Old Style" w:hAnsi="Bookman Old Style" w:cs="Times New Roman"/>
          <w:sz w:val="32"/>
          <w:lang w:val="el-GR"/>
        </w:rPr>
        <w:br w:type="page"/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Π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 xml:space="preserve">αγωνιά που σκοτώνει. Μα ο κήπος 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 xml:space="preserve">σφύζει από ζωή και </w:t>
      </w:r>
      <w:r w:rsidRPr="00CF2F86">
        <w:rPr>
          <w:rFonts w:ascii="Bookman Old Style" w:hAnsi="Bookman Old Style" w:cs="Times New Roman"/>
          <w:sz w:val="28"/>
          <w:szCs w:val="28"/>
          <w:lang w:val="es-ES_tradnl"/>
        </w:rPr>
        <w:t>peleas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. Στο τζάμι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η γάτα εκστατική.</w:t>
      </w:r>
    </w:p>
    <w:p w:rsidR="003548F0" w:rsidRPr="00CF2F86" w:rsidRDefault="003548F0" w:rsidP="007E5237">
      <w:pPr>
        <w:spacing w:after="0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7E5237" w:rsidRPr="00CF2F86" w:rsidRDefault="007E5237" w:rsidP="007E5237">
      <w:pPr>
        <w:spacing w:after="0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7E5237">
      <w:pPr>
        <w:pStyle w:val="Ttulo3"/>
        <w:tabs>
          <w:tab w:val="left" w:pos="0"/>
        </w:tabs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Ό,τι τραγουδάει</w:t>
      </w:r>
    </w:p>
    <w:p w:rsidR="003548F0" w:rsidRPr="00CF2F86" w:rsidRDefault="003548F0" w:rsidP="007E5237">
      <w:pPr>
        <w:spacing w:after="240"/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δεν είναι πάντοτε το φως.</w:t>
      </w:r>
    </w:p>
    <w:p w:rsidR="003548F0" w:rsidRPr="00CF2F86" w:rsidRDefault="003548F0" w:rsidP="007E5237">
      <w:pPr>
        <w:spacing w:after="240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Σ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τιγμές ασάφειας, οριζοντίως και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καθέτως.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</w:rPr>
        <w:t>Άδειο  φως·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</w:rPr>
        <w:t>άδειος ίσκιος.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</w:rPr>
      </w:pPr>
      <w:r w:rsidRPr="00CF2F86">
        <w:rPr>
          <w:rFonts w:ascii="Bookman Old Style" w:hAnsi="Bookman Old Style" w:cs="Times New Roman"/>
          <w:sz w:val="28"/>
          <w:szCs w:val="28"/>
        </w:rPr>
        <w:br w:type="page"/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  <w:lang w:val="el-GR"/>
        </w:rPr>
      </w:pPr>
    </w:p>
    <w:p w:rsidR="00834439" w:rsidRPr="00CF2F86" w:rsidRDefault="00834439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  <w:lang w:val="el-GR"/>
        </w:rPr>
      </w:pPr>
    </w:p>
    <w:p w:rsidR="00834439" w:rsidRPr="00CF2F86" w:rsidRDefault="00834439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  <w:lang w:val="el-GR"/>
        </w:rPr>
      </w:pPr>
    </w:p>
    <w:p w:rsidR="003548F0" w:rsidRPr="00CF2F86" w:rsidRDefault="00DC5A95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  <w:r>
        <w:rPr>
          <w:rFonts w:ascii="Bookman Old Style" w:hAnsi="Bookman Old Style" w:cs="Times New Roman"/>
          <w:i/>
          <w:iCs/>
          <w:color w:val="FF0000"/>
          <w:sz w:val="48"/>
        </w:rPr>
        <w:pict>
          <v:shape id="_x0000_i1047" type="#_x0000_t75" style="width:425pt;height:272pt">
            <v:imagedata r:id="rId28" o:title="DIMITRI - grabado - collección S"/>
          </v:shape>
        </w:pic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FF0000"/>
          <w:sz w:val="4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Π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εισματική νεκρή φύση.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Η νύχτα βγάζει μάτι.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Και η φαντασία σε στάση γιόγκα.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Π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ροσοχή στο θεολογικό μανιτάρι -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προκαλεί λύξιγγα.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n-GB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n-GB"/>
        </w:rPr>
        <w:t>“Once one has seen God,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n-GB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n-GB"/>
        </w:rPr>
        <w:t>what is the remedy?”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lang w:val="en-GB"/>
        </w:rPr>
      </w:pPr>
      <w:r w:rsidRPr="00CF2F86">
        <w:rPr>
          <w:rFonts w:ascii="Bookman Old Style" w:hAnsi="Bookman Old Style" w:cs="Times New Roman"/>
          <w:lang w:val="en-GB"/>
        </w:rPr>
        <w:t xml:space="preserve">                    (Sylvia Plath)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lang w:val="en-U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lang w:val="en-GB"/>
        </w:rPr>
      </w:pPr>
      <w:r w:rsidRPr="00CF2F86">
        <w:rPr>
          <w:rFonts w:ascii="Bookman Old Style" w:hAnsi="Bookman Old Style"/>
          <w:lang w:val="en-US"/>
        </w:rPr>
        <w:br w:type="page"/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Τ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ην αίσθηση του κόσμου και των πραγμάτων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τη ρήμαξε το ντελίριο του λόγου</w:t>
      </w:r>
    </w:p>
    <w:p w:rsidR="003548F0" w:rsidRPr="00CF2F86" w:rsidRDefault="003548F0" w:rsidP="007E5237">
      <w:pPr>
        <w:spacing w:after="0"/>
        <w:jc w:val="center"/>
        <w:rPr>
          <w:rFonts w:ascii="Bookman Old Style" w:hAnsi="Bookman Old Style" w:cs="Times New Roman"/>
          <w:sz w:val="28"/>
          <w:szCs w:val="28"/>
        </w:rPr>
      </w:pPr>
      <w:r w:rsidRPr="00CF2F86">
        <w:rPr>
          <w:rFonts w:ascii="Bookman Old Style" w:hAnsi="Bookman Old Style" w:cs="Times New Roman"/>
          <w:sz w:val="28"/>
          <w:szCs w:val="28"/>
        </w:rPr>
        <w:t>και της εικόνας.</w:t>
      </w:r>
    </w:p>
    <w:p w:rsidR="007E5237" w:rsidRPr="00CF2F86" w:rsidRDefault="007E5237" w:rsidP="007E5237">
      <w:pPr>
        <w:spacing w:after="0"/>
        <w:jc w:val="center"/>
        <w:rPr>
          <w:rFonts w:ascii="Bookman Old Style" w:hAnsi="Bookman Old Style" w:cs="Times New Roman"/>
          <w:sz w:val="28"/>
          <w:szCs w:val="28"/>
        </w:rPr>
      </w:pPr>
    </w:p>
    <w:p w:rsidR="003548F0" w:rsidRPr="00CF2F86" w:rsidRDefault="003548F0" w:rsidP="007E5237">
      <w:pPr>
        <w:jc w:val="center"/>
        <w:rPr>
          <w:rFonts w:ascii="Bookman Old Style" w:hAnsi="Bookman Old Style" w:cs="Times New Roman"/>
          <w:sz w:val="28"/>
          <w:szCs w:val="28"/>
        </w:rPr>
      </w:pPr>
    </w:p>
    <w:p w:rsidR="003548F0" w:rsidRPr="00CF2F86" w:rsidRDefault="003548F0" w:rsidP="007E5237">
      <w:pPr>
        <w:pStyle w:val="Ttulo3"/>
        <w:tabs>
          <w:tab w:val="left" w:pos="0"/>
        </w:tabs>
        <w:spacing w:after="20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Να φιλοκαλείς «μετ’ ευτελείας» θα πει</w:t>
      </w:r>
    </w:p>
    <w:p w:rsidR="003548F0" w:rsidRPr="00CF2F86" w:rsidRDefault="003548F0" w:rsidP="007E5237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ν’ ανάβεις όσο πιο συχνά μπορείς τον λύχνο</w:t>
      </w:r>
    </w:p>
    <w:p w:rsidR="003548F0" w:rsidRPr="00CF2F86" w:rsidRDefault="007E5237" w:rsidP="007E5237">
      <w:pPr>
        <w:jc w:val="center"/>
        <w:rPr>
          <w:rFonts w:ascii="Bookman Old Style" w:hAnsi="Bookman Old Style" w:cs="Times New Roman"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Cs/>
          <w:sz w:val="28"/>
          <w:szCs w:val="28"/>
          <w:lang w:val="el-GR"/>
        </w:rPr>
        <w:t xml:space="preserve">                                  </w:t>
      </w:r>
      <w:r w:rsidR="003548F0" w:rsidRPr="00CF2F86">
        <w:rPr>
          <w:rFonts w:ascii="Bookman Old Style" w:hAnsi="Bookman Old Style" w:cs="Times New Roman"/>
          <w:iCs/>
          <w:sz w:val="28"/>
          <w:szCs w:val="28"/>
          <w:lang w:val="el-GR"/>
        </w:rPr>
        <w:t>(του Πετρώνιου).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«</w:t>
      </w: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s-ES_tradnl"/>
        </w:rPr>
        <w:t>T</w:t>
      </w: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>ο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 xml:space="preserve"> βασίλειο της αμφιβολίας»,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το όντως δημοκρατικό.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Όποιος βρει την αλήθεια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χάρισμά του τα πέπλα της.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  <w:r w:rsidRPr="00CF2F86">
        <w:rPr>
          <w:rFonts w:ascii="Bookman Old Style" w:hAnsi="Bookman Old Style" w:cs="Times New Roman"/>
          <w:sz w:val="32"/>
          <w:lang w:val="el-GR"/>
        </w:rPr>
        <w:br w:type="page"/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Ν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α αγοράζεις όπως οι παλαιοί ναυτικοί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ευνοϊκούς ανέμους ή συγχωροχάρτια,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ανάλογα με την περίσταση.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Το περιττόν και χάριν έχει.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Σ</w:t>
      </w: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>τον ύπνο μου έβλεπα ένα χέρι που λυνόταν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>και λυνόταν,  μα ήταν αδύνατο να πείσει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</w:rPr>
      </w:pPr>
      <w:r w:rsidRPr="00CF2F86">
        <w:rPr>
          <w:rFonts w:ascii="Bookman Old Style" w:hAnsi="Bookman Old Style" w:cs="Times New Roman"/>
          <w:color w:val="000000"/>
          <w:sz w:val="28"/>
          <w:szCs w:val="28"/>
        </w:rPr>
        <w:t>τον άτιμο τον μουσαμά.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</w:rPr>
      </w:pPr>
    </w:p>
    <w:p w:rsidR="003548F0" w:rsidRPr="00CF2F86" w:rsidRDefault="003548F0" w:rsidP="0008670B">
      <w:pPr>
        <w:spacing w:before="240"/>
        <w:jc w:val="center"/>
        <w:rPr>
          <w:rFonts w:ascii="Bookman Old Style" w:hAnsi="Bookman Old Style" w:cs="Times New Roman"/>
          <w:color w:val="000000"/>
          <w:sz w:val="28"/>
          <w:szCs w:val="28"/>
        </w:rPr>
      </w:pPr>
    </w:p>
    <w:p w:rsidR="003548F0" w:rsidRPr="00CF2F86" w:rsidRDefault="003548F0" w:rsidP="0008670B">
      <w:pPr>
        <w:pStyle w:val="Ttulo5"/>
        <w:tabs>
          <w:tab w:val="left" w:pos="0"/>
        </w:tabs>
        <w:spacing w:before="240"/>
        <w:rPr>
          <w:rFonts w:ascii="Bookman Old Style" w:hAnsi="Bookman Old Style"/>
          <w:sz w:val="28"/>
          <w:szCs w:val="28"/>
          <w:lang w:val="es-ES_tradnl"/>
        </w:rPr>
      </w:pPr>
      <w:r w:rsidRPr="00CF2F86">
        <w:rPr>
          <w:rFonts w:ascii="Bookman Old Style" w:hAnsi="Bookman Old Style"/>
          <w:sz w:val="28"/>
          <w:szCs w:val="28"/>
          <w:lang w:val="es-ES_tradnl"/>
        </w:rPr>
        <w:t>“Obrar bien, que ni aún  en sueños</w:t>
      </w:r>
    </w:p>
    <w:p w:rsidR="003548F0" w:rsidRPr="00CF2F86" w:rsidRDefault="003548F0" w:rsidP="0008670B">
      <w:pPr>
        <w:spacing w:before="240"/>
        <w:jc w:val="center"/>
        <w:rPr>
          <w:rFonts w:ascii="Bookman Old Style" w:hAnsi="Bookman Old Style" w:cs="Times New Roman"/>
          <w:i/>
          <w:iCs/>
          <w:color w:val="000000"/>
          <w:sz w:val="32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000000"/>
          <w:sz w:val="28"/>
          <w:szCs w:val="28"/>
          <w:lang w:val="es-ES_tradnl"/>
        </w:rPr>
        <w:t>se</w:t>
      </w:r>
      <w:r w:rsidRPr="00CF2F86"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  <w:t xml:space="preserve"> </w:t>
      </w:r>
      <w:r w:rsidRPr="00CF2F86">
        <w:rPr>
          <w:rFonts w:ascii="Bookman Old Style" w:hAnsi="Bookman Old Style" w:cs="Times New Roman"/>
          <w:i/>
          <w:iCs/>
          <w:color w:val="000000"/>
          <w:sz w:val="28"/>
          <w:szCs w:val="28"/>
          <w:lang w:val="es-ES_tradnl"/>
        </w:rPr>
        <w:t>pierde</w:t>
      </w:r>
      <w:r w:rsidRPr="00CF2F86"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  <w:t>”.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000000"/>
          <w:lang w:val="el-GR"/>
        </w:rPr>
      </w:pPr>
      <w:r w:rsidRPr="00CF2F86">
        <w:rPr>
          <w:rFonts w:ascii="Bookman Old Style" w:hAnsi="Bookman Old Style" w:cs="Times New Roman"/>
          <w:color w:val="000000"/>
          <w:lang w:val="el-GR"/>
        </w:rPr>
        <w:t xml:space="preserve">                          (</w:t>
      </w:r>
      <w:r w:rsidRPr="00CF2F86">
        <w:rPr>
          <w:rFonts w:ascii="Bookman Old Style" w:hAnsi="Bookman Old Style" w:cs="Times New Roman"/>
          <w:color w:val="000000"/>
          <w:lang w:val="es-ES_tradnl"/>
        </w:rPr>
        <w:t>C</w:t>
      </w:r>
      <w:r w:rsidRPr="00CF2F86">
        <w:rPr>
          <w:rFonts w:ascii="Bookman Old Style" w:hAnsi="Bookman Old Style" w:cs="Times New Roman"/>
          <w:color w:val="000000"/>
        </w:rPr>
        <w:t>alderon</w:t>
      </w:r>
      <w:r w:rsidRPr="00CF2F86">
        <w:rPr>
          <w:rFonts w:ascii="Bookman Old Style" w:hAnsi="Bookman Old Style" w:cs="Times New Roman"/>
          <w:i/>
          <w:iCs/>
          <w:color w:val="000000"/>
          <w:lang w:val="el-GR"/>
        </w:rPr>
        <w:t>)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  <w:r w:rsidRPr="00CF2F86">
        <w:rPr>
          <w:rFonts w:ascii="Bookman Old Style" w:hAnsi="Bookman Old Style" w:cs="Times New Roman"/>
          <w:sz w:val="32"/>
          <w:lang w:val="el-GR"/>
        </w:rPr>
        <w:br w:type="page"/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«</w:t>
      </w:r>
      <w:r w:rsidRPr="00CF2F86">
        <w:rPr>
          <w:rFonts w:ascii="Bookman Old Style" w:hAnsi="Bookman Old Style" w:cs="Times New Roman"/>
          <w:bCs/>
          <w:i/>
          <w:color w:val="FF0000"/>
          <w:sz w:val="48"/>
          <w:szCs w:val="48"/>
          <w:lang w:val="el-GR"/>
        </w:rPr>
        <w:t>Λ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ογοδιάρροια», η σύγχρονη νόσος που ανα-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</w:rPr>
      </w:pPr>
      <w:r w:rsidRPr="00CF2F86">
        <w:rPr>
          <w:rFonts w:ascii="Bookman Old Style" w:hAnsi="Bookman Old Style" w:cs="Times New Roman"/>
          <w:sz w:val="28"/>
          <w:szCs w:val="28"/>
        </w:rPr>
        <w:t>πόφευκτα οδηγεί στη μουγκαμάρα.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</w:rPr>
      </w:pPr>
    </w:p>
    <w:p w:rsidR="0008670B" w:rsidRPr="00CF2F86" w:rsidRDefault="0008670B" w:rsidP="001E5FB5">
      <w:pPr>
        <w:pStyle w:val="Ttulo3"/>
        <w:tabs>
          <w:tab w:val="left" w:pos="0"/>
        </w:tabs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tulo3"/>
        <w:tabs>
          <w:tab w:val="left" w:pos="0"/>
        </w:tabs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Ψηλό, Α-ψηλό βουνό· τα Άγραφά μου!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Λ</w:t>
      </w:r>
      <w:r w:rsidRPr="00CF2F86">
        <w:rPr>
          <w:rFonts w:ascii="Bookman Old Style" w:hAnsi="Bookman Old Style"/>
          <w:sz w:val="28"/>
          <w:szCs w:val="28"/>
        </w:rPr>
        <w:t xml:space="preserve">ατρέυω, όπως ο </w:t>
      </w:r>
      <w:r w:rsidRPr="00CF2F86">
        <w:rPr>
          <w:rFonts w:ascii="Bookman Old Style" w:hAnsi="Bookman Old Style"/>
          <w:sz w:val="28"/>
          <w:szCs w:val="28"/>
          <w:lang w:val="es-ES"/>
        </w:rPr>
        <w:t>Thoreau</w:t>
      </w:r>
      <w:r w:rsidRPr="00CF2F86">
        <w:rPr>
          <w:rFonts w:ascii="Bookman Old Style" w:hAnsi="Bookman Old Style"/>
          <w:sz w:val="28"/>
          <w:szCs w:val="28"/>
        </w:rPr>
        <w:t xml:space="preserve">, 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το δάσος το λιβάδι τη νύχτα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π’  ακούει να φυτρώνει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το κριθάρι!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 xml:space="preserve">Όσο μπορείς: πρώτα </w:t>
      </w:r>
      <w:r w:rsidRPr="00CF2F86">
        <w:rPr>
          <w:rFonts w:ascii="Bookman Old Style" w:hAnsi="Bookman Old Style"/>
          <w:i/>
          <w:iCs/>
          <w:sz w:val="28"/>
          <w:szCs w:val="28"/>
          <w:lang w:val="es-ES"/>
        </w:rPr>
        <w:t>human</w:t>
      </w:r>
      <w:r w:rsidRPr="00CF2F86">
        <w:rPr>
          <w:rFonts w:ascii="Bookman Old Style" w:hAnsi="Bookman Old Style"/>
          <w:i/>
          <w:iCs/>
          <w:sz w:val="28"/>
          <w:szCs w:val="28"/>
        </w:rPr>
        <w:t xml:space="preserve"> </w:t>
      </w:r>
      <w:r w:rsidRPr="00CF2F86">
        <w:rPr>
          <w:rFonts w:ascii="Bookman Old Style" w:hAnsi="Bookman Old Style"/>
          <w:i/>
          <w:iCs/>
          <w:sz w:val="28"/>
          <w:szCs w:val="28"/>
          <w:lang w:val="es-ES"/>
        </w:rPr>
        <w:t>sapiens</w:t>
      </w:r>
      <w:r w:rsidRPr="00CF2F86">
        <w:rPr>
          <w:rFonts w:ascii="Bookman Old Style" w:hAnsi="Bookman Old Style"/>
          <w:i/>
          <w:iCs/>
          <w:sz w:val="28"/>
          <w:szCs w:val="28"/>
        </w:rPr>
        <w:t xml:space="preserve">, 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ύστερα πολίτης – αχθοφόρος.</w:t>
      </w:r>
      <w:r w:rsidRPr="00CF2F86">
        <w:rPr>
          <w:rFonts w:ascii="Bookman Old Style" w:hAnsi="Bookman Old Style"/>
          <w:i/>
          <w:iCs/>
          <w:sz w:val="28"/>
          <w:szCs w:val="28"/>
        </w:rPr>
        <w:br w:type="page"/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 xml:space="preserve">Η </w:t>
      </w:r>
      <w:r w:rsidRPr="00CF2F86">
        <w:rPr>
          <w:rFonts w:ascii="Bookman Old Style" w:hAnsi="Bookman Old Style"/>
          <w:sz w:val="28"/>
          <w:szCs w:val="28"/>
        </w:rPr>
        <w:t xml:space="preserve"> λάμπα του Αλαδίνου έσβησε - έσβησε...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Και το φανάρι του Διογένη;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Νύχτα στη νύχτα!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08670B" w:rsidRPr="00CF2F86" w:rsidRDefault="0008670B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▼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08670B" w:rsidRPr="00CF2F86" w:rsidRDefault="0008670B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Δ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εν υπάρχει θάνατος· μόνο αιώνια</w:t>
      </w: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μοναξιά.</w:t>
      </w: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Κάθε λέξη στην ώρα της.</w:t>
      </w:r>
    </w:p>
    <w:p w:rsidR="00834439" w:rsidRPr="00CF2F86" w:rsidRDefault="00834439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834439" w:rsidRPr="00CF2F86" w:rsidRDefault="00834439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834439" w:rsidRPr="00CF2F86" w:rsidRDefault="00834439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834439" w:rsidRPr="00CF2F86" w:rsidRDefault="00834439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834439" w:rsidRPr="00CF2F86" w:rsidRDefault="00834439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834439" w:rsidRPr="00CF2F86" w:rsidRDefault="00834439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834439" w:rsidRPr="00CF2F86" w:rsidRDefault="00834439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834439" w:rsidRPr="00CF2F86" w:rsidRDefault="00834439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834439" w:rsidRPr="00CF2F86" w:rsidRDefault="00834439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834439" w:rsidRPr="00CF2F86" w:rsidRDefault="00834439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834439" w:rsidRPr="00CF2F86" w:rsidRDefault="00834439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834439" w:rsidRPr="00CF2F86" w:rsidRDefault="00834439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834439" w:rsidRPr="00CF2F86" w:rsidRDefault="00834439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834439" w:rsidRPr="00CF2F86" w:rsidRDefault="00834439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DC5A95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  <w:r>
        <w:rPr>
          <w:rFonts w:ascii="Bookman Old Style" w:hAnsi="Bookman Old Style"/>
          <w:i/>
          <w:iCs/>
          <w:color w:val="FF0000"/>
          <w:sz w:val="48"/>
        </w:rPr>
        <w:pict>
          <v:shape id="_x0000_i1048" type="#_x0000_t75" style="width:300pt;height:436pt">
            <v:imagedata r:id="rId29" o:title="DIMITRI - grabado - colección S"/>
          </v:shape>
        </w:pic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  <w:lang w:val="es-ES"/>
        </w:rPr>
      </w:pP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Α</w:t>
      </w:r>
      <w:r w:rsidRPr="00CF2F86">
        <w:rPr>
          <w:rFonts w:ascii="Bookman Old Style" w:hAnsi="Bookman Old Style"/>
          <w:sz w:val="28"/>
          <w:szCs w:val="28"/>
        </w:rPr>
        <w:t>ν υπάρχει Θεός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θά ’ναι τώρα κι Εκείνος μετανάστης·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σε άλλο Σύμπαν!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Να τους χειροκροτείτε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ψυχούλες μου·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σε λάθος κορώνες!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▼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Π</w:t>
      </w:r>
      <w:r w:rsidRPr="00CF2F86">
        <w:rPr>
          <w:rFonts w:ascii="Bookman Old Style" w:hAnsi="Bookman Old Style"/>
          <w:sz w:val="28"/>
          <w:szCs w:val="28"/>
        </w:rPr>
        <w:t>ρόζεξε τον ίσκιο που αφήνει φεύγοντας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το σκοτεινό αντικείμενο του πόθου, όπως τεκμηριώνεται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στην ομώνυμη ταινία του </w:t>
      </w:r>
      <w:r w:rsidRPr="00CF2F86">
        <w:rPr>
          <w:rFonts w:ascii="Bookman Old Style" w:hAnsi="Bookman Old Style"/>
          <w:sz w:val="28"/>
          <w:szCs w:val="28"/>
          <w:lang w:val="es-ES"/>
        </w:rPr>
        <w:t>Bu</w:t>
      </w:r>
      <w:r w:rsidRPr="00CF2F86">
        <w:rPr>
          <w:rFonts w:ascii="Bookman Old Style" w:hAnsi="Bookman Old Style"/>
          <w:sz w:val="28"/>
          <w:szCs w:val="28"/>
        </w:rPr>
        <w:t>ñ</w:t>
      </w:r>
      <w:r w:rsidRPr="00CF2F86">
        <w:rPr>
          <w:rFonts w:ascii="Bookman Old Style" w:hAnsi="Bookman Old Style"/>
          <w:sz w:val="28"/>
          <w:szCs w:val="28"/>
          <w:lang w:val="es-ES"/>
        </w:rPr>
        <w:t>uel</w:t>
      </w:r>
      <w:r w:rsidRPr="00CF2F86">
        <w:rPr>
          <w:rFonts w:ascii="Bookman Old Style" w:hAnsi="Bookman Old Style"/>
          <w:sz w:val="28"/>
          <w:szCs w:val="28"/>
        </w:rPr>
        <w:t>.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Ανθόκηπος και χωματερή η Ελλάδα μας.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4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 xml:space="preserve">              </w:t>
      </w:r>
      <w:r w:rsidRPr="00CF2F86">
        <w:rPr>
          <w:rFonts w:ascii="Bookman Old Style" w:hAnsi="Bookman Old Style"/>
          <w:i/>
          <w:iCs/>
          <w:sz w:val="24"/>
        </w:rPr>
        <w:t xml:space="preserve">        </w:t>
      </w:r>
      <w:r w:rsidR="0008670B" w:rsidRPr="00CF2F86">
        <w:rPr>
          <w:rFonts w:ascii="Bookman Old Style" w:hAnsi="Bookman Old Style"/>
          <w:i/>
          <w:iCs/>
          <w:sz w:val="24"/>
        </w:rPr>
        <w:t xml:space="preserve">            </w:t>
      </w:r>
      <w:r w:rsidRPr="00CF2F86">
        <w:rPr>
          <w:rFonts w:ascii="Bookman Old Style" w:hAnsi="Bookman Old Style"/>
          <w:i/>
          <w:iCs/>
          <w:sz w:val="24"/>
        </w:rPr>
        <w:t xml:space="preserve">   </w:t>
      </w:r>
      <w:r w:rsidRPr="00CF2F86">
        <w:rPr>
          <w:rFonts w:ascii="Bookman Old Style" w:hAnsi="Bookman Old Style"/>
          <w:sz w:val="24"/>
        </w:rPr>
        <w:t>(οι εφημερίδες)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  <w:r w:rsidRPr="00CF2F86">
        <w:rPr>
          <w:rFonts w:ascii="Bookman Old Style" w:hAnsi="Bookman Old Style"/>
        </w:rPr>
        <w:br w:type="page"/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Τ</w:t>
      </w:r>
      <w:r w:rsidRPr="00CF2F86">
        <w:rPr>
          <w:rFonts w:ascii="Bookman Old Style" w:hAnsi="Bookman Old Style"/>
          <w:sz w:val="28"/>
          <w:szCs w:val="28"/>
        </w:rPr>
        <w:t>ο ξέρουν καλά κάποιοι άγιοι πατέρες, όχι κατ’</w:t>
      </w:r>
    </w:p>
    <w:p w:rsidR="003548F0" w:rsidRPr="00CF2F86" w:rsidRDefault="003548F0" w:rsidP="0008670B">
      <w:pPr>
        <w:spacing w:after="240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 xml:space="preserve">ανάγκην Νικολαϊται: η αμαρτία βοηθάει στο «να </w:t>
      </w:r>
    </w:p>
    <w:p w:rsidR="003548F0" w:rsidRPr="00CF2F86" w:rsidRDefault="003548F0" w:rsidP="0008670B">
      <w:pPr>
        <w:spacing w:after="240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απελαύνεις τον δήμιον της ηδονής λογισμόν» 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Αδιάφθοροι: οι αδιάφοροι.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Κ</w:t>
      </w:r>
      <w:r w:rsidRPr="00CF2F86">
        <w:rPr>
          <w:rFonts w:ascii="Bookman Old Style" w:hAnsi="Bookman Old Style"/>
          <w:sz w:val="28"/>
          <w:szCs w:val="28"/>
        </w:rPr>
        <w:t>αλύτερα ορφανοί και άναρχοι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παρά με τέτοιους πατέρες και αγάδες.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Το αειθαλές·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να μη μου μαραθεί!</w:t>
      </w:r>
    </w:p>
    <w:p w:rsidR="003548F0" w:rsidRPr="00CF2F86" w:rsidRDefault="003548F0" w:rsidP="0008670B">
      <w:pPr>
        <w:spacing w:after="240"/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  <w:r w:rsidRPr="00CF2F86">
        <w:rPr>
          <w:rFonts w:ascii="Bookman Old Style" w:hAnsi="Bookman Old Style"/>
        </w:rPr>
        <w:br w:type="page"/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Η</w:t>
      </w:r>
      <w:r w:rsidRPr="00CF2F86">
        <w:rPr>
          <w:rFonts w:ascii="Bookman Old Style" w:hAnsi="Bookman Old Style"/>
          <w:sz w:val="28"/>
          <w:szCs w:val="28"/>
        </w:rPr>
        <w:t xml:space="preserve"> διαφορά μου με τους αυτόχθονες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έγκειται σε τούτο:  όταν φυσά Νοτιάς εκείνοι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κλείνουν τα παράθυρα – εγώ τα ανοίγω.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Όλα εκπορεύονται από το Μηγδέν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και στο Μηγδέν επιστρέφουν.</w:t>
      </w:r>
    </w:p>
    <w:p w:rsidR="003548F0" w:rsidRPr="00CF2F86" w:rsidRDefault="003548F0" w:rsidP="0008670B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▼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Σ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την αλήθεια με την αίρεση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και την προαίρεση.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</w:rPr>
        <w:t xml:space="preserve">Ταπεινή λιτότητα· 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</w:rPr>
        <w:t xml:space="preserve"> φωτεινός ίσκιος.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</w:rPr>
      </w:pPr>
      <w:r w:rsidRPr="00CF2F86">
        <w:rPr>
          <w:rFonts w:ascii="Bookman Old Style" w:hAnsi="Bookman Old Style" w:cs="Times New Roman"/>
          <w:sz w:val="32"/>
        </w:rPr>
        <w:br w:type="page"/>
      </w:r>
    </w:p>
    <w:p w:rsidR="003548F0" w:rsidRPr="00CF2F86" w:rsidRDefault="00DC5A95" w:rsidP="001E5FB5">
      <w:pPr>
        <w:jc w:val="center"/>
        <w:rPr>
          <w:rFonts w:ascii="Bookman Old Style" w:hAnsi="Bookman Old Style" w:cs="Times New Roman"/>
          <w:sz w:val="32"/>
        </w:rPr>
      </w:pPr>
      <w:r>
        <w:rPr>
          <w:rFonts w:ascii="Bookman Old Style" w:hAnsi="Bookman Old Style" w:cs="Times New Roman"/>
          <w:i/>
          <w:iCs/>
          <w:color w:val="FF0000"/>
          <w:sz w:val="48"/>
        </w:rPr>
        <w:pict>
          <v:shape id="_x0000_i1049" type="#_x0000_t75" style="width:367pt;height:575pt">
            <v:imagedata r:id="rId30" o:title="DIMITRI  grabado - colección S"/>
          </v:shape>
        </w:pic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«</w:t>
      </w: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Σ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κεύος ηδονής», μα πυρίμαχο.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Βαθύ σώμα ή ρόδι.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28"/>
          <w:szCs w:val="28"/>
          <w:lang w:val="el-GR"/>
        </w:rPr>
        <w:t xml:space="preserve"> </w:t>
      </w: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Τ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ο μεγαλύτερό μου επίτευγμα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δεν  είναι  απλώς το  «λάθρα βιώσας»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αλλά το ότι έγινα τελείως αόρατος.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DC5E36" w:rsidRPr="00CF2F86" w:rsidRDefault="00DC5E36" w:rsidP="00DC5E36">
      <w:pPr>
        <w:pStyle w:val="Ttulo3"/>
        <w:tabs>
          <w:tab w:val="left" w:pos="0"/>
        </w:tabs>
        <w:spacing w:after="20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DC5E36">
      <w:pPr>
        <w:pStyle w:val="Ttulo3"/>
        <w:tabs>
          <w:tab w:val="left" w:pos="0"/>
        </w:tabs>
        <w:spacing w:after="20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Εκείνος που γράφει είναι</w:t>
      </w:r>
    </w:p>
    <w:p w:rsidR="003548F0" w:rsidRPr="00CF2F86" w:rsidRDefault="003548F0" w:rsidP="00DC5E36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 xml:space="preserve"> ο  άλλος Χ(ιώτης) κι ας μη το ξέρει.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  <w:r w:rsidRPr="00CF2F86">
        <w:rPr>
          <w:rFonts w:ascii="Bookman Old Style" w:hAnsi="Bookman Old Style"/>
        </w:rPr>
        <w:br w:type="page"/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Η</w:t>
      </w:r>
      <w:r w:rsidRPr="00CF2F86">
        <w:rPr>
          <w:rFonts w:ascii="Bookman Old Style" w:hAnsi="Bookman Old Style"/>
          <w:i/>
          <w:iCs/>
          <w:color w:val="FF0000"/>
          <w:sz w:val="28"/>
          <w:szCs w:val="28"/>
        </w:rPr>
        <w:t xml:space="preserve"> </w:t>
      </w:r>
      <w:r w:rsidRPr="00CF2F86">
        <w:rPr>
          <w:rFonts w:ascii="Bookman Old Style" w:hAnsi="Bookman Old Style"/>
          <w:sz w:val="28"/>
          <w:szCs w:val="28"/>
        </w:rPr>
        <w:t xml:space="preserve"> ποιότητα και το μέλλον της ποίησης</w:t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παίζεται στις αίθουσες διδασκαλίας,</w:t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κατάσταση που έρχεται να περιπλέξει</w:t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 και ίσως να  ανατρέψει</w:t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 το Διαδίκτυο.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Ποι - ποίηση διδασκαλική!</w:t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 xml:space="preserve"> (Οι σύγχρονοι ποιητές στην πλειονότητά τους</w:t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 xml:space="preserve"> είναι εκπαιδευτικοί).</w:t>
      </w:r>
    </w:p>
    <w:p w:rsidR="003548F0" w:rsidRPr="00CF2F86" w:rsidRDefault="003548F0" w:rsidP="00DC5E36">
      <w:pPr>
        <w:spacing w:after="240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Γ</w:t>
      </w:r>
      <w:r w:rsidRPr="00CF2F86"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  <w:t>λυκά φυσάει ο Μπάτης...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 xml:space="preserve">Το Φιόρο βούλιαξε στα </w:t>
      </w:r>
      <w:r w:rsidRPr="00CF2F86">
        <w:rPr>
          <w:rFonts w:ascii="Bookman Old Style" w:hAnsi="Bookman Old Style" w:cs="Times New Roman"/>
          <w:color w:val="000000"/>
          <w:sz w:val="28"/>
          <w:szCs w:val="28"/>
        </w:rPr>
        <w:t>W</w:t>
      </w: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>.</w:t>
      </w:r>
      <w:r w:rsidRPr="00CF2F86">
        <w:rPr>
          <w:rFonts w:ascii="Bookman Old Style" w:hAnsi="Bookman Old Style" w:cs="Times New Roman"/>
          <w:color w:val="000000"/>
          <w:sz w:val="28"/>
          <w:szCs w:val="28"/>
        </w:rPr>
        <w:t>C</w:t>
      </w: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>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  <w:t>«Ζακύνθου ζα και άνθη... ».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4"/>
          <w:szCs w:val="24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000000"/>
          <w:sz w:val="24"/>
          <w:szCs w:val="24"/>
          <w:lang w:val="el-GR"/>
        </w:rPr>
        <w:t xml:space="preserve">               </w:t>
      </w:r>
      <w:r w:rsidR="00DC5E36" w:rsidRPr="00CF2F86">
        <w:rPr>
          <w:rFonts w:ascii="Bookman Old Style" w:hAnsi="Bookman Old Style" w:cs="Times New Roman"/>
          <w:i/>
          <w:iCs/>
          <w:color w:val="000000"/>
          <w:sz w:val="24"/>
          <w:szCs w:val="24"/>
          <w:lang w:val="el-GR"/>
        </w:rPr>
        <w:t xml:space="preserve">    </w:t>
      </w:r>
      <w:r w:rsidRPr="00CF2F86">
        <w:rPr>
          <w:rFonts w:ascii="Bookman Old Style" w:hAnsi="Bookman Old Style" w:cs="Times New Roman"/>
          <w:i/>
          <w:iCs/>
          <w:color w:val="000000"/>
          <w:sz w:val="24"/>
          <w:szCs w:val="24"/>
          <w:lang w:val="el-GR"/>
        </w:rPr>
        <w:t xml:space="preserve">     </w:t>
      </w:r>
      <w:r w:rsidRPr="00CF2F86">
        <w:rPr>
          <w:rFonts w:ascii="Bookman Old Style" w:hAnsi="Bookman Old Style" w:cs="Times New Roman"/>
          <w:color w:val="000000"/>
          <w:sz w:val="24"/>
          <w:szCs w:val="24"/>
          <w:lang w:val="el-GR"/>
        </w:rPr>
        <w:t>(Σολωμός)</w:t>
      </w:r>
      <w:r w:rsidRPr="00CF2F86">
        <w:rPr>
          <w:rFonts w:ascii="Bookman Old Style" w:hAnsi="Bookman Old Style" w:cs="Times New Roman"/>
          <w:color w:val="000000"/>
          <w:sz w:val="24"/>
          <w:szCs w:val="24"/>
          <w:lang w:val="el-GR"/>
        </w:rPr>
        <w:br w:type="page"/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Η</w:t>
      </w:r>
      <w:r w:rsidRPr="00CF2F86">
        <w:rPr>
          <w:rFonts w:ascii="Bookman Old Style" w:hAnsi="Bookman Old Style"/>
          <w:i/>
          <w:iCs/>
          <w:color w:val="FF0000"/>
          <w:sz w:val="28"/>
          <w:szCs w:val="28"/>
        </w:rPr>
        <w:t xml:space="preserve"> </w:t>
      </w:r>
      <w:r w:rsidRPr="00CF2F86">
        <w:rPr>
          <w:rFonts w:ascii="Bookman Old Style" w:hAnsi="Bookman Old Style"/>
          <w:sz w:val="28"/>
          <w:szCs w:val="28"/>
        </w:rPr>
        <w:t xml:space="preserve"> σιωπή που βρίσκεται εντεύθεν </w:t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και εκείθεν των λέξεων δεν με απασχολεί· </w:t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η σιωπή που βρίσκεται μέσα στις λέξεις</w:t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με μαραίνει.</w:t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Λέγω το αντίθετο</w:t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από εκείνο που θέλω να κρύψω.</w:t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▼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Μ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ος διωφόρεις έγωγο δοιμολίκης</w:t>
      </w: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σεγύδριο λωγ.</w:t>
      </w: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ind w:left="360" w:firstLine="348"/>
        <w:jc w:val="center"/>
        <w:rPr>
          <w:rFonts w:ascii="Bookman Old Style" w:hAnsi="Bookman Old Style" w:cs="Times New Roman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Είμαστε/δεν είμαστε; από νάϊλον.</w:t>
      </w: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br w:type="page"/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Έ</w:t>
      </w:r>
      <w:r w:rsidRPr="00CF2F86">
        <w:rPr>
          <w:rFonts w:ascii="Bookman Old Style" w:hAnsi="Bookman Old Style"/>
          <w:sz w:val="28"/>
          <w:szCs w:val="28"/>
        </w:rPr>
        <w:t>ξω από το εννοιολογικό δίχτυ της γλώσσας,</w:t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αλλά με τη βοήθεια των συνδιασμών των λέξεων,</w:t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να διαγράφεται έστω και αμυδρώς</w:t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ο </w:t>
      </w:r>
      <w:r w:rsidRPr="00CF2F86">
        <w:rPr>
          <w:rFonts w:ascii="Bookman Old Style" w:hAnsi="Bookman Old Style"/>
          <w:i/>
          <w:sz w:val="28"/>
          <w:szCs w:val="28"/>
          <w:lang w:val="es-ES"/>
        </w:rPr>
        <w:t>de</w:t>
      </w:r>
      <w:r w:rsidRPr="00CF2F86">
        <w:rPr>
          <w:rFonts w:ascii="Bookman Old Style" w:hAnsi="Bookman Old Style"/>
          <w:i/>
          <w:sz w:val="28"/>
          <w:szCs w:val="28"/>
        </w:rPr>
        <w:t xml:space="preserve"> </w:t>
      </w:r>
      <w:r w:rsidRPr="00CF2F86">
        <w:rPr>
          <w:rFonts w:ascii="Bookman Old Style" w:hAnsi="Bookman Old Style"/>
          <w:i/>
          <w:sz w:val="28"/>
          <w:szCs w:val="28"/>
          <w:lang w:val="es-ES"/>
        </w:rPr>
        <w:t>novo</w:t>
      </w:r>
      <w:r w:rsidRPr="00CF2F86">
        <w:rPr>
          <w:rFonts w:ascii="Bookman Old Style" w:hAnsi="Bookman Old Style"/>
          <w:sz w:val="28"/>
          <w:szCs w:val="28"/>
        </w:rPr>
        <w:t xml:space="preserve"> φανταστικός κήπος.</w:t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Εγώ το δέντρο η πέτρα</w:t>
      </w:r>
    </w:p>
    <w:p w:rsidR="003548F0" w:rsidRPr="00CF2F86" w:rsidRDefault="003548F0" w:rsidP="00DC5E36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 xml:space="preserve"> η σταγόνα της δροσιάς...</w:t>
      </w:r>
    </w:p>
    <w:p w:rsidR="003548F0" w:rsidRPr="00CF2F86" w:rsidRDefault="003548F0" w:rsidP="00DC5E36">
      <w:pPr>
        <w:spacing w:after="240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Τ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ο κάθε τι είναι κίνηση. Ήχος και φως.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Δηλαδή χρώμα.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n-GB"/>
        </w:rPr>
        <w:t>Virtual</w:t>
      </w: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 xml:space="preserve"> </w:t>
      </w:r>
      <w:r w:rsidRPr="00CF2F86">
        <w:rPr>
          <w:rFonts w:ascii="Bookman Old Style" w:hAnsi="Bookman Old Style" w:cs="Times New Roman"/>
          <w:i/>
          <w:iCs/>
          <w:sz w:val="28"/>
          <w:szCs w:val="28"/>
          <w:lang w:val="en-GB"/>
        </w:rPr>
        <w:t>sex</w:t>
      </w: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=</w:t>
      </w:r>
      <w:r w:rsidRPr="00CF2F86">
        <w:rPr>
          <w:rFonts w:ascii="Bookman Old Style" w:hAnsi="Bookman Old Style" w:cs="Times New Roman"/>
          <w:i/>
          <w:iCs/>
          <w:sz w:val="28"/>
          <w:szCs w:val="28"/>
          <w:lang w:val="en-GB"/>
        </w:rPr>
        <w:t>real</w:t>
      </w: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 xml:space="preserve"> </w:t>
      </w:r>
      <w:r w:rsidRPr="00CF2F86">
        <w:rPr>
          <w:rFonts w:ascii="Bookman Old Style" w:hAnsi="Bookman Old Style" w:cs="Times New Roman"/>
          <w:i/>
          <w:iCs/>
          <w:sz w:val="28"/>
          <w:szCs w:val="28"/>
          <w:lang w:val="en-GB"/>
        </w:rPr>
        <w:t>castration</w:t>
      </w: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  <w:r w:rsidRPr="00CF2F86">
        <w:rPr>
          <w:rFonts w:ascii="Bookman Old Style" w:hAnsi="Bookman Old Style" w:cs="Times New Roman"/>
          <w:sz w:val="32"/>
          <w:lang w:val="el-GR"/>
        </w:rPr>
        <w:br w:type="page"/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  <w:r w:rsidRPr="0073415F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Α</w:t>
      </w: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>διαμφισβήτητα τυχαία και εφήμερη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color w:val="000000"/>
          <w:sz w:val="28"/>
          <w:szCs w:val="28"/>
          <w:lang w:val="el-GR"/>
        </w:rPr>
        <w:t>η παρουσία μας στη γεώσφαιρα.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color w:val="000000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  <w:t>Η Παράδεισος: το λάθος.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color w:val="000000"/>
          <w:sz w:val="28"/>
          <w:szCs w:val="28"/>
          <w:lang w:val="el-GR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▼</w:t>
      </w:r>
    </w:p>
    <w:p w:rsidR="00DC5E36" w:rsidRPr="00CF2F86" w:rsidRDefault="00DC5E36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DC5E36" w:rsidRPr="00CF2F86" w:rsidRDefault="00DC5E36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28"/>
          <w:szCs w:val="28"/>
        </w:rPr>
        <w:t xml:space="preserve"> 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73415F">
        <w:rPr>
          <w:rFonts w:ascii="Bookman Old Style" w:hAnsi="Bookman Old Style" w:cs="Times New Roman"/>
          <w:i/>
          <w:iCs/>
          <w:color w:val="FF0000"/>
          <w:sz w:val="48"/>
          <w:szCs w:val="48"/>
          <w:lang w:val="es-ES_tradnl"/>
        </w:rPr>
        <w:t>K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άθε πετεινός στην αυλή μας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καβαλάει το καλάμι του.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s-ES_tradnl"/>
        </w:rPr>
        <w:t>Cane</w:t>
      </w: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 xml:space="preserve"> </w:t>
      </w:r>
      <w:r w:rsidRPr="00CF2F86">
        <w:rPr>
          <w:rFonts w:ascii="Bookman Old Style" w:hAnsi="Bookman Old Style" w:cs="Times New Roman"/>
          <w:i/>
          <w:iCs/>
          <w:sz w:val="28"/>
          <w:szCs w:val="28"/>
          <w:lang w:val="es-ES_tradnl"/>
        </w:rPr>
        <w:t>me</w:t>
      </w: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</w:rPr>
      </w:pPr>
      <w:r w:rsidRPr="00CF2F86">
        <w:rPr>
          <w:rFonts w:ascii="Bookman Old Style" w:hAnsi="Bookman Old Style"/>
        </w:rPr>
        <w:br w:type="page"/>
      </w:r>
    </w:p>
    <w:p w:rsidR="003548F0" w:rsidRPr="00CF2F86" w:rsidRDefault="003548F0" w:rsidP="0073415F">
      <w:pPr>
        <w:pStyle w:val="Textoindependiente"/>
        <w:spacing w:line="360" w:lineRule="auto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Τ</w:t>
      </w:r>
      <w:r w:rsidRPr="00CF2F86">
        <w:rPr>
          <w:rFonts w:ascii="Bookman Old Style" w:hAnsi="Bookman Old Style"/>
          <w:sz w:val="28"/>
          <w:szCs w:val="28"/>
        </w:rPr>
        <w:t>ί να περιμένει κανείς από μια επανά-</w:t>
      </w:r>
    </w:p>
    <w:p w:rsidR="003548F0" w:rsidRPr="00CF2F86" w:rsidRDefault="003548F0" w:rsidP="0073415F">
      <w:pPr>
        <w:spacing w:line="360" w:lineRule="auto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 xml:space="preserve">σταση (τη σινική) που σκοτώνει </w:t>
      </w:r>
    </w:p>
    <w:p w:rsidR="003548F0" w:rsidRPr="00CF2F86" w:rsidRDefault="003548F0" w:rsidP="0073415F">
      <w:pPr>
        <w:spacing w:line="360" w:lineRule="auto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τα πουλιά;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 xml:space="preserve">Φεύγε λόγο μακρύκοκκο ή </w:t>
      </w:r>
      <w:r w:rsidRPr="00CF2F86">
        <w:rPr>
          <w:rFonts w:ascii="Bookman Old Style" w:hAnsi="Bookman Old Style" w:cs="Times New Roman"/>
          <w:i/>
          <w:iCs/>
          <w:sz w:val="28"/>
          <w:szCs w:val="28"/>
          <w:lang w:val="es-ES_tradnl"/>
        </w:rPr>
        <w:t>extra</w:t>
      </w: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 xml:space="preserve"> </w:t>
      </w:r>
      <w:r w:rsidRPr="00CF2F86">
        <w:rPr>
          <w:rFonts w:ascii="Bookman Old Style" w:hAnsi="Bookman Old Style" w:cs="Times New Roman"/>
          <w:i/>
          <w:iCs/>
          <w:sz w:val="28"/>
          <w:szCs w:val="28"/>
          <w:lang w:val="es-ES_tradnl"/>
        </w:rPr>
        <w:t>longo</w:t>
      </w: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▼</w:t>
      </w:r>
    </w:p>
    <w:p w:rsidR="003548F0" w:rsidRPr="00CF2F86" w:rsidRDefault="003548F0" w:rsidP="00D15ACC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D15ACC">
      <w:pPr>
        <w:pStyle w:val="Textoindependiente"/>
        <w:spacing w:after="20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 xml:space="preserve">                </w:t>
      </w:r>
      <w:r w:rsidR="00435BD9" w:rsidRPr="00CF2F86">
        <w:rPr>
          <w:rFonts w:ascii="Bookman Old Style" w:hAnsi="Bookman Old Style"/>
          <w:i/>
          <w:iCs/>
          <w:sz w:val="28"/>
          <w:szCs w:val="28"/>
        </w:rPr>
        <w:t xml:space="preserve">  </w:t>
      </w:r>
      <w:r w:rsidRPr="0073415F">
        <w:rPr>
          <w:rFonts w:ascii="Bookman Old Style" w:hAnsi="Bookman Old Style"/>
          <w:i/>
          <w:color w:val="FF0000"/>
          <w:sz w:val="48"/>
          <w:szCs w:val="48"/>
          <w:lang w:val="es-ES"/>
        </w:rPr>
        <w:t>M</w:t>
      </w:r>
      <w:r w:rsidRPr="00CF2F86">
        <w:rPr>
          <w:rFonts w:ascii="Bookman Old Style" w:hAnsi="Bookman Old Style"/>
          <w:sz w:val="28"/>
          <w:szCs w:val="28"/>
        </w:rPr>
        <w:t>υρτιά</w:t>
      </w:r>
    </w:p>
    <w:p w:rsidR="003548F0" w:rsidRPr="00CF2F86" w:rsidRDefault="003548F0" w:rsidP="00D15ACC">
      <w:pPr>
        <w:pStyle w:val="Textoindependiente"/>
        <w:spacing w:after="200"/>
        <w:rPr>
          <w:rFonts w:ascii="Bookman Old Style" w:hAnsi="Bookman Old Style"/>
          <w:color w:val="FF0000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  ρίγαν</w:t>
      </w:r>
      <w:r w:rsidRPr="00CF2F86">
        <w:rPr>
          <w:rFonts w:ascii="Bookman Old Style" w:hAnsi="Bookman Old Style"/>
          <w:color w:val="FF0000"/>
          <w:sz w:val="28"/>
          <w:szCs w:val="28"/>
        </w:rPr>
        <w:t>Η</w:t>
      </w:r>
    </w:p>
    <w:p w:rsidR="003548F0" w:rsidRPr="00CF2F86" w:rsidRDefault="003548F0" w:rsidP="00D15ACC">
      <w:pPr>
        <w:pStyle w:val="Textoindependiente"/>
        <w:spacing w:after="20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      μέν</w:t>
      </w:r>
      <w:r w:rsidRPr="00CF2F86">
        <w:rPr>
          <w:rFonts w:ascii="Bookman Old Style" w:hAnsi="Bookman Old Style"/>
          <w:color w:val="FF0000"/>
          <w:sz w:val="28"/>
          <w:szCs w:val="28"/>
        </w:rPr>
        <w:t>Τ</w:t>
      </w:r>
      <w:r w:rsidRPr="00CF2F86">
        <w:rPr>
          <w:rFonts w:ascii="Bookman Old Style" w:hAnsi="Bookman Old Style"/>
          <w:sz w:val="28"/>
          <w:szCs w:val="28"/>
        </w:rPr>
        <w:t>α</w:t>
      </w:r>
    </w:p>
    <w:p w:rsidR="003548F0" w:rsidRPr="00CF2F86" w:rsidRDefault="003548F0" w:rsidP="00D15ACC">
      <w:pPr>
        <w:pStyle w:val="Textoindependiente"/>
        <w:spacing w:after="20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                 λ</w:t>
      </w:r>
      <w:r w:rsidRPr="00CF2F86">
        <w:rPr>
          <w:rFonts w:ascii="Bookman Old Style" w:hAnsi="Bookman Old Style"/>
          <w:color w:val="FF0000"/>
          <w:sz w:val="28"/>
          <w:szCs w:val="28"/>
        </w:rPr>
        <w:t>Ε</w:t>
      </w:r>
      <w:r w:rsidRPr="00CF2F86">
        <w:rPr>
          <w:rFonts w:ascii="Bookman Old Style" w:hAnsi="Bookman Old Style"/>
          <w:sz w:val="28"/>
          <w:szCs w:val="28"/>
        </w:rPr>
        <w:t>βάντα</w:t>
      </w:r>
    </w:p>
    <w:p w:rsidR="003548F0" w:rsidRPr="00CF2F86" w:rsidRDefault="003548F0" w:rsidP="00D15ACC">
      <w:pPr>
        <w:pStyle w:val="Textoindependiente"/>
        <w:spacing w:after="20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            μά</w:t>
      </w:r>
      <w:r w:rsidRPr="00CF2F86">
        <w:rPr>
          <w:rFonts w:ascii="Bookman Old Style" w:hAnsi="Bookman Old Style"/>
          <w:color w:val="FF0000"/>
          <w:sz w:val="28"/>
          <w:szCs w:val="28"/>
        </w:rPr>
        <w:t>Ρ</w:t>
      </w:r>
      <w:r w:rsidRPr="00CF2F86">
        <w:rPr>
          <w:rFonts w:ascii="Bookman Old Style" w:hAnsi="Bookman Old Style"/>
          <w:sz w:val="28"/>
          <w:szCs w:val="28"/>
        </w:rPr>
        <w:t>αθο</w:t>
      </w:r>
    </w:p>
    <w:p w:rsidR="003548F0" w:rsidRPr="00CF2F86" w:rsidRDefault="003548F0" w:rsidP="00D15ACC">
      <w:pPr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 xml:space="preserve">                 </w:t>
      </w:r>
      <w:r w:rsidR="0073415F">
        <w:rPr>
          <w:rFonts w:ascii="Bookman Old Style" w:hAnsi="Bookman Old Style" w:cs="Times New Roman"/>
          <w:sz w:val="28"/>
          <w:szCs w:val="28"/>
          <w:lang w:val="el-GR"/>
        </w:rPr>
        <w:t xml:space="preserve">                   </w:t>
      </w:r>
      <w:r w:rsidR="00CB1D91" w:rsidRPr="00CF2F86">
        <w:rPr>
          <w:rFonts w:ascii="Bookman Old Style" w:hAnsi="Bookman Old Style" w:cs="Times New Roman"/>
          <w:sz w:val="28"/>
          <w:szCs w:val="28"/>
          <w:lang w:val="el-GR"/>
        </w:rPr>
        <w:t xml:space="preserve"> 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δεντρολιβ</w:t>
      </w:r>
      <w:r w:rsidRPr="00CF2F86">
        <w:rPr>
          <w:rFonts w:ascii="Bookman Old Style" w:hAnsi="Bookman Old Style" w:cs="Times New Roman"/>
          <w:color w:val="FF0000"/>
          <w:sz w:val="28"/>
          <w:szCs w:val="28"/>
          <w:lang w:val="el-GR"/>
        </w:rPr>
        <w:t>Α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 xml:space="preserve">νιά </w:t>
      </w:r>
    </w:p>
    <w:p w:rsidR="003548F0" w:rsidRPr="00CF2F86" w:rsidRDefault="003548F0" w:rsidP="00D15ACC">
      <w:pPr>
        <w:pStyle w:val="Textoindependiente"/>
        <w:spacing w:after="200"/>
        <w:rPr>
          <w:rFonts w:ascii="Bookman Old Style" w:hAnsi="Bookman Old Style"/>
        </w:rPr>
      </w:pPr>
      <w:r w:rsidRPr="00CF2F86">
        <w:rPr>
          <w:rFonts w:ascii="Bookman Old Style" w:hAnsi="Bookman Old Style"/>
          <w:sz w:val="28"/>
          <w:szCs w:val="28"/>
        </w:rPr>
        <w:br w:type="page"/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Σ</w:t>
      </w:r>
      <w:r w:rsidRPr="00CF2F86">
        <w:rPr>
          <w:rFonts w:ascii="Bookman Old Style" w:hAnsi="Bookman Old Style"/>
          <w:sz w:val="28"/>
          <w:szCs w:val="28"/>
        </w:rPr>
        <w:t>τις μέρες μας οι ιδέες έχουν φορέσει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  <w:lang w:val="en-US"/>
        </w:rPr>
        <w:t>d</w:t>
      </w:r>
      <w:r w:rsidRPr="00CF2F86">
        <w:rPr>
          <w:rFonts w:ascii="Bookman Old Style" w:hAnsi="Bookman Old Style"/>
          <w:sz w:val="28"/>
          <w:szCs w:val="28"/>
          <w:lang w:val="es-ES"/>
        </w:rPr>
        <w:t>urex</w:t>
      </w:r>
      <w:r w:rsidRPr="00CF2F86">
        <w:rPr>
          <w:rFonts w:ascii="Bookman Old Style" w:hAnsi="Bookman Old Style"/>
          <w:sz w:val="28"/>
          <w:szCs w:val="28"/>
        </w:rPr>
        <w:t>. Μα και έτσι, οι πιθανότητες για έρωτα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 είναι μηδαμινές.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 xml:space="preserve">Ο </w:t>
      </w:r>
      <w:r w:rsidRPr="00CF2F86">
        <w:rPr>
          <w:rFonts w:ascii="Bookman Old Style" w:hAnsi="Bookman Old Style"/>
          <w:i/>
          <w:iCs/>
          <w:sz w:val="28"/>
          <w:szCs w:val="28"/>
          <w:lang w:val="es-ES"/>
        </w:rPr>
        <w:t>Dr</w:t>
      </w:r>
      <w:r w:rsidRPr="00CF2F86">
        <w:rPr>
          <w:rFonts w:ascii="Bookman Old Style" w:hAnsi="Bookman Old Style"/>
          <w:i/>
          <w:iCs/>
          <w:sz w:val="28"/>
          <w:szCs w:val="28"/>
        </w:rPr>
        <w:t xml:space="preserve"> </w:t>
      </w:r>
      <w:r w:rsidRPr="00CF2F86">
        <w:rPr>
          <w:rFonts w:ascii="Bookman Old Style" w:hAnsi="Bookman Old Style"/>
          <w:i/>
          <w:iCs/>
          <w:sz w:val="28"/>
          <w:szCs w:val="28"/>
          <w:lang w:val="es-ES"/>
        </w:rPr>
        <w:t>Jonson</w:t>
      </w:r>
      <w:r w:rsidRPr="00CF2F86">
        <w:rPr>
          <w:rFonts w:ascii="Bookman Old Style" w:hAnsi="Bookman Old Style"/>
          <w:i/>
          <w:iCs/>
          <w:sz w:val="28"/>
          <w:szCs w:val="28"/>
        </w:rPr>
        <w:t xml:space="preserve"> έμενε άναυδος μπροστά στην ασυγκράτητη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 xml:space="preserve"> ροπή των ιδεών του καιρού του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 xml:space="preserve"> για…  </w:t>
      </w:r>
      <w:r w:rsidRPr="00CF2F86">
        <w:rPr>
          <w:rFonts w:ascii="Bookman Old Style" w:hAnsi="Bookman Old Style"/>
          <w:i/>
          <w:iCs/>
          <w:sz w:val="28"/>
          <w:szCs w:val="28"/>
          <w:lang w:val="es-ES"/>
        </w:rPr>
        <w:t>copulation</w:t>
      </w:r>
      <w:r w:rsidRPr="00CF2F86">
        <w:rPr>
          <w:rFonts w:ascii="Bookman Old Style" w:hAnsi="Bookman Old Style"/>
          <w:i/>
          <w:iCs/>
          <w:sz w:val="28"/>
          <w:szCs w:val="28"/>
        </w:rPr>
        <w:t>!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▼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Ζ</w:t>
      </w:r>
      <w:r w:rsidRPr="00CF2F86">
        <w:rPr>
          <w:rFonts w:ascii="Bookman Old Style" w:hAnsi="Bookman Old Style"/>
          <w:sz w:val="28"/>
          <w:szCs w:val="28"/>
        </w:rPr>
        <w:t>ωή: μια τέχνη καθημερινά προ-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κλητική και  επικίνδυνη.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Ενδυμεί παντού το φυτό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i/>
          <w:iCs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που δεν παίρνει από λόγια.</w:t>
      </w:r>
      <w:r w:rsidRPr="00CF2F86">
        <w:rPr>
          <w:rFonts w:ascii="Bookman Old Style" w:hAnsi="Bookman Old Style"/>
          <w:i/>
          <w:iCs/>
          <w:sz w:val="28"/>
          <w:szCs w:val="28"/>
        </w:rPr>
        <w:br w:type="page"/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</w:rPr>
      </w:pPr>
    </w:p>
    <w:p w:rsidR="00D15ACC" w:rsidRPr="00CF2F86" w:rsidRDefault="00D15ACC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</w:rPr>
      </w:pPr>
    </w:p>
    <w:p w:rsidR="003548F0" w:rsidRPr="00CF2F86" w:rsidRDefault="00D15ACC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</w:rPr>
      </w:pPr>
      <w:r w:rsidRPr="00CF2F86">
        <w:rPr>
          <w:rFonts w:ascii="Bookman Old Style" w:hAnsi="Bookman Old Style"/>
          <w:i/>
          <w:iCs/>
          <w:noProof/>
          <w:color w:val="FF0000"/>
          <w:sz w:val="48"/>
          <w:lang w:val="es-ES" w:eastAsia="es-ES"/>
        </w:rPr>
        <w:drawing>
          <wp:inline distT="0" distB="0" distL="0" distR="0" wp14:anchorId="375CD3AB" wp14:editId="7F311EDC">
            <wp:extent cx="5400040" cy="4453771"/>
            <wp:effectExtent l="0" t="0" r="0" b="4445"/>
            <wp:docPr id="4" name="Imagen 4" descr="DIMITRI - Persefoni - colección 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DIMITRI - Persefoni - colección S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453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Cs w:val="32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FF0000"/>
          <w:sz w:val="48"/>
        </w:rPr>
      </w:pPr>
    </w:p>
    <w:p w:rsidR="00D15ACC" w:rsidRPr="00CF2F86" w:rsidRDefault="00D15ACC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Η</w:t>
      </w:r>
      <w:r w:rsidRPr="00CF2F86">
        <w:rPr>
          <w:rFonts w:ascii="Bookman Old Style" w:hAnsi="Bookman Old Style"/>
          <w:i/>
          <w:iCs/>
          <w:color w:val="FF0000"/>
          <w:sz w:val="28"/>
          <w:szCs w:val="28"/>
        </w:rPr>
        <w:t xml:space="preserve"> </w:t>
      </w:r>
      <w:r w:rsidRPr="00CF2F86">
        <w:rPr>
          <w:rFonts w:ascii="Bookman Old Style" w:hAnsi="Bookman Old Style"/>
          <w:sz w:val="28"/>
          <w:szCs w:val="28"/>
        </w:rPr>
        <w:t xml:space="preserve"> γλώσσα – η όποια γλώσσα –</w:t>
      </w:r>
    </w:p>
    <w:p w:rsidR="00D15ACC" w:rsidRPr="00CF2F86" w:rsidRDefault="00D15ACC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έχει τις δικές της συμπληγάδες.</w:t>
      </w:r>
    </w:p>
    <w:p w:rsidR="00D15ACC" w:rsidRPr="00CF2F86" w:rsidRDefault="00D15ACC" w:rsidP="00D15ACC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</w:p>
    <w:p w:rsidR="00D15ACC" w:rsidRPr="00CF2F86" w:rsidRDefault="00D15ACC" w:rsidP="00D15ACC">
      <w:pPr>
        <w:pStyle w:val="Textoindependiente"/>
        <w:rPr>
          <w:rFonts w:ascii="Bookman Old Style" w:hAnsi="Bookman Old Style"/>
          <w:i/>
          <w:iCs/>
          <w:color w:val="FF0000"/>
          <w:sz w:val="28"/>
          <w:szCs w:val="28"/>
        </w:rPr>
      </w:pPr>
    </w:p>
    <w:p w:rsidR="00D15ACC" w:rsidRPr="00CF2F86" w:rsidRDefault="00D15ACC" w:rsidP="00D15ACC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Αλίμονο</w:t>
      </w:r>
    </w:p>
    <w:p w:rsidR="00D15ACC" w:rsidRPr="00CF2F86" w:rsidRDefault="00D15ACC" w:rsidP="00D15ACC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 xml:space="preserve"> στον αργο – ναύτη που ονειρεύεται</w:t>
      </w:r>
    </w:p>
    <w:p w:rsidR="00D15ACC" w:rsidRPr="00CF2F86" w:rsidRDefault="00D15ACC" w:rsidP="00D15ACC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χρυσόμαλλα κλέη.</w:t>
      </w:r>
    </w:p>
    <w:p w:rsidR="00D15ACC" w:rsidRPr="00CF2F86" w:rsidRDefault="00D15ACC" w:rsidP="00D15ACC">
      <w:pPr>
        <w:pStyle w:val="Textoindependiente"/>
        <w:spacing w:after="240"/>
        <w:rPr>
          <w:rFonts w:ascii="Bookman Old Style" w:hAnsi="Bookman Old Style"/>
          <w:i/>
          <w:iCs/>
          <w:color w:val="FF0000"/>
          <w:sz w:val="28"/>
          <w:szCs w:val="28"/>
        </w:rPr>
      </w:pPr>
    </w:p>
    <w:p w:rsidR="00D15ACC" w:rsidRPr="00CF2F86" w:rsidRDefault="00D15ACC" w:rsidP="00D15ACC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</w:rPr>
      </w:pPr>
      <w:r w:rsidRPr="00CF2F86">
        <w:rPr>
          <w:rFonts w:ascii="Bookman Old Style" w:hAnsi="Bookman Old Style" w:cs="Times New Roman"/>
          <w:sz w:val="28"/>
          <w:szCs w:val="28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</w:rPr>
      </w:pPr>
    </w:p>
    <w:p w:rsidR="003548F0" w:rsidRPr="00CF2F86" w:rsidRDefault="003548F0" w:rsidP="00D15ACC">
      <w:pPr>
        <w:pStyle w:val="Ttulo8"/>
        <w:tabs>
          <w:tab w:val="left" w:pos="0"/>
        </w:tabs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Η</w:t>
      </w:r>
      <w:r w:rsidRPr="00CF2F86">
        <w:rPr>
          <w:rFonts w:ascii="Bookman Old Style" w:hAnsi="Bookman Old Style"/>
          <w:sz w:val="48"/>
          <w:szCs w:val="48"/>
        </w:rPr>
        <w:t xml:space="preserve"> </w:t>
      </w:r>
      <w:r w:rsidRPr="00CF2F86">
        <w:rPr>
          <w:rFonts w:ascii="Bookman Old Style" w:hAnsi="Bookman Old Style"/>
          <w:sz w:val="28"/>
          <w:szCs w:val="28"/>
        </w:rPr>
        <w:t xml:space="preserve">αγωνία του Τίποτα δεν είναι πιο πραγματική </w:t>
      </w:r>
    </w:p>
    <w:p w:rsidR="003548F0" w:rsidRPr="00CF2F86" w:rsidRDefault="003548F0" w:rsidP="00D15ACC">
      <w:pPr>
        <w:spacing w:after="240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από το Τίποτα.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Κέντρο της γης: ο ομφαλός μου!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i/>
          <w:iCs/>
          <w:color w:val="auto"/>
          <w:sz w:val="28"/>
          <w:szCs w:val="28"/>
        </w:rPr>
      </w:pPr>
      <w:r w:rsidRPr="00CF2F86">
        <w:rPr>
          <w:rFonts w:ascii="Bookman Old Style" w:hAnsi="Bookman Old Style"/>
        </w:rPr>
        <w:br w:type="page"/>
      </w: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Τ</w:t>
      </w:r>
      <w:r w:rsidRPr="00CF2F86">
        <w:rPr>
          <w:rFonts w:ascii="Bookman Old Style" w:hAnsi="Bookman Old Style"/>
          <w:color w:val="auto"/>
          <w:sz w:val="28"/>
          <w:szCs w:val="28"/>
        </w:rPr>
        <w:t>ο ψωμί του</w:t>
      </w:r>
      <w:r w:rsidRPr="0073415F">
        <w:rPr>
          <w:rFonts w:ascii="Bookman Old Style" w:hAnsi="Bookman Old Style"/>
          <w:color w:val="auto"/>
          <w:sz w:val="28"/>
          <w:szCs w:val="28"/>
        </w:rPr>
        <w:t xml:space="preserve"> </w:t>
      </w:r>
      <w:r w:rsidRPr="0073415F">
        <w:rPr>
          <w:rFonts w:ascii="Bookman Old Style" w:hAnsi="Bookman Old Style"/>
          <w:iCs/>
          <w:color w:val="auto"/>
          <w:sz w:val="28"/>
          <w:szCs w:val="28"/>
        </w:rPr>
        <w:t>χριστιανού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color w:val="auto"/>
          <w:sz w:val="28"/>
          <w:szCs w:val="28"/>
        </w:rPr>
      </w:pPr>
      <w:r w:rsidRPr="00CF2F86">
        <w:rPr>
          <w:rFonts w:ascii="Bookman Old Style" w:hAnsi="Bookman Old Style"/>
          <w:color w:val="auto"/>
          <w:sz w:val="28"/>
          <w:szCs w:val="28"/>
        </w:rPr>
        <w:t>το τρώνε οι κόρακες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color w:val="auto"/>
          <w:sz w:val="28"/>
          <w:szCs w:val="28"/>
        </w:rPr>
      </w:pPr>
      <w:r w:rsidRPr="00CF2F86">
        <w:rPr>
          <w:rFonts w:ascii="Bookman Old Style" w:hAnsi="Bookman Old Style"/>
          <w:color w:val="auto"/>
          <w:sz w:val="28"/>
          <w:szCs w:val="28"/>
        </w:rPr>
        <w:t>της δεισιδαιμονίας.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color w:val="auto"/>
          <w:sz w:val="28"/>
          <w:szCs w:val="28"/>
        </w:rPr>
      </w:pP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color w:val="auto"/>
          <w:sz w:val="28"/>
          <w:szCs w:val="28"/>
        </w:rPr>
      </w:pP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i/>
          <w:iCs/>
          <w:color w:val="auto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auto"/>
          <w:sz w:val="28"/>
          <w:szCs w:val="28"/>
        </w:rPr>
        <w:t>Ανατροπή και παρωδία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i/>
          <w:iCs/>
          <w:color w:val="auto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auto"/>
          <w:sz w:val="28"/>
          <w:szCs w:val="28"/>
        </w:rPr>
        <w:t>των μεμαρτυρημένων.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auto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auto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auto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auto"/>
          <w:sz w:val="28"/>
          <w:szCs w:val="28"/>
        </w:rPr>
        <w:t>▼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auto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color w:val="auto"/>
          <w:sz w:val="28"/>
          <w:szCs w:val="28"/>
        </w:rPr>
      </w:pP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Τ</w:t>
      </w:r>
      <w:r w:rsidRPr="00CF2F86">
        <w:rPr>
          <w:rFonts w:ascii="Bookman Old Style" w:hAnsi="Bookman Old Style"/>
          <w:sz w:val="28"/>
          <w:szCs w:val="28"/>
        </w:rPr>
        <w:t>ον εχθρόν τον πρώτο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ποίος τολμά να ονειρευτεί;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Η ωραία της ημέρας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δεν είναι η πλοκή.</w:t>
      </w:r>
    </w:p>
    <w:p w:rsidR="003548F0" w:rsidRPr="00CF2F86" w:rsidRDefault="003548F0" w:rsidP="00D15ACC">
      <w:pPr>
        <w:spacing w:after="240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br w:type="page"/>
      </w:r>
      <w:r w:rsidRPr="00CF2F86">
        <w:rPr>
          <w:rFonts w:ascii="Bookman Old Style" w:hAnsi="Bookman Old Style"/>
          <w:i/>
          <w:iCs/>
          <w:sz w:val="28"/>
          <w:szCs w:val="28"/>
        </w:rPr>
        <w:t>...</w:t>
      </w: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Κ</w:t>
      </w:r>
      <w:r w:rsidRPr="00CF2F86">
        <w:rPr>
          <w:rFonts w:ascii="Bookman Old Style" w:hAnsi="Bookman Old Style"/>
          <w:sz w:val="28"/>
          <w:szCs w:val="28"/>
        </w:rPr>
        <w:t>αι τί αγιούτο να περιμένεις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ώ, Τζάντε, Τζάντε μου,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από τα ξεκηπίδια!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«Ζάκυνθος: ο μεγάλος αυτός τόπος».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i/>
          <w:iCs/>
          <w:sz w:val="28"/>
          <w:szCs w:val="28"/>
        </w:rPr>
      </w:pPr>
    </w:p>
    <w:p w:rsidR="003548F0" w:rsidRPr="0073415F" w:rsidRDefault="003548F0" w:rsidP="001E5FB5">
      <w:pPr>
        <w:pStyle w:val="Textoindependiente"/>
        <w:rPr>
          <w:rFonts w:ascii="Bookman Old Style" w:hAnsi="Bookman Old Style"/>
          <w:sz w:val="22"/>
          <w:szCs w:val="22"/>
        </w:rPr>
      </w:pPr>
      <w:r w:rsidRPr="0073415F">
        <w:rPr>
          <w:rFonts w:ascii="Bookman Old Style" w:hAnsi="Bookman Old Style"/>
          <w:i/>
          <w:iCs/>
          <w:sz w:val="22"/>
          <w:szCs w:val="22"/>
        </w:rPr>
        <w:t xml:space="preserve">                              </w:t>
      </w:r>
      <w:r w:rsidRPr="0073415F">
        <w:rPr>
          <w:rFonts w:ascii="Bookman Old Style" w:hAnsi="Bookman Old Style"/>
          <w:sz w:val="22"/>
          <w:szCs w:val="22"/>
        </w:rPr>
        <w:t xml:space="preserve"> ( Γιώργος Κεντρωτής)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Ά</w:t>
      </w:r>
      <w:r w:rsidRPr="00CF2F86">
        <w:rPr>
          <w:rFonts w:ascii="Bookman Old Style" w:hAnsi="Bookman Old Style"/>
          <w:i/>
          <w:iCs/>
          <w:color w:val="FF0000"/>
          <w:sz w:val="28"/>
          <w:szCs w:val="28"/>
        </w:rPr>
        <w:t xml:space="preserve">- </w:t>
      </w:r>
      <w:r w:rsidRPr="00CF2F86">
        <w:rPr>
          <w:rFonts w:ascii="Bookman Old Style" w:hAnsi="Bookman Old Style"/>
          <w:sz w:val="28"/>
          <w:szCs w:val="28"/>
        </w:rPr>
        <w:t>νοίξτε τα στήθη·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αφήστε  να περάσει μέσα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 η μουσική του κενού.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Στυγνή πολυφωνία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χωρίς παρτιτούρα.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i/>
          <w:iCs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  <w:r w:rsidRPr="00CF2F86">
        <w:rPr>
          <w:rFonts w:ascii="Bookman Old Style" w:hAnsi="Bookman Old Style" w:cs="Times New Roman"/>
          <w:sz w:val="32"/>
          <w:lang w:val="el-GR"/>
        </w:rPr>
        <w:br w:type="page"/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Τ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α πάντα για τη γλώσσα· τη μόνη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μαμμή.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>Η δομή του σύμπαντος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  <w:lang w:val="el-GR"/>
        </w:rPr>
        <w:t xml:space="preserve">σε μια αρχαία τριήρη. 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lang w:val="el-GR"/>
        </w:rPr>
      </w:pPr>
      <w:r w:rsidRPr="00CF2F86">
        <w:rPr>
          <w:rFonts w:ascii="Bookman Old Style" w:hAnsi="Bookman Old Style" w:cs="Times New Roman"/>
          <w:lang w:val="el-GR"/>
        </w:rPr>
        <w:t xml:space="preserve">         (οι εφημερίδες)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▼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D15ACC">
      <w:pPr>
        <w:pStyle w:val="Textoindependiente"/>
        <w:spacing w:after="240"/>
        <w:ind w:left="36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Τ</w:t>
      </w:r>
      <w:r w:rsidRPr="00CF2F86">
        <w:rPr>
          <w:rFonts w:ascii="Bookman Old Style" w:hAnsi="Bookman Old Style"/>
          <w:sz w:val="28"/>
          <w:szCs w:val="28"/>
        </w:rPr>
        <w:t>ο βάθος της αμνησίας είναι απροσμέτρητο –</w:t>
      </w:r>
    </w:p>
    <w:p w:rsidR="003548F0" w:rsidRPr="00CF2F86" w:rsidRDefault="003548F0" w:rsidP="00D15ACC">
      <w:pPr>
        <w:pStyle w:val="Textoindependiente"/>
        <w:spacing w:after="240"/>
        <w:ind w:left="36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το ίδιο και της μνήμης.</w:t>
      </w:r>
    </w:p>
    <w:p w:rsidR="003548F0" w:rsidRPr="00CF2F86" w:rsidRDefault="003548F0" w:rsidP="00D15ACC">
      <w:pPr>
        <w:pStyle w:val="Textoindependiente"/>
        <w:spacing w:after="240"/>
        <w:ind w:left="36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D15ACC">
      <w:pPr>
        <w:pStyle w:val="Textoindependiente"/>
        <w:ind w:left="36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D15ACC">
      <w:pPr>
        <w:pStyle w:val="Textoindependiente"/>
        <w:ind w:left="36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Άφησε τα μακρυνά·</w:t>
      </w:r>
    </w:p>
    <w:p w:rsidR="003548F0" w:rsidRPr="00CF2F86" w:rsidRDefault="003548F0" w:rsidP="00D15ACC">
      <w:pPr>
        <w:pStyle w:val="Textoindependiente"/>
        <w:ind w:left="360"/>
        <w:rPr>
          <w:rFonts w:ascii="Bookman Old Style" w:hAnsi="Bookman Old Style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σκέψου τα του οίκου σου.</w:t>
      </w:r>
      <w:r w:rsidRPr="00CF2F86">
        <w:rPr>
          <w:rFonts w:ascii="Bookman Old Style" w:hAnsi="Bookman Old Style"/>
          <w:i/>
          <w:iCs/>
          <w:sz w:val="28"/>
          <w:szCs w:val="28"/>
        </w:rPr>
        <w:br w:type="page"/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Α</w:t>
      </w:r>
      <w:r w:rsidRPr="00CF2F86">
        <w:rPr>
          <w:rFonts w:ascii="Bookman Old Style" w:hAnsi="Bookman Old Style"/>
          <w:sz w:val="28"/>
          <w:szCs w:val="28"/>
        </w:rPr>
        <w:t>ν σώνει και καλά ΄Ελληνά μου</w:t>
      </w:r>
    </w:p>
    <w:p w:rsidR="003548F0" w:rsidRPr="00CF2F86" w:rsidRDefault="003548F0" w:rsidP="00D15ACC">
      <w:pPr>
        <w:pStyle w:val="Textoindependiente"/>
        <w:numPr>
          <w:ilvl w:val="0"/>
          <w:numId w:val="6"/>
        </w:numPr>
        <w:tabs>
          <w:tab w:val="left" w:pos="720"/>
        </w:tabs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λαλεί μου ο διπλανός μου -  πρέπει  νά  ’χεις  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Άγιο προστάτη που να του φιλάς το πασουμάκι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φρόντισε  τούτος νά ’ναι ο Μιλήντα και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.-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 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Ορθός λόγος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 xml:space="preserve"> ΟΧΙ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ορθή δοξασία!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D15ACC" w:rsidRPr="00CF2F86" w:rsidRDefault="00D15ACC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Τ</w:t>
      </w:r>
      <w:r w:rsidRPr="00CF2F86">
        <w:rPr>
          <w:rFonts w:ascii="Bookman Old Style" w:hAnsi="Bookman Old Style"/>
          <w:sz w:val="28"/>
          <w:szCs w:val="28"/>
        </w:rPr>
        <w:t>ο να θησαυρίζεις λέξεις είναι φω-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τισμένη ενασχόληση. Το να θησαυρίζεις αποτμήματα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  λειψάνων είναι εφεύρημα στραβωτικό</w:t>
      </w: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των φετιχιστών....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D15ACC">
      <w:pPr>
        <w:pStyle w:val="Textoindependiente"/>
        <w:spacing w:after="240"/>
        <w:rPr>
          <w:rFonts w:ascii="Bookman Old Style" w:hAnsi="Bookman Old Style"/>
          <w:i/>
          <w:sz w:val="28"/>
          <w:szCs w:val="28"/>
        </w:rPr>
      </w:pPr>
      <w:r w:rsidRPr="00CF2F86">
        <w:rPr>
          <w:rFonts w:ascii="Bookman Old Style" w:hAnsi="Bookman Old Style"/>
          <w:i/>
          <w:sz w:val="28"/>
          <w:szCs w:val="28"/>
        </w:rPr>
        <w:t xml:space="preserve">Μικρή μου πολύτροπη </w:t>
      </w:r>
      <w:r w:rsidRPr="00CF2F86">
        <w:rPr>
          <w:rFonts w:ascii="Bookman Old Style" w:hAnsi="Bookman Old Style"/>
          <w:i/>
          <w:sz w:val="28"/>
          <w:szCs w:val="28"/>
          <w:lang w:val="en-US"/>
        </w:rPr>
        <w:t>Sapienza</w:t>
      </w:r>
      <w:r w:rsidRPr="00CF2F86">
        <w:rPr>
          <w:rFonts w:ascii="Bookman Old Style" w:hAnsi="Bookman Old Style"/>
          <w:i/>
          <w:sz w:val="28"/>
          <w:szCs w:val="28"/>
        </w:rPr>
        <w:t>:</w:t>
      </w:r>
    </w:p>
    <w:p w:rsidR="003548F0" w:rsidRPr="00CF2F86" w:rsidRDefault="00D15ACC" w:rsidP="00D15ACC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 xml:space="preserve">Έσο </w:t>
      </w:r>
      <w:r w:rsidR="003548F0" w:rsidRPr="00CF2F86">
        <w:rPr>
          <w:rFonts w:ascii="Bookman Old Style" w:hAnsi="Bookman Old Style"/>
          <w:i/>
          <w:iCs/>
          <w:sz w:val="28"/>
          <w:szCs w:val="28"/>
        </w:rPr>
        <w:t xml:space="preserve"> ελεύθερη!</w:t>
      </w:r>
    </w:p>
    <w:p w:rsidR="003548F0" w:rsidRPr="00CF2F86" w:rsidRDefault="003548F0" w:rsidP="00D15ACC">
      <w:pPr>
        <w:spacing w:after="240"/>
        <w:jc w:val="center"/>
        <w:rPr>
          <w:rFonts w:ascii="Bookman Old Style" w:hAnsi="Bookman Old Style" w:cs="Times New Roman"/>
          <w:i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  <w:r w:rsidRPr="00CF2F86">
        <w:rPr>
          <w:rFonts w:ascii="Bookman Old Style" w:hAnsi="Bookman Old Style" w:cs="Times New Roman"/>
          <w:sz w:val="32"/>
          <w:lang w:val="el-GR"/>
        </w:rPr>
        <w:br w:type="page"/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Υ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πάρχει και το  εξωγήινο σαλιγκάρι.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pStyle w:val="Ttulo3"/>
        <w:tabs>
          <w:tab w:val="left" w:pos="0"/>
        </w:tabs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Κουρδίστε το!</w:t>
      </w:r>
    </w:p>
    <w:p w:rsidR="003548F0" w:rsidRPr="00CF2F86" w:rsidRDefault="003548F0" w:rsidP="001E5FB5">
      <w:pPr>
        <w:rPr>
          <w:rFonts w:ascii="Bookman Old Style" w:hAnsi="Bookman Old Style" w:cs="Times New Roman"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</w:rPr>
      </w:pPr>
      <w:r w:rsidRPr="00CF2F86">
        <w:rPr>
          <w:rFonts w:ascii="Bookman Old Style" w:hAnsi="Bookman Old Style" w:cs="Times New Roman"/>
          <w:sz w:val="28"/>
          <w:szCs w:val="28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</w:rPr>
      </w:pPr>
    </w:p>
    <w:p w:rsidR="003548F0" w:rsidRPr="00CF2F86" w:rsidRDefault="003548F0" w:rsidP="003E19A2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Μ</w:t>
      </w:r>
      <w:r w:rsidRPr="00CF2F86">
        <w:rPr>
          <w:rFonts w:ascii="Bookman Old Style" w:hAnsi="Bookman Old Style"/>
          <w:sz w:val="28"/>
          <w:szCs w:val="28"/>
        </w:rPr>
        <w:t>ία και άλλη ακόμη</w:t>
      </w:r>
    </w:p>
    <w:p w:rsidR="003548F0" w:rsidRPr="00CF2F86" w:rsidRDefault="003548F0" w:rsidP="003E19A2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sz w:val="28"/>
          <w:szCs w:val="28"/>
        </w:rPr>
        <w:t>καμίσα</w:t>
      </w:r>
      <w:r w:rsidRPr="00CF2F86">
        <w:rPr>
          <w:rFonts w:ascii="Bookman Old Style" w:hAnsi="Bookman Old Style"/>
          <w:sz w:val="28"/>
          <w:szCs w:val="28"/>
        </w:rPr>
        <w:t xml:space="preserve"> μπαλινέζα-</w:t>
      </w:r>
    </w:p>
    <w:p w:rsidR="003548F0" w:rsidRPr="00CF2F86" w:rsidRDefault="003548F0" w:rsidP="003E19A2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γαλάζια πόρπη!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3E19A2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Ζωηρές αλχημείες και να φεύγεις</w:t>
      </w:r>
    </w:p>
    <w:p w:rsidR="003548F0" w:rsidRPr="00CF2F86" w:rsidRDefault="003548F0" w:rsidP="003E19A2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για τους Αντίποδες!</w:t>
      </w:r>
    </w:p>
    <w:p w:rsidR="003548F0" w:rsidRPr="00CF2F86" w:rsidRDefault="003548F0" w:rsidP="003E19A2">
      <w:pPr>
        <w:spacing w:after="240"/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  <w:r w:rsidRPr="00CF2F86">
        <w:rPr>
          <w:rFonts w:ascii="Bookman Old Style" w:hAnsi="Bookman Old Style" w:cs="Times New Roman"/>
          <w:sz w:val="32"/>
          <w:lang w:val="el-GR"/>
        </w:rPr>
        <w:br w:type="page"/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Δ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εν είναι ανάγκη να τηράξεις στο βάθος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 xml:space="preserve">του καθρέπτη για να ιδείς και πάλε 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</w:rPr>
      </w:pPr>
      <w:r w:rsidRPr="00CF2F86">
        <w:rPr>
          <w:rFonts w:ascii="Bookman Old Style" w:hAnsi="Bookman Old Style" w:cs="Times New Roman"/>
          <w:sz w:val="28"/>
          <w:szCs w:val="28"/>
        </w:rPr>
        <w:t>την κούκλα χωρίς όνομα.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</w:rPr>
      </w:pPr>
    </w:p>
    <w:p w:rsidR="003548F0" w:rsidRPr="00CF2F86" w:rsidRDefault="003548F0" w:rsidP="003E19A2">
      <w:pPr>
        <w:jc w:val="center"/>
        <w:rPr>
          <w:rFonts w:ascii="Bookman Old Style" w:hAnsi="Bookman Old Style" w:cs="Times New Roman"/>
          <w:sz w:val="28"/>
          <w:szCs w:val="28"/>
        </w:rPr>
      </w:pPr>
    </w:p>
    <w:p w:rsidR="003548F0" w:rsidRPr="00CF2F86" w:rsidRDefault="003548F0" w:rsidP="003E19A2">
      <w:pPr>
        <w:pStyle w:val="Ttulo3"/>
        <w:tabs>
          <w:tab w:val="left" w:pos="0"/>
        </w:tabs>
        <w:spacing w:after="20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Τσούγδω-μούγδω μάγισσα·</w:t>
      </w:r>
    </w:p>
    <w:p w:rsidR="003548F0" w:rsidRPr="00CF2F86" w:rsidRDefault="003548F0" w:rsidP="003E19A2">
      <w:pPr>
        <w:jc w:val="center"/>
        <w:rPr>
          <w:rFonts w:ascii="Bookman Old Style" w:hAnsi="Bookman Old Style" w:cs="Times New Roman"/>
          <w:i/>
          <w:iCs/>
          <w:sz w:val="28"/>
          <w:szCs w:val="28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</w:rPr>
        <w:t>ντυνόταν τα μαλλιά της...</w:t>
      </w:r>
    </w:p>
    <w:p w:rsidR="003548F0" w:rsidRPr="00CF2F86" w:rsidRDefault="003548F0" w:rsidP="003E19A2">
      <w:pPr>
        <w:jc w:val="center"/>
        <w:rPr>
          <w:rFonts w:ascii="Bookman Old Style" w:hAnsi="Bookman Old Style" w:cs="Times New Roman"/>
          <w:i/>
          <w:iCs/>
          <w:sz w:val="28"/>
          <w:szCs w:val="28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</w:rPr>
        <w:t>Όχι η Τζοκόντα.</w:t>
      </w:r>
    </w:p>
    <w:p w:rsidR="003548F0" w:rsidRPr="00CF2F86" w:rsidRDefault="003548F0" w:rsidP="003E19A2">
      <w:pPr>
        <w:jc w:val="center"/>
        <w:rPr>
          <w:rFonts w:ascii="Bookman Old Style" w:hAnsi="Bookman Old Style" w:cs="Times New Roman"/>
          <w:i/>
          <w:iCs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</w:rPr>
      </w:pPr>
    </w:p>
    <w:p w:rsidR="003548F0" w:rsidRPr="00CF2F86" w:rsidRDefault="003548F0" w:rsidP="003E19A2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Ό</w:t>
      </w:r>
      <w:r w:rsidRPr="00CF2F86">
        <w:rPr>
          <w:rFonts w:ascii="Bookman Old Style" w:hAnsi="Bookman Old Style"/>
          <w:sz w:val="28"/>
          <w:szCs w:val="28"/>
        </w:rPr>
        <w:t>χι  μεσσιανισμούς χρυσό μου·</w:t>
      </w:r>
    </w:p>
    <w:p w:rsidR="003548F0" w:rsidRPr="00CF2F86" w:rsidRDefault="003548F0" w:rsidP="003E19A2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 xml:space="preserve"> παιγνίδι σοβαρό· ειρωνία και αυτοειρωνία·</w:t>
      </w:r>
    </w:p>
    <w:p w:rsidR="003548F0" w:rsidRPr="00CF2F86" w:rsidRDefault="003548F0" w:rsidP="003E19A2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όχι σάτιρα.</w:t>
      </w:r>
    </w:p>
    <w:p w:rsidR="003548F0" w:rsidRPr="00CF2F86" w:rsidRDefault="003548F0" w:rsidP="003E19A2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3E19A2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Παρελκόμενα και εγκιβωτισμένα</w:t>
      </w:r>
    </w:p>
    <w:p w:rsidR="003548F0" w:rsidRPr="00CF2F86" w:rsidRDefault="003548F0" w:rsidP="003E19A2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μοτίβα...</w:t>
      </w:r>
    </w:p>
    <w:p w:rsidR="003548F0" w:rsidRPr="00CF2F86" w:rsidRDefault="003548F0" w:rsidP="003E19A2">
      <w:pPr>
        <w:spacing w:after="240"/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CB1D91">
      <w:pPr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DC5A95" w:rsidP="001E5FB5">
      <w:pPr>
        <w:pStyle w:val="Textoindependiente"/>
        <w:rPr>
          <w:rFonts w:ascii="Bookman Old Style" w:hAnsi="Bookman Old Style"/>
        </w:rPr>
      </w:pPr>
      <w:r>
        <w:rPr>
          <w:rFonts w:ascii="Bookman Old Style" w:hAnsi="Bookman Old Style"/>
          <w:lang w:val="es-ES"/>
        </w:rPr>
        <w:pict>
          <v:shape id="_x0000_i1050" type="#_x0000_t75" style="width:354pt;height:505pt">
            <v:imagedata r:id="rId32" o:title="DIMITRI "/>
          </v:shape>
        </w:pict>
      </w:r>
      <w:r w:rsidR="003548F0" w:rsidRPr="00CF2F86">
        <w:rPr>
          <w:rFonts w:ascii="Bookman Old Style" w:hAnsi="Bookman Old Style"/>
        </w:rPr>
        <w:br w:type="page"/>
      </w:r>
    </w:p>
    <w:p w:rsidR="00CB1D91" w:rsidRPr="00CF2F86" w:rsidRDefault="00CB1D91" w:rsidP="001E5FB5">
      <w:pPr>
        <w:pStyle w:val="Textoindependiente"/>
        <w:rPr>
          <w:rFonts w:ascii="Bookman Old Style" w:hAnsi="Bookman Old Style"/>
          <w:i/>
          <w:iCs/>
          <w:color w:val="FF0000"/>
          <w:sz w:val="28"/>
          <w:szCs w:val="28"/>
        </w:rPr>
      </w:pPr>
    </w:p>
    <w:p w:rsidR="00CB1D91" w:rsidRPr="00CF2F86" w:rsidRDefault="00CB1D91" w:rsidP="001E5FB5">
      <w:pPr>
        <w:pStyle w:val="Textoindependiente"/>
        <w:rPr>
          <w:rFonts w:ascii="Bookman Old Style" w:hAnsi="Bookman Old Style"/>
          <w:i/>
          <w:iCs/>
          <w:color w:val="FF0000"/>
          <w:sz w:val="28"/>
          <w:szCs w:val="28"/>
        </w:rPr>
      </w:pPr>
    </w:p>
    <w:p w:rsidR="00CB1D91" w:rsidRPr="00CF2F86" w:rsidRDefault="00CB1D91" w:rsidP="001E5FB5">
      <w:pPr>
        <w:pStyle w:val="Textoindependiente"/>
        <w:rPr>
          <w:rFonts w:ascii="Bookman Old Style" w:hAnsi="Bookman Old Style"/>
          <w:i/>
          <w:iCs/>
          <w:color w:val="FF0000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  <w:lang w:val="fr-FR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  <w:lang w:val="fr-FR"/>
        </w:rPr>
        <w:t>F</w:t>
      </w:r>
      <w:r w:rsidRPr="00CF2F86">
        <w:rPr>
          <w:rFonts w:ascii="Bookman Old Style" w:hAnsi="Bookman Old Style"/>
          <w:i/>
          <w:iCs/>
          <w:sz w:val="28"/>
          <w:szCs w:val="28"/>
          <w:lang w:val="fr-FR"/>
        </w:rPr>
        <w:t xml:space="preserve">in de siècle: </w:t>
      </w:r>
      <w:r w:rsidRPr="00CF2F86">
        <w:rPr>
          <w:rFonts w:ascii="Bookman Old Style" w:hAnsi="Bookman Old Style"/>
          <w:sz w:val="28"/>
          <w:szCs w:val="28"/>
          <w:lang w:val="fr-FR"/>
        </w:rPr>
        <w:t xml:space="preserve"> </w:t>
      </w:r>
      <w:r w:rsidRPr="00CF2F86">
        <w:rPr>
          <w:rFonts w:ascii="Bookman Old Style" w:hAnsi="Bookman Old Style"/>
          <w:sz w:val="28"/>
          <w:szCs w:val="28"/>
        </w:rPr>
        <w:t>δυστυχώς</w:t>
      </w:r>
      <w:r w:rsidRPr="00CF2F86">
        <w:rPr>
          <w:rFonts w:ascii="Bookman Old Style" w:hAnsi="Bookman Old Style"/>
          <w:sz w:val="28"/>
          <w:szCs w:val="28"/>
          <w:lang w:val="fr-FR"/>
        </w:rPr>
        <w:t xml:space="preserve"> </w:t>
      </w:r>
      <w:r w:rsidRPr="00CF2F86">
        <w:rPr>
          <w:rFonts w:ascii="Bookman Old Style" w:hAnsi="Bookman Old Style"/>
          <w:sz w:val="28"/>
          <w:szCs w:val="28"/>
        </w:rPr>
        <w:t>επλουτίσαμε</w:t>
      </w:r>
      <w:r w:rsidRPr="00CF2F86">
        <w:rPr>
          <w:rFonts w:ascii="Bookman Old Style" w:hAnsi="Bookman Old Style"/>
          <w:sz w:val="28"/>
          <w:szCs w:val="28"/>
          <w:lang w:val="fr-FR"/>
        </w:rPr>
        <w:t>!</w:t>
      </w: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  <w:lang w:val="fr-FR"/>
        </w:rPr>
      </w:pPr>
    </w:p>
    <w:p w:rsidR="003E19A2" w:rsidRPr="00CF2F86" w:rsidRDefault="003E19A2" w:rsidP="001E5FB5">
      <w:pPr>
        <w:pStyle w:val="Textoindependiente"/>
        <w:rPr>
          <w:rFonts w:ascii="Bookman Old Style" w:hAnsi="Bookman Old Style"/>
          <w:sz w:val="28"/>
          <w:szCs w:val="28"/>
          <w:lang w:val="fr-FR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  <w:lang w:val="fr-FR"/>
        </w:rPr>
      </w:pPr>
    </w:p>
    <w:p w:rsidR="003548F0" w:rsidRPr="00CF2F86" w:rsidRDefault="003548F0" w:rsidP="003E19A2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Πλούτος χωρίς δάκρυ και ιδρώτα</w:t>
      </w:r>
    </w:p>
    <w:p w:rsidR="003548F0" w:rsidRPr="00CF2F86" w:rsidRDefault="003548F0" w:rsidP="003E19A2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φέρνει φτώχεια.</w:t>
      </w:r>
    </w:p>
    <w:p w:rsidR="003548F0" w:rsidRPr="00CF2F86" w:rsidRDefault="003548F0" w:rsidP="003E19A2">
      <w:pPr>
        <w:spacing w:after="240"/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▼</w:t>
      </w:r>
    </w:p>
    <w:p w:rsidR="003E19A2" w:rsidRPr="00CF2F86" w:rsidRDefault="003E19A2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3E19A2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i/>
          <w:iCs/>
          <w:color w:val="FF0000"/>
          <w:sz w:val="48"/>
          <w:szCs w:val="48"/>
        </w:rPr>
        <w:t>Τ</w:t>
      </w:r>
      <w:r w:rsidRPr="00CF2F86">
        <w:rPr>
          <w:rFonts w:ascii="Bookman Old Style" w:hAnsi="Bookman Old Style"/>
          <w:sz w:val="28"/>
          <w:szCs w:val="28"/>
        </w:rPr>
        <w:t>ο κακό ζώο του καιρού και του τόπου</w:t>
      </w:r>
    </w:p>
    <w:p w:rsidR="003548F0" w:rsidRPr="00CF2F86" w:rsidRDefault="003548F0" w:rsidP="003E19A2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σε αναζήτηση θηριοδαμαστή.</w:t>
      </w:r>
    </w:p>
    <w:p w:rsidR="003548F0" w:rsidRPr="00CF2F86" w:rsidRDefault="003548F0" w:rsidP="003E19A2">
      <w:pPr>
        <w:pStyle w:val="Textoindependiente"/>
        <w:spacing w:after="240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1E5FB5">
      <w:pPr>
        <w:pStyle w:val="Textoindependiente"/>
        <w:rPr>
          <w:rFonts w:ascii="Bookman Old Style" w:hAnsi="Bookman Old Style"/>
          <w:sz w:val="28"/>
          <w:szCs w:val="28"/>
        </w:rPr>
      </w:pPr>
    </w:p>
    <w:p w:rsidR="003548F0" w:rsidRPr="00CF2F86" w:rsidRDefault="003548F0" w:rsidP="003E19A2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Το ίδιο περιβόλι</w:t>
      </w:r>
    </w:p>
    <w:p w:rsidR="003548F0" w:rsidRPr="00CF2F86" w:rsidRDefault="003548F0" w:rsidP="003E19A2">
      <w:pPr>
        <w:pStyle w:val="Textoindependiente"/>
        <w:spacing w:after="240"/>
        <w:rPr>
          <w:rFonts w:ascii="Bookman Old Style" w:hAnsi="Bookman Old Style"/>
          <w:i/>
          <w:iCs/>
          <w:sz w:val="28"/>
          <w:szCs w:val="28"/>
        </w:rPr>
      </w:pPr>
      <w:r w:rsidRPr="00CF2F86">
        <w:rPr>
          <w:rFonts w:ascii="Bookman Old Style" w:hAnsi="Bookman Old Style"/>
          <w:i/>
          <w:iCs/>
          <w:sz w:val="28"/>
          <w:szCs w:val="28"/>
        </w:rPr>
        <w:t>τα ίδια φρούτα.</w:t>
      </w:r>
    </w:p>
    <w:p w:rsidR="003548F0" w:rsidRPr="00CF2F86" w:rsidRDefault="003548F0" w:rsidP="003E19A2">
      <w:pPr>
        <w:spacing w:after="240"/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32"/>
          <w:lang w:val="el-GR"/>
        </w:rPr>
        <w:br w:type="page"/>
      </w:r>
      <w:r w:rsidRPr="00CF2F86">
        <w:rPr>
          <w:rFonts w:ascii="Bookman Old Style" w:hAnsi="Bookman Old Style" w:cs="Times New Roman"/>
          <w:i/>
          <w:iCs/>
          <w:color w:val="FF0000"/>
          <w:sz w:val="48"/>
          <w:szCs w:val="48"/>
          <w:lang w:val="el-GR"/>
        </w:rPr>
        <w:t>Τ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ο ουσιώδες είναι να βλέπεις τη βροχή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(έξω από την παρτιτούρα της).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pStyle w:val="Ttulo3"/>
        <w:tabs>
          <w:tab w:val="left" w:pos="0"/>
        </w:tabs>
        <w:rPr>
          <w:rFonts w:ascii="Bookman Old Style" w:hAnsi="Bookman Old Style"/>
          <w:sz w:val="28"/>
          <w:szCs w:val="28"/>
        </w:rPr>
      </w:pPr>
      <w:r w:rsidRPr="00CF2F86">
        <w:rPr>
          <w:rFonts w:ascii="Bookman Old Style" w:hAnsi="Bookman Old Style"/>
          <w:sz w:val="28"/>
          <w:szCs w:val="28"/>
        </w:rPr>
        <w:t>Η αλήθεια ξαποστάζει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</w:rPr>
      </w:pPr>
      <w:r w:rsidRPr="00CF2F86">
        <w:rPr>
          <w:rFonts w:ascii="Bookman Old Style" w:hAnsi="Bookman Old Style" w:cs="Times New Roman"/>
          <w:i/>
          <w:iCs/>
          <w:sz w:val="28"/>
          <w:szCs w:val="28"/>
        </w:rPr>
        <w:t>και κάποτε κοιμάται κιόλας.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i/>
          <w:iCs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</w:rPr>
      </w:pPr>
      <w:r w:rsidRPr="00CF2F86">
        <w:rPr>
          <w:rFonts w:ascii="Bookman Old Style" w:hAnsi="Bookman Old Style" w:cs="Times New Roman"/>
          <w:sz w:val="28"/>
          <w:szCs w:val="28"/>
        </w:rPr>
        <w:t>▼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i/>
          <w:color w:val="FF0000"/>
          <w:sz w:val="48"/>
          <w:szCs w:val="48"/>
          <w:lang w:val="el-GR"/>
        </w:rPr>
        <w:t>Τ</w:t>
      </w:r>
      <w:r w:rsidRPr="00CF2F86">
        <w:rPr>
          <w:rFonts w:ascii="Bookman Old Style" w:hAnsi="Bookman Old Style" w:cs="Times New Roman"/>
          <w:sz w:val="28"/>
          <w:szCs w:val="28"/>
          <w:lang w:val="el-GR"/>
        </w:rPr>
        <w:t>ΩΝ ΕΛΛΗΝΩΝ:</w:t>
      </w:r>
    </w:p>
    <w:p w:rsidR="003E19A2" w:rsidRPr="00CF2F86" w:rsidRDefault="003E19A2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Μέτοικοι με το δειλινό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28"/>
          <w:szCs w:val="28"/>
          <w:lang w:val="el-GR"/>
        </w:rPr>
      </w:pPr>
      <w:r w:rsidRPr="00CF2F86">
        <w:rPr>
          <w:rFonts w:ascii="Bookman Old Style" w:hAnsi="Bookman Old Style" w:cs="Times New Roman"/>
          <w:sz w:val="28"/>
          <w:szCs w:val="28"/>
          <w:lang w:val="el-GR"/>
        </w:rPr>
        <w:t>και με την άρμπα ... ξένοι!</w:t>
      </w:r>
    </w:p>
    <w:p w:rsidR="003548F0" w:rsidRPr="00CF2F86" w:rsidRDefault="003548F0" w:rsidP="001E5FB5">
      <w:pPr>
        <w:jc w:val="center"/>
        <w:rPr>
          <w:rFonts w:ascii="Bookman Old Style" w:hAnsi="Bookman Old Style" w:cs="Times New Roman"/>
          <w:sz w:val="32"/>
          <w:lang w:val="el-GR"/>
        </w:rPr>
      </w:pPr>
    </w:p>
    <w:p w:rsidR="007D1482" w:rsidRPr="002428C4" w:rsidRDefault="003548F0" w:rsidP="002428C4">
      <w:pPr>
        <w:jc w:val="center"/>
        <w:rPr>
          <w:rFonts w:ascii="Times New Roman" w:hAnsi="Times New Roman" w:cs="Times New Roman"/>
          <w:lang w:val="el-GR"/>
        </w:rPr>
      </w:pPr>
      <w:r w:rsidRPr="00CF2F86">
        <w:rPr>
          <w:rFonts w:ascii="Bookman Old Style" w:hAnsi="Bookman Old Style" w:cs="Times New Roman"/>
          <w:sz w:val="32"/>
          <w:lang w:val="el-GR"/>
        </w:rPr>
        <w:br w:type="page"/>
      </w:r>
      <w:r w:rsidRPr="008C0ED3">
        <w:rPr>
          <w:rFonts w:ascii="Times New Roman" w:hAnsi="Times New Roman" w:cs="Times New Roman"/>
          <w:sz w:val="32"/>
          <w:lang w:val="el-GR"/>
        </w:rPr>
        <w:br w:type="page"/>
      </w:r>
    </w:p>
    <w:p w:rsidR="003D6AFD" w:rsidRPr="00994B48" w:rsidRDefault="003D6AFD">
      <w:pPr>
        <w:jc w:val="center"/>
        <w:rPr>
          <w:rFonts w:ascii="Times New Roman" w:hAnsi="Times New Roman" w:cs="Times New Roman"/>
          <w:sz w:val="40"/>
          <w:szCs w:val="40"/>
          <w:lang w:val="el-GR"/>
        </w:rPr>
      </w:pPr>
    </w:p>
    <w:p w:rsidR="003D6AFD" w:rsidRPr="00994B48" w:rsidRDefault="003D6AFD">
      <w:pPr>
        <w:jc w:val="center"/>
        <w:rPr>
          <w:rFonts w:ascii="Times New Roman" w:hAnsi="Times New Roman" w:cs="Times New Roman"/>
          <w:color w:val="FF0000"/>
          <w:sz w:val="52"/>
          <w:szCs w:val="52"/>
          <w:lang w:val="el-GR"/>
        </w:rPr>
      </w:pPr>
      <w:r w:rsidRPr="00994B48">
        <w:rPr>
          <w:rFonts w:ascii="Times New Roman" w:hAnsi="Times New Roman" w:cs="Times New Roman"/>
          <w:color w:val="FF0000"/>
          <w:sz w:val="52"/>
          <w:szCs w:val="52"/>
          <w:lang w:val="el-GR"/>
        </w:rPr>
        <w:t>ΤΕΤΡΑΔΙΟ  Δ΄</w:t>
      </w:r>
    </w:p>
    <w:p w:rsidR="003D6AFD" w:rsidRPr="00994B48" w:rsidRDefault="003D6AFD" w:rsidP="00834439">
      <w:pPr>
        <w:spacing w:after="0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994B48">
        <w:rPr>
          <w:rFonts w:ascii="Times New Roman" w:hAnsi="Times New Roman" w:cs="Times New Roman"/>
          <w:sz w:val="32"/>
          <w:szCs w:val="32"/>
          <w:lang w:val="el-GR"/>
        </w:rPr>
        <w:t>με επτά συνεικόνες</w:t>
      </w:r>
    </w:p>
    <w:p w:rsidR="003D6AFD" w:rsidRPr="00994B48" w:rsidRDefault="003D6AFD" w:rsidP="00834439">
      <w:pPr>
        <w:spacing w:after="0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994B48">
        <w:rPr>
          <w:rFonts w:ascii="Times New Roman" w:hAnsi="Times New Roman" w:cs="Times New Roman"/>
          <w:sz w:val="32"/>
          <w:szCs w:val="32"/>
          <w:lang w:val="el-GR"/>
        </w:rPr>
        <w:t>του συγγραφέα</w:t>
      </w:r>
    </w:p>
    <w:p w:rsidR="003D6AFD" w:rsidRPr="00994B48" w:rsidRDefault="003D6AFD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3D6AFD" w:rsidRPr="00421661" w:rsidRDefault="003D6AFD">
      <w:pPr>
        <w:jc w:val="center"/>
        <w:rPr>
          <w:lang w:val="el-GR"/>
        </w:rPr>
      </w:pPr>
    </w:p>
    <w:p w:rsidR="003D6AFD" w:rsidRDefault="002428C4" w:rsidP="00421661">
      <w:pPr>
        <w:jc w:val="center"/>
        <w:rPr>
          <w:sz w:val="52"/>
          <w:szCs w:val="52"/>
        </w:rPr>
      </w:pPr>
      <w:r>
        <w:rPr>
          <w:noProof/>
          <w:sz w:val="52"/>
          <w:szCs w:val="52"/>
          <w:lang w:eastAsia="es-ES"/>
        </w:rPr>
        <w:drawing>
          <wp:inline distT="0" distB="0" distL="0" distR="0">
            <wp:extent cx="3755412" cy="5112000"/>
            <wp:effectExtent l="0" t="0" r="0" b="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éco B - portada sugerencia1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5412" cy="51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6AFD" w:rsidRDefault="003D6AFD" w:rsidP="00421661">
      <w:pPr>
        <w:jc w:val="center"/>
        <w:rPr>
          <w:sz w:val="52"/>
          <w:szCs w:val="52"/>
        </w:rPr>
      </w:pPr>
    </w:p>
    <w:p w:rsidR="003D6AFD" w:rsidRPr="00161315" w:rsidRDefault="003D6AFD" w:rsidP="00421661">
      <w:pPr>
        <w:jc w:val="center"/>
        <w:rPr>
          <w:color w:val="365F91"/>
          <w:sz w:val="44"/>
          <w:szCs w:val="44"/>
          <w:lang w:val="en-US"/>
        </w:rPr>
      </w:pPr>
    </w:p>
    <w:p w:rsidR="003D6AFD" w:rsidRPr="00043F55" w:rsidRDefault="003D6AFD" w:rsidP="00421661">
      <w:pPr>
        <w:rPr>
          <w:sz w:val="52"/>
          <w:szCs w:val="52"/>
        </w:rPr>
      </w:pPr>
    </w:p>
    <w:p w:rsidR="003D6AFD" w:rsidRPr="00043F55" w:rsidRDefault="003D6AFD" w:rsidP="00421661">
      <w:pPr>
        <w:rPr>
          <w:sz w:val="52"/>
          <w:szCs w:val="52"/>
        </w:rPr>
      </w:pPr>
    </w:p>
    <w:p w:rsidR="003D6AFD" w:rsidRPr="00043F55" w:rsidRDefault="003D6AFD" w:rsidP="00421661">
      <w:pPr>
        <w:rPr>
          <w:sz w:val="52"/>
          <w:szCs w:val="52"/>
        </w:rPr>
      </w:pPr>
    </w:p>
    <w:p w:rsidR="003D6AFD" w:rsidRPr="00043F55" w:rsidRDefault="003D6AFD" w:rsidP="00421661">
      <w:pPr>
        <w:rPr>
          <w:sz w:val="52"/>
          <w:szCs w:val="52"/>
        </w:rPr>
      </w:pPr>
    </w:p>
    <w:p w:rsidR="003D6AFD" w:rsidRDefault="003D6AFD" w:rsidP="00421661">
      <w:pPr>
        <w:jc w:val="center"/>
        <w:rPr>
          <w:i/>
          <w:color w:val="FF0000"/>
          <w:sz w:val="36"/>
          <w:szCs w:val="36"/>
        </w:rPr>
      </w:pPr>
    </w:p>
    <w:p w:rsidR="003D6AFD" w:rsidRDefault="003D6AFD" w:rsidP="00421661">
      <w:pPr>
        <w:jc w:val="center"/>
        <w:rPr>
          <w:i/>
          <w:color w:val="FF0000"/>
          <w:sz w:val="36"/>
          <w:szCs w:val="36"/>
        </w:rPr>
      </w:pPr>
    </w:p>
    <w:p w:rsidR="003D6AFD" w:rsidRDefault="003D6AFD" w:rsidP="00421661">
      <w:pPr>
        <w:jc w:val="center"/>
        <w:rPr>
          <w:i/>
          <w:color w:val="FF0000"/>
          <w:sz w:val="36"/>
          <w:szCs w:val="36"/>
        </w:rPr>
      </w:pPr>
    </w:p>
    <w:p w:rsidR="003D6AFD" w:rsidRPr="00994B48" w:rsidRDefault="003D6AFD" w:rsidP="003D6AFD">
      <w:pPr>
        <w:rPr>
          <w:rFonts w:ascii="Times New Roman" w:hAnsi="Times New Roman" w:cs="Times New Roman"/>
          <w:i/>
          <w:sz w:val="36"/>
          <w:szCs w:val="36"/>
          <w:lang w:val="el-GR"/>
        </w:rPr>
      </w:pPr>
      <w:r w:rsidRPr="00421661">
        <w:rPr>
          <w:i/>
          <w:color w:val="FF0000"/>
          <w:sz w:val="36"/>
          <w:szCs w:val="36"/>
          <w:lang w:val="el-GR"/>
        </w:rPr>
        <w:br w:type="page"/>
      </w:r>
      <w:r w:rsidRPr="003D6AFD">
        <w:rPr>
          <w:i/>
          <w:sz w:val="36"/>
          <w:szCs w:val="36"/>
          <w:lang w:val="el-GR"/>
        </w:rPr>
        <w:t xml:space="preserve"> </w:t>
      </w:r>
    </w:p>
    <w:p w:rsidR="003D6AFD" w:rsidRPr="00994B48" w:rsidRDefault="003D6AFD" w:rsidP="00421661">
      <w:pPr>
        <w:jc w:val="right"/>
        <w:rPr>
          <w:rFonts w:ascii="Times New Roman" w:hAnsi="Times New Roman" w:cs="Times New Roman"/>
          <w:i/>
          <w:sz w:val="24"/>
          <w:szCs w:val="24"/>
          <w:lang w:val="el-GR"/>
        </w:rPr>
      </w:pPr>
      <w:r w:rsidRPr="00994B48">
        <w:rPr>
          <w:rFonts w:ascii="Times New Roman" w:hAnsi="Times New Roman" w:cs="Times New Roman"/>
          <w:i/>
          <w:sz w:val="24"/>
          <w:szCs w:val="24"/>
          <w:lang w:val="el-GR"/>
        </w:rPr>
        <w:t>Ακόμη και μέσ’  στο ταπεινό σκοτάδι</w:t>
      </w:r>
    </w:p>
    <w:p w:rsidR="003D6AFD" w:rsidRPr="00994B48" w:rsidRDefault="003D6AFD" w:rsidP="00421661">
      <w:pPr>
        <w:jc w:val="right"/>
        <w:rPr>
          <w:rFonts w:ascii="Times New Roman" w:hAnsi="Times New Roman" w:cs="Times New Roman"/>
          <w:i/>
          <w:sz w:val="24"/>
          <w:szCs w:val="24"/>
          <w:lang w:val="el-GR"/>
        </w:rPr>
      </w:pPr>
      <w:r w:rsidRPr="00994B48">
        <w:rPr>
          <w:rFonts w:ascii="Times New Roman" w:hAnsi="Times New Roman" w:cs="Times New Roman"/>
          <w:i/>
          <w:sz w:val="24"/>
          <w:szCs w:val="24"/>
          <w:lang w:val="el-GR"/>
        </w:rPr>
        <w:t>υπάρχει κάτι που αξίζει να ειδωθεί.</w:t>
      </w:r>
    </w:p>
    <w:p w:rsidR="003D6AFD" w:rsidRPr="00994B48" w:rsidRDefault="003D6AFD" w:rsidP="00421661">
      <w:pPr>
        <w:jc w:val="right"/>
        <w:rPr>
          <w:rFonts w:ascii="Times New Roman" w:hAnsi="Times New Roman" w:cs="Times New Roman"/>
          <w:i/>
          <w:sz w:val="24"/>
          <w:szCs w:val="24"/>
          <w:lang w:val="el-GR"/>
        </w:rPr>
      </w:pPr>
    </w:p>
    <w:p w:rsidR="003D6AFD" w:rsidRPr="00994B48" w:rsidRDefault="003D6AFD" w:rsidP="00421661">
      <w:pPr>
        <w:jc w:val="right"/>
        <w:rPr>
          <w:rFonts w:ascii="Times New Roman" w:hAnsi="Times New Roman" w:cs="Times New Roman"/>
          <w:sz w:val="24"/>
          <w:szCs w:val="24"/>
          <w:lang w:val="el-GR"/>
        </w:rPr>
      </w:pPr>
      <w:r w:rsidRPr="00994B48">
        <w:rPr>
          <w:rFonts w:ascii="Times New Roman" w:hAnsi="Times New Roman" w:cs="Times New Roman"/>
          <w:sz w:val="24"/>
          <w:szCs w:val="24"/>
          <w:lang w:val="el-GR"/>
        </w:rPr>
        <w:t>Δομήνικος Θεοτοκόπουλος</w:t>
      </w:r>
    </w:p>
    <w:p w:rsidR="003D6AFD" w:rsidRPr="00994B48" w:rsidRDefault="003D6AFD" w:rsidP="00421661">
      <w:pPr>
        <w:jc w:val="right"/>
        <w:rPr>
          <w:rFonts w:ascii="Times New Roman" w:hAnsi="Times New Roman" w:cs="Times New Roman"/>
          <w:i/>
          <w:sz w:val="24"/>
          <w:szCs w:val="24"/>
          <w:lang w:val="el-GR"/>
        </w:rPr>
      </w:pPr>
      <w:r w:rsidRPr="00994B48">
        <w:rPr>
          <w:rFonts w:ascii="Times New Roman" w:hAnsi="Times New Roman" w:cs="Times New Roman"/>
          <w:i/>
          <w:sz w:val="24"/>
          <w:szCs w:val="24"/>
          <w:lang w:val="el-GR"/>
        </w:rPr>
        <w:t>(</w:t>
      </w:r>
      <w:r w:rsidRPr="00994B48">
        <w:rPr>
          <w:rFonts w:ascii="Times New Roman" w:hAnsi="Times New Roman" w:cs="Times New Roman"/>
          <w:i/>
          <w:sz w:val="24"/>
          <w:szCs w:val="24"/>
          <w:lang w:val="en-US"/>
        </w:rPr>
        <w:t>El</w:t>
      </w:r>
      <w:r w:rsidRPr="00994B48">
        <w:rPr>
          <w:rFonts w:ascii="Times New Roman" w:hAnsi="Times New Roman" w:cs="Times New Roman"/>
          <w:i/>
          <w:sz w:val="24"/>
          <w:szCs w:val="24"/>
          <w:lang w:val="el-GR"/>
        </w:rPr>
        <w:t xml:space="preserve"> </w:t>
      </w:r>
      <w:r w:rsidRPr="00994B48">
        <w:rPr>
          <w:rFonts w:ascii="Times New Roman" w:hAnsi="Times New Roman" w:cs="Times New Roman"/>
          <w:i/>
          <w:sz w:val="24"/>
          <w:szCs w:val="24"/>
          <w:lang w:val="en-US"/>
        </w:rPr>
        <w:t>Greco</w:t>
      </w:r>
      <w:r w:rsidRPr="00994B48">
        <w:rPr>
          <w:rFonts w:ascii="Times New Roman" w:hAnsi="Times New Roman" w:cs="Times New Roman"/>
          <w:i/>
          <w:sz w:val="24"/>
          <w:szCs w:val="24"/>
          <w:lang w:val="el-GR"/>
        </w:rPr>
        <w:t>)</w:t>
      </w:r>
    </w:p>
    <w:p w:rsidR="003D6AFD" w:rsidRPr="00421661" w:rsidRDefault="003D6AFD" w:rsidP="00421661">
      <w:pPr>
        <w:jc w:val="right"/>
        <w:rPr>
          <w:i/>
          <w:iCs/>
          <w:color w:val="FF0000"/>
          <w:sz w:val="32"/>
          <w:szCs w:val="32"/>
          <w:lang w:val="el-GR"/>
        </w:rPr>
      </w:pPr>
      <w:r w:rsidRPr="00994B48">
        <w:rPr>
          <w:rFonts w:ascii="Times New Roman" w:hAnsi="Times New Roman" w:cs="Times New Roman"/>
          <w:i/>
          <w:lang w:val="el-GR"/>
        </w:rPr>
        <w:br w:type="page"/>
      </w:r>
      <w:r w:rsidRPr="00421661">
        <w:rPr>
          <w:i/>
          <w:sz w:val="28"/>
          <w:szCs w:val="28"/>
          <w:lang w:val="el-GR"/>
        </w:rPr>
        <w:t xml:space="preserve"> </w:t>
      </w:r>
      <w:r w:rsidRPr="00421661">
        <w:rPr>
          <w:i/>
          <w:sz w:val="28"/>
          <w:szCs w:val="28"/>
          <w:lang w:val="el-GR"/>
        </w:rPr>
        <w:br w:type="page"/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Μ</w:t>
      </w:r>
      <w:r w:rsidRPr="00421661">
        <w:rPr>
          <w:rFonts w:ascii="Times New Roman" w:hAnsi="Times New Roman" w:cs="Times New Roman"/>
          <w:sz w:val="32"/>
          <w:lang w:val="el-GR"/>
        </w:rPr>
        <w:t>ην αφήσεις να σου την πάρουν (την έρημο)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μέσ’  από τα χέρια -  λέω στον εαυτό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μου και...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Έρωτες σε ώρα διαμελισμένη.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▼</w:t>
      </w:r>
    </w:p>
    <w:p w:rsidR="003D6AFD" w:rsidRPr="003D6AFD" w:rsidRDefault="003D6AFD" w:rsidP="00421661">
      <w:pPr>
        <w:pStyle w:val="Textoindependiente"/>
        <w:rPr>
          <w:i/>
          <w:iCs/>
          <w:color w:val="FF0000"/>
          <w:sz w:val="48"/>
        </w:rPr>
      </w:pPr>
    </w:p>
    <w:p w:rsidR="003D6AFD" w:rsidRPr="003D6AFD" w:rsidRDefault="003D6AFD" w:rsidP="003D6AFD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Τ</w:t>
      </w:r>
      <w:r w:rsidRPr="003D6AFD">
        <w:t>ο παρόν (μας)</w:t>
      </w:r>
    </w:p>
    <w:p w:rsidR="003D6AFD" w:rsidRPr="003D6AFD" w:rsidRDefault="003D6AFD" w:rsidP="003D6AFD">
      <w:pPr>
        <w:pStyle w:val="Textoindependiente"/>
        <w:spacing w:after="240"/>
      </w:pPr>
      <w:r w:rsidRPr="003D6AFD">
        <w:t>έχει γίνει αιωνιότητα</w:t>
      </w:r>
    </w:p>
    <w:p w:rsidR="003D6AFD" w:rsidRPr="003D6AFD" w:rsidRDefault="003D6AFD" w:rsidP="003D6AFD">
      <w:pPr>
        <w:pStyle w:val="Textoindependiente"/>
        <w:spacing w:after="240"/>
      </w:pPr>
      <w:r w:rsidRPr="003D6AFD">
        <w:t>αβάσταχτη.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Είμαστε/δεν είμαστε μόνοι...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421661" w:rsidRDefault="003D6AFD" w:rsidP="00421661">
      <w:pPr>
        <w:rPr>
          <w:rFonts w:ascii="Times New Roman" w:hAnsi="Times New Roman" w:cs="Times New Roman"/>
          <w:i/>
          <w:iCs/>
          <w:color w:val="FF0000"/>
          <w:sz w:val="48"/>
          <w:lang w:val="el-GR"/>
        </w:rPr>
      </w:pPr>
      <w:r w:rsidRPr="00421661">
        <w:rPr>
          <w:lang w:val="el-GR"/>
        </w:rPr>
        <w:br w:type="page"/>
      </w:r>
    </w:p>
    <w:p w:rsidR="003D6AFD" w:rsidRPr="003D6AFD" w:rsidRDefault="003D6AFD" w:rsidP="003D6AFD">
      <w:pPr>
        <w:pStyle w:val="Textoindependiente"/>
        <w:spacing w:after="240"/>
      </w:pPr>
      <w:r w:rsidRPr="003D6AFD">
        <w:rPr>
          <w:i/>
          <w:iCs/>
          <w:color w:val="FF0000"/>
          <w:sz w:val="48"/>
          <w:lang w:val="es-ES"/>
        </w:rPr>
        <w:t>T</w:t>
      </w:r>
      <w:r w:rsidRPr="003D6AFD">
        <w:t>ί  κρίμα που δεν μπορώ  να πω</w:t>
      </w:r>
    </w:p>
    <w:p w:rsidR="003D6AFD" w:rsidRPr="003D6AFD" w:rsidRDefault="003D6AFD" w:rsidP="003D6AFD">
      <w:pPr>
        <w:pStyle w:val="Textoindependiente"/>
        <w:spacing w:after="240"/>
      </w:pPr>
      <w:r w:rsidRPr="003D6AFD">
        <w:t>-για τόπο κανέναν-</w:t>
      </w:r>
    </w:p>
    <w:p w:rsidR="003D6AFD" w:rsidRPr="003D6AFD" w:rsidRDefault="003D6AFD" w:rsidP="003D6AFD">
      <w:pPr>
        <w:pStyle w:val="Textoindependiente"/>
        <w:spacing w:after="240"/>
      </w:pPr>
      <w:r w:rsidRPr="003D6AFD">
        <w:t xml:space="preserve">όπως ο </w:t>
      </w:r>
      <w:r w:rsidRPr="003D6AFD">
        <w:rPr>
          <w:lang w:val="es-ES"/>
        </w:rPr>
        <w:t>Pessoa</w:t>
      </w:r>
      <w:r w:rsidRPr="003D6AFD">
        <w:t>: «</w:t>
      </w:r>
      <w:r w:rsidRPr="003D6AFD">
        <w:rPr>
          <w:lang w:val="es-ES"/>
        </w:rPr>
        <w:t>Oh</w:t>
      </w:r>
      <w:r w:rsidRPr="003D6AFD">
        <w:t xml:space="preserve">, </w:t>
      </w:r>
      <w:r w:rsidRPr="003D6AFD">
        <w:rPr>
          <w:lang w:val="es-ES"/>
        </w:rPr>
        <w:t>Lisboa</w:t>
      </w:r>
      <w:r w:rsidRPr="003D6AFD">
        <w:t xml:space="preserve">, </w:t>
      </w:r>
      <w:r w:rsidRPr="003D6AFD">
        <w:rPr>
          <w:lang w:val="es-ES"/>
        </w:rPr>
        <w:t>Meu</w:t>
      </w:r>
      <w:r w:rsidRPr="003D6AFD">
        <w:t xml:space="preserve">  </w:t>
      </w:r>
      <w:r w:rsidRPr="003D6AFD">
        <w:rPr>
          <w:lang w:val="es-ES"/>
        </w:rPr>
        <w:t>Lar</w:t>
      </w:r>
      <w:r w:rsidRPr="003D6AFD">
        <w:t>!».</w:t>
      </w:r>
    </w:p>
    <w:p w:rsidR="003D6AFD" w:rsidRPr="003D6AFD" w:rsidRDefault="003D6AFD" w:rsidP="003D6AFD">
      <w:pPr>
        <w:pStyle w:val="Textoindependiente"/>
        <w:spacing w:after="240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...η αποξένωση που βαθαίνει.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3D6AFD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Α</w:t>
      </w:r>
      <w:r w:rsidRPr="003D6AFD">
        <w:t>λλόμορφα και ετερόμορφα, δεινομα-</w:t>
      </w:r>
    </w:p>
    <w:p w:rsidR="003D6AFD" w:rsidRPr="003D6AFD" w:rsidRDefault="003D6AFD" w:rsidP="003D6AFD">
      <w:pPr>
        <w:spacing w:after="240"/>
        <w:jc w:val="center"/>
        <w:rPr>
          <w:rFonts w:ascii="Times New Roman" w:hAnsi="Times New Roman" w:cs="Times New Roman"/>
          <w:sz w:val="32"/>
        </w:rPr>
      </w:pPr>
      <w:r w:rsidRPr="003D6AFD">
        <w:rPr>
          <w:rFonts w:ascii="Times New Roman" w:hAnsi="Times New Roman" w:cs="Times New Roman"/>
          <w:sz w:val="32"/>
        </w:rPr>
        <w:t>στιγοφόρα.</w:t>
      </w:r>
    </w:p>
    <w:p w:rsidR="003D6AFD" w:rsidRPr="003D6AFD" w:rsidRDefault="003D6AFD" w:rsidP="003D6AFD">
      <w:pPr>
        <w:spacing w:after="240"/>
        <w:jc w:val="center"/>
        <w:rPr>
          <w:rFonts w:ascii="Times New Roman" w:hAnsi="Times New Roman" w:cs="Times New Roman"/>
          <w:sz w:val="32"/>
        </w:rPr>
      </w:pPr>
    </w:p>
    <w:p w:rsidR="003D6AFD" w:rsidRPr="003D6AFD" w:rsidRDefault="003D6AFD" w:rsidP="003D6AFD">
      <w:pPr>
        <w:spacing w:after="0"/>
        <w:jc w:val="center"/>
        <w:rPr>
          <w:rFonts w:ascii="Times New Roman" w:hAnsi="Times New Roman" w:cs="Times New Roman"/>
          <w:sz w:val="32"/>
        </w:rPr>
      </w:pPr>
    </w:p>
    <w:p w:rsidR="003D6AFD" w:rsidRPr="003D6AFD" w:rsidRDefault="003D6AFD" w:rsidP="003D6AFD">
      <w:pPr>
        <w:pStyle w:val="Ttulo9"/>
        <w:tabs>
          <w:tab w:val="left" w:pos="0"/>
        </w:tabs>
        <w:spacing w:after="240"/>
      </w:pPr>
      <w:r w:rsidRPr="003D6AFD">
        <w:t>Όποιος δεν αντέχει το σήμερα</w:t>
      </w:r>
    </w:p>
    <w:p w:rsidR="003D6AFD" w:rsidRPr="003D6AFD" w:rsidRDefault="003D6AFD" w:rsidP="003D6AFD">
      <w:pPr>
        <w:spacing w:after="240"/>
        <w:jc w:val="center"/>
        <w:rPr>
          <w:rFonts w:ascii="Times New Roman" w:hAnsi="Times New Roman" w:cs="Times New Roman"/>
          <w:i/>
          <w:iCs/>
          <w:sz w:val="32"/>
        </w:rPr>
      </w:pPr>
      <w:r w:rsidRPr="003D6AFD">
        <w:rPr>
          <w:rFonts w:ascii="Times New Roman" w:hAnsi="Times New Roman" w:cs="Times New Roman"/>
          <w:i/>
          <w:iCs/>
          <w:sz w:val="32"/>
        </w:rPr>
        <w:t>βλέπει το αύριο σαν μεθαύριο</w:t>
      </w:r>
    </w:p>
    <w:p w:rsidR="003D6AFD" w:rsidRPr="003D6AFD" w:rsidRDefault="003D6AFD" w:rsidP="003D6AFD">
      <w:pPr>
        <w:spacing w:after="240"/>
        <w:jc w:val="center"/>
        <w:rPr>
          <w:rFonts w:ascii="Times New Roman" w:hAnsi="Times New Roman" w:cs="Times New Roman"/>
          <w:i/>
          <w:iCs/>
          <w:sz w:val="32"/>
        </w:rPr>
      </w:pPr>
    </w:p>
    <w:p w:rsidR="003D6AFD" w:rsidRPr="003D6AFD" w:rsidRDefault="003D6AFD" w:rsidP="003D6AFD">
      <w:pPr>
        <w:pStyle w:val="Textoindependiente"/>
        <w:spacing w:after="240"/>
        <w:rPr>
          <w:i/>
          <w:iCs/>
          <w:lang w:val="es-ES"/>
        </w:rPr>
      </w:pPr>
      <w:r w:rsidRPr="003D6AFD">
        <w:rPr>
          <w:i/>
          <w:iCs/>
        </w:rPr>
        <w:br w:type="page"/>
      </w:r>
    </w:p>
    <w:p w:rsidR="003D6AFD" w:rsidRPr="003D6AFD" w:rsidRDefault="003D6AFD" w:rsidP="00421661">
      <w:pPr>
        <w:pStyle w:val="Textoindependiente"/>
      </w:pPr>
      <w:r w:rsidRPr="003D6AFD">
        <w:rPr>
          <w:i/>
          <w:iCs/>
          <w:color w:val="FF0000"/>
          <w:sz w:val="48"/>
          <w:lang w:val="es-ES"/>
        </w:rPr>
        <w:t>H</w:t>
      </w:r>
      <w:r w:rsidRPr="003D6AFD">
        <w:rPr>
          <w:lang w:val="es-ES"/>
        </w:rPr>
        <w:t>omo</w:t>
      </w:r>
      <w:r w:rsidRPr="003D6AFD">
        <w:t xml:space="preserve"> </w:t>
      </w:r>
      <w:r w:rsidRPr="003D6AFD">
        <w:rPr>
          <w:lang w:val="es-ES"/>
        </w:rPr>
        <w:t>sapiens</w:t>
      </w:r>
      <w:r w:rsidRPr="003D6AFD">
        <w:t>:  όπως όλα τα οχήματα</w:t>
      </w:r>
    </w:p>
    <w:p w:rsidR="003D6AFD" w:rsidRPr="003D6AFD" w:rsidRDefault="003D6AFD" w:rsidP="00421661">
      <w:pPr>
        <w:pStyle w:val="Textoindependiente"/>
      </w:pPr>
      <w:r w:rsidRPr="003D6AFD">
        <w:t>και οι συρμοί, έχουμε ενσωματωμένο το φρένο –</w:t>
      </w:r>
    </w:p>
    <w:p w:rsidR="003D6AFD" w:rsidRPr="003D6AFD" w:rsidRDefault="003D6AFD" w:rsidP="00421661">
      <w:pPr>
        <w:pStyle w:val="Textoindependiente"/>
      </w:pPr>
      <w:r w:rsidRPr="003D6AFD">
        <w:rPr>
          <w:lang w:val="en-GB"/>
        </w:rPr>
        <w:t>the</w:t>
      </w:r>
      <w:r w:rsidRPr="003D6AFD">
        <w:t xml:space="preserve"> </w:t>
      </w:r>
      <w:r w:rsidRPr="003D6AFD">
        <w:rPr>
          <w:lang w:val="en-GB"/>
        </w:rPr>
        <w:t>brake</w:t>
      </w:r>
      <w:r w:rsidRPr="003D6AFD">
        <w:t xml:space="preserve"> </w:t>
      </w:r>
      <w:r w:rsidRPr="003D6AFD">
        <w:rPr>
          <w:lang w:val="en-GB"/>
        </w:rPr>
        <w:t>of</w:t>
      </w:r>
      <w:r w:rsidRPr="003D6AFD">
        <w:t xml:space="preserve"> </w:t>
      </w:r>
      <w:r w:rsidRPr="003D6AFD">
        <w:rPr>
          <w:lang w:val="en-GB"/>
        </w:rPr>
        <w:t>reason</w:t>
      </w:r>
      <w:r w:rsidRPr="003D6AFD">
        <w:t>.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Φεύγε όσο μπορεις σαν κυνηγημένος</w:t>
      </w: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την αυτορεκλάμα!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</w:pPr>
      <w:r w:rsidRPr="003D6AFD">
        <w:rPr>
          <w:i/>
          <w:iCs/>
          <w:color w:val="FF0000"/>
          <w:sz w:val="48"/>
          <w:lang w:val="es-ES"/>
        </w:rPr>
        <w:t>T</w:t>
      </w:r>
      <w:r w:rsidRPr="003D6AFD">
        <w:t xml:space="preserve">ο φάντασμα της ισότητας </w:t>
      </w:r>
    </w:p>
    <w:p w:rsidR="003D6AFD" w:rsidRPr="003D6AFD" w:rsidRDefault="003D6AFD" w:rsidP="00421661">
      <w:pPr>
        <w:pStyle w:val="Textoindependiente"/>
      </w:pPr>
      <w:r w:rsidRPr="003D6AFD">
        <w:t>των πολιτών της εικονικής</w:t>
      </w:r>
    </w:p>
    <w:p w:rsidR="003D6AFD" w:rsidRPr="003D6AFD" w:rsidRDefault="003D6AFD" w:rsidP="00421661">
      <w:pPr>
        <w:pStyle w:val="Textoindependiente"/>
      </w:pPr>
      <w:r w:rsidRPr="003D6AFD">
        <w:t>πραγματικότητας...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Βουές κι αντάρες</w:t>
      </w: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μέσα σ’  ένα ψέμα.</w:t>
      </w:r>
      <w:r w:rsidRPr="003D6AFD">
        <w:br w:type="page"/>
      </w:r>
    </w:p>
    <w:p w:rsidR="003D6AFD" w:rsidRPr="003D6AFD" w:rsidRDefault="003D6AFD" w:rsidP="00421661">
      <w:pPr>
        <w:pStyle w:val="Textoindependiente"/>
      </w:pPr>
      <w:r w:rsidRPr="003D6AFD">
        <w:rPr>
          <w:i/>
          <w:iCs/>
          <w:color w:val="FF0000"/>
          <w:sz w:val="48"/>
        </w:rPr>
        <w:t>Δ</w:t>
      </w:r>
      <w:r w:rsidRPr="003D6AFD">
        <w:t>εν «πατείται» ο θάνατος με θάνατο-</w:t>
      </w:r>
    </w:p>
    <w:p w:rsidR="003D6AFD" w:rsidRPr="003D6AFD" w:rsidRDefault="003D6AFD" w:rsidP="00421661">
      <w:pPr>
        <w:pStyle w:val="Textoindependiente"/>
      </w:pPr>
      <w:r w:rsidRPr="003D6AFD">
        <w:t>κι ας λένε σε ήχο πλάγιο τα τροπάρια.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¿</w:t>
      </w:r>
      <w:r w:rsidRPr="003D6AFD">
        <w:rPr>
          <w:i/>
          <w:iCs/>
          <w:lang w:val="es-ES"/>
        </w:rPr>
        <w:t>El</w:t>
      </w:r>
      <w:r w:rsidRPr="003D6AFD">
        <w:rPr>
          <w:i/>
          <w:iCs/>
        </w:rPr>
        <w:t xml:space="preserve"> </w:t>
      </w:r>
      <w:r w:rsidRPr="003D6AFD">
        <w:rPr>
          <w:i/>
          <w:iCs/>
          <w:lang w:val="es-ES"/>
        </w:rPr>
        <w:t>cazador</w:t>
      </w:r>
      <w:r w:rsidRPr="003D6AFD">
        <w:rPr>
          <w:i/>
          <w:iCs/>
        </w:rPr>
        <w:t xml:space="preserve"> </w:t>
      </w:r>
      <w:r w:rsidRPr="003D6AFD">
        <w:rPr>
          <w:i/>
          <w:iCs/>
          <w:lang w:val="es-ES"/>
        </w:rPr>
        <w:t>cazado</w:t>
      </w:r>
      <w:r w:rsidRPr="003D6AFD">
        <w:rPr>
          <w:i/>
          <w:iCs/>
        </w:rPr>
        <w:t>?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</w:pPr>
      <w:r w:rsidRPr="003D6AFD">
        <w:rPr>
          <w:i/>
          <w:iCs/>
        </w:rPr>
        <w:t xml:space="preserve"> </w:t>
      </w:r>
      <w:r w:rsidRPr="003D6AFD">
        <w:rPr>
          <w:i/>
          <w:iCs/>
          <w:color w:val="FF0000"/>
          <w:sz w:val="48"/>
        </w:rPr>
        <w:t>Ό</w:t>
      </w:r>
      <w:r w:rsidRPr="003D6AFD">
        <w:t xml:space="preserve">νειρο χωρίς τίτλο: κουκιά έτρωγαν </w:t>
      </w:r>
    </w:p>
    <w:p w:rsidR="003D6AFD" w:rsidRPr="003D6AFD" w:rsidRDefault="003D6AFD" w:rsidP="00421661">
      <w:pPr>
        <w:pStyle w:val="Textoindependiente"/>
      </w:pPr>
      <w:r w:rsidRPr="003D6AFD">
        <w:t>και κουκιά μαρτυρούσαν.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Ο εφιάλτης είναι μέσα</w:t>
      </w: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στο τοπίο.</w:t>
      </w: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3D6AFD" w:rsidRPr="003D6AFD" w:rsidRDefault="002428C4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  <w:r>
        <w:rPr>
          <w:noProof/>
          <w:lang w:eastAsia="es-ES"/>
        </w:rPr>
        <w:drawing>
          <wp:inline distT="0" distB="0" distL="0" distR="0">
            <wp:extent cx="3925088" cy="8064000"/>
            <wp:effectExtent l="0" t="0" r="0" b="0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ollage B, VIII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5088" cy="8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6AFD" w:rsidRPr="003D6AFD">
        <w:br w:type="page"/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Δ</w:t>
      </w:r>
      <w:r w:rsidRPr="00421661">
        <w:rPr>
          <w:rFonts w:ascii="Times New Roman" w:hAnsi="Times New Roman" w:cs="Times New Roman"/>
          <w:sz w:val="32"/>
          <w:lang w:val="el-GR"/>
        </w:rPr>
        <w:t>ες πώς τιτι-μπίζει στο σταυρό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του τάφου, ο τσιπουργίλος μας.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...και ο θάνατος κάνει Τέχνη.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▼</w:t>
      </w:r>
    </w:p>
    <w:p w:rsidR="003D6AFD" w:rsidRPr="00421661" w:rsidRDefault="003D6AFD" w:rsidP="00824EF6">
      <w:pPr>
        <w:spacing w:before="240"/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3D6AFD" w:rsidRDefault="003D6AFD" w:rsidP="00824EF6">
      <w:pPr>
        <w:pStyle w:val="Textoindependiente"/>
        <w:spacing w:before="240"/>
      </w:pPr>
      <w:r w:rsidRPr="003D6AFD">
        <w:rPr>
          <w:i/>
          <w:iCs/>
          <w:color w:val="FF0000"/>
          <w:sz w:val="48"/>
        </w:rPr>
        <w:t>Α</w:t>
      </w:r>
      <w:r w:rsidRPr="003D6AFD">
        <w:t>συνέχειες, συγκοπές, σκόπιμες δια-</w:t>
      </w:r>
    </w:p>
    <w:p w:rsidR="003D6AFD" w:rsidRPr="003D6AFD" w:rsidRDefault="003D6AFD" w:rsidP="00824EF6">
      <w:pPr>
        <w:pStyle w:val="Textoindependiente"/>
        <w:spacing w:before="240"/>
      </w:pPr>
      <w:r w:rsidRPr="003D6AFD">
        <w:t>λείψεις και όλα τα με-</w:t>
      </w:r>
    </w:p>
    <w:p w:rsidR="003D6AFD" w:rsidRPr="003D6AFD" w:rsidRDefault="003D6AFD" w:rsidP="00824EF6">
      <w:pPr>
        <w:pStyle w:val="Textoindependiente"/>
        <w:spacing w:before="240"/>
      </w:pPr>
      <w:r w:rsidRPr="003D6AFD">
        <w:t>μαρτυρημένα.</w:t>
      </w:r>
    </w:p>
    <w:p w:rsidR="003D6AFD" w:rsidRPr="003D6AFD" w:rsidRDefault="003D6AFD" w:rsidP="00824EF6">
      <w:pPr>
        <w:pStyle w:val="Textoindependiente"/>
        <w:spacing w:before="240"/>
      </w:pPr>
    </w:p>
    <w:p w:rsidR="003D6AFD" w:rsidRPr="003D6AFD" w:rsidRDefault="003D6AFD" w:rsidP="00824EF6">
      <w:pPr>
        <w:pStyle w:val="Textoindependiente"/>
        <w:spacing w:after="240"/>
      </w:pPr>
    </w:p>
    <w:p w:rsidR="003D6AFD" w:rsidRPr="003D6AFD" w:rsidRDefault="003D6AFD" w:rsidP="00824EF6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Η γλώσσα ως πηγή έμπνευσης</w:t>
      </w:r>
    </w:p>
    <w:p w:rsidR="003D6AFD" w:rsidRPr="003D6AFD" w:rsidRDefault="003D6AFD" w:rsidP="00824EF6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η γλώσσα.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  <w:r w:rsidRPr="00421661">
        <w:rPr>
          <w:rFonts w:ascii="Times New Roman" w:hAnsi="Times New Roman" w:cs="Times New Roman"/>
          <w:sz w:val="52"/>
          <w:szCs w:val="52"/>
          <w:lang w:val="el-GR"/>
        </w:rPr>
        <w:br w:type="page"/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Ό</w:t>
      </w:r>
      <w:r w:rsidRPr="00421661">
        <w:rPr>
          <w:rFonts w:ascii="Times New Roman" w:hAnsi="Times New Roman" w:cs="Times New Roman"/>
          <w:sz w:val="32"/>
          <w:lang w:val="el-GR"/>
        </w:rPr>
        <w:t>ποιος υποτιμά ή περιφρονεί τον αντίπαλο</w:t>
      </w:r>
    </w:p>
    <w:p w:rsidR="003D6AFD" w:rsidRPr="00421661" w:rsidRDefault="003D6AFD" w:rsidP="00824EF6">
      <w:pPr>
        <w:spacing w:before="240"/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έχει σίγουρη την ήττα.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3D6AFD">
        <w:rPr>
          <w:rFonts w:ascii="Times New Roman" w:hAnsi="Times New Roman" w:cs="Times New Roman"/>
          <w:i/>
          <w:iCs/>
          <w:sz w:val="32"/>
        </w:rPr>
        <w:t>Guiomar</w:t>
      </w:r>
      <w:r w:rsidRPr="00421661">
        <w:rPr>
          <w:rFonts w:ascii="Times New Roman" w:hAnsi="Times New Roman" w:cs="Times New Roman"/>
          <w:i/>
          <w:iCs/>
          <w:sz w:val="32"/>
          <w:lang w:val="el-GR"/>
        </w:rPr>
        <w:t>: η νηρηίδα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οδηγήτρια της θάλασσας!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▼</w:t>
      </w:r>
    </w:p>
    <w:p w:rsidR="003D6AFD" w:rsidRPr="00421661" w:rsidRDefault="003D6AFD" w:rsidP="00824EF6">
      <w:pPr>
        <w:spacing w:after="0"/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3D6AFD" w:rsidRDefault="003D6AFD" w:rsidP="00824EF6">
      <w:pPr>
        <w:pStyle w:val="Textoindependiente"/>
        <w:spacing w:after="240"/>
        <w:rPr>
          <w:color w:val="auto"/>
        </w:rPr>
      </w:pPr>
      <w:r w:rsidRPr="003D6AFD">
        <w:rPr>
          <w:i/>
          <w:iCs/>
          <w:color w:val="FF0000"/>
          <w:sz w:val="48"/>
        </w:rPr>
        <w:t>Β</w:t>
      </w:r>
      <w:r w:rsidRPr="003D6AFD">
        <w:rPr>
          <w:color w:val="auto"/>
        </w:rPr>
        <w:t>λέπε την έκπτωση του νοήματος μέσα</w:t>
      </w:r>
    </w:p>
    <w:p w:rsidR="003D6AFD" w:rsidRPr="003D6AFD" w:rsidRDefault="003D6AFD" w:rsidP="00824EF6">
      <w:pPr>
        <w:pStyle w:val="Textoindependiente"/>
        <w:spacing w:after="240"/>
        <w:rPr>
          <w:color w:val="auto"/>
        </w:rPr>
      </w:pPr>
      <w:r w:rsidRPr="003D6AFD">
        <w:rPr>
          <w:color w:val="auto"/>
        </w:rPr>
        <w:t>από το ποιητικό γίγνεσθαι πριν καταλήξει</w:t>
      </w:r>
    </w:p>
    <w:p w:rsidR="003D6AFD" w:rsidRPr="003D6AFD" w:rsidRDefault="003D6AFD" w:rsidP="00824EF6">
      <w:pPr>
        <w:pStyle w:val="Textoindependiente"/>
        <w:spacing w:after="240"/>
        <w:rPr>
          <w:color w:val="auto"/>
        </w:rPr>
      </w:pPr>
      <w:r w:rsidRPr="003D6AFD">
        <w:rPr>
          <w:color w:val="auto"/>
        </w:rPr>
        <w:t>στην φιλόλογο σιωπή.</w:t>
      </w:r>
    </w:p>
    <w:p w:rsidR="003D6AFD" w:rsidRPr="003D6AFD" w:rsidRDefault="003D6AFD" w:rsidP="00824EF6">
      <w:pPr>
        <w:pStyle w:val="Textoindependiente"/>
        <w:spacing w:after="240"/>
        <w:rPr>
          <w:color w:val="auto"/>
        </w:rPr>
      </w:pPr>
    </w:p>
    <w:p w:rsidR="003D6AFD" w:rsidRPr="003D6AFD" w:rsidRDefault="003D6AFD" w:rsidP="00421661">
      <w:pPr>
        <w:pStyle w:val="Textoindependiente"/>
        <w:rPr>
          <w:color w:val="auto"/>
        </w:rPr>
      </w:pPr>
    </w:p>
    <w:p w:rsidR="003D6AFD" w:rsidRPr="003D6AFD" w:rsidRDefault="003D6AFD" w:rsidP="00824EF6">
      <w:pPr>
        <w:pStyle w:val="Textoindependiente"/>
        <w:spacing w:after="240"/>
        <w:rPr>
          <w:i/>
          <w:iCs/>
          <w:color w:val="auto"/>
          <w:szCs w:val="32"/>
        </w:rPr>
      </w:pPr>
      <w:r w:rsidRPr="003D6AFD">
        <w:rPr>
          <w:i/>
          <w:iCs/>
          <w:color w:val="auto"/>
          <w:szCs w:val="32"/>
          <w:lang w:val="es-ES"/>
        </w:rPr>
        <w:t>Libros</w:t>
      </w:r>
      <w:r w:rsidRPr="003D6AFD">
        <w:rPr>
          <w:i/>
          <w:iCs/>
          <w:color w:val="auto"/>
          <w:szCs w:val="32"/>
        </w:rPr>
        <w:t xml:space="preserve"> </w:t>
      </w:r>
      <w:r w:rsidRPr="003D6AFD">
        <w:rPr>
          <w:i/>
          <w:iCs/>
          <w:color w:val="auto"/>
          <w:szCs w:val="32"/>
          <w:lang w:val="es-ES"/>
        </w:rPr>
        <w:t>sin</w:t>
      </w:r>
      <w:r w:rsidRPr="003D6AFD">
        <w:rPr>
          <w:i/>
          <w:iCs/>
          <w:color w:val="auto"/>
          <w:szCs w:val="32"/>
        </w:rPr>
        <w:t xml:space="preserve"> </w:t>
      </w:r>
      <w:r w:rsidRPr="003D6AFD">
        <w:rPr>
          <w:i/>
          <w:iCs/>
          <w:color w:val="auto"/>
          <w:szCs w:val="32"/>
          <w:lang w:val="es-ES"/>
        </w:rPr>
        <w:t>voz</w:t>
      </w:r>
      <w:r w:rsidRPr="003D6AFD">
        <w:rPr>
          <w:i/>
          <w:iCs/>
          <w:color w:val="auto"/>
          <w:szCs w:val="32"/>
        </w:rPr>
        <w:t>: η βιβλιοθήκη μου</w:t>
      </w:r>
    </w:p>
    <w:p w:rsidR="003D6AFD" w:rsidRPr="003D6AFD" w:rsidRDefault="003D6AFD" w:rsidP="00824EF6">
      <w:pPr>
        <w:pStyle w:val="Textoindependiente"/>
        <w:spacing w:after="240"/>
        <w:rPr>
          <w:i/>
          <w:iCs/>
          <w:color w:val="auto"/>
          <w:szCs w:val="32"/>
        </w:rPr>
      </w:pPr>
      <w:r w:rsidRPr="003D6AFD">
        <w:rPr>
          <w:i/>
          <w:iCs/>
          <w:color w:val="auto"/>
          <w:szCs w:val="32"/>
        </w:rPr>
        <w:t xml:space="preserve"> στις κατακόμβες της εικονικής</w:t>
      </w:r>
    </w:p>
    <w:p w:rsidR="003D6AFD" w:rsidRPr="00421661" w:rsidRDefault="003D6AFD" w:rsidP="00824EF6">
      <w:pPr>
        <w:spacing w:after="240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szCs w:val="32"/>
          <w:lang w:val="el-GR"/>
        </w:rPr>
        <w:t xml:space="preserve"> πραγματικότητας</w:t>
      </w:r>
      <w:r w:rsidRPr="00421661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421661" w:rsidRDefault="003D6AFD" w:rsidP="00421661">
      <w:pPr>
        <w:pStyle w:val="Textoindependiente"/>
        <w:rPr>
          <w:sz w:val="52"/>
          <w:szCs w:val="52"/>
        </w:rPr>
      </w:pPr>
      <w:r w:rsidRPr="003D6AFD">
        <w:rPr>
          <w:sz w:val="52"/>
          <w:szCs w:val="52"/>
        </w:rPr>
        <w:br w:type="page"/>
      </w:r>
    </w:p>
    <w:p w:rsidR="003D6AFD" w:rsidRPr="003D6AFD" w:rsidRDefault="003D6AFD" w:rsidP="00824EF6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Σ</w:t>
      </w:r>
      <w:r w:rsidRPr="003D6AFD">
        <w:t>ύνθημα του Μάη ήταν: «ζητείστε το αδύνατον».</w:t>
      </w:r>
    </w:p>
    <w:p w:rsidR="003D6AFD" w:rsidRPr="003D6AFD" w:rsidRDefault="003D6AFD" w:rsidP="00824EF6">
      <w:pPr>
        <w:pStyle w:val="Textoindependiente"/>
        <w:spacing w:after="240"/>
      </w:pPr>
      <w:r w:rsidRPr="003D6AFD">
        <w:t xml:space="preserve">Τώρα που το </w:t>
      </w:r>
      <w:r w:rsidRPr="003D6AFD">
        <w:rPr>
          <w:i/>
          <w:iCs/>
        </w:rPr>
        <w:t>αδύνατον</w:t>
      </w:r>
      <w:r w:rsidRPr="003D6AFD">
        <w:t xml:space="preserve"> είναι εδώ,</w:t>
      </w:r>
    </w:p>
    <w:p w:rsidR="003D6AFD" w:rsidRPr="003D6AFD" w:rsidRDefault="003D6AFD" w:rsidP="00824EF6">
      <w:pPr>
        <w:pStyle w:val="Textoindependiente"/>
        <w:spacing w:after="240"/>
      </w:pPr>
      <w:r w:rsidRPr="003D6AFD">
        <w:t>τι θα το κάνουμε;</w:t>
      </w:r>
    </w:p>
    <w:p w:rsidR="003D6AFD" w:rsidRPr="003D6AFD" w:rsidRDefault="003D6AFD" w:rsidP="00824EF6">
      <w:pPr>
        <w:pStyle w:val="Textoindependiente"/>
        <w:spacing w:after="240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824EF6">
      <w:pPr>
        <w:pStyle w:val="Textoindependiente"/>
        <w:spacing w:after="240"/>
        <w:rPr>
          <w:i/>
          <w:iCs/>
        </w:rPr>
      </w:pPr>
      <w:r w:rsidRPr="003D6AFD">
        <w:rPr>
          <w:i/>
          <w:iCs/>
          <w:lang w:val="es-ES"/>
        </w:rPr>
        <w:t>Paradise</w:t>
      </w:r>
      <w:r w:rsidRPr="003D6AFD">
        <w:rPr>
          <w:i/>
          <w:iCs/>
        </w:rPr>
        <w:t xml:space="preserve"> </w:t>
      </w:r>
      <w:r w:rsidRPr="003D6AFD">
        <w:rPr>
          <w:i/>
          <w:iCs/>
          <w:lang w:val="es-ES"/>
        </w:rPr>
        <w:t>regained</w:t>
      </w:r>
      <w:r w:rsidRPr="003D6AFD">
        <w:rPr>
          <w:i/>
          <w:iCs/>
        </w:rPr>
        <w:t xml:space="preserve">? Το πιο ποθητό </w:t>
      </w:r>
    </w:p>
    <w:p w:rsidR="003D6AFD" w:rsidRPr="003D6AFD" w:rsidRDefault="003D6AFD" w:rsidP="00824EF6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είναι κάποτε το πιο ανούσιο.</w:t>
      </w:r>
    </w:p>
    <w:p w:rsidR="003D6AFD" w:rsidRPr="003D6AFD" w:rsidRDefault="003D6AFD" w:rsidP="00824EF6">
      <w:pPr>
        <w:pStyle w:val="Textoindependiente"/>
        <w:spacing w:after="240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3D6AFD" w:rsidRPr="00421661" w:rsidRDefault="003D6AFD" w:rsidP="00421661">
      <w:pPr>
        <w:pStyle w:val="Textoindependiente"/>
        <w:rPr>
          <w:i/>
          <w:iCs/>
        </w:rPr>
      </w:pPr>
    </w:p>
    <w:p w:rsidR="00824EF6" w:rsidRPr="00421661" w:rsidRDefault="00824EF6" w:rsidP="00421661">
      <w:pPr>
        <w:pStyle w:val="Textoindependiente"/>
        <w:rPr>
          <w:i/>
          <w:iCs/>
        </w:rPr>
      </w:pPr>
    </w:p>
    <w:p w:rsidR="003D6AFD" w:rsidRPr="003D6AFD" w:rsidRDefault="003D6AFD" w:rsidP="00824EF6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 xml:space="preserve">Ο </w:t>
      </w:r>
      <w:r w:rsidRPr="003D6AFD">
        <w:t xml:space="preserve"> χώρος ή ο χορός</w:t>
      </w:r>
    </w:p>
    <w:p w:rsidR="003D6AFD" w:rsidRPr="003D6AFD" w:rsidRDefault="003D6AFD" w:rsidP="00824EF6">
      <w:pPr>
        <w:pStyle w:val="Textoindependiente"/>
        <w:spacing w:after="240"/>
      </w:pPr>
      <w:r w:rsidRPr="003D6AFD">
        <w:t>του Ζαλόγγου;</w:t>
      </w:r>
    </w:p>
    <w:p w:rsidR="003D6AFD" w:rsidRPr="003D6AFD" w:rsidRDefault="003D6AFD" w:rsidP="00824EF6">
      <w:pPr>
        <w:pStyle w:val="Textoindependiente"/>
        <w:spacing w:after="240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824EF6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Έτσι, μα τις πέτρες</w:t>
      </w:r>
    </w:p>
    <w:p w:rsidR="003D6AFD" w:rsidRPr="003D6AFD" w:rsidRDefault="003D6AFD" w:rsidP="00824EF6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που μας ακούν.</w:t>
      </w:r>
    </w:p>
    <w:p w:rsidR="003D6AFD" w:rsidRPr="00421661" w:rsidRDefault="003D6AFD" w:rsidP="00824EF6">
      <w:pPr>
        <w:spacing w:after="240"/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421661" w:rsidRDefault="003D6AFD" w:rsidP="00421661">
      <w:pPr>
        <w:pStyle w:val="Textoindependiente"/>
        <w:rPr>
          <w:sz w:val="52"/>
          <w:szCs w:val="52"/>
        </w:rPr>
      </w:pPr>
      <w:r w:rsidRPr="003D6AFD">
        <w:rPr>
          <w:sz w:val="52"/>
          <w:szCs w:val="52"/>
        </w:rPr>
        <w:br w:type="page"/>
      </w:r>
    </w:p>
    <w:p w:rsidR="003D6AFD" w:rsidRPr="003D6AFD" w:rsidRDefault="003D6AFD" w:rsidP="00824EF6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Ό</w:t>
      </w:r>
      <w:r w:rsidRPr="003D6AFD">
        <w:t>πως η πέτρα το χώμα η βλάστηση</w:t>
      </w:r>
    </w:p>
    <w:p w:rsidR="003D6AFD" w:rsidRPr="003D6AFD" w:rsidRDefault="003D6AFD" w:rsidP="00824EF6">
      <w:pPr>
        <w:pStyle w:val="Textoindependiente"/>
        <w:spacing w:after="240"/>
      </w:pPr>
      <w:r w:rsidRPr="003D6AFD">
        <w:t>η υγρασία το φως τα βρύα ο σκίνος...</w:t>
      </w:r>
    </w:p>
    <w:p w:rsidR="003D6AFD" w:rsidRPr="003D6AFD" w:rsidRDefault="003D6AFD" w:rsidP="00824EF6">
      <w:pPr>
        <w:pStyle w:val="Textoindependiente"/>
        <w:spacing w:after="240"/>
      </w:pPr>
      <w:r w:rsidRPr="003D6AFD">
        <w:t>Κάθε μέρα</w:t>
      </w:r>
    </w:p>
    <w:p w:rsidR="003D6AFD" w:rsidRPr="003D6AFD" w:rsidRDefault="003D6AFD" w:rsidP="00824EF6">
      <w:pPr>
        <w:pStyle w:val="Textoindependiente"/>
        <w:spacing w:after="240"/>
      </w:pPr>
      <w:r w:rsidRPr="003D6AFD">
        <w:t>κάθε Κυριακή.</w:t>
      </w:r>
    </w:p>
    <w:p w:rsidR="003D6AFD" w:rsidRPr="003D6AFD" w:rsidRDefault="003D6AFD" w:rsidP="00824EF6">
      <w:pPr>
        <w:pStyle w:val="Textoindependiente"/>
        <w:spacing w:after="240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824EF6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Το οικείο·</w:t>
      </w:r>
    </w:p>
    <w:p w:rsidR="003D6AFD" w:rsidRPr="003D6AFD" w:rsidRDefault="003D6AFD" w:rsidP="00824EF6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με αιφνίδιο τρόπο.</w:t>
      </w:r>
    </w:p>
    <w:p w:rsidR="003D6AFD" w:rsidRPr="003D6AFD" w:rsidRDefault="003D6AFD" w:rsidP="00824EF6">
      <w:pPr>
        <w:pStyle w:val="Textoindependiente"/>
        <w:spacing w:after="240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824EF6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Λ</w:t>
      </w:r>
      <w:r w:rsidRPr="003D6AFD">
        <w:t>είψανα αθώων Αγίων: μηχανές κοπής νο-</w:t>
      </w:r>
    </w:p>
    <w:p w:rsidR="003D6AFD" w:rsidRPr="00421661" w:rsidRDefault="003D6AFD" w:rsidP="00824EF6">
      <w:pPr>
        <w:pStyle w:val="Textoindependiente"/>
        <w:spacing w:after="240"/>
      </w:pPr>
      <w:r w:rsidRPr="003D6AFD">
        <w:t>μισμάτων</w:t>
      </w:r>
      <w:r w:rsidRPr="00421661">
        <w:t>;</w:t>
      </w:r>
    </w:p>
    <w:p w:rsidR="003D6AFD" w:rsidRPr="003D6AFD" w:rsidRDefault="003D6AFD" w:rsidP="00824EF6">
      <w:pPr>
        <w:pStyle w:val="Textoindependiente"/>
        <w:spacing w:after="240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824EF6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Η αιωνιότητα είναι χρόνος άχρονος· δεν έχει</w:t>
      </w:r>
    </w:p>
    <w:p w:rsidR="003D6AFD" w:rsidRPr="003D6AFD" w:rsidRDefault="003D6AFD" w:rsidP="00824EF6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προηγούμενη ή επόμενη μέρα.</w:t>
      </w:r>
    </w:p>
    <w:p w:rsidR="003D6AFD" w:rsidRPr="00421661" w:rsidRDefault="003D6AFD" w:rsidP="00824EF6">
      <w:pPr>
        <w:spacing w:after="240"/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  <w:r w:rsidRPr="00421661">
        <w:rPr>
          <w:rFonts w:ascii="Times New Roman" w:hAnsi="Times New Roman" w:cs="Times New Roman"/>
          <w:sz w:val="52"/>
          <w:szCs w:val="52"/>
          <w:lang w:val="el-GR"/>
        </w:rPr>
        <w:br w:type="page"/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Σ</w:t>
      </w:r>
      <w:r w:rsidRPr="00421661">
        <w:rPr>
          <w:rFonts w:ascii="Times New Roman" w:hAnsi="Times New Roman" w:cs="Times New Roman"/>
          <w:sz w:val="32"/>
          <w:lang w:val="el-GR"/>
        </w:rPr>
        <w:t>το ποίημα ο από μηχανής θεός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δεν βγαίνει ποτέ στη σκηνή.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sz w:val="32"/>
          <w:lang w:val="el-GR"/>
        </w:rPr>
      </w:pPr>
      <w:r w:rsidRPr="00421661">
        <w:rPr>
          <w:rFonts w:ascii="Times New Roman" w:hAnsi="Times New Roman" w:cs="Times New Roman"/>
          <w:i/>
          <w:sz w:val="32"/>
          <w:lang w:val="el-GR"/>
        </w:rPr>
        <w:t>Για ν’  αποκτήσεις φήμη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sz w:val="32"/>
          <w:lang w:val="el-GR"/>
        </w:rPr>
      </w:pPr>
      <w:r w:rsidRPr="00421661">
        <w:rPr>
          <w:rFonts w:ascii="Times New Roman" w:hAnsi="Times New Roman" w:cs="Times New Roman"/>
          <w:i/>
          <w:sz w:val="32"/>
          <w:lang w:val="el-GR"/>
        </w:rPr>
        <w:t>άφησε ν’ ανθίσει το γαϊδουράγκαθο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sz w:val="32"/>
          <w:lang w:val="el-GR"/>
        </w:rPr>
      </w:pPr>
      <w:r w:rsidRPr="00421661">
        <w:rPr>
          <w:rFonts w:ascii="Times New Roman" w:hAnsi="Times New Roman" w:cs="Times New Roman"/>
          <w:i/>
          <w:sz w:val="32"/>
          <w:lang w:val="el-GR"/>
        </w:rPr>
        <w:t>(που έχεις μέσα σου).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▼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Η</w:t>
      </w:r>
      <w:r w:rsidRPr="00421661">
        <w:rPr>
          <w:rFonts w:ascii="Times New Roman" w:hAnsi="Times New Roman" w:cs="Times New Roman"/>
          <w:sz w:val="32"/>
          <w:lang w:val="el-GR"/>
        </w:rPr>
        <w:t xml:space="preserve"> αλήθεια (μου): το γεμάτο γοητεία κτίριο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 xml:space="preserve">της οδού </w:t>
      </w:r>
      <w:r w:rsidR="00663680" w:rsidRPr="00663680">
        <w:rPr>
          <w:rFonts w:ascii="Times New Roman" w:hAnsi="Times New Roman" w:cs="Times New Roman"/>
          <w:sz w:val="32"/>
          <w:lang w:val="el-GR"/>
        </w:rPr>
        <w:t xml:space="preserve"> </w:t>
      </w:r>
      <w:r w:rsidR="00663680">
        <w:rPr>
          <w:rFonts w:ascii="Times New Roman" w:hAnsi="Times New Roman" w:cs="Times New Roman"/>
          <w:sz w:val="32"/>
          <w:lang w:val="en-US"/>
        </w:rPr>
        <w:t>Marylebone</w:t>
      </w:r>
      <w:r w:rsidR="00663680" w:rsidRPr="00663680">
        <w:rPr>
          <w:rFonts w:ascii="Times New Roman" w:hAnsi="Times New Roman" w:cs="Times New Roman"/>
          <w:sz w:val="32"/>
          <w:lang w:val="el-GR"/>
        </w:rPr>
        <w:t xml:space="preserve"> </w:t>
      </w:r>
      <w:r w:rsidRPr="00421661">
        <w:rPr>
          <w:rFonts w:ascii="Times New Roman" w:hAnsi="Times New Roman" w:cs="Times New Roman"/>
          <w:sz w:val="32"/>
          <w:lang w:val="el-GR"/>
        </w:rPr>
        <w:t>που στέγασε  τις μισές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λονδίνιες μέρες μου.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824EF6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824EF6">
        <w:rPr>
          <w:rFonts w:ascii="Times New Roman" w:hAnsi="Times New Roman" w:cs="Times New Roman"/>
          <w:i/>
          <w:iCs/>
          <w:sz w:val="32"/>
          <w:lang w:val="el-GR"/>
        </w:rPr>
        <w:t>Στην απλότητα δια της εκζήτησης.</w:t>
      </w:r>
    </w:p>
    <w:p w:rsidR="003D6AFD" w:rsidRPr="00824EF6" w:rsidRDefault="003D6AFD" w:rsidP="0042166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824EF6" w:rsidRDefault="003D6AFD" w:rsidP="0042166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824EF6" w:rsidRDefault="003D6AFD" w:rsidP="0042166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824EF6" w:rsidRDefault="003D6AFD" w:rsidP="0042166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421661" w:rsidRDefault="003D6AFD" w:rsidP="00824EF6">
      <w:pPr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421661" w:rsidRDefault="003D6AFD" w:rsidP="00824EF6">
      <w:pPr>
        <w:rPr>
          <w:rFonts w:ascii="Times New Roman" w:hAnsi="Times New Roman" w:cs="Times New Roman"/>
          <w:sz w:val="16"/>
          <w:szCs w:val="16"/>
          <w:lang w:val="el-GR"/>
        </w:rPr>
      </w:pPr>
    </w:p>
    <w:p w:rsidR="003D6AFD" w:rsidRPr="003D6AFD" w:rsidRDefault="002428C4" w:rsidP="00421661">
      <w:pPr>
        <w:pStyle w:val="Textoindependiente"/>
        <w:rPr>
          <w:i/>
          <w:color w:val="FF0000"/>
          <w:sz w:val="48"/>
          <w:szCs w:val="48"/>
          <w:lang w:val="es-ES"/>
        </w:rPr>
      </w:pPr>
      <w:r>
        <w:rPr>
          <w:noProof/>
          <w:sz w:val="52"/>
          <w:szCs w:val="52"/>
          <w:lang w:val="es-ES" w:eastAsia="es-ES"/>
        </w:rPr>
        <w:drawing>
          <wp:inline distT="0" distB="0" distL="0" distR="0">
            <wp:extent cx="4324350" cy="7410450"/>
            <wp:effectExtent l="0" t="0" r="0" b="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ollage B, VII.jp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741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6AFD" w:rsidRPr="003D6AFD">
        <w:rPr>
          <w:sz w:val="52"/>
          <w:szCs w:val="52"/>
        </w:rPr>
        <w:br w:type="page"/>
      </w:r>
    </w:p>
    <w:p w:rsidR="003D6AFD" w:rsidRPr="003D6AFD" w:rsidRDefault="003D6AFD" w:rsidP="00824EF6">
      <w:pPr>
        <w:pStyle w:val="Textoindependiente"/>
        <w:spacing w:after="240"/>
        <w:rPr>
          <w:szCs w:val="32"/>
        </w:rPr>
      </w:pPr>
      <w:r w:rsidRPr="003D6AFD">
        <w:rPr>
          <w:i/>
          <w:color w:val="FF0000"/>
          <w:sz w:val="48"/>
          <w:szCs w:val="48"/>
        </w:rPr>
        <w:t>Μ</w:t>
      </w:r>
      <w:r w:rsidRPr="003D6AFD">
        <w:rPr>
          <w:szCs w:val="32"/>
        </w:rPr>
        <w:t>οναχικός και αλληλέγγυος·</w:t>
      </w:r>
    </w:p>
    <w:p w:rsidR="003D6AFD" w:rsidRPr="003D6AFD" w:rsidRDefault="003D6AFD" w:rsidP="00824EF6">
      <w:pPr>
        <w:pStyle w:val="Textoindependiente"/>
        <w:spacing w:after="240"/>
        <w:rPr>
          <w:szCs w:val="32"/>
        </w:rPr>
      </w:pPr>
      <w:r w:rsidRPr="003D6AFD">
        <w:rPr>
          <w:szCs w:val="32"/>
        </w:rPr>
        <w:t>με την αφεντιά μου και το σύμπαν!</w:t>
      </w:r>
    </w:p>
    <w:p w:rsidR="003D6AFD" w:rsidRPr="003D6AFD" w:rsidRDefault="003D6AFD" w:rsidP="00824EF6">
      <w:pPr>
        <w:pStyle w:val="Textoindependiente"/>
        <w:spacing w:after="240"/>
        <w:rPr>
          <w:szCs w:val="32"/>
        </w:rPr>
      </w:pPr>
    </w:p>
    <w:p w:rsidR="003D6AFD" w:rsidRPr="003D6AFD" w:rsidRDefault="003D6AFD" w:rsidP="00824EF6">
      <w:pPr>
        <w:pStyle w:val="Textoindependiente"/>
        <w:spacing w:after="240"/>
        <w:rPr>
          <w:szCs w:val="32"/>
        </w:rPr>
      </w:pPr>
    </w:p>
    <w:p w:rsidR="003D6AFD" w:rsidRPr="003D6AFD" w:rsidRDefault="003D6AFD" w:rsidP="00824EF6">
      <w:pPr>
        <w:pStyle w:val="Textoindependiente"/>
        <w:spacing w:after="240"/>
        <w:rPr>
          <w:i/>
          <w:szCs w:val="32"/>
        </w:rPr>
      </w:pPr>
      <w:r w:rsidRPr="003D6AFD">
        <w:rPr>
          <w:i/>
          <w:szCs w:val="32"/>
          <w:lang w:val="en-US"/>
        </w:rPr>
        <w:t>O</w:t>
      </w:r>
      <w:r w:rsidRPr="003D6AFD">
        <w:rPr>
          <w:i/>
          <w:szCs w:val="32"/>
        </w:rPr>
        <w:t xml:space="preserve"> θάνατος δεν αφανίζεται </w:t>
      </w:r>
    </w:p>
    <w:p w:rsidR="003D6AFD" w:rsidRPr="003D6AFD" w:rsidRDefault="003D6AFD" w:rsidP="00824EF6">
      <w:pPr>
        <w:pStyle w:val="Textoindependiente"/>
        <w:spacing w:after="240"/>
        <w:rPr>
          <w:i/>
          <w:szCs w:val="32"/>
        </w:rPr>
      </w:pPr>
      <w:r w:rsidRPr="003D6AFD">
        <w:rPr>
          <w:i/>
          <w:szCs w:val="32"/>
        </w:rPr>
        <w:t>με τις λέξεις.</w:t>
      </w:r>
    </w:p>
    <w:p w:rsidR="003D6AFD" w:rsidRPr="003D6AFD" w:rsidRDefault="003D6AFD" w:rsidP="00824EF6">
      <w:pPr>
        <w:pStyle w:val="Textoindependiente"/>
        <w:spacing w:after="240"/>
        <w:rPr>
          <w:i/>
          <w:szCs w:val="32"/>
        </w:rPr>
      </w:pPr>
    </w:p>
    <w:p w:rsidR="003D6AFD" w:rsidRPr="003D6AFD" w:rsidRDefault="003D6AFD" w:rsidP="00421661">
      <w:pPr>
        <w:pStyle w:val="Textoindependiente"/>
        <w:rPr>
          <w:i/>
          <w:szCs w:val="32"/>
        </w:rPr>
      </w:pPr>
    </w:p>
    <w:p w:rsidR="003D6AFD" w:rsidRPr="003D6AFD" w:rsidRDefault="003D6AFD" w:rsidP="00421661">
      <w:pPr>
        <w:pStyle w:val="Textoindependiente"/>
        <w:rPr>
          <w:i/>
          <w:szCs w:val="32"/>
        </w:rPr>
      </w:pPr>
      <w:r w:rsidRPr="003D6AFD">
        <w:rPr>
          <w:i/>
          <w:szCs w:val="32"/>
        </w:rPr>
        <w:t>▼</w:t>
      </w:r>
    </w:p>
    <w:p w:rsidR="003D6AFD" w:rsidRPr="003D6AFD" w:rsidRDefault="003D6AFD" w:rsidP="00421661">
      <w:pPr>
        <w:pStyle w:val="Textoindependiente"/>
        <w:rPr>
          <w:i/>
          <w:szCs w:val="32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Τ</w:t>
      </w:r>
      <w:r w:rsidRPr="00421661">
        <w:rPr>
          <w:rFonts w:ascii="Times New Roman" w:hAnsi="Times New Roman" w:cs="Times New Roman"/>
          <w:sz w:val="32"/>
          <w:lang w:val="el-GR"/>
        </w:rPr>
        <w:t>ο μαύρο είναι το χρώμα  που συμ-</w:t>
      </w: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sz w:val="32"/>
        </w:rPr>
      </w:pPr>
      <w:r w:rsidRPr="003D6AFD">
        <w:rPr>
          <w:rFonts w:ascii="Times New Roman" w:hAnsi="Times New Roman" w:cs="Times New Roman"/>
          <w:sz w:val="32"/>
        </w:rPr>
        <w:t>βολίζει την έμπνευση.</w:t>
      </w:r>
    </w:p>
    <w:p w:rsidR="003D6AFD" w:rsidRPr="003D6AFD" w:rsidRDefault="003D6AFD" w:rsidP="00421661">
      <w:pPr>
        <w:pStyle w:val="Ttulo3"/>
        <w:tabs>
          <w:tab w:val="left" w:pos="0"/>
        </w:tabs>
        <w:rPr>
          <w:sz w:val="32"/>
          <w:lang w:val="es-ES"/>
        </w:rPr>
      </w:pPr>
    </w:p>
    <w:p w:rsidR="003D6AFD" w:rsidRPr="003D6AFD" w:rsidRDefault="003D6AFD" w:rsidP="00421661">
      <w:pPr>
        <w:pStyle w:val="Ttulo3"/>
        <w:tabs>
          <w:tab w:val="left" w:pos="0"/>
        </w:tabs>
        <w:rPr>
          <w:sz w:val="32"/>
          <w:lang w:val="es-ES"/>
        </w:rPr>
      </w:pPr>
    </w:p>
    <w:p w:rsidR="003D6AFD" w:rsidRPr="003D6AFD" w:rsidRDefault="003D6AFD" w:rsidP="00824EF6">
      <w:pPr>
        <w:pStyle w:val="Ttulo3"/>
        <w:tabs>
          <w:tab w:val="left" w:pos="0"/>
        </w:tabs>
        <w:spacing w:after="240"/>
        <w:rPr>
          <w:sz w:val="32"/>
        </w:rPr>
      </w:pPr>
      <w:r w:rsidRPr="003D6AFD">
        <w:rPr>
          <w:sz w:val="32"/>
        </w:rPr>
        <w:t>Σφυριά στη μαύρη πέτρα</w:t>
      </w:r>
    </w:p>
    <w:p w:rsidR="003D6AFD" w:rsidRPr="003D6AFD" w:rsidRDefault="003D6AFD" w:rsidP="00824EF6">
      <w:pPr>
        <w:spacing w:after="240"/>
        <w:jc w:val="center"/>
        <w:rPr>
          <w:rFonts w:ascii="Times New Roman" w:hAnsi="Times New Roman" w:cs="Times New Roman"/>
          <w:i/>
          <w:iCs/>
          <w:sz w:val="32"/>
        </w:rPr>
      </w:pPr>
      <w:r w:rsidRPr="003D6AFD">
        <w:rPr>
          <w:rFonts w:ascii="Times New Roman" w:hAnsi="Times New Roman" w:cs="Times New Roman"/>
          <w:i/>
          <w:iCs/>
          <w:sz w:val="32"/>
        </w:rPr>
        <w:t>την αγέλαστη!</w:t>
      </w: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sz w:val="52"/>
          <w:szCs w:val="52"/>
        </w:rPr>
      </w:pP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sz w:val="52"/>
          <w:szCs w:val="52"/>
        </w:rPr>
      </w:pPr>
      <w:r w:rsidRPr="003D6AFD">
        <w:rPr>
          <w:rFonts w:ascii="Times New Roman" w:hAnsi="Times New Roman" w:cs="Times New Roman"/>
          <w:sz w:val="52"/>
          <w:szCs w:val="52"/>
        </w:rPr>
        <w:br w:type="page"/>
      </w: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sz w:val="32"/>
        </w:rPr>
      </w:pPr>
      <w:r w:rsidRPr="003D6AFD">
        <w:rPr>
          <w:rFonts w:ascii="Times New Roman" w:hAnsi="Times New Roman" w:cs="Times New Roman"/>
          <w:i/>
          <w:iCs/>
          <w:color w:val="FF0000"/>
          <w:sz w:val="48"/>
        </w:rPr>
        <w:t>Δ</w:t>
      </w:r>
      <w:r w:rsidRPr="003D6AFD">
        <w:rPr>
          <w:rFonts w:ascii="Times New Roman" w:hAnsi="Times New Roman" w:cs="Times New Roman"/>
          <w:sz w:val="32"/>
        </w:rPr>
        <w:t>ύο γενιές ταλανισμένοι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 xml:space="preserve">ανάμεσα στο </w:t>
      </w:r>
      <w:r w:rsidRPr="00421661">
        <w:rPr>
          <w:rFonts w:ascii="Times New Roman" w:hAnsi="Times New Roman" w:cs="Times New Roman"/>
          <w:i/>
          <w:sz w:val="32"/>
          <w:lang w:val="el-GR"/>
        </w:rPr>
        <w:t>φως που καίει</w:t>
      </w:r>
      <w:r w:rsidRPr="00421661">
        <w:rPr>
          <w:rFonts w:ascii="Times New Roman" w:hAnsi="Times New Roman" w:cs="Times New Roman"/>
          <w:sz w:val="32"/>
          <w:lang w:val="el-GR"/>
        </w:rPr>
        <w:t xml:space="preserve"> και </w:t>
      </w:r>
      <w:r w:rsidRPr="00421661">
        <w:rPr>
          <w:rFonts w:ascii="Times New Roman" w:hAnsi="Times New Roman" w:cs="Times New Roman"/>
          <w:i/>
          <w:sz w:val="32"/>
          <w:lang w:val="el-GR"/>
        </w:rPr>
        <w:t>το φως</w:t>
      </w: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sz w:val="32"/>
        </w:rPr>
      </w:pPr>
      <w:r w:rsidRPr="003D6AFD">
        <w:rPr>
          <w:rFonts w:ascii="Times New Roman" w:hAnsi="Times New Roman" w:cs="Times New Roman"/>
          <w:i/>
          <w:sz w:val="32"/>
        </w:rPr>
        <w:t>που δροσίζει.</w:t>
      </w: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sz w:val="32"/>
        </w:rPr>
      </w:pPr>
    </w:p>
    <w:p w:rsidR="003D6AFD" w:rsidRPr="003D6AFD" w:rsidRDefault="003D6AFD" w:rsidP="00824EF6">
      <w:pPr>
        <w:pStyle w:val="Ttulo3"/>
        <w:tabs>
          <w:tab w:val="left" w:pos="0"/>
        </w:tabs>
        <w:spacing w:after="240"/>
        <w:rPr>
          <w:sz w:val="32"/>
        </w:rPr>
      </w:pPr>
      <w:r w:rsidRPr="003D6AFD">
        <w:rPr>
          <w:sz w:val="32"/>
        </w:rPr>
        <w:t>Μάταιο ν’  αντιστέκεσαι·</w:t>
      </w: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  <w:r w:rsidRPr="003D6AFD">
        <w:rPr>
          <w:rFonts w:ascii="Times New Roman" w:hAnsi="Times New Roman" w:cs="Times New Roman"/>
          <w:i/>
          <w:iCs/>
          <w:sz w:val="32"/>
        </w:rPr>
        <w:t>παραδ</w:t>
      </w:r>
      <w:r w:rsidR="00663680">
        <w:rPr>
          <w:rFonts w:ascii="Times New Roman" w:hAnsi="Times New Roman" w:cs="Times New Roman"/>
          <w:i/>
          <w:iCs/>
          <w:sz w:val="32"/>
          <w:lang w:val="el-GR"/>
        </w:rPr>
        <w:t>ώ</w:t>
      </w:r>
      <w:r w:rsidRPr="003D6AFD">
        <w:rPr>
          <w:rFonts w:ascii="Times New Roman" w:hAnsi="Times New Roman" w:cs="Times New Roman"/>
          <w:i/>
          <w:iCs/>
          <w:sz w:val="32"/>
        </w:rPr>
        <w:t>σου στο μαύρο.</w:t>
      </w: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lang w:val="en-US"/>
        </w:rPr>
      </w:pPr>
      <w:r w:rsidRPr="003D6AFD">
        <w:rPr>
          <w:rFonts w:ascii="Times New Roman" w:hAnsi="Times New Roman" w:cs="Times New Roman"/>
          <w:i/>
          <w:iCs/>
        </w:rPr>
        <w:t xml:space="preserve">                </w:t>
      </w:r>
      <w:r w:rsidRPr="003D6AFD">
        <w:rPr>
          <w:rFonts w:ascii="Times New Roman" w:hAnsi="Times New Roman" w:cs="Times New Roman"/>
        </w:rPr>
        <w:t>(οι εφημερίδες)</w:t>
      </w: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lang w:val="en-US"/>
        </w:rPr>
      </w:pP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sz w:val="32"/>
          <w:lang w:val="en-US"/>
        </w:rPr>
      </w:pP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sz w:val="32"/>
          <w:lang w:val="en-US"/>
        </w:rPr>
      </w:pPr>
      <w:r w:rsidRPr="003D6AFD">
        <w:rPr>
          <w:rFonts w:ascii="Times New Roman" w:hAnsi="Times New Roman" w:cs="Times New Roman"/>
          <w:sz w:val="32"/>
          <w:lang w:val="en-US"/>
        </w:rPr>
        <w:t>▼</w:t>
      </w:r>
    </w:p>
    <w:p w:rsidR="003D6AFD" w:rsidRPr="003D6AFD" w:rsidRDefault="003D6AFD" w:rsidP="00824EF6">
      <w:pPr>
        <w:spacing w:after="0"/>
        <w:jc w:val="center"/>
        <w:rPr>
          <w:rFonts w:ascii="Times New Roman" w:hAnsi="Times New Roman" w:cs="Times New Roman"/>
          <w:sz w:val="32"/>
          <w:lang w:val="en-US"/>
        </w:rPr>
      </w:pPr>
    </w:p>
    <w:p w:rsidR="003D6AFD" w:rsidRPr="00824EF6" w:rsidRDefault="003D6AFD" w:rsidP="00824EF6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24EF6">
        <w:rPr>
          <w:rFonts w:ascii="Times New Roman" w:hAnsi="Times New Roman" w:cs="Times New Roman"/>
          <w:i/>
          <w:iCs/>
          <w:color w:val="FF0000"/>
          <w:sz w:val="32"/>
          <w:szCs w:val="32"/>
          <w:lang w:val="el-GR"/>
        </w:rPr>
        <w:t>Β</w:t>
      </w:r>
      <w:r w:rsidRPr="00824EF6">
        <w:rPr>
          <w:rFonts w:ascii="Times New Roman" w:hAnsi="Times New Roman" w:cs="Times New Roman"/>
          <w:sz w:val="32"/>
          <w:szCs w:val="32"/>
          <w:lang w:val="el-GR"/>
        </w:rPr>
        <w:t>λέπω τον κόσμο από το βυθό</w:t>
      </w:r>
    </w:p>
    <w:p w:rsidR="003D6AFD" w:rsidRPr="003D6AFD" w:rsidRDefault="003D6AFD" w:rsidP="00824EF6">
      <w:pPr>
        <w:pStyle w:val="Textoindependiente"/>
        <w:spacing w:after="200"/>
      </w:pPr>
      <w:r w:rsidRPr="003D6AFD">
        <w:t>της μνήμης – της θάλασσας</w:t>
      </w:r>
    </w:p>
    <w:p w:rsidR="003D6AFD" w:rsidRPr="003D6AFD" w:rsidRDefault="003D6AFD" w:rsidP="00824EF6">
      <w:pPr>
        <w:pStyle w:val="Textoindependiente"/>
        <w:spacing w:after="200"/>
      </w:pPr>
      <w:r w:rsidRPr="003D6AFD">
        <w:t>ήθελα να πω...</w:t>
      </w:r>
    </w:p>
    <w:p w:rsidR="003D6AFD" w:rsidRPr="003D6AFD" w:rsidRDefault="003D6AFD" w:rsidP="00824EF6">
      <w:pPr>
        <w:pStyle w:val="Textoindependiente"/>
        <w:spacing w:after="200"/>
      </w:pPr>
    </w:p>
    <w:p w:rsidR="003D6AFD" w:rsidRPr="003D6AFD" w:rsidRDefault="003D6AFD" w:rsidP="00824EF6">
      <w:pPr>
        <w:pStyle w:val="Textoindependiente"/>
        <w:spacing w:after="200"/>
        <w:rPr>
          <w:szCs w:val="32"/>
        </w:rPr>
      </w:pPr>
    </w:p>
    <w:p w:rsidR="003D6AFD" w:rsidRPr="003D6AFD" w:rsidRDefault="003D6AFD" w:rsidP="00824EF6">
      <w:pPr>
        <w:pStyle w:val="Textoindependiente"/>
        <w:spacing w:after="240"/>
        <w:rPr>
          <w:i/>
          <w:iCs/>
          <w:szCs w:val="32"/>
        </w:rPr>
      </w:pPr>
      <w:r w:rsidRPr="003D6AFD">
        <w:rPr>
          <w:i/>
          <w:iCs/>
          <w:szCs w:val="32"/>
        </w:rPr>
        <w:t>Ορυμαγδός· που θέλει να γίνει</w:t>
      </w:r>
    </w:p>
    <w:p w:rsidR="003D6AFD" w:rsidRPr="00421661" w:rsidRDefault="003D6AFD" w:rsidP="00824EF6">
      <w:pPr>
        <w:spacing w:after="240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szCs w:val="32"/>
          <w:lang w:val="el-GR"/>
        </w:rPr>
        <w:t>μουσική δωματίου</w:t>
      </w:r>
      <w:r w:rsidRPr="00421661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</w:p>
    <w:p w:rsidR="003D6AFD" w:rsidRPr="00421661" w:rsidRDefault="003D6AFD" w:rsidP="00824EF6">
      <w:pPr>
        <w:spacing w:after="240"/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  <w:r w:rsidRPr="00421661">
        <w:rPr>
          <w:rFonts w:ascii="Times New Roman" w:hAnsi="Times New Roman" w:cs="Times New Roman"/>
          <w:sz w:val="52"/>
          <w:szCs w:val="52"/>
          <w:lang w:val="el-GR"/>
        </w:rPr>
        <w:br w:type="page"/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color w:val="000000"/>
          <w:sz w:val="32"/>
          <w:lang w:val="el-GR"/>
        </w:rPr>
      </w:pPr>
      <w:r w:rsidRPr="00421661">
        <w:rPr>
          <w:rFonts w:ascii="Times New Roman" w:hAnsi="Times New Roman" w:cs="Times New Roman"/>
          <w:color w:val="FF0000"/>
          <w:sz w:val="48"/>
          <w:lang w:val="el-GR"/>
        </w:rPr>
        <w:t>Ά</w:t>
      </w:r>
      <w:r w:rsidRPr="00421661">
        <w:rPr>
          <w:rFonts w:ascii="Times New Roman" w:hAnsi="Times New Roman" w:cs="Times New Roman"/>
          <w:color w:val="000000"/>
          <w:sz w:val="32"/>
          <w:lang w:val="el-GR"/>
        </w:rPr>
        <w:t>χ, τούτο το «Σύνδρομο της Στοκχόλμης»,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color w:val="000000"/>
          <w:sz w:val="32"/>
          <w:lang w:val="el-GR"/>
        </w:rPr>
      </w:pPr>
      <w:r w:rsidRPr="00421661">
        <w:rPr>
          <w:rFonts w:ascii="Times New Roman" w:hAnsi="Times New Roman" w:cs="Times New Roman"/>
          <w:color w:val="000000"/>
          <w:sz w:val="32"/>
          <w:lang w:val="el-GR"/>
        </w:rPr>
        <w:t>τουτέστιν η ταύτιση του θύματος με τον θύτη,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color w:val="000000"/>
          <w:sz w:val="32"/>
          <w:lang w:val="el-GR"/>
        </w:rPr>
      </w:pPr>
      <w:r w:rsidRPr="00421661">
        <w:rPr>
          <w:rFonts w:ascii="Times New Roman" w:hAnsi="Times New Roman" w:cs="Times New Roman"/>
          <w:color w:val="000000"/>
          <w:sz w:val="32"/>
          <w:lang w:val="el-GR"/>
        </w:rPr>
        <w:t>μας έκανε (τους</w:t>
      </w:r>
      <w:r w:rsidRPr="00421661">
        <w:rPr>
          <w:rFonts w:ascii="Times New Roman" w:hAnsi="Times New Roman" w:cs="Times New Roman"/>
          <w:i/>
          <w:iCs/>
          <w:color w:val="000000"/>
          <w:sz w:val="32"/>
          <w:lang w:val="el-GR"/>
        </w:rPr>
        <w:t xml:space="preserve"> </w:t>
      </w:r>
      <w:r w:rsidRPr="00421661">
        <w:rPr>
          <w:rFonts w:ascii="Times New Roman" w:hAnsi="Times New Roman" w:cs="Times New Roman"/>
          <w:color w:val="000000"/>
          <w:sz w:val="32"/>
          <w:lang w:val="el-GR"/>
        </w:rPr>
        <w:t>Έλληνες) να αυτοαποκαλούμαστε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color w:val="000000"/>
          <w:sz w:val="32"/>
          <w:lang w:val="el-GR"/>
        </w:rPr>
      </w:pPr>
      <w:r w:rsidRPr="00421661">
        <w:rPr>
          <w:rFonts w:ascii="Times New Roman" w:hAnsi="Times New Roman" w:cs="Times New Roman"/>
          <w:color w:val="000000"/>
          <w:sz w:val="32"/>
          <w:lang w:val="el-GR"/>
        </w:rPr>
        <w:t xml:space="preserve">με υπερηφάνεια: </w:t>
      </w:r>
      <w:r w:rsidRPr="00421661">
        <w:rPr>
          <w:rFonts w:ascii="Times New Roman" w:hAnsi="Times New Roman" w:cs="Times New Roman"/>
          <w:i/>
          <w:iCs/>
          <w:color w:val="000000"/>
          <w:sz w:val="32"/>
          <w:lang w:val="el-GR"/>
        </w:rPr>
        <w:t>Ρωμιοί και χριστιανοί!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color w:val="000000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color w:val="000000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color w:val="000000"/>
          <w:sz w:val="32"/>
          <w:lang w:val="el-GR"/>
        </w:rPr>
      </w:pPr>
      <w:r w:rsidRPr="003D6AFD">
        <w:rPr>
          <w:rFonts w:ascii="Times New Roman" w:hAnsi="Times New Roman" w:cs="Times New Roman"/>
          <w:i/>
          <w:iCs/>
          <w:color w:val="000000"/>
          <w:sz w:val="32"/>
          <w:lang w:val="en-US"/>
        </w:rPr>
        <w:t>E</w:t>
      </w:r>
      <w:r w:rsidRPr="00421661">
        <w:rPr>
          <w:rFonts w:ascii="Times New Roman" w:hAnsi="Times New Roman" w:cs="Times New Roman"/>
          <w:i/>
          <w:iCs/>
          <w:color w:val="000000"/>
          <w:sz w:val="32"/>
          <w:lang w:val="el-GR"/>
        </w:rPr>
        <w:t>τούτοι δώ μάτια μου  προ-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color w:val="000000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000000"/>
          <w:sz w:val="32"/>
          <w:lang w:val="el-GR"/>
        </w:rPr>
        <w:t>ετοιμάζονται (ασυναίσθητα;) για την υποδοχή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color w:val="000000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000000"/>
          <w:sz w:val="32"/>
          <w:lang w:val="el-GR"/>
        </w:rPr>
        <w:t>του Πατισάχ.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color w:val="000000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color w:val="000000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000000"/>
          <w:sz w:val="32"/>
          <w:lang w:val="el-GR"/>
        </w:rPr>
        <w:t>▼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color w:val="000000"/>
          <w:sz w:val="32"/>
          <w:lang w:val="el-GR"/>
        </w:rPr>
      </w:pPr>
    </w:p>
    <w:p w:rsidR="003D6AFD" w:rsidRPr="003D6AFD" w:rsidRDefault="003D6AFD" w:rsidP="00824EF6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Α</w:t>
      </w:r>
      <w:r w:rsidRPr="003D6AFD">
        <w:t>μμόχωστος 1988:  Τό δέντρο  βγήκε</w:t>
      </w:r>
    </w:p>
    <w:p w:rsidR="003D6AFD" w:rsidRPr="003D6AFD" w:rsidRDefault="003D6AFD" w:rsidP="00824EF6">
      <w:pPr>
        <w:pStyle w:val="Textoindependiente"/>
        <w:spacing w:after="240"/>
      </w:pPr>
      <w:r w:rsidRPr="003D6AFD">
        <w:t>απ’ το παράθυρο·  ποιός είπε</w:t>
      </w:r>
    </w:p>
    <w:p w:rsidR="003D6AFD" w:rsidRDefault="003D6AFD" w:rsidP="00824EF6">
      <w:pPr>
        <w:pStyle w:val="Textoindependiente"/>
        <w:spacing w:after="240"/>
      </w:pPr>
      <w:r w:rsidRPr="003D6AFD">
        <w:t>«Φώς, περισσότερο φως»;</w:t>
      </w:r>
    </w:p>
    <w:p w:rsidR="00663680" w:rsidRPr="003D6AFD" w:rsidRDefault="00663680" w:rsidP="00824EF6">
      <w:pPr>
        <w:pStyle w:val="Textoindependiente"/>
        <w:spacing w:after="240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824EF6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Η μια οδύνη</w:t>
      </w:r>
    </w:p>
    <w:p w:rsidR="003D6AFD" w:rsidRPr="003D6AFD" w:rsidRDefault="003D6AFD" w:rsidP="00824EF6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είναι επέκταση της άλλης και της άλλης</w:t>
      </w:r>
    </w:p>
    <w:p w:rsidR="003D6AFD" w:rsidRPr="003D6AFD" w:rsidRDefault="003D6AFD" w:rsidP="00824EF6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οδύνης.</w:t>
      </w:r>
    </w:p>
    <w:p w:rsidR="003D6AFD" w:rsidRPr="003D6AFD" w:rsidRDefault="003D6AFD" w:rsidP="00824EF6">
      <w:pPr>
        <w:pStyle w:val="Textoindependiente"/>
        <w:spacing w:after="240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514646" w:rsidRPr="00421661" w:rsidRDefault="00514646" w:rsidP="00824EF6">
      <w:pPr>
        <w:pStyle w:val="Textoindependiente"/>
        <w:spacing w:after="240"/>
        <w:rPr>
          <w:i/>
          <w:iCs/>
          <w:color w:val="FF0000"/>
          <w:sz w:val="48"/>
          <w:szCs w:val="48"/>
        </w:rPr>
      </w:pPr>
    </w:p>
    <w:p w:rsidR="003D6AFD" w:rsidRPr="003D6AFD" w:rsidRDefault="003D6AFD" w:rsidP="00824EF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/>
          <w:iCs/>
          <w:color w:val="FF0000"/>
          <w:sz w:val="48"/>
          <w:szCs w:val="48"/>
        </w:rPr>
        <w:t xml:space="preserve">Η </w:t>
      </w:r>
      <w:r w:rsidRPr="003D6AFD">
        <w:rPr>
          <w:iCs/>
          <w:color w:val="auto"/>
          <w:szCs w:val="32"/>
        </w:rPr>
        <w:t>πολιτική του ντοπαρισμένου συναισθήματος</w:t>
      </w:r>
    </w:p>
    <w:p w:rsidR="003D6AFD" w:rsidRPr="003D6AFD" w:rsidRDefault="003D6AFD" w:rsidP="00824EF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 xml:space="preserve">είναι η συνταγή για την πλήρη αναισθησία </w:t>
      </w:r>
    </w:p>
    <w:p w:rsidR="003D6AFD" w:rsidRPr="003D6AFD" w:rsidRDefault="003D6AFD" w:rsidP="00824EF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>και την ανοχή στον φασισμό</w:t>
      </w:r>
    </w:p>
    <w:p w:rsidR="003D6AFD" w:rsidRPr="003D6AFD" w:rsidRDefault="003D6AFD" w:rsidP="00824EF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>του άδειου χαμόγελου.</w:t>
      </w:r>
    </w:p>
    <w:p w:rsidR="003D6AFD" w:rsidRPr="003D6AFD" w:rsidRDefault="003D6AFD" w:rsidP="00824EF6">
      <w:pPr>
        <w:pStyle w:val="Textoindependiente"/>
        <w:spacing w:after="240"/>
        <w:rPr>
          <w:iCs/>
          <w:color w:val="auto"/>
          <w:szCs w:val="32"/>
        </w:rPr>
      </w:pPr>
    </w:p>
    <w:p w:rsidR="003D6AFD" w:rsidRPr="003D6AFD" w:rsidRDefault="003D6AFD" w:rsidP="00824EF6">
      <w:pPr>
        <w:pStyle w:val="Textoindependiente"/>
        <w:spacing w:after="240"/>
        <w:rPr>
          <w:i/>
          <w:iCs/>
          <w:color w:val="auto"/>
          <w:szCs w:val="32"/>
        </w:rPr>
      </w:pPr>
      <w:r w:rsidRPr="003D6AFD">
        <w:rPr>
          <w:i/>
          <w:iCs/>
          <w:color w:val="auto"/>
          <w:szCs w:val="32"/>
        </w:rPr>
        <w:t>Η δημαγωγία είναι ισχυρότερη του φόβου.</w:t>
      </w:r>
    </w:p>
    <w:p w:rsidR="003D6AFD" w:rsidRPr="003D6AFD" w:rsidRDefault="003D6AFD" w:rsidP="00824EF6">
      <w:pPr>
        <w:pStyle w:val="Textoindependiente"/>
        <w:spacing w:after="240"/>
        <w:rPr>
          <w:i/>
          <w:iCs/>
          <w:color w:val="auto"/>
          <w:szCs w:val="32"/>
        </w:rPr>
      </w:pPr>
      <w:r w:rsidRPr="003D6AFD">
        <w:rPr>
          <w:i/>
          <w:iCs/>
          <w:color w:val="auto"/>
          <w:szCs w:val="32"/>
        </w:rPr>
        <w:t>Η παράνοια της κοινής λογικής.</w:t>
      </w:r>
    </w:p>
    <w:p w:rsidR="003D6AFD" w:rsidRPr="003D6AFD" w:rsidRDefault="003D6AFD" w:rsidP="00824EF6">
      <w:pPr>
        <w:pStyle w:val="Textoindependiente"/>
        <w:spacing w:after="240"/>
        <w:rPr>
          <w:i/>
          <w:iCs/>
          <w:color w:val="auto"/>
          <w:szCs w:val="32"/>
        </w:rPr>
      </w:pPr>
    </w:p>
    <w:p w:rsidR="003D6AFD" w:rsidRPr="003D6AFD" w:rsidRDefault="003D6AFD" w:rsidP="00421661">
      <w:pPr>
        <w:pStyle w:val="Textoindependiente"/>
        <w:rPr>
          <w:i/>
          <w:iCs/>
          <w:color w:val="auto"/>
          <w:szCs w:val="32"/>
        </w:rPr>
      </w:pPr>
    </w:p>
    <w:p w:rsidR="003D6AFD" w:rsidRPr="003D6AFD" w:rsidRDefault="003D6AFD" w:rsidP="00421661">
      <w:pPr>
        <w:pStyle w:val="Textoindependiente"/>
        <w:rPr>
          <w:i/>
          <w:iCs/>
          <w:color w:val="auto"/>
          <w:szCs w:val="32"/>
        </w:rPr>
      </w:pPr>
      <w:r w:rsidRPr="003D6AFD">
        <w:rPr>
          <w:i/>
          <w:iCs/>
          <w:color w:val="auto"/>
          <w:szCs w:val="32"/>
        </w:rPr>
        <w:t>▼</w:t>
      </w:r>
    </w:p>
    <w:p w:rsidR="003D6AFD" w:rsidRPr="003D6AFD" w:rsidRDefault="003D6AFD" w:rsidP="00421661">
      <w:pPr>
        <w:pStyle w:val="Textoindependiente"/>
        <w:rPr>
          <w:i/>
          <w:iCs/>
          <w:color w:val="auto"/>
          <w:szCs w:val="32"/>
        </w:rPr>
      </w:pPr>
    </w:p>
    <w:p w:rsidR="003D6AFD" w:rsidRPr="003D6AFD" w:rsidRDefault="003D6AFD" w:rsidP="00421661">
      <w:pPr>
        <w:pStyle w:val="Textoindependiente"/>
        <w:rPr>
          <w:i/>
          <w:iCs/>
          <w:color w:val="auto"/>
          <w:szCs w:val="32"/>
        </w:rPr>
      </w:pPr>
    </w:p>
    <w:p w:rsidR="003D6AFD" w:rsidRPr="003D6AFD" w:rsidRDefault="003D6AFD" w:rsidP="00824EF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/>
          <w:iCs/>
          <w:color w:val="FF0000"/>
          <w:sz w:val="48"/>
          <w:szCs w:val="48"/>
        </w:rPr>
        <w:t>Τ</w:t>
      </w:r>
      <w:r w:rsidRPr="003D6AFD">
        <w:rPr>
          <w:iCs/>
          <w:color w:val="auto"/>
          <w:szCs w:val="32"/>
        </w:rPr>
        <w:t>ούτο το δοβλέτι</w:t>
      </w:r>
    </w:p>
    <w:p w:rsidR="003D6AFD" w:rsidRPr="003D6AFD" w:rsidRDefault="003D6AFD" w:rsidP="00824EF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>σχεδόν κανένας δεν τ’  αγάπησε,</w:t>
      </w:r>
    </w:p>
    <w:p w:rsidR="003D6AFD" w:rsidRPr="003D6AFD" w:rsidRDefault="003D6AFD" w:rsidP="00824EF6">
      <w:pPr>
        <w:pStyle w:val="Textoindependiente"/>
        <w:spacing w:after="240"/>
        <w:rPr>
          <w:i/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>σχεδόν κανέναν δεν αγάπησε.</w:t>
      </w:r>
    </w:p>
    <w:p w:rsidR="003D6AFD" w:rsidRPr="003D6AFD" w:rsidRDefault="003D6AFD" w:rsidP="00824EF6">
      <w:pPr>
        <w:pStyle w:val="Textoindependiente"/>
        <w:spacing w:after="240"/>
        <w:rPr>
          <w:i/>
          <w:iCs/>
          <w:color w:val="auto"/>
          <w:szCs w:val="32"/>
        </w:rPr>
      </w:pPr>
    </w:p>
    <w:p w:rsidR="003D6AFD" w:rsidRPr="003D6AFD" w:rsidRDefault="003D6AFD" w:rsidP="00824EF6">
      <w:pPr>
        <w:pStyle w:val="Textoindependiente"/>
        <w:spacing w:after="240"/>
        <w:rPr>
          <w:i/>
          <w:iCs/>
          <w:color w:val="auto"/>
          <w:szCs w:val="32"/>
        </w:rPr>
      </w:pPr>
      <w:r w:rsidRPr="003D6AFD">
        <w:rPr>
          <w:i/>
          <w:iCs/>
          <w:color w:val="auto"/>
          <w:szCs w:val="32"/>
        </w:rPr>
        <w:t>Στη γη π’  ανθεί και όζει ο θυμαθήτης</w:t>
      </w:r>
    </w:p>
    <w:p w:rsidR="003D6AFD" w:rsidRPr="003D6AFD" w:rsidRDefault="003D6AFD" w:rsidP="00824EF6">
      <w:pPr>
        <w:pStyle w:val="Textoindependiente"/>
        <w:spacing w:after="240"/>
        <w:rPr>
          <w:i/>
          <w:iCs/>
          <w:color w:val="auto"/>
          <w:szCs w:val="32"/>
        </w:rPr>
      </w:pPr>
      <w:r w:rsidRPr="003D6AFD">
        <w:rPr>
          <w:i/>
          <w:iCs/>
          <w:color w:val="auto"/>
          <w:szCs w:val="32"/>
        </w:rPr>
        <w:t>θά ’θελα νάειμουν  .. φρύνος.</w:t>
      </w:r>
    </w:p>
    <w:p w:rsidR="003D6AFD" w:rsidRPr="00421661" w:rsidRDefault="003D6AFD" w:rsidP="00514646">
      <w:pPr>
        <w:pStyle w:val="Textoindependiente"/>
        <w:jc w:val="left"/>
        <w:rPr>
          <w:i/>
          <w:iCs/>
          <w:color w:val="auto"/>
          <w:szCs w:val="32"/>
        </w:rPr>
      </w:pPr>
    </w:p>
    <w:p w:rsidR="003D6AFD" w:rsidRPr="003D6AFD" w:rsidRDefault="003D6AFD" w:rsidP="00421661">
      <w:pPr>
        <w:pStyle w:val="Textoindependiente"/>
        <w:rPr>
          <w:i/>
          <w:iCs/>
          <w:color w:val="auto"/>
          <w:szCs w:val="32"/>
        </w:rPr>
      </w:pPr>
    </w:p>
    <w:p w:rsidR="003D6AFD" w:rsidRPr="003D6AFD" w:rsidRDefault="003D6AFD" w:rsidP="00421661">
      <w:pPr>
        <w:pStyle w:val="Textoindependiente"/>
        <w:rPr>
          <w:i/>
          <w:iCs/>
          <w:color w:val="auto"/>
          <w:szCs w:val="32"/>
        </w:rPr>
      </w:pPr>
    </w:p>
    <w:p w:rsidR="003D6AFD" w:rsidRPr="003D6AFD" w:rsidRDefault="003D6AFD" w:rsidP="00421661">
      <w:pPr>
        <w:pStyle w:val="Textoindependiente"/>
        <w:rPr>
          <w:i/>
          <w:iCs/>
          <w:color w:val="auto"/>
          <w:szCs w:val="32"/>
        </w:rPr>
      </w:pPr>
    </w:p>
    <w:p w:rsidR="003D6AFD" w:rsidRPr="00421661" w:rsidRDefault="003D6AFD" w:rsidP="00514646">
      <w:pPr>
        <w:pStyle w:val="Textoindependiente"/>
        <w:jc w:val="left"/>
        <w:rPr>
          <w:i/>
          <w:iCs/>
          <w:color w:val="auto"/>
          <w:szCs w:val="32"/>
        </w:rPr>
      </w:pPr>
    </w:p>
    <w:p w:rsidR="00514646" w:rsidRPr="00421661" w:rsidRDefault="00514646" w:rsidP="00514646">
      <w:pPr>
        <w:pStyle w:val="Textoindependiente"/>
        <w:jc w:val="left"/>
        <w:rPr>
          <w:i/>
          <w:iCs/>
          <w:color w:val="auto"/>
          <w:szCs w:val="32"/>
        </w:rPr>
      </w:pPr>
    </w:p>
    <w:p w:rsidR="00514646" w:rsidRPr="00421661" w:rsidRDefault="00514646" w:rsidP="00514646">
      <w:pPr>
        <w:pStyle w:val="Textoindependiente"/>
        <w:jc w:val="left"/>
        <w:rPr>
          <w:i/>
          <w:iCs/>
          <w:color w:val="auto"/>
          <w:szCs w:val="32"/>
        </w:rPr>
      </w:pPr>
    </w:p>
    <w:p w:rsidR="00514646" w:rsidRPr="00421661" w:rsidRDefault="00514646" w:rsidP="00514646">
      <w:pPr>
        <w:pStyle w:val="Textoindependiente"/>
        <w:jc w:val="left"/>
        <w:rPr>
          <w:i/>
          <w:iCs/>
          <w:color w:val="auto"/>
          <w:szCs w:val="32"/>
        </w:rPr>
      </w:pPr>
    </w:p>
    <w:p w:rsidR="00514646" w:rsidRPr="00421661" w:rsidRDefault="00514646" w:rsidP="00514646">
      <w:pPr>
        <w:pStyle w:val="Textoindependiente"/>
        <w:jc w:val="left"/>
        <w:rPr>
          <w:i/>
          <w:iCs/>
          <w:color w:val="auto"/>
          <w:szCs w:val="32"/>
        </w:rPr>
      </w:pPr>
    </w:p>
    <w:p w:rsidR="003D6AFD" w:rsidRPr="003D6AFD" w:rsidRDefault="003D6AFD" w:rsidP="0051464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/>
          <w:iCs/>
          <w:color w:val="FF0000"/>
          <w:sz w:val="48"/>
          <w:szCs w:val="48"/>
        </w:rPr>
        <w:t>Ε</w:t>
      </w:r>
      <w:r w:rsidRPr="003D6AFD">
        <w:rPr>
          <w:iCs/>
          <w:color w:val="auto"/>
          <w:szCs w:val="32"/>
        </w:rPr>
        <w:t>τούτοι ’δώ δεν σέβονται στοιχειωδώς</w:t>
      </w:r>
    </w:p>
    <w:p w:rsidR="003D6AFD" w:rsidRPr="003D6AFD" w:rsidRDefault="003D6AFD" w:rsidP="0051464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>ούτε τον ευατόν τους – το προνόμιο να έχουν</w:t>
      </w:r>
    </w:p>
    <w:p w:rsidR="003D6AFD" w:rsidRPr="003D6AFD" w:rsidRDefault="003D6AFD" w:rsidP="0051464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 xml:space="preserve">γεννηθεί </w:t>
      </w:r>
      <w:r w:rsidRPr="003D6AFD">
        <w:rPr>
          <w:iCs/>
          <w:color w:val="auto"/>
          <w:szCs w:val="32"/>
          <w:lang w:val="en-US"/>
        </w:rPr>
        <w:t>homo</w:t>
      </w:r>
      <w:r w:rsidRPr="003D6AFD">
        <w:rPr>
          <w:iCs/>
          <w:color w:val="auto"/>
          <w:szCs w:val="32"/>
        </w:rPr>
        <w:t xml:space="preserve"> </w:t>
      </w:r>
      <w:r w:rsidRPr="003D6AFD">
        <w:rPr>
          <w:iCs/>
          <w:color w:val="auto"/>
          <w:szCs w:val="32"/>
          <w:lang w:val="en-US"/>
        </w:rPr>
        <w:t>sapiens</w:t>
      </w:r>
      <w:r w:rsidRPr="003D6AFD">
        <w:rPr>
          <w:iCs/>
          <w:color w:val="auto"/>
          <w:szCs w:val="32"/>
        </w:rPr>
        <w:t xml:space="preserve"> – κι εσύ φαντάζεσαι να </w:t>
      </w:r>
    </w:p>
    <w:p w:rsidR="003D6AFD" w:rsidRPr="003D6AFD" w:rsidRDefault="003D6AFD" w:rsidP="0051464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>σε σεβαστούν άνθρωπέ μου,</w:t>
      </w:r>
    </w:p>
    <w:p w:rsidR="003D6AFD" w:rsidRPr="003D6AFD" w:rsidRDefault="003D6AFD" w:rsidP="0051464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>ελευθερόφρονα;</w:t>
      </w:r>
    </w:p>
    <w:p w:rsidR="003D6AFD" w:rsidRPr="003D6AFD" w:rsidRDefault="003D6AFD" w:rsidP="00421661">
      <w:pPr>
        <w:pStyle w:val="Textoindependiente"/>
        <w:rPr>
          <w:iCs/>
          <w:color w:val="auto"/>
          <w:szCs w:val="32"/>
        </w:rPr>
      </w:pPr>
    </w:p>
    <w:p w:rsidR="003D6AFD" w:rsidRPr="003D6AFD" w:rsidRDefault="003D6AFD" w:rsidP="00421661">
      <w:pPr>
        <w:pStyle w:val="Textoindependiente"/>
        <w:rPr>
          <w:iCs/>
          <w:color w:val="auto"/>
          <w:szCs w:val="32"/>
        </w:rPr>
      </w:pPr>
    </w:p>
    <w:p w:rsidR="003D6AFD" w:rsidRPr="003D6AFD" w:rsidRDefault="003D6AFD" w:rsidP="00421661">
      <w:pPr>
        <w:pStyle w:val="Textoindependiente"/>
        <w:rPr>
          <w:i/>
          <w:iCs/>
          <w:color w:val="auto"/>
          <w:szCs w:val="32"/>
        </w:rPr>
      </w:pPr>
      <w:r w:rsidRPr="003D6AFD">
        <w:rPr>
          <w:i/>
          <w:iCs/>
          <w:color w:val="auto"/>
          <w:szCs w:val="32"/>
          <w:lang w:val="en-US"/>
        </w:rPr>
        <w:t>Get</w:t>
      </w:r>
      <w:r w:rsidRPr="00421661">
        <w:rPr>
          <w:i/>
          <w:iCs/>
          <w:color w:val="auto"/>
          <w:szCs w:val="32"/>
        </w:rPr>
        <w:t xml:space="preserve"> </w:t>
      </w:r>
      <w:r w:rsidRPr="003D6AFD">
        <w:rPr>
          <w:i/>
          <w:iCs/>
          <w:color w:val="auto"/>
          <w:szCs w:val="32"/>
          <w:lang w:val="en-US"/>
        </w:rPr>
        <w:t>inupdownout</w:t>
      </w:r>
      <w:r w:rsidRPr="00421661">
        <w:rPr>
          <w:i/>
          <w:iCs/>
          <w:color w:val="auto"/>
          <w:szCs w:val="32"/>
        </w:rPr>
        <w:t>!</w:t>
      </w:r>
    </w:p>
    <w:p w:rsidR="003D6AFD" w:rsidRPr="003D6AFD" w:rsidRDefault="003D6AFD" w:rsidP="00421661">
      <w:pPr>
        <w:pStyle w:val="Textoindependiente"/>
        <w:rPr>
          <w:i/>
          <w:iCs/>
          <w:color w:val="auto"/>
          <w:szCs w:val="32"/>
        </w:rPr>
      </w:pPr>
    </w:p>
    <w:p w:rsidR="003D6AFD" w:rsidRPr="003D6AFD" w:rsidRDefault="003D6AFD" w:rsidP="00421661">
      <w:pPr>
        <w:pStyle w:val="Textoindependiente"/>
        <w:rPr>
          <w:i/>
          <w:iCs/>
          <w:color w:val="auto"/>
          <w:szCs w:val="32"/>
        </w:rPr>
      </w:pPr>
    </w:p>
    <w:p w:rsidR="003D6AFD" w:rsidRPr="00421661" w:rsidRDefault="003D6AFD" w:rsidP="00421661">
      <w:pPr>
        <w:pStyle w:val="Textoindependiente"/>
        <w:rPr>
          <w:i/>
          <w:iCs/>
          <w:color w:val="auto"/>
          <w:szCs w:val="32"/>
        </w:rPr>
      </w:pPr>
      <w:r w:rsidRPr="00421661">
        <w:rPr>
          <w:i/>
          <w:iCs/>
          <w:color w:val="auto"/>
          <w:szCs w:val="32"/>
        </w:rPr>
        <w:t>▼</w:t>
      </w:r>
    </w:p>
    <w:p w:rsidR="003D6AFD" w:rsidRPr="00421661" w:rsidRDefault="003D6AFD" w:rsidP="00421661">
      <w:pPr>
        <w:pStyle w:val="Textoindependiente"/>
        <w:rPr>
          <w:i/>
          <w:iCs/>
          <w:color w:val="auto"/>
          <w:szCs w:val="32"/>
        </w:rPr>
      </w:pPr>
    </w:p>
    <w:p w:rsidR="003D6AFD" w:rsidRPr="00421661" w:rsidRDefault="003D6AFD" w:rsidP="00421661">
      <w:pPr>
        <w:pStyle w:val="Textoindependiente"/>
        <w:rPr>
          <w:i/>
          <w:iCs/>
          <w:color w:val="auto"/>
          <w:szCs w:val="32"/>
        </w:rPr>
      </w:pPr>
    </w:p>
    <w:p w:rsidR="003D6AFD" w:rsidRPr="003D6AFD" w:rsidRDefault="003D6AFD" w:rsidP="0051464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/>
          <w:iCs/>
          <w:color w:val="FF0000"/>
          <w:sz w:val="48"/>
          <w:szCs w:val="48"/>
        </w:rPr>
        <w:t>΄</w:t>
      </w:r>
      <w:r w:rsidRPr="003D6AFD">
        <w:rPr>
          <w:i/>
          <w:iCs/>
          <w:color w:val="FF0000"/>
          <w:sz w:val="48"/>
          <w:szCs w:val="48"/>
          <w:lang w:val="en-US"/>
        </w:rPr>
        <w:t>E</w:t>
      </w:r>
      <w:r w:rsidRPr="003D6AFD">
        <w:rPr>
          <w:iCs/>
          <w:color w:val="auto"/>
          <w:szCs w:val="32"/>
        </w:rPr>
        <w:t>να φλιτζάνι βραστό νερό</w:t>
      </w:r>
    </w:p>
    <w:p w:rsidR="003D6AFD" w:rsidRPr="003D6AFD" w:rsidRDefault="003D6AFD" w:rsidP="0051464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>με  λίγη φλούδα μανταρίνι ή πορτοκάλι</w:t>
      </w:r>
    </w:p>
    <w:p w:rsidR="003D6AFD" w:rsidRPr="003D6AFD" w:rsidRDefault="003D6AFD" w:rsidP="0051464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 xml:space="preserve">με μεταφέρει αυτομάτως, όσο τίποτε άλλο, </w:t>
      </w:r>
    </w:p>
    <w:p w:rsidR="003D6AFD" w:rsidRPr="003D6AFD" w:rsidRDefault="003D6AFD" w:rsidP="0051464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 xml:space="preserve">στην παιδική μου ηλικία - στην προσεισμική </w:t>
      </w:r>
    </w:p>
    <w:p w:rsidR="003D6AFD" w:rsidRPr="003D6AFD" w:rsidRDefault="003D6AFD" w:rsidP="0051464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>Ζάκυνθο.</w:t>
      </w:r>
    </w:p>
    <w:p w:rsidR="003D6AFD" w:rsidRPr="003D6AFD" w:rsidRDefault="003D6AFD" w:rsidP="00421661">
      <w:pPr>
        <w:pStyle w:val="Textoindependiente"/>
        <w:rPr>
          <w:iCs/>
          <w:color w:val="auto"/>
          <w:szCs w:val="32"/>
        </w:rPr>
      </w:pPr>
    </w:p>
    <w:p w:rsidR="003D6AFD" w:rsidRPr="003D6AFD" w:rsidRDefault="003D6AFD" w:rsidP="00514646">
      <w:pPr>
        <w:pStyle w:val="Textoindependiente"/>
        <w:spacing w:after="240"/>
        <w:rPr>
          <w:iCs/>
          <w:color w:val="auto"/>
          <w:szCs w:val="32"/>
        </w:rPr>
      </w:pPr>
    </w:p>
    <w:p w:rsidR="003D6AFD" w:rsidRPr="003D6AFD" w:rsidRDefault="003D6AFD" w:rsidP="00514646">
      <w:pPr>
        <w:pStyle w:val="Textoindependiente"/>
        <w:spacing w:after="240"/>
        <w:rPr>
          <w:i/>
          <w:iCs/>
          <w:color w:val="auto"/>
          <w:szCs w:val="32"/>
        </w:rPr>
      </w:pPr>
      <w:r w:rsidRPr="003D6AFD">
        <w:rPr>
          <w:i/>
          <w:iCs/>
          <w:color w:val="auto"/>
          <w:szCs w:val="32"/>
        </w:rPr>
        <w:t>Με την γνώση χάνεσαι.</w:t>
      </w:r>
    </w:p>
    <w:p w:rsidR="003D6AFD" w:rsidRPr="003D6AFD" w:rsidRDefault="003D6AFD" w:rsidP="00514646">
      <w:pPr>
        <w:pStyle w:val="Textoindependiente"/>
        <w:spacing w:after="240"/>
        <w:rPr>
          <w:i/>
          <w:iCs/>
          <w:color w:val="auto"/>
          <w:szCs w:val="32"/>
        </w:rPr>
      </w:pPr>
      <w:r w:rsidRPr="003D6AFD">
        <w:rPr>
          <w:i/>
          <w:iCs/>
          <w:color w:val="auto"/>
          <w:szCs w:val="32"/>
        </w:rPr>
        <w:t>Με την γεύση επιστρέφεις!</w:t>
      </w:r>
    </w:p>
    <w:p w:rsidR="003D6AFD" w:rsidRPr="003D6AFD" w:rsidRDefault="003D6AFD" w:rsidP="00514646">
      <w:pPr>
        <w:pStyle w:val="Textoindependiente"/>
        <w:spacing w:after="240"/>
        <w:rPr>
          <w:i/>
          <w:iCs/>
          <w:color w:val="auto"/>
          <w:szCs w:val="32"/>
        </w:rPr>
      </w:pPr>
    </w:p>
    <w:p w:rsidR="003D6AFD" w:rsidRPr="003D6AFD" w:rsidRDefault="003D6AFD" w:rsidP="00421661">
      <w:pPr>
        <w:pStyle w:val="Textoindependiente"/>
        <w:rPr>
          <w:i/>
          <w:iCs/>
          <w:color w:val="auto"/>
          <w:szCs w:val="32"/>
        </w:rPr>
      </w:pPr>
    </w:p>
    <w:p w:rsidR="003D6AFD" w:rsidRPr="003D6AFD" w:rsidRDefault="003D6AFD" w:rsidP="00421661">
      <w:pPr>
        <w:pStyle w:val="Textoindependiente"/>
        <w:rPr>
          <w:i/>
          <w:iCs/>
          <w:color w:val="auto"/>
          <w:szCs w:val="32"/>
        </w:rPr>
      </w:pPr>
    </w:p>
    <w:p w:rsidR="003D6AFD" w:rsidRPr="00514646" w:rsidRDefault="003D6AFD" w:rsidP="00514646">
      <w:pPr>
        <w:rPr>
          <w:rFonts w:ascii="Times New Roman" w:hAnsi="Times New Roman" w:cs="Times New Roman"/>
          <w:sz w:val="52"/>
          <w:szCs w:val="52"/>
        </w:rPr>
      </w:pPr>
    </w:p>
    <w:p w:rsidR="003D6AFD" w:rsidRPr="003D6AFD" w:rsidRDefault="002428C4" w:rsidP="00421661">
      <w:pPr>
        <w:pStyle w:val="Textoindependiente"/>
        <w:rPr>
          <w:sz w:val="52"/>
          <w:szCs w:val="52"/>
          <w:lang w:val="es-ES"/>
        </w:rPr>
      </w:pPr>
      <w:r>
        <w:rPr>
          <w:noProof/>
          <w:sz w:val="52"/>
          <w:szCs w:val="52"/>
          <w:lang w:val="es-ES" w:eastAsia="es-ES"/>
        </w:rPr>
        <w:drawing>
          <wp:inline distT="0" distB="0" distL="0" distR="0" wp14:anchorId="30F82625" wp14:editId="3ADC1A08">
            <wp:extent cx="5084538" cy="8172000"/>
            <wp:effectExtent l="0" t="0" r="1905" b="635"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ollage B, XII.jp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4538" cy="81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6AFD" w:rsidRPr="003D6AFD" w:rsidRDefault="003D6AFD" w:rsidP="00421661">
      <w:pPr>
        <w:pStyle w:val="Textoindependiente"/>
        <w:rPr>
          <w:sz w:val="52"/>
          <w:szCs w:val="52"/>
          <w:lang w:val="es-ES"/>
        </w:rPr>
      </w:pPr>
    </w:p>
    <w:p w:rsidR="003D6AFD" w:rsidRPr="003D6AFD" w:rsidRDefault="003D6AFD" w:rsidP="00421661">
      <w:pPr>
        <w:pStyle w:val="Textoindependiente"/>
        <w:rPr>
          <w:sz w:val="52"/>
          <w:szCs w:val="52"/>
          <w:lang w:val="es-ES"/>
        </w:rPr>
      </w:pPr>
    </w:p>
    <w:p w:rsidR="003D6AFD" w:rsidRPr="003D6AFD" w:rsidRDefault="003D6AFD" w:rsidP="0051464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/>
          <w:iCs/>
          <w:color w:val="FF0000"/>
          <w:sz w:val="48"/>
          <w:szCs w:val="48"/>
          <w:lang w:val="es-ES"/>
        </w:rPr>
        <w:t>T</w:t>
      </w:r>
      <w:r w:rsidRPr="003D6AFD">
        <w:rPr>
          <w:iCs/>
          <w:color w:val="auto"/>
          <w:szCs w:val="32"/>
        </w:rPr>
        <w:t>ης μέρας τα καμώματα</w:t>
      </w:r>
    </w:p>
    <w:p w:rsidR="003D6AFD" w:rsidRPr="003D6AFD" w:rsidRDefault="003D6AFD" w:rsidP="0051464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>τ’ ακούει η νύχτα και γελά!</w:t>
      </w:r>
    </w:p>
    <w:p w:rsidR="003D6AFD" w:rsidRPr="003D6AFD" w:rsidRDefault="003D6AFD" w:rsidP="00514646">
      <w:pPr>
        <w:pStyle w:val="Textoindependiente"/>
        <w:spacing w:after="240"/>
        <w:rPr>
          <w:iCs/>
          <w:color w:val="auto"/>
          <w:szCs w:val="32"/>
        </w:rPr>
      </w:pPr>
    </w:p>
    <w:p w:rsidR="003D6AFD" w:rsidRPr="003D6AFD" w:rsidRDefault="003D6AFD" w:rsidP="00421661">
      <w:pPr>
        <w:pStyle w:val="Textoindependiente"/>
        <w:rPr>
          <w:iCs/>
          <w:color w:val="auto"/>
          <w:szCs w:val="32"/>
        </w:rPr>
      </w:pPr>
    </w:p>
    <w:p w:rsidR="003D6AFD" w:rsidRPr="00421661" w:rsidRDefault="003D6AFD" w:rsidP="0051464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>Είναι</w:t>
      </w:r>
      <w:r w:rsidRPr="00421661">
        <w:rPr>
          <w:iCs/>
          <w:color w:val="auto"/>
          <w:szCs w:val="32"/>
        </w:rPr>
        <w:t xml:space="preserve">, </w:t>
      </w:r>
      <w:r w:rsidRPr="003D6AFD">
        <w:rPr>
          <w:iCs/>
          <w:color w:val="auto"/>
          <w:szCs w:val="32"/>
        </w:rPr>
        <w:t xml:space="preserve"> μαντάμ</w:t>
      </w:r>
      <w:r w:rsidRPr="00421661">
        <w:rPr>
          <w:iCs/>
          <w:color w:val="auto"/>
          <w:szCs w:val="32"/>
        </w:rPr>
        <w:t>,</w:t>
      </w:r>
    </w:p>
    <w:p w:rsidR="003D6AFD" w:rsidRPr="003D6AFD" w:rsidRDefault="003D6AFD" w:rsidP="0051464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/>
          <w:iCs/>
          <w:color w:val="auto"/>
          <w:szCs w:val="32"/>
        </w:rPr>
        <w:t xml:space="preserve">κοφτερή </w:t>
      </w:r>
      <w:r w:rsidRPr="003D6AFD">
        <w:rPr>
          <w:iCs/>
          <w:color w:val="auto"/>
          <w:szCs w:val="32"/>
        </w:rPr>
        <w:t>λέξη</w:t>
      </w:r>
    </w:p>
    <w:p w:rsidR="003D6AFD" w:rsidRPr="003D6AFD" w:rsidRDefault="003D6AFD" w:rsidP="00514646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>η αγάπη;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421661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514646" w:rsidRPr="00421661" w:rsidRDefault="00514646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Τ</w:t>
      </w:r>
      <w:r w:rsidRPr="00421661">
        <w:rPr>
          <w:rFonts w:ascii="Times New Roman" w:hAnsi="Times New Roman" w:cs="Times New Roman"/>
          <w:sz w:val="32"/>
          <w:lang w:val="el-GR"/>
        </w:rPr>
        <w:t>ροπικές περιπλανήσεις ως τις παρυφές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 xml:space="preserve"> της Ευκρασίας. Και ύστερα πάλι πίσω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στους υψηλούς πυρετούς.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3D6AFD" w:rsidRDefault="003D6AFD" w:rsidP="00514646">
      <w:pPr>
        <w:pStyle w:val="Ttulo9"/>
        <w:tabs>
          <w:tab w:val="left" w:pos="0"/>
        </w:tabs>
        <w:spacing w:after="240"/>
      </w:pPr>
      <w:r w:rsidRPr="003D6AFD">
        <w:t>Η Αγωνία, βρέφος και μαμμή</w:t>
      </w:r>
    </w:p>
    <w:p w:rsidR="003D6AFD" w:rsidRPr="003D6AFD" w:rsidRDefault="003D6AFD" w:rsidP="00514646">
      <w:pPr>
        <w:spacing w:after="240"/>
        <w:jc w:val="center"/>
        <w:rPr>
          <w:rFonts w:ascii="Times New Roman" w:hAnsi="Times New Roman" w:cs="Times New Roman"/>
          <w:i/>
          <w:iCs/>
          <w:sz w:val="32"/>
        </w:rPr>
      </w:pPr>
      <w:r w:rsidRPr="003D6AFD">
        <w:rPr>
          <w:rFonts w:ascii="Times New Roman" w:hAnsi="Times New Roman" w:cs="Times New Roman"/>
          <w:i/>
          <w:iCs/>
          <w:sz w:val="32"/>
        </w:rPr>
        <w:t>της κοσμικής οδύνης.</w:t>
      </w: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sz w:val="52"/>
          <w:szCs w:val="52"/>
        </w:rPr>
      </w:pPr>
      <w:r w:rsidRPr="003D6AFD">
        <w:rPr>
          <w:rFonts w:ascii="Times New Roman" w:hAnsi="Times New Roman" w:cs="Times New Roman"/>
          <w:sz w:val="52"/>
          <w:szCs w:val="52"/>
        </w:rPr>
        <w:br w:type="page"/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Τ</w:t>
      </w:r>
      <w:r w:rsidRPr="00421661">
        <w:rPr>
          <w:rFonts w:ascii="Times New Roman" w:hAnsi="Times New Roman" w:cs="Times New Roman"/>
          <w:sz w:val="32"/>
          <w:lang w:val="el-GR"/>
        </w:rPr>
        <w:t>ο βάρος είναι δανεικό και κάποτε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πληρώνεται ...με πνιγμούς.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Ου πλεύσεις.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▼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color w:val="000000"/>
          <w:sz w:val="32"/>
          <w:lang w:val="el-GR"/>
        </w:rPr>
      </w:pPr>
      <w:r w:rsidRPr="003D6AFD">
        <w:rPr>
          <w:rFonts w:ascii="Times New Roman" w:hAnsi="Times New Roman" w:cs="Times New Roman"/>
          <w:i/>
          <w:iCs/>
          <w:color w:val="FF0000"/>
          <w:sz w:val="48"/>
        </w:rPr>
        <w:t>GPS</w:t>
      </w: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 xml:space="preserve">: </w:t>
      </w:r>
      <w:r w:rsidRPr="00421661">
        <w:rPr>
          <w:rFonts w:ascii="Times New Roman" w:hAnsi="Times New Roman" w:cs="Times New Roman"/>
          <w:color w:val="000000"/>
          <w:sz w:val="32"/>
          <w:lang w:val="el-GR"/>
        </w:rPr>
        <w:t>το μαραφέτι που μου ροκανίζει την μνήμη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color w:val="000000"/>
          <w:sz w:val="32"/>
          <w:lang w:val="el-GR"/>
        </w:rPr>
      </w:pPr>
      <w:r w:rsidRPr="00421661">
        <w:rPr>
          <w:rFonts w:ascii="Times New Roman" w:hAnsi="Times New Roman" w:cs="Times New Roman"/>
          <w:color w:val="000000"/>
          <w:sz w:val="32"/>
          <w:lang w:val="el-GR"/>
        </w:rPr>
        <w:t>και που του λέω «ευχαριστώ»!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color w:val="000000"/>
          <w:sz w:val="32"/>
          <w:lang w:val="el-GR"/>
        </w:rPr>
      </w:pPr>
    </w:p>
    <w:p w:rsidR="003D6AFD" w:rsidRPr="00514646" w:rsidRDefault="003D6AFD" w:rsidP="00421661">
      <w:pPr>
        <w:jc w:val="center"/>
        <w:rPr>
          <w:rFonts w:ascii="Times New Roman" w:hAnsi="Times New Roman" w:cs="Times New Roman"/>
          <w:i/>
          <w:iCs/>
          <w:color w:val="000000"/>
          <w:sz w:val="32"/>
          <w:lang w:val="el-GR"/>
        </w:rPr>
      </w:pPr>
      <w:r w:rsidRPr="00514646">
        <w:rPr>
          <w:rFonts w:ascii="Times New Roman" w:hAnsi="Times New Roman" w:cs="Times New Roman"/>
          <w:i/>
          <w:iCs/>
          <w:color w:val="000000"/>
          <w:sz w:val="32"/>
          <w:lang w:val="el-GR"/>
        </w:rPr>
        <w:t>Ισχύς μου: η αμνησία μου.</w:t>
      </w:r>
    </w:p>
    <w:p w:rsidR="003D6AFD" w:rsidRPr="00514646" w:rsidRDefault="003D6AFD" w:rsidP="0042166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514646" w:rsidRDefault="003D6AFD" w:rsidP="00421661">
      <w:pPr>
        <w:pStyle w:val="Textoindependiente"/>
        <w:rPr>
          <w:sz w:val="52"/>
          <w:szCs w:val="52"/>
        </w:rPr>
      </w:pPr>
      <w:r w:rsidRPr="003D6AFD">
        <w:rPr>
          <w:sz w:val="52"/>
          <w:szCs w:val="52"/>
        </w:rPr>
        <w:br w:type="page"/>
      </w:r>
    </w:p>
    <w:p w:rsidR="003D6AFD" w:rsidRPr="003D6AFD" w:rsidRDefault="003D6AFD" w:rsidP="00514646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 xml:space="preserve">Η </w:t>
      </w:r>
      <w:r w:rsidRPr="003D6AFD">
        <w:t xml:space="preserve"> παράδοση δεν βαρύνει πάνω μας</w:t>
      </w:r>
    </w:p>
    <w:p w:rsidR="003D6AFD" w:rsidRPr="003D6AFD" w:rsidRDefault="003D6AFD" w:rsidP="00514646">
      <w:pPr>
        <w:pStyle w:val="Textoindependiente"/>
        <w:spacing w:after="240"/>
      </w:pPr>
      <w:r w:rsidRPr="003D6AFD">
        <w:t>σαν «ένα βουνό», όπως πίστευε ο Μάρξ,</w:t>
      </w:r>
    </w:p>
    <w:p w:rsidR="003D6AFD" w:rsidRPr="003D6AFD" w:rsidRDefault="003D6AFD" w:rsidP="00514646">
      <w:pPr>
        <w:pStyle w:val="Textoindependiente"/>
        <w:spacing w:after="240"/>
      </w:pPr>
      <w:r w:rsidRPr="003D6AFD">
        <w:t>γιατί εν μέρει είναι ψόφια.</w:t>
      </w:r>
    </w:p>
    <w:p w:rsidR="003D6AFD" w:rsidRPr="003D6AFD" w:rsidRDefault="003D6AFD" w:rsidP="00514646">
      <w:pPr>
        <w:pStyle w:val="Textoindependiente"/>
        <w:spacing w:after="240"/>
      </w:pPr>
      <w:r w:rsidRPr="003D6AFD">
        <w:t>Η υπερδομή όμως...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514646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Άφησε το μέλλον να καλπάζει·</w:t>
      </w:r>
    </w:p>
    <w:p w:rsidR="003D6AFD" w:rsidRPr="003D6AFD" w:rsidRDefault="003D6AFD" w:rsidP="00514646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με χαλαρό – χαλαρότατο – χαλινάρι.</w:t>
      </w:r>
    </w:p>
    <w:p w:rsidR="003D6AFD" w:rsidRPr="003D6AFD" w:rsidRDefault="003D6AFD" w:rsidP="00514646">
      <w:pPr>
        <w:pStyle w:val="Textoindependiente"/>
        <w:spacing w:after="240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color w:val="FF0000"/>
          <w:sz w:val="48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Ο</w:t>
      </w:r>
      <w:r w:rsidRPr="00421661">
        <w:rPr>
          <w:rFonts w:ascii="Times New Roman" w:hAnsi="Times New Roman" w:cs="Times New Roman"/>
          <w:sz w:val="32"/>
          <w:lang w:val="el-GR"/>
        </w:rPr>
        <w:t xml:space="preserve"> τόπος να ελέγχει το σενάριο.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514646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514646">
        <w:rPr>
          <w:rFonts w:ascii="Times New Roman" w:hAnsi="Times New Roman" w:cs="Times New Roman"/>
          <w:i/>
          <w:iCs/>
          <w:sz w:val="32"/>
          <w:lang w:val="el-GR"/>
        </w:rPr>
        <w:t>Αναπαύομαι μεταβαλλόμενος.</w:t>
      </w:r>
    </w:p>
    <w:p w:rsidR="003D6AFD" w:rsidRPr="00514646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514646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514646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514646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514646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514646">
      <w:pPr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514646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514646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514646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51464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 xml:space="preserve">Η </w:t>
      </w:r>
      <w:r w:rsidRPr="00514646">
        <w:rPr>
          <w:rFonts w:ascii="Times New Roman" w:hAnsi="Times New Roman" w:cs="Times New Roman"/>
          <w:iCs/>
          <w:sz w:val="32"/>
          <w:szCs w:val="32"/>
          <w:lang w:val="el-GR"/>
        </w:rPr>
        <w:t>ανταποδοτική ηθική του Χριστιανισμού,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 xml:space="preserve">όπως σωστά την διέγνωσαν 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>οι κορυφαίοι διανοητές του ΧΧ αιώνα,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 xml:space="preserve">Ράσσελ και Αϊστάιν, 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>αναιρεί εκ βάθρων το νόημα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>της ανιδιοτελούς Αγάπης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 xml:space="preserve"> και οδηγεί σε βίτσια και πελατειακές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 xml:space="preserve"> πρακτικές παλαιοκομματικού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 xml:space="preserve"> μικρομάγαζου.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</w:p>
    <w:p w:rsidR="003D6AFD" w:rsidRPr="00514646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514646">
        <w:rPr>
          <w:rFonts w:ascii="Times New Roman" w:hAnsi="Times New Roman" w:cs="Times New Roman"/>
          <w:i/>
          <w:iCs/>
          <w:sz w:val="32"/>
          <w:szCs w:val="32"/>
          <w:lang w:val="el-GR"/>
        </w:rPr>
        <w:t>Το ψεύδος  είναι πάντοτε, κατά κάποιο τρόπο,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szCs w:val="32"/>
          <w:lang w:val="el-GR"/>
        </w:rPr>
        <w:t>επιδοτούμενο. Διαφορετικά...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szCs w:val="32"/>
          <w:lang w:val="el-GR"/>
        </w:rPr>
        <w:t xml:space="preserve"> καταρρέει.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szCs w:val="32"/>
          <w:lang w:val="el-GR"/>
        </w:rPr>
        <w:t>▼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Π</w:t>
      </w: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>ώς να το πω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 xml:space="preserve"> – πώς να το πώ στη μάννα μου; –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>πως κράζουν Τούρκο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 xml:space="preserve">τον </w:t>
      </w:r>
      <w:r w:rsidRPr="003D6AFD">
        <w:rPr>
          <w:rFonts w:ascii="Times New Roman" w:hAnsi="Times New Roman" w:cs="Times New Roman"/>
          <w:iCs/>
          <w:sz w:val="32"/>
          <w:szCs w:val="32"/>
          <w:lang w:val="en-US"/>
        </w:rPr>
        <w:t>Bartholomew</w:t>
      </w: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>...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</w:p>
    <w:p w:rsidR="003D6AFD" w:rsidRPr="00514646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514646">
        <w:rPr>
          <w:rFonts w:ascii="Times New Roman" w:hAnsi="Times New Roman" w:cs="Times New Roman"/>
          <w:i/>
          <w:iCs/>
          <w:sz w:val="32"/>
          <w:szCs w:val="32"/>
          <w:lang w:val="el-GR"/>
        </w:rPr>
        <w:t xml:space="preserve">Καβαλίνες και ρόδα </w:t>
      </w:r>
    </w:p>
    <w:p w:rsidR="003D6AFD" w:rsidRPr="00421661" w:rsidRDefault="003D6AFD" w:rsidP="00514646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514646">
        <w:rPr>
          <w:rFonts w:ascii="Times New Roman" w:hAnsi="Times New Roman" w:cs="Times New Roman"/>
          <w:i/>
          <w:iCs/>
          <w:sz w:val="32"/>
          <w:szCs w:val="32"/>
          <w:lang w:val="el-GR"/>
        </w:rPr>
        <w:t>του Μπορντώ.</w:t>
      </w:r>
    </w:p>
    <w:p w:rsidR="003D6AFD" w:rsidRPr="00514646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514646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Τ</w:t>
      </w:r>
      <w:r w:rsidRPr="00514646">
        <w:rPr>
          <w:rFonts w:ascii="Times New Roman" w:hAnsi="Times New Roman" w:cs="Times New Roman"/>
          <w:iCs/>
          <w:sz w:val="32"/>
          <w:szCs w:val="32"/>
          <w:lang w:val="el-GR"/>
        </w:rPr>
        <w:t xml:space="preserve">ο πήδημα από τον γαϊδαράκο στον 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 xml:space="preserve">εισαγόμενο μηχανοκίνητο </w:t>
      </w:r>
      <w:r w:rsidRPr="00421661">
        <w:rPr>
          <w:rFonts w:ascii="Times New Roman" w:hAnsi="Times New Roman" w:cs="Times New Roman"/>
          <w:i/>
          <w:iCs/>
          <w:sz w:val="32"/>
          <w:szCs w:val="32"/>
          <w:lang w:val="el-GR"/>
        </w:rPr>
        <w:t>ιαγουάρο,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>μέσα σε μια γενιά στη χώρα που δεν γνώρισε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 xml:space="preserve"> τη βιομηχανική επανάσταση, οδήγησε 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>νομοτελειακά στη χρεοκοπία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 xml:space="preserve">και την αειφόρο εξάρτηση 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>για πολλές δεκαετίες.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szCs w:val="32"/>
          <w:lang w:val="el-GR"/>
        </w:rPr>
        <w:t>Ο βρεγμένος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szCs w:val="32"/>
          <w:lang w:val="el-GR"/>
        </w:rPr>
        <w:t xml:space="preserve"> τη βροχή δεν την φοβάται.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szCs w:val="32"/>
          <w:lang w:val="el-GR"/>
        </w:rPr>
        <w:t>Τα παιδιά του όμως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szCs w:val="32"/>
          <w:lang w:val="el-GR"/>
        </w:rPr>
        <w:t xml:space="preserve"> τρέμουν και την ψ</w:t>
      </w:r>
      <w:r w:rsidR="00773938">
        <w:rPr>
          <w:rFonts w:ascii="Times New Roman" w:hAnsi="Times New Roman" w:cs="Times New Roman"/>
          <w:i/>
          <w:iCs/>
          <w:sz w:val="32"/>
          <w:szCs w:val="32"/>
          <w:lang w:val="el-GR"/>
        </w:rPr>
        <w:t>ι</w:t>
      </w:r>
      <w:r w:rsidRPr="00421661">
        <w:rPr>
          <w:rFonts w:ascii="Times New Roman" w:hAnsi="Times New Roman" w:cs="Times New Roman"/>
          <w:i/>
          <w:iCs/>
          <w:sz w:val="32"/>
          <w:szCs w:val="32"/>
          <w:lang w:val="el-GR"/>
        </w:rPr>
        <w:t>χάλα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szCs w:val="32"/>
          <w:lang w:val="el-GR"/>
        </w:rPr>
        <w:t>▼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Τ</w:t>
      </w: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>ρίχας εγκώμιον: μην κόβεις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>ΣΥΡ(Ρ)ΙΖΑ το μαλλί!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>Αν αύριο βουλιάξεις,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Cs/>
          <w:sz w:val="32"/>
          <w:szCs w:val="32"/>
          <w:lang w:val="el-GR"/>
        </w:rPr>
        <w:t>από πού θα πιαστείς;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</w:p>
    <w:p w:rsidR="003D6AFD" w:rsidRPr="00514646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514646">
        <w:rPr>
          <w:rFonts w:ascii="Times New Roman" w:hAnsi="Times New Roman" w:cs="Times New Roman"/>
          <w:i/>
          <w:iCs/>
          <w:sz w:val="32"/>
          <w:szCs w:val="32"/>
          <w:lang w:val="el-GR"/>
        </w:rPr>
        <w:t>Στην αυλή μας το κάθε πετεινάρι,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szCs w:val="32"/>
          <w:lang w:val="el-GR"/>
        </w:rPr>
        <w:t>αλλά και οι γερόντοι, πλείστοι όσοι,</w:t>
      </w:r>
    </w:p>
    <w:p w:rsidR="003D6AFD" w:rsidRPr="00D0680A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D0680A">
        <w:rPr>
          <w:rFonts w:ascii="Times New Roman" w:hAnsi="Times New Roman" w:cs="Times New Roman"/>
          <w:i/>
          <w:iCs/>
          <w:sz w:val="32"/>
          <w:szCs w:val="32"/>
          <w:lang w:val="el-GR"/>
        </w:rPr>
        <w:t>καβαλάνε το καλάμι τους!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rPr>
          <w:sz w:val="52"/>
          <w:szCs w:val="52"/>
        </w:rPr>
        <w:br w:type="page"/>
      </w:r>
      <w:r w:rsidRPr="003D6AFD">
        <w:rPr>
          <w:i/>
          <w:iCs/>
          <w:color w:val="FF0000"/>
          <w:sz w:val="48"/>
        </w:rPr>
        <w:t>Ό</w:t>
      </w:r>
      <w:r w:rsidRPr="003D6AFD">
        <w:t>ταν το φως ορύεται, το σκότος</w:t>
      </w:r>
    </w:p>
    <w:p w:rsidR="003D6AFD" w:rsidRPr="00421661" w:rsidRDefault="003D6AFD" w:rsidP="005F0B62">
      <w:pPr>
        <w:spacing w:after="240"/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επαπειλεί.</w:t>
      </w:r>
    </w:p>
    <w:p w:rsidR="003D6AFD" w:rsidRPr="00421661" w:rsidRDefault="003D6AFD" w:rsidP="005F0B62">
      <w:pPr>
        <w:spacing w:after="240"/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5F0B62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5F0B62">
        <w:rPr>
          <w:rFonts w:ascii="Times New Roman" w:hAnsi="Times New Roman" w:cs="Times New Roman"/>
          <w:i/>
          <w:iCs/>
          <w:sz w:val="32"/>
          <w:lang w:val="el-GR"/>
        </w:rPr>
        <w:t>Η Γη θέλει δεν θέλει μας γυρίζει</w:t>
      </w:r>
      <w:r w:rsidRPr="005F0B62">
        <w:rPr>
          <w:rFonts w:ascii="Times New Roman" w:hAnsi="Times New Roman" w:cs="Times New Roman"/>
          <w:sz w:val="32"/>
          <w:lang w:val="el-GR"/>
        </w:rPr>
        <w:t>.</w:t>
      </w:r>
    </w:p>
    <w:p w:rsidR="003D6AFD" w:rsidRPr="005F0B62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5F0B62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▼</w:t>
      </w:r>
    </w:p>
    <w:p w:rsidR="005F0B62" w:rsidRPr="00421661" w:rsidRDefault="005F0B62" w:rsidP="00421661">
      <w:pPr>
        <w:jc w:val="center"/>
        <w:rPr>
          <w:rFonts w:ascii="Times New Roman" w:hAnsi="Times New Roman" w:cs="Times New Roman"/>
          <w:i/>
          <w:iCs/>
          <w:color w:val="FF0000"/>
          <w:sz w:val="48"/>
          <w:lang w:val="el-GR"/>
        </w:rPr>
      </w:pPr>
    </w:p>
    <w:p w:rsidR="003D6AFD" w:rsidRPr="005F0B62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5F0B62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Σ</w:t>
      </w:r>
      <w:r w:rsidRPr="005F0B62">
        <w:rPr>
          <w:rFonts w:ascii="Times New Roman" w:hAnsi="Times New Roman" w:cs="Times New Roman"/>
          <w:sz w:val="32"/>
          <w:lang w:val="el-GR"/>
        </w:rPr>
        <w:t>τον κήπο μας δυο αναμμένα κάρβουνα: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τα μάτια του χιονάνθρωπου.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5F0B62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5F0B62">
        <w:rPr>
          <w:rFonts w:ascii="Times New Roman" w:hAnsi="Times New Roman" w:cs="Times New Roman"/>
          <w:i/>
          <w:iCs/>
          <w:sz w:val="32"/>
          <w:lang w:val="el-GR"/>
        </w:rPr>
        <w:t>Το σημαινόμενο προϋπάρχει του σημαίνοντος,</w:t>
      </w:r>
    </w:p>
    <w:p w:rsidR="003D6AFD" w:rsidRPr="00D0680A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D0680A">
        <w:rPr>
          <w:rFonts w:ascii="Times New Roman" w:hAnsi="Times New Roman" w:cs="Times New Roman"/>
          <w:i/>
          <w:iCs/>
          <w:sz w:val="32"/>
          <w:lang w:val="el-GR"/>
        </w:rPr>
        <w:t>το αντικείμενο του υποκειμένου.</w:t>
      </w:r>
    </w:p>
    <w:p w:rsidR="003D6AFD" w:rsidRPr="00D0680A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D0680A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D0680A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D0680A" w:rsidRDefault="003D6AFD" w:rsidP="005F0B62">
      <w:pPr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D0680A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D0680A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D0680A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421661" w:rsidRPr="00D0680A" w:rsidRDefault="00421661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D0680A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2428C4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>
        <w:rPr>
          <w:noProof/>
          <w:lang w:eastAsia="es-ES"/>
        </w:rPr>
        <w:drawing>
          <wp:inline distT="0" distB="0" distL="0" distR="0">
            <wp:extent cx="4664960" cy="7092000"/>
            <wp:effectExtent l="0" t="0" r="2540" b="0"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ollage B, IX.jp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960" cy="709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6AFD" w:rsidRPr="00421661">
        <w:rPr>
          <w:lang w:val="el-GR"/>
        </w:rPr>
        <w:br w:type="page"/>
      </w:r>
      <w:r w:rsidR="003D6AFD" w:rsidRPr="00421661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Μ</w:t>
      </w:r>
      <w:r w:rsidR="003D6AFD" w:rsidRPr="00421661">
        <w:rPr>
          <w:rFonts w:ascii="Times New Roman" w:hAnsi="Times New Roman" w:cs="Times New Roman"/>
          <w:sz w:val="28"/>
          <w:szCs w:val="28"/>
          <w:lang w:val="el-GR"/>
        </w:rPr>
        <w:t>ε το ’να χέρι σου το δίνουν</w:t>
      </w:r>
    </w:p>
    <w:p w:rsidR="003D6AFD" w:rsidRPr="00421661" w:rsidRDefault="003D6AFD" w:rsidP="005F0B62">
      <w:pPr>
        <w:pStyle w:val="Textoindependiente"/>
        <w:spacing w:after="240"/>
        <w:rPr>
          <w:sz w:val="28"/>
          <w:szCs w:val="28"/>
        </w:rPr>
      </w:pPr>
      <w:r w:rsidRPr="00421661">
        <w:rPr>
          <w:sz w:val="28"/>
          <w:szCs w:val="28"/>
        </w:rPr>
        <w:t>και με τ’  άλλο σου το παίρνουν</w:t>
      </w:r>
    </w:p>
    <w:p w:rsidR="003D6AFD" w:rsidRPr="00421661" w:rsidRDefault="003D6AFD" w:rsidP="005F0B62">
      <w:pPr>
        <w:pStyle w:val="Textoindependiente"/>
        <w:spacing w:after="240"/>
        <w:rPr>
          <w:sz w:val="28"/>
          <w:szCs w:val="28"/>
        </w:rPr>
      </w:pPr>
      <w:r w:rsidRPr="00421661">
        <w:rPr>
          <w:sz w:val="28"/>
          <w:szCs w:val="28"/>
        </w:rPr>
        <w:t>(η Τύχη,  ο Καιρός κι ...ο Καραγκιόζης).</w:t>
      </w:r>
    </w:p>
    <w:p w:rsidR="003D6AFD" w:rsidRPr="00421661" w:rsidRDefault="003D6AFD" w:rsidP="005F0B62">
      <w:pPr>
        <w:pStyle w:val="Textoindependiente"/>
        <w:spacing w:after="240"/>
        <w:rPr>
          <w:sz w:val="28"/>
          <w:szCs w:val="28"/>
        </w:rPr>
      </w:pPr>
    </w:p>
    <w:p w:rsidR="003D6AFD" w:rsidRPr="003D6AFD" w:rsidRDefault="003D6AFD" w:rsidP="00421661">
      <w:pPr>
        <w:pStyle w:val="Textoindependiente"/>
        <w:rPr>
          <w:szCs w:val="32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3D6AFD">
        <w:rPr>
          <w:rFonts w:ascii="Times New Roman" w:hAnsi="Times New Roman" w:cs="Times New Roman"/>
          <w:i/>
          <w:iCs/>
          <w:sz w:val="32"/>
          <w:szCs w:val="32"/>
        </w:rPr>
        <w:t>eS</w:t>
      </w:r>
      <w:r w:rsidRPr="00421661">
        <w:rPr>
          <w:rFonts w:ascii="Times New Roman" w:hAnsi="Times New Roman" w:cs="Times New Roman"/>
          <w:i/>
          <w:iCs/>
          <w:sz w:val="32"/>
          <w:szCs w:val="32"/>
          <w:lang w:val="el-GR"/>
        </w:rPr>
        <w:t>.</w:t>
      </w:r>
      <w:r w:rsidRPr="003D6AFD">
        <w:rPr>
          <w:rFonts w:ascii="Times New Roman" w:hAnsi="Times New Roman" w:cs="Times New Roman"/>
          <w:i/>
          <w:iCs/>
          <w:sz w:val="32"/>
          <w:szCs w:val="32"/>
        </w:rPr>
        <w:t>pain</w:t>
      </w:r>
      <w:r w:rsidRPr="00421661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sz w:val="32"/>
          <w:szCs w:val="32"/>
          <w:lang w:val="el-GR"/>
        </w:rPr>
        <w:t>▼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3D6AFD" w:rsidRPr="003D6AFD" w:rsidRDefault="003D6AFD" w:rsidP="005F0B62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 xml:space="preserve">Η </w:t>
      </w:r>
      <w:r w:rsidRPr="003D6AFD">
        <w:t xml:space="preserve"> πλήξη είναι μέσα στην εκ-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 xml:space="preserve">πληξη για το διαφορετικό 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 xml:space="preserve">ή το απρόσμενο. 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Έτσι είναι  αφού είναι έτσι.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421661" w:rsidRDefault="003D6AFD" w:rsidP="00421661">
      <w:pPr>
        <w:pStyle w:val="Textoindependiente"/>
        <w:rPr>
          <w:sz w:val="52"/>
          <w:szCs w:val="52"/>
        </w:rPr>
      </w:pPr>
      <w:r w:rsidRPr="003D6AFD">
        <w:rPr>
          <w:sz w:val="52"/>
          <w:szCs w:val="52"/>
        </w:rPr>
        <w:br w:type="page"/>
      </w:r>
    </w:p>
    <w:p w:rsidR="003D6AFD" w:rsidRPr="003D6AFD" w:rsidRDefault="003D6AFD" w:rsidP="005F0B62">
      <w:pPr>
        <w:pStyle w:val="Textoindependiente"/>
        <w:spacing w:after="240"/>
        <w:rPr>
          <w:szCs w:val="32"/>
        </w:rPr>
      </w:pPr>
      <w:r w:rsidRPr="003D6AFD">
        <w:rPr>
          <w:i/>
          <w:color w:val="FF0000"/>
          <w:sz w:val="48"/>
          <w:szCs w:val="48"/>
        </w:rPr>
        <w:t xml:space="preserve">Η </w:t>
      </w:r>
      <w:r w:rsidRPr="003D6AFD">
        <w:rPr>
          <w:szCs w:val="32"/>
        </w:rPr>
        <w:t xml:space="preserve"> καίρια λέξη στην ώρα της</w:t>
      </w:r>
    </w:p>
    <w:p w:rsidR="003D6AFD" w:rsidRPr="003D6AFD" w:rsidRDefault="003D6AFD" w:rsidP="005F0B62">
      <w:pPr>
        <w:pStyle w:val="Textoindependiente"/>
        <w:spacing w:after="240"/>
        <w:rPr>
          <w:szCs w:val="32"/>
        </w:rPr>
      </w:pPr>
      <w:r w:rsidRPr="003D6AFD">
        <w:rPr>
          <w:szCs w:val="32"/>
        </w:rPr>
        <w:t>αξίζει περισσότερο από χίλιες</w:t>
      </w:r>
    </w:p>
    <w:p w:rsidR="003D6AFD" w:rsidRPr="003D6AFD" w:rsidRDefault="003D6AFD" w:rsidP="005F0B62">
      <w:pPr>
        <w:pStyle w:val="Textoindependiente"/>
        <w:spacing w:after="240"/>
        <w:rPr>
          <w:szCs w:val="32"/>
        </w:rPr>
      </w:pPr>
      <w:r w:rsidRPr="003D6AFD">
        <w:rPr>
          <w:szCs w:val="32"/>
        </w:rPr>
        <w:t>ρητορείες.</w:t>
      </w:r>
    </w:p>
    <w:p w:rsidR="003D6AFD" w:rsidRPr="003D6AFD" w:rsidRDefault="003D6AFD" w:rsidP="00421661">
      <w:pPr>
        <w:pStyle w:val="Textoindependiente"/>
        <w:rPr>
          <w:szCs w:val="32"/>
        </w:rPr>
      </w:pPr>
    </w:p>
    <w:p w:rsidR="003D6AFD" w:rsidRPr="003D6AFD" w:rsidRDefault="003D6AFD" w:rsidP="00421661">
      <w:pPr>
        <w:pStyle w:val="Textoindependiente"/>
        <w:rPr>
          <w:i/>
          <w:szCs w:val="32"/>
        </w:rPr>
      </w:pPr>
      <w:r w:rsidRPr="003D6AFD">
        <w:rPr>
          <w:i/>
          <w:szCs w:val="32"/>
        </w:rPr>
        <w:t xml:space="preserve"> ...ι</w:t>
      </w:r>
      <w:r w:rsidRPr="003D6AFD">
        <w:rPr>
          <w:i/>
          <w:sz w:val="24"/>
        </w:rPr>
        <w:t>μ</w:t>
      </w:r>
      <w:r w:rsidRPr="003D6AFD">
        <w:rPr>
          <w:i/>
          <w:szCs w:val="32"/>
        </w:rPr>
        <w:t>α</w:t>
      </w:r>
      <w:r w:rsidRPr="003D6AFD">
        <w:rPr>
          <w:i/>
          <w:sz w:val="48"/>
          <w:szCs w:val="48"/>
        </w:rPr>
        <w:t>ρ</w:t>
      </w:r>
      <w:r w:rsidRPr="003D6AFD">
        <w:rPr>
          <w:i/>
          <w:sz w:val="24"/>
        </w:rPr>
        <w:t>μ</w:t>
      </w:r>
      <w:r w:rsidRPr="003D6AFD">
        <w:rPr>
          <w:i/>
          <w:szCs w:val="32"/>
        </w:rPr>
        <w:t>ένηει</w:t>
      </w:r>
      <w:r w:rsidRPr="003D6AFD">
        <w:rPr>
          <w:i/>
          <w:sz w:val="24"/>
        </w:rPr>
        <w:t>μ</w:t>
      </w:r>
      <w:r w:rsidRPr="003D6AFD">
        <w:rPr>
          <w:i/>
          <w:szCs w:val="32"/>
        </w:rPr>
        <w:t>α</w:t>
      </w:r>
      <w:r w:rsidRPr="003D6AFD">
        <w:rPr>
          <w:i/>
          <w:sz w:val="48"/>
          <w:szCs w:val="48"/>
        </w:rPr>
        <w:t>ρ</w:t>
      </w:r>
      <w:r w:rsidRPr="003D6AFD">
        <w:rPr>
          <w:i/>
          <w:sz w:val="24"/>
        </w:rPr>
        <w:t>μ</w:t>
      </w:r>
      <w:r w:rsidRPr="003D6AFD">
        <w:rPr>
          <w:i/>
          <w:szCs w:val="32"/>
        </w:rPr>
        <w:t>ένη!</w:t>
      </w:r>
    </w:p>
    <w:p w:rsidR="003D6AFD" w:rsidRPr="003D6AFD" w:rsidRDefault="003D6AFD" w:rsidP="00421661">
      <w:pPr>
        <w:pStyle w:val="Textoindependiente"/>
        <w:rPr>
          <w:i/>
          <w:szCs w:val="32"/>
        </w:rPr>
      </w:pPr>
    </w:p>
    <w:p w:rsidR="003D6AFD" w:rsidRPr="00421661" w:rsidRDefault="003D6AFD" w:rsidP="00421661">
      <w:pPr>
        <w:pStyle w:val="Textoindependiente"/>
        <w:rPr>
          <w:i/>
          <w:szCs w:val="32"/>
        </w:rPr>
      </w:pPr>
    </w:p>
    <w:p w:rsidR="005F0B62" w:rsidRPr="00421661" w:rsidRDefault="005F0B62" w:rsidP="00421661">
      <w:pPr>
        <w:pStyle w:val="Textoindependiente"/>
        <w:rPr>
          <w:i/>
          <w:szCs w:val="32"/>
        </w:rPr>
      </w:pPr>
    </w:p>
    <w:p w:rsidR="003D6AFD" w:rsidRPr="003D6AFD" w:rsidRDefault="003D6AFD" w:rsidP="00421661">
      <w:pPr>
        <w:pStyle w:val="Textoindependiente"/>
        <w:rPr>
          <w:i/>
          <w:szCs w:val="32"/>
        </w:rPr>
      </w:pPr>
      <w:r w:rsidRPr="003D6AFD">
        <w:rPr>
          <w:i/>
          <w:szCs w:val="32"/>
        </w:rPr>
        <w:t>▼</w:t>
      </w:r>
    </w:p>
    <w:p w:rsidR="003D6AFD" w:rsidRPr="003D6AFD" w:rsidRDefault="003D6AFD" w:rsidP="005F0B62">
      <w:pPr>
        <w:pStyle w:val="Textoindependiente"/>
        <w:spacing w:after="240"/>
        <w:rPr>
          <w:i/>
          <w:szCs w:val="32"/>
        </w:rPr>
      </w:pPr>
    </w:p>
    <w:p w:rsidR="003D6AFD" w:rsidRPr="003D6AFD" w:rsidRDefault="003D6AFD" w:rsidP="005F0B62">
      <w:pPr>
        <w:pStyle w:val="Textoindependiente"/>
        <w:spacing w:after="240"/>
        <w:rPr>
          <w:color w:val="auto"/>
          <w:szCs w:val="32"/>
        </w:rPr>
      </w:pPr>
      <w:r w:rsidRPr="003D6AFD">
        <w:rPr>
          <w:i/>
          <w:color w:val="FF0000"/>
          <w:sz w:val="48"/>
          <w:szCs w:val="48"/>
        </w:rPr>
        <w:t>Ε</w:t>
      </w:r>
      <w:r w:rsidRPr="003D6AFD">
        <w:rPr>
          <w:color w:val="auto"/>
          <w:szCs w:val="32"/>
        </w:rPr>
        <w:t>ίναι νόμος της φυσικής:</w:t>
      </w:r>
    </w:p>
    <w:p w:rsidR="003D6AFD" w:rsidRPr="003D6AFD" w:rsidRDefault="003D6AFD" w:rsidP="005F0B62">
      <w:pPr>
        <w:pStyle w:val="Textoindependiente"/>
        <w:spacing w:after="240"/>
        <w:rPr>
          <w:color w:val="auto"/>
          <w:szCs w:val="32"/>
        </w:rPr>
      </w:pPr>
      <w:r w:rsidRPr="003D6AFD">
        <w:rPr>
          <w:color w:val="auto"/>
          <w:szCs w:val="32"/>
        </w:rPr>
        <w:t>η αφρόκρεμα και οι φελλοί παντού και πάντοτε</w:t>
      </w:r>
    </w:p>
    <w:p w:rsidR="003D6AFD" w:rsidRPr="003D6AFD" w:rsidRDefault="003D6AFD" w:rsidP="005F0B62">
      <w:pPr>
        <w:pStyle w:val="Textoindependiente"/>
        <w:spacing w:after="240"/>
        <w:rPr>
          <w:color w:val="auto"/>
          <w:szCs w:val="32"/>
        </w:rPr>
      </w:pPr>
      <w:r w:rsidRPr="003D6AFD">
        <w:rPr>
          <w:color w:val="auto"/>
          <w:szCs w:val="32"/>
        </w:rPr>
        <w:t>στην επιφάνεια.</w:t>
      </w:r>
    </w:p>
    <w:p w:rsidR="003D6AFD" w:rsidRPr="00421661" w:rsidRDefault="003D6AFD" w:rsidP="00421661">
      <w:pPr>
        <w:pStyle w:val="Textoindependiente"/>
        <w:rPr>
          <w:i/>
          <w:szCs w:val="32"/>
        </w:rPr>
      </w:pPr>
    </w:p>
    <w:p w:rsidR="003D6AFD" w:rsidRPr="00421661" w:rsidRDefault="003D6AFD" w:rsidP="005F0B62">
      <w:pPr>
        <w:pStyle w:val="Textoindependiente"/>
        <w:spacing w:after="240"/>
        <w:rPr>
          <w:i/>
          <w:szCs w:val="32"/>
        </w:rPr>
      </w:pPr>
    </w:p>
    <w:p w:rsidR="003D6AFD" w:rsidRPr="003D6AFD" w:rsidRDefault="003D6AFD" w:rsidP="005F0B62">
      <w:pPr>
        <w:pStyle w:val="Textoindependiente"/>
        <w:spacing w:after="240"/>
        <w:rPr>
          <w:i/>
          <w:szCs w:val="32"/>
        </w:rPr>
      </w:pPr>
      <w:r w:rsidRPr="003D6AFD">
        <w:rPr>
          <w:i/>
          <w:szCs w:val="32"/>
        </w:rPr>
        <w:t>Αν θέλεις τζόγια μου νά  ’σαι “</w:t>
      </w:r>
      <w:r w:rsidRPr="003D6AFD">
        <w:rPr>
          <w:i/>
          <w:szCs w:val="32"/>
          <w:lang w:val="es-ES"/>
        </w:rPr>
        <w:t>it</w:t>
      </w:r>
      <w:r w:rsidRPr="003D6AFD">
        <w:rPr>
          <w:i/>
          <w:szCs w:val="32"/>
        </w:rPr>
        <w:t>-</w:t>
      </w:r>
      <w:r w:rsidRPr="003D6AFD">
        <w:rPr>
          <w:i/>
          <w:szCs w:val="32"/>
          <w:lang w:val="es-ES"/>
        </w:rPr>
        <w:t>girl</w:t>
      </w:r>
      <w:r w:rsidRPr="003D6AFD">
        <w:rPr>
          <w:i/>
          <w:szCs w:val="32"/>
        </w:rPr>
        <w:t>”,</w:t>
      </w:r>
    </w:p>
    <w:p w:rsidR="003D6AFD" w:rsidRPr="003D6AFD" w:rsidRDefault="003D6AFD" w:rsidP="005F0B62">
      <w:pPr>
        <w:pStyle w:val="Textoindependiente"/>
        <w:spacing w:after="240"/>
        <w:rPr>
          <w:i/>
          <w:szCs w:val="32"/>
        </w:rPr>
      </w:pPr>
      <w:r w:rsidRPr="003D6AFD">
        <w:rPr>
          <w:i/>
          <w:szCs w:val="32"/>
        </w:rPr>
        <w:t>μάθε να ντύνεσαι – το δικό σου χαμόγελο!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3D6AFD" w:rsidRDefault="003D6AFD" w:rsidP="00421661">
      <w:pPr>
        <w:pStyle w:val="Textoindependiente"/>
        <w:ind w:left="360"/>
        <w:rPr>
          <w:sz w:val="52"/>
          <w:szCs w:val="52"/>
        </w:rPr>
      </w:pPr>
      <w:r w:rsidRPr="003D6AFD">
        <w:rPr>
          <w:sz w:val="52"/>
          <w:szCs w:val="52"/>
        </w:rPr>
        <w:br w:type="page"/>
      </w:r>
    </w:p>
    <w:p w:rsidR="003D6AFD" w:rsidRPr="003D6AFD" w:rsidRDefault="003D6AFD" w:rsidP="005F0B62">
      <w:pPr>
        <w:pStyle w:val="Textoindependiente"/>
        <w:spacing w:after="240"/>
        <w:ind w:left="360"/>
      </w:pPr>
      <w:r w:rsidRPr="003D6AFD">
        <w:rPr>
          <w:i/>
          <w:iCs/>
          <w:color w:val="FF0000"/>
          <w:sz w:val="48"/>
          <w:lang w:val="es-ES"/>
        </w:rPr>
        <w:t>D</w:t>
      </w:r>
      <w:r w:rsidRPr="003D6AFD">
        <w:rPr>
          <w:lang w:val="es-ES"/>
        </w:rPr>
        <w:t>iary</w:t>
      </w:r>
      <w:r w:rsidRPr="003D6AFD">
        <w:t xml:space="preserve">: Στον ίσκιο της ροδιάς, που είδε 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>τον Γέρο του Μοριά (στο Τζάντε μας),</w:t>
      </w:r>
    </w:p>
    <w:p w:rsidR="003D6AFD" w:rsidRPr="003D6AFD" w:rsidRDefault="003D6AFD" w:rsidP="005F0B62">
      <w:pPr>
        <w:pStyle w:val="Textoindependiente"/>
        <w:spacing w:after="240"/>
        <w:rPr>
          <w:i/>
        </w:rPr>
      </w:pPr>
      <w:r w:rsidRPr="003D6AFD">
        <w:t xml:space="preserve">ανακαλώ πικραινόμενος τον </w:t>
      </w:r>
      <w:r w:rsidRPr="003D6AFD">
        <w:rPr>
          <w:i/>
        </w:rPr>
        <w:t xml:space="preserve">εξάψαλμο 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 xml:space="preserve"> του </w:t>
      </w:r>
      <w:r w:rsidRPr="003D6AFD">
        <w:rPr>
          <w:lang w:val="es-ES"/>
        </w:rPr>
        <w:t>Bartholomew</w:t>
      </w:r>
      <w:r w:rsidRPr="003D6AFD">
        <w:t xml:space="preserve"> 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>για τους αγωνιστές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 xml:space="preserve"> του ’21...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  <w:rPr>
          <w:i/>
          <w:iCs/>
          <w:szCs w:val="32"/>
        </w:rPr>
      </w:pPr>
      <w:r w:rsidRPr="003D6AFD">
        <w:rPr>
          <w:i/>
          <w:iCs/>
          <w:szCs w:val="32"/>
        </w:rPr>
        <w:t>- Μαύρη πατρίδα, άι...</w:t>
      </w:r>
    </w:p>
    <w:p w:rsidR="003D6AFD" w:rsidRPr="003D6AFD" w:rsidRDefault="003D6AFD" w:rsidP="00421661">
      <w:pPr>
        <w:pStyle w:val="Textoindependiente"/>
        <w:rPr>
          <w:i/>
          <w:iCs/>
          <w:szCs w:val="32"/>
        </w:rPr>
      </w:pPr>
    </w:p>
    <w:p w:rsidR="003D6AFD" w:rsidRPr="003D6AFD" w:rsidRDefault="003D6AFD" w:rsidP="00421661">
      <w:pPr>
        <w:pStyle w:val="Textoindependiente"/>
        <w:rPr>
          <w:i/>
          <w:iCs/>
          <w:color w:val="FF0000"/>
          <w:sz w:val="48"/>
        </w:rPr>
      </w:pPr>
    </w:p>
    <w:p w:rsidR="003D6AFD" w:rsidRPr="003D6AFD" w:rsidRDefault="003D6AFD" w:rsidP="00421661">
      <w:pPr>
        <w:pStyle w:val="Textoindependiente"/>
        <w:rPr>
          <w:i/>
          <w:iCs/>
          <w:color w:val="auto"/>
          <w:sz w:val="48"/>
        </w:rPr>
      </w:pPr>
      <w:r w:rsidRPr="003D6AFD">
        <w:rPr>
          <w:i/>
          <w:iCs/>
          <w:color w:val="auto"/>
          <w:sz w:val="48"/>
        </w:rPr>
        <w:t>▼</w:t>
      </w:r>
    </w:p>
    <w:p w:rsidR="003D6AFD" w:rsidRPr="003D6AFD" w:rsidRDefault="003D6AFD" w:rsidP="00421661">
      <w:pPr>
        <w:pStyle w:val="Textoindependiente"/>
        <w:rPr>
          <w:i/>
          <w:iCs/>
          <w:color w:val="FF0000"/>
          <w:sz w:val="48"/>
        </w:rPr>
      </w:pPr>
    </w:p>
    <w:p w:rsidR="003D6AFD" w:rsidRPr="003D6AFD" w:rsidRDefault="003D6AFD" w:rsidP="005F0B62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Τ</w:t>
      </w:r>
      <w:r w:rsidRPr="003D6AFD">
        <w:t>ρελές αγελάδες!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>Μα φοβάμαι τη μούρλια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>που δεν μεταδίδεται.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5F0B62">
      <w:pPr>
        <w:pStyle w:val="Textoindependiente"/>
        <w:spacing w:after="240"/>
      </w:pPr>
    </w:p>
    <w:p w:rsidR="003D6AFD" w:rsidRPr="003D6AFD" w:rsidRDefault="003D6AFD" w:rsidP="005F0B62">
      <w:pPr>
        <w:pStyle w:val="Textoindependiente"/>
        <w:spacing w:after="240"/>
        <w:rPr>
          <w:i/>
          <w:iCs/>
          <w:lang w:val="es-ES"/>
        </w:rPr>
      </w:pPr>
      <w:r w:rsidRPr="003D6AFD">
        <w:rPr>
          <w:i/>
          <w:iCs/>
          <w:lang w:val="es-ES"/>
        </w:rPr>
        <w:t>Entre la fe y la razón</w:t>
      </w:r>
    </w:p>
    <w:p w:rsidR="003D6AFD" w:rsidRPr="00421661" w:rsidRDefault="003D6AFD" w:rsidP="005F0B62">
      <w:pPr>
        <w:pStyle w:val="Textoindependiente"/>
        <w:spacing w:after="240"/>
        <w:rPr>
          <w:i/>
          <w:iCs/>
          <w:lang w:val="es-ES"/>
        </w:rPr>
      </w:pPr>
      <w:r w:rsidRPr="003D6AFD">
        <w:rPr>
          <w:i/>
          <w:iCs/>
          <w:lang w:val="es-ES"/>
        </w:rPr>
        <w:t>CONFORT</w:t>
      </w:r>
      <w:r w:rsidRPr="00421661">
        <w:rPr>
          <w:i/>
          <w:iCs/>
          <w:lang w:val="es-ES"/>
        </w:rPr>
        <w:t>!</w:t>
      </w:r>
    </w:p>
    <w:p w:rsidR="003D6AFD" w:rsidRPr="00421661" w:rsidRDefault="003D6AFD" w:rsidP="00421661">
      <w:pPr>
        <w:pStyle w:val="Textoindependiente"/>
        <w:rPr>
          <w:lang w:val="es-ES"/>
        </w:rPr>
      </w:pPr>
    </w:p>
    <w:p w:rsidR="003D6AFD" w:rsidRPr="00421661" w:rsidRDefault="003D6AFD" w:rsidP="00421661">
      <w:pPr>
        <w:pStyle w:val="Textoindependiente"/>
        <w:rPr>
          <w:sz w:val="52"/>
          <w:szCs w:val="52"/>
          <w:lang w:val="es-ES"/>
        </w:rPr>
      </w:pPr>
      <w:r w:rsidRPr="00421661">
        <w:rPr>
          <w:sz w:val="52"/>
          <w:szCs w:val="52"/>
          <w:lang w:val="es-ES"/>
        </w:rPr>
        <w:br w:type="page"/>
      </w:r>
    </w:p>
    <w:p w:rsidR="003D6AFD" w:rsidRPr="00421661" w:rsidRDefault="003D6AFD" w:rsidP="005F0B62">
      <w:pPr>
        <w:pStyle w:val="Textoindependiente"/>
        <w:spacing w:after="240"/>
        <w:rPr>
          <w:i/>
          <w:iCs/>
          <w:lang w:val="es-ES"/>
        </w:rPr>
      </w:pPr>
      <w:r w:rsidRPr="003D6AFD">
        <w:rPr>
          <w:i/>
          <w:iCs/>
          <w:color w:val="FF0000"/>
          <w:sz w:val="44"/>
          <w:lang w:val="es-ES"/>
        </w:rPr>
        <w:t>H</w:t>
      </w:r>
      <w:r w:rsidRPr="00421661">
        <w:rPr>
          <w:i/>
          <w:iCs/>
          <w:lang w:val="es-ES"/>
        </w:rPr>
        <w:t>iroshima, m</w:t>
      </w:r>
      <w:r w:rsidRPr="003D6AFD">
        <w:rPr>
          <w:i/>
          <w:iCs/>
        </w:rPr>
        <w:t>ο</w:t>
      </w:r>
      <w:r w:rsidRPr="00421661">
        <w:rPr>
          <w:i/>
          <w:iCs/>
          <w:lang w:val="es-ES"/>
        </w:rPr>
        <w:t>n amour!</w:t>
      </w:r>
    </w:p>
    <w:p w:rsidR="003D6AFD" w:rsidRPr="00421661" w:rsidRDefault="003D6AFD" w:rsidP="005F0B62">
      <w:pPr>
        <w:pStyle w:val="Textoindependiente"/>
        <w:spacing w:after="240"/>
        <w:rPr>
          <w:lang w:val="es-ES"/>
        </w:rPr>
      </w:pPr>
      <w:r w:rsidRPr="003D6AFD">
        <w:t>Τί</w:t>
      </w:r>
      <w:r w:rsidRPr="00421661">
        <w:rPr>
          <w:lang w:val="es-ES"/>
        </w:rPr>
        <w:t xml:space="preserve"> </w:t>
      </w:r>
      <w:r w:rsidRPr="003D6AFD">
        <w:t>γρήγορα</w:t>
      </w:r>
      <w:r w:rsidRPr="00421661">
        <w:rPr>
          <w:lang w:val="es-ES"/>
        </w:rPr>
        <w:t xml:space="preserve">  </w:t>
      </w:r>
      <w:r w:rsidRPr="003D6AFD">
        <w:t>που</w:t>
      </w:r>
      <w:r w:rsidRPr="00421661">
        <w:rPr>
          <w:lang w:val="es-ES"/>
        </w:rPr>
        <w:t xml:space="preserve"> </w:t>
      </w:r>
      <w:r w:rsidRPr="003D6AFD">
        <w:t>ξεχνάμε</w:t>
      </w:r>
    </w:p>
    <w:p w:rsidR="003D6AFD" w:rsidRPr="003D6AFD" w:rsidRDefault="003D6AFD" w:rsidP="005F0B62">
      <w:pPr>
        <w:pStyle w:val="Textoindependiente"/>
        <w:spacing w:after="240"/>
        <w:rPr>
          <w:lang w:val="es-ES"/>
        </w:rPr>
      </w:pPr>
      <w:r w:rsidRPr="003D6AFD">
        <w:t>οι</w:t>
      </w:r>
      <w:r w:rsidRPr="003D6AFD">
        <w:rPr>
          <w:lang w:val="es-ES"/>
        </w:rPr>
        <w:t xml:space="preserve">   </w:t>
      </w:r>
      <w:r w:rsidRPr="003D6AFD">
        <w:rPr>
          <w:i/>
          <w:lang w:val="es-ES"/>
        </w:rPr>
        <w:t>homo sapiens</w:t>
      </w:r>
      <w:r w:rsidRPr="003D6AFD">
        <w:rPr>
          <w:lang w:val="es-ES"/>
        </w:rPr>
        <w:t>...</w:t>
      </w:r>
    </w:p>
    <w:p w:rsidR="003D6AFD" w:rsidRPr="003D6AFD" w:rsidRDefault="003D6AFD" w:rsidP="005F0B62">
      <w:pPr>
        <w:pStyle w:val="Textoindependiente"/>
        <w:spacing w:after="240"/>
        <w:rPr>
          <w:i/>
          <w:iCs/>
          <w:lang w:val="es-ES"/>
        </w:rPr>
      </w:pPr>
    </w:p>
    <w:p w:rsidR="003D6AFD" w:rsidRPr="003D6AFD" w:rsidRDefault="003D6AFD" w:rsidP="00421661">
      <w:pPr>
        <w:pStyle w:val="Textoindependiente"/>
        <w:rPr>
          <w:i/>
          <w:iCs/>
          <w:lang w:val="es-ES"/>
        </w:rPr>
      </w:pPr>
    </w:p>
    <w:p w:rsidR="003D6AFD" w:rsidRPr="003D6AFD" w:rsidRDefault="003D6AFD" w:rsidP="005F0B62">
      <w:pPr>
        <w:pStyle w:val="Textoindependiente"/>
        <w:spacing w:after="240"/>
        <w:rPr>
          <w:i/>
          <w:iCs/>
          <w:lang w:val="es-ES"/>
        </w:rPr>
      </w:pPr>
      <w:r w:rsidRPr="003D6AFD">
        <w:rPr>
          <w:i/>
          <w:iCs/>
          <w:lang w:val="es-ES"/>
        </w:rPr>
        <w:t>Oh, madre, madre Tierra·</w:t>
      </w: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  <w:r w:rsidRPr="003D6AFD">
        <w:rPr>
          <w:i/>
          <w:iCs/>
          <w:lang w:val="es-ES"/>
        </w:rPr>
        <w:t>mi</w:t>
      </w:r>
      <w:r w:rsidRPr="003D6AFD">
        <w:rPr>
          <w:i/>
          <w:iCs/>
        </w:rPr>
        <w:t xml:space="preserve"> </w:t>
      </w:r>
      <w:r w:rsidRPr="003D6AFD">
        <w:rPr>
          <w:i/>
          <w:iCs/>
          <w:lang w:val="es-ES"/>
        </w:rPr>
        <w:t>hogar</w:t>
      </w:r>
      <w:r w:rsidRPr="003D6AFD">
        <w:rPr>
          <w:i/>
          <w:iCs/>
        </w:rPr>
        <w:t>!</w:t>
      </w: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color w:val="000000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Κ</w:t>
      </w:r>
      <w:r w:rsidRPr="00421661">
        <w:rPr>
          <w:rFonts w:ascii="Times New Roman" w:hAnsi="Times New Roman" w:cs="Times New Roman"/>
          <w:color w:val="000000"/>
          <w:sz w:val="32"/>
          <w:lang w:val="el-GR"/>
        </w:rPr>
        <w:t>άθε πρωί βάζω στην πελάντζα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color w:val="000000"/>
          <w:sz w:val="32"/>
          <w:lang w:val="el-GR"/>
        </w:rPr>
      </w:pPr>
      <w:r w:rsidRPr="00421661">
        <w:rPr>
          <w:rFonts w:ascii="Times New Roman" w:hAnsi="Times New Roman" w:cs="Times New Roman"/>
          <w:color w:val="000000"/>
          <w:sz w:val="32"/>
          <w:lang w:val="el-GR"/>
        </w:rPr>
        <w:t>τον μύθο που με περιέχει.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color w:val="000000"/>
          <w:sz w:val="32"/>
          <w:lang w:val="el-GR"/>
        </w:rPr>
      </w:pPr>
    </w:p>
    <w:p w:rsidR="003D6AFD" w:rsidRPr="00421661" w:rsidRDefault="003D6AFD" w:rsidP="005F0B62">
      <w:pPr>
        <w:jc w:val="center"/>
        <w:rPr>
          <w:rFonts w:ascii="Times New Roman" w:hAnsi="Times New Roman" w:cs="Times New Roman"/>
          <w:color w:val="000000"/>
          <w:sz w:val="32"/>
          <w:lang w:val="el-GR"/>
        </w:rPr>
      </w:pPr>
    </w:p>
    <w:p w:rsidR="003D6AFD" w:rsidRPr="003D6AFD" w:rsidRDefault="003D6AFD" w:rsidP="005F0B62">
      <w:pPr>
        <w:pStyle w:val="Ttulo5"/>
        <w:tabs>
          <w:tab w:val="left" w:pos="0"/>
        </w:tabs>
        <w:spacing w:after="200"/>
        <w:rPr>
          <w:sz w:val="32"/>
        </w:rPr>
      </w:pPr>
      <w:r w:rsidRPr="003D6AFD">
        <w:rPr>
          <w:sz w:val="32"/>
        </w:rPr>
        <w:t>Τα-πεί-νω-ση δεν σημαίνει τα πίνω</w:t>
      </w:r>
    </w:p>
    <w:p w:rsidR="003D6AFD" w:rsidRPr="00D0680A" w:rsidRDefault="003D6AFD" w:rsidP="005F0B62">
      <w:pPr>
        <w:jc w:val="center"/>
        <w:rPr>
          <w:rFonts w:ascii="Times New Roman" w:hAnsi="Times New Roman" w:cs="Times New Roman"/>
          <w:i/>
          <w:iCs/>
          <w:color w:val="000000"/>
          <w:sz w:val="32"/>
          <w:lang w:val="el-GR"/>
        </w:rPr>
      </w:pPr>
      <w:r w:rsidRPr="00D0680A">
        <w:rPr>
          <w:rFonts w:ascii="Times New Roman" w:hAnsi="Times New Roman" w:cs="Times New Roman"/>
          <w:i/>
          <w:iCs/>
          <w:color w:val="000000"/>
          <w:sz w:val="32"/>
          <w:lang w:val="el-GR"/>
        </w:rPr>
        <w:t>(όλα).</w:t>
      </w:r>
    </w:p>
    <w:p w:rsidR="003D6AFD" w:rsidRPr="00D0680A" w:rsidRDefault="003D6AFD" w:rsidP="005F0B62">
      <w:pPr>
        <w:jc w:val="center"/>
        <w:rPr>
          <w:rFonts w:ascii="Times New Roman" w:hAnsi="Times New Roman" w:cs="Times New Roman"/>
          <w:i/>
          <w:iCs/>
          <w:color w:val="000000"/>
          <w:sz w:val="32"/>
          <w:lang w:val="el-GR"/>
        </w:rPr>
      </w:pPr>
    </w:p>
    <w:p w:rsidR="003D6AFD" w:rsidRPr="00D0680A" w:rsidRDefault="003D6AFD" w:rsidP="0042166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D0680A" w:rsidRDefault="003D6AFD" w:rsidP="00421661">
      <w:pPr>
        <w:ind w:left="360" w:firstLine="348"/>
        <w:jc w:val="center"/>
        <w:rPr>
          <w:rFonts w:ascii="Times New Roman" w:hAnsi="Times New Roman" w:cs="Times New Roman"/>
          <w:sz w:val="52"/>
          <w:szCs w:val="52"/>
          <w:lang w:val="el-GR"/>
        </w:rPr>
      </w:pPr>
      <w:r w:rsidRPr="00D0680A">
        <w:rPr>
          <w:rFonts w:ascii="Times New Roman" w:hAnsi="Times New Roman" w:cs="Times New Roman"/>
          <w:sz w:val="52"/>
          <w:szCs w:val="52"/>
          <w:lang w:val="el-GR"/>
        </w:rPr>
        <w:br w:type="page"/>
      </w:r>
    </w:p>
    <w:p w:rsidR="003D6AFD" w:rsidRPr="00D0680A" w:rsidRDefault="003D6AFD" w:rsidP="00421661">
      <w:pPr>
        <w:ind w:left="360" w:firstLine="348"/>
        <w:jc w:val="center"/>
        <w:rPr>
          <w:rFonts w:ascii="Times New Roman" w:hAnsi="Times New Roman" w:cs="Times New Roman"/>
          <w:sz w:val="32"/>
          <w:lang w:val="el-GR"/>
        </w:rPr>
      </w:pPr>
      <w:r w:rsidRPr="00D0680A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Π</w:t>
      </w:r>
      <w:r w:rsidRPr="00D0680A">
        <w:rPr>
          <w:rFonts w:ascii="Times New Roman" w:hAnsi="Times New Roman" w:cs="Times New Roman"/>
          <w:sz w:val="32"/>
          <w:lang w:val="el-GR"/>
        </w:rPr>
        <w:t>οιητής: εκείνος που αλλάζει</w:t>
      </w:r>
    </w:p>
    <w:p w:rsidR="003D6AFD" w:rsidRPr="00D0680A" w:rsidRDefault="003D6AFD" w:rsidP="00421661">
      <w:pPr>
        <w:ind w:left="360" w:firstLine="348"/>
        <w:jc w:val="center"/>
        <w:rPr>
          <w:rFonts w:ascii="Times New Roman" w:hAnsi="Times New Roman" w:cs="Times New Roman"/>
          <w:sz w:val="32"/>
          <w:lang w:val="el-GR"/>
        </w:rPr>
      </w:pPr>
      <w:r w:rsidRPr="00D0680A">
        <w:rPr>
          <w:rFonts w:ascii="Times New Roman" w:hAnsi="Times New Roman" w:cs="Times New Roman"/>
          <w:sz w:val="32"/>
          <w:lang w:val="el-GR"/>
        </w:rPr>
        <w:t>συνεχώς προσωπείο.</w:t>
      </w:r>
    </w:p>
    <w:p w:rsidR="003D6AFD" w:rsidRPr="00D0680A" w:rsidRDefault="003D6AFD" w:rsidP="00421661">
      <w:pPr>
        <w:ind w:left="360" w:firstLine="348"/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3D6AFD" w:rsidRDefault="003D6AFD" w:rsidP="005F0B62">
      <w:pPr>
        <w:pStyle w:val="Ttulo6"/>
        <w:tabs>
          <w:tab w:val="left" w:pos="360"/>
        </w:tabs>
        <w:spacing w:after="240"/>
        <w:ind w:left="360"/>
        <w:rPr>
          <w:sz w:val="32"/>
        </w:rPr>
      </w:pPr>
      <w:r w:rsidRPr="003D6AFD">
        <w:rPr>
          <w:sz w:val="32"/>
        </w:rPr>
        <w:t>Σωσίβιο, η κεκαλυμμένη γοητεία... των προ-</w:t>
      </w:r>
    </w:p>
    <w:p w:rsidR="003D6AFD" w:rsidRPr="00421661" w:rsidRDefault="003D6AFD" w:rsidP="005F0B62">
      <w:pPr>
        <w:spacing w:after="240"/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σωπιδοφόρων</w:t>
      </w:r>
      <w:r w:rsidRPr="00421661">
        <w:rPr>
          <w:rFonts w:ascii="Times New Roman" w:hAnsi="Times New Roman" w:cs="Times New Roman"/>
          <w:sz w:val="32"/>
          <w:lang w:val="el-GR"/>
        </w:rPr>
        <w:t>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▼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3D6AFD" w:rsidRDefault="003D6AFD" w:rsidP="005F0B62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Τ</w:t>
      </w:r>
      <w:r w:rsidRPr="003D6AFD">
        <w:t>ο κουνούπι της λαϊκής παράδοσης</w:t>
      </w:r>
    </w:p>
    <w:p w:rsidR="003D6AFD" w:rsidRPr="00421661" w:rsidRDefault="003D6AFD" w:rsidP="005F0B62">
      <w:pPr>
        <w:spacing w:after="240"/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που αφάνισε τους «παλαιούς» Έλληνες</w:t>
      </w:r>
    </w:p>
    <w:p w:rsidR="003D6AFD" w:rsidRPr="00421661" w:rsidRDefault="003D6AFD" w:rsidP="005F0B62">
      <w:pPr>
        <w:spacing w:after="240"/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δεν μ’ αφήνει να κοιμηθώ.</w:t>
      </w:r>
    </w:p>
    <w:p w:rsidR="003D6AFD" w:rsidRPr="00421661" w:rsidRDefault="003D6AFD" w:rsidP="005F0B62">
      <w:pPr>
        <w:spacing w:after="240"/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5F0B62">
      <w:pPr>
        <w:spacing w:after="240"/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ΣΑΒΑΘ, ΣΕΠΕΚ, ΡΟΔΟΠΗ.</w:t>
      </w:r>
    </w:p>
    <w:p w:rsidR="003D6AFD" w:rsidRPr="005F0B62" w:rsidRDefault="003D6AFD" w:rsidP="00421661">
      <w:pPr>
        <w:jc w:val="center"/>
        <w:rPr>
          <w:rFonts w:ascii="Times New Roman" w:hAnsi="Times New Roman" w:cs="Times New Roman"/>
          <w:sz w:val="24"/>
          <w:szCs w:val="24"/>
          <w:lang w:val="el-GR"/>
        </w:rPr>
      </w:pPr>
      <w:r w:rsidRPr="005F0B62">
        <w:rPr>
          <w:rFonts w:ascii="Times New Roman" w:hAnsi="Times New Roman" w:cs="Times New Roman"/>
          <w:i/>
          <w:iCs/>
          <w:sz w:val="24"/>
          <w:szCs w:val="24"/>
          <w:lang w:val="el-GR"/>
        </w:rPr>
        <w:t xml:space="preserve">                      </w:t>
      </w:r>
      <w:r w:rsidRPr="005F0B62">
        <w:rPr>
          <w:rFonts w:ascii="Times New Roman" w:hAnsi="Times New Roman" w:cs="Times New Roman"/>
          <w:sz w:val="24"/>
          <w:szCs w:val="24"/>
          <w:lang w:val="el-GR"/>
        </w:rPr>
        <w:t>(οι εφημερίδες)</w:t>
      </w:r>
    </w:p>
    <w:p w:rsidR="003D6AFD" w:rsidRPr="005F0B62" w:rsidRDefault="003D6AFD" w:rsidP="00421661">
      <w:pPr>
        <w:jc w:val="center"/>
        <w:rPr>
          <w:rFonts w:ascii="Times New Roman" w:hAnsi="Times New Roman" w:cs="Times New Roman"/>
          <w:lang w:val="el-GR"/>
        </w:rPr>
      </w:pPr>
    </w:p>
    <w:p w:rsidR="003D6AFD" w:rsidRPr="005F0B62" w:rsidRDefault="003D6AFD" w:rsidP="00421661">
      <w:pPr>
        <w:pStyle w:val="Textoindependiente"/>
        <w:rPr>
          <w:sz w:val="52"/>
          <w:szCs w:val="52"/>
        </w:rPr>
      </w:pPr>
      <w:r w:rsidRPr="003D6AFD">
        <w:rPr>
          <w:sz w:val="52"/>
          <w:szCs w:val="52"/>
        </w:rPr>
        <w:br w:type="page"/>
      </w:r>
    </w:p>
    <w:p w:rsidR="003D6AFD" w:rsidRPr="003D6AFD" w:rsidRDefault="003D6AFD" w:rsidP="005F0B62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Α</w:t>
      </w:r>
      <w:r w:rsidRPr="003D6AFD">
        <w:t>ρκεί μια επιτυχία σου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>για να καβαλήσεις το καλάμι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>και να επαίρεσαι πως είσαι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 xml:space="preserve">ο  </w:t>
      </w:r>
      <w:r w:rsidRPr="003D6AFD">
        <w:rPr>
          <w:lang w:val="es-ES"/>
        </w:rPr>
        <w:t>Capo</w:t>
      </w:r>
      <w:r w:rsidRPr="003D6AFD">
        <w:t xml:space="preserve"> </w:t>
      </w:r>
      <w:r w:rsidRPr="003D6AFD">
        <w:rPr>
          <w:lang w:val="es-ES"/>
        </w:rPr>
        <w:t>di</w:t>
      </w:r>
      <w:r w:rsidRPr="003D6AFD">
        <w:t xml:space="preserve"> </w:t>
      </w:r>
      <w:r w:rsidRPr="003D6AFD">
        <w:rPr>
          <w:lang w:val="es-ES"/>
        </w:rPr>
        <w:t>Zante</w:t>
      </w:r>
      <w:r w:rsidRPr="003D6AFD">
        <w:t>.</w:t>
      </w:r>
    </w:p>
    <w:p w:rsidR="003D6AFD" w:rsidRPr="003D6AFD" w:rsidRDefault="003D6AFD" w:rsidP="005F0B62">
      <w:pPr>
        <w:pStyle w:val="Textoindependiente"/>
        <w:spacing w:after="240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Η επιτυχία κάποτε εξελίσσεται</w:t>
      </w: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σε χρόνια νόσο.</w:t>
      </w: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</w:p>
    <w:p w:rsidR="003D6AFD" w:rsidRPr="003D6AFD" w:rsidRDefault="003D6AFD" w:rsidP="005F0B62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Κ</w:t>
      </w:r>
      <w:r w:rsidRPr="003D6AFD">
        <w:t>ατατεμαχισμός του ιερού λειψάνου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 xml:space="preserve">της  (κ)ενότητας. Ασύνδετη, ασυνεχής 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>του παρόντος η στιγμή.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5F0B62">
      <w:pPr>
        <w:pStyle w:val="Textoindependiente"/>
        <w:spacing w:after="240"/>
      </w:pP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...κι ας ρέει ο χρόνος στο ιμπέριο</w:t>
      </w: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σαν χάλυβας καυτός.</w:t>
      </w:r>
    </w:p>
    <w:p w:rsidR="003D6AFD" w:rsidRPr="00421661" w:rsidRDefault="003D6AFD" w:rsidP="005F0B62">
      <w:pPr>
        <w:spacing w:after="240"/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3D6AFD" w:rsidRDefault="003D6AFD" w:rsidP="00421661">
      <w:pPr>
        <w:pStyle w:val="Textoindependiente"/>
      </w:pPr>
      <w:r w:rsidRPr="003D6AFD">
        <w:rPr>
          <w:sz w:val="52"/>
          <w:szCs w:val="52"/>
        </w:rPr>
        <w:br w:type="page"/>
        <w:t xml:space="preserve"> </w:t>
      </w:r>
      <w:r w:rsidRPr="003D6AFD">
        <w:t xml:space="preserve">δεν </w:t>
      </w:r>
      <w:r w:rsidRPr="003D6AFD">
        <w:rPr>
          <w:color w:val="FF0000"/>
          <w:sz w:val="48"/>
        </w:rPr>
        <w:t>Ξ</w:t>
      </w:r>
      <w:r w:rsidRPr="003D6AFD">
        <w:t xml:space="preserve">έρω τι είναι </w:t>
      </w:r>
    </w:p>
    <w:p w:rsidR="003D6AFD" w:rsidRPr="003D6AFD" w:rsidRDefault="003D6AFD" w:rsidP="00421661">
      <w:pPr>
        <w:pStyle w:val="Textoindependiente"/>
        <w:jc w:val="left"/>
        <w:rPr>
          <w:color w:val="FF0000"/>
          <w:sz w:val="48"/>
        </w:rPr>
      </w:pPr>
      <w:r w:rsidRPr="003D6AFD">
        <w:t xml:space="preserve">                                      εκείν</w:t>
      </w:r>
      <w:r w:rsidRPr="003D6AFD">
        <w:rPr>
          <w:color w:val="FF0000"/>
          <w:sz w:val="48"/>
        </w:rPr>
        <w:t>Ο</w:t>
      </w:r>
    </w:p>
    <w:p w:rsidR="003D6AFD" w:rsidRPr="003D6AFD" w:rsidRDefault="003D6AFD" w:rsidP="00421661">
      <w:pPr>
        <w:pStyle w:val="Textoindependiente"/>
        <w:jc w:val="left"/>
      </w:pPr>
      <w:r w:rsidRPr="003D6AFD">
        <w:rPr>
          <w:color w:val="FF0000"/>
          <w:sz w:val="48"/>
        </w:rPr>
        <w:t xml:space="preserve">                    </w:t>
      </w:r>
      <w:r w:rsidRPr="003D6AFD">
        <w:t xml:space="preserve">  που στις </w:t>
      </w:r>
      <w:r w:rsidRPr="003D6AFD">
        <w:rPr>
          <w:color w:val="FF0000"/>
          <w:sz w:val="48"/>
        </w:rPr>
        <w:t>Β</w:t>
      </w:r>
      <w:r w:rsidRPr="003D6AFD">
        <w:t xml:space="preserve">ρετανίδες νήσους </w:t>
      </w:r>
    </w:p>
    <w:p w:rsidR="003D6AFD" w:rsidRPr="003D6AFD" w:rsidRDefault="003D6AFD" w:rsidP="00421661">
      <w:pPr>
        <w:pStyle w:val="Textoindependiente"/>
        <w:jc w:val="left"/>
        <w:rPr>
          <w:color w:val="FF0000"/>
          <w:sz w:val="48"/>
        </w:rPr>
      </w:pPr>
      <w:r w:rsidRPr="003D6AFD">
        <w:t xml:space="preserve">                                         κάν</w:t>
      </w:r>
      <w:r w:rsidRPr="003D6AFD">
        <w:rPr>
          <w:color w:val="FF0000"/>
          <w:sz w:val="48"/>
        </w:rPr>
        <w:t>Ε</w:t>
      </w:r>
      <w:r w:rsidRPr="003D6AFD">
        <w:t>ι άφοβο</w:t>
      </w:r>
    </w:p>
    <w:p w:rsidR="003D6AFD" w:rsidRPr="003D6AFD" w:rsidRDefault="003D6AFD" w:rsidP="00421661">
      <w:pPr>
        <w:pStyle w:val="Textoindependiente"/>
        <w:jc w:val="left"/>
      </w:pPr>
      <w:r w:rsidRPr="003D6AFD">
        <w:t xml:space="preserve">                                         τον </w:t>
      </w:r>
      <w:r w:rsidRPr="003D6AFD">
        <w:rPr>
          <w:color w:val="FF0000"/>
          <w:sz w:val="48"/>
        </w:rPr>
        <w:t>Ρ</w:t>
      </w:r>
      <w:r w:rsidRPr="003D6AFD">
        <w:t>όμπιν μα στο Τζάντε μας</w:t>
      </w:r>
    </w:p>
    <w:p w:rsidR="003D6AFD" w:rsidRPr="003D6AFD" w:rsidRDefault="003D6AFD" w:rsidP="00421661">
      <w:pPr>
        <w:pStyle w:val="Textoindependiente"/>
        <w:jc w:val="left"/>
        <w:rPr>
          <w:color w:val="FF0000"/>
          <w:sz w:val="44"/>
        </w:rPr>
      </w:pPr>
      <w:r w:rsidRPr="003D6AFD">
        <w:t xml:space="preserve">                       δειλό και τρομα</w:t>
      </w:r>
      <w:r w:rsidRPr="003D6AFD">
        <w:rPr>
          <w:color w:val="FF0000"/>
          <w:sz w:val="44"/>
        </w:rPr>
        <w:t>Γ</w:t>
      </w:r>
    </w:p>
    <w:p w:rsidR="003D6AFD" w:rsidRPr="003D6AFD" w:rsidRDefault="003D6AFD" w:rsidP="00421661">
      <w:pPr>
        <w:pStyle w:val="Textoindependiente"/>
        <w:jc w:val="left"/>
        <w:rPr>
          <w:color w:val="FF0000"/>
          <w:sz w:val="48"/>
        </w:rPr>
      </w:pPr>
      <w:r w:rsidRPr="003D6AFD">
        <w:t xml:space="preserve">                                          μέν</w:t>
      </w:r>
      <w:r w:rsidRPr="003D6AFD">
        <w:rPr>
          <w:color w:val="FF0000"/>
          <w:sz w:val="48"/>
        </w:rPr>
        <w:t>Ο</w:t>
      </w:r>
    </w:p>
    <w:p w:rsidR="003D6AFD" w:rsidRPr="003D6AFD" w:rsidRDefault="003D6AFD" w:rsidP="00421661">
      <w:pPr>
        <w:pStyle w:val="Textoindependiente"/>
        <w:rPr>
          <w:color w:val="FF0000"/>
          <w:sz w:val="48"/>
        </w:rPr>
      </w:pPr>
      <w:r w:rsidRPr="003D6AFD">
        <w:rPr>
          <w:color w:val="FF0000"/>
          <w:sz w:val="48"/>
        </w:rPr>
        <w:t xml:space="preserve">  </w:t>
      </w: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...και ο φόβος του μετανάστη</w:t>
      </w: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στην ξένη γη;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Ώ</w:t>
      </w:r>
      <w:r w:rsidRPr="00421661">
        <w:rPr>
          <w:rFonts w:ascii="Times New Roman" w:hAnsi="Times New Roman" w:cs="Times New Roman"/>
          <w:sz w:val="32"/>
          <w:lang w:val="el-GR"/>
        </w:rPr>
        <w:t>ρες – ώρες επικαλούμαι τον σεισμό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που θ’  ανοίξει τό χάσμα στον τοίχο των θρήνων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όχι για να το γεμίσει κάποιος με άνθη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αλλά μήπως δούμε λίγο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 xml:space="preserve"> μακρύτερα.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Η Αφρική αρχίζει στην καρδιά·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της Ευρώπης.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3D6AFD" w:rsidRDefault="003D6AFD" w:rsidP="00421661">
      <w:pPr>
        <w:pStyle w:val="Textoindependiente"/>
      </w:pPr>
      <w:r w:rsidRPr="003D6AFD">
        <w:rPr>
          <w:sz w:val="52"/>
          <w:szCs w:val="52"/>
        </w:rPr>
        <w:br w:type="page"/>
      </w:r>
      <w:r w:rsidRPr="003D6AFD">
        <w:rPr>
          <w:i/>
          <w:iCs/>
          <w:color w:val="FF0000"/>
          <w:sz w:val="48"/>
        </w:rPr>
        <w:t xml:space="preserve">Ο </w:t>
      </w:r>
      <w:r w:rsidRPr="003D6AFD">
        <w:t xml:space="preserve"> λογισμός πλέκει και ξεπλέκει</w:t>
      </w:r>
    </w:p>
    <w:p w:rsidR="003D6AFD" w:rsidRPr="003D6AFD" w:rsidRDefault="003D6AFD" w:rsidP="00421661">
      <w:pPr>
        <w:pStyle w:val="Textoindependiente"/>
      </w:pPr>
      <w:r w:rsidRPr="003D6AFD">
        <w:t>τον κορσέ του συναισθήματος.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Πλάγιος φωτισμός· δράσεις</w:t>
      </w: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παράλληλες – αλυσιδωτές.</w:t>
      </w: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</w:p>
    <w:p w:rsidR="003D6AFD" w:rsidRPr="003D6AFD" w:rsidRDefault="003D6AFD" w:rsidP="005F0B62">
      <w:pPr>
        <w:pStyle w:val="Textoindependiente"/>
        <w:spacing w:after="240"/>
      </w:pPr>
      <w:r w:rsidRPr="003D6AFD">
        <w:rPr>
          <w:i/>
          <w:iCs/>
          <w:color w:val="FF0000"/>
          <w:sz w:val="48"/>
          <w:lang w:val="es-ES"/>
        </w:rPr>
        <w:t>T</w:t>
      </w:r>
      <w:r w:rsidRPr="003D6AFD">
        <w:t>ο παιγνίδι ανακαλύπτει και τελειοποιεί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 xml:space="preserve"> αλλά η  διαίσθηση πάει μπροστά.</w:t>
      </w:r>
    </w:p>
    <w:p w:rsidR="003D6AFD" w:rsidRPr="003D6AFD" w:rsidRDefault="003D6AFD" w:rsidP="005F0B62">
      <w:pPr>
        <w:pStyle w:val="Textoindependiente"/>
        <w:spacing w:after="240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Ανοίγματα στα λόγια</w:t>
      </w: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και   μισόκλειστες πόρτες.</w:t>
      </w:r>
    </w:p>
    <w:p w:rsidR="003D6AFD" w:rsidRPr="00421661" w:rsidRDefault="003D6AFD" w:rsidP="005F0B62">
      <w:pPr>
        <w:spacing w:after="240"/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3D6AFD" w:rsidRDefault="003D6AFD" w:rsidP="005F0B62">
      <w:pPr>
        <w:pStyle w:val="Textoindependiente"/>
        <w:spacing w:after="240"/>
      </w:pPr>
      <w:r w:rsidRPr="003D6AFD">
        <w:rPr>
          <w:sz w:val="52"/>
          <w:szCs w:val="52"/>
        </w:rPr>
        <w:br w:type="page"/>
      </w:r>
      <w:r w:rsidRPr="003D6AFD">
        <w:rPr>
          <w:i/>
          <w:iCs/>
          <w:color w:val="FF0000"/>
          <w:sz w:val="48"/>
        </w:rPr>
        <w:t>Τ</w:t>
      </w:r>
      <w:r w:rsidRPr="003D6AFD">
        <w:t>ο απαλό μέταλλο του πόνου,  ή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>πόνε, απαλό μου μέταλλο.</w:t>
      </w:r>
    </w:p>
    <w:p w:rsidR="003D6AFD" w:rsidRPr="003D6AFD" w:rsidRDefault="003D6AFD" w:rsidP="005F0B62">
      <w:pPr>
        <w:pStyle w:val="Textoindependiente"/>
        <w:spacing w:after="240"/>
      </w:pPr>
    </w:p>
    <w:p w:rsidR="003D6AFD" w:rsidRPr="003D6AFD" w:rsidRDefault="003D6AFD" w:rsidP="005F0B62">
      <w:pPr>
        <w:pStyle w:val="Textoindependiente"/>
        <w:spacing w:after="240"/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«Ένα σεντόνι είχαν καΐκι ψιλούτσικο και άσπρο».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sz w:val="24"/>
        </w:rPr>
      </w:pPr>
      <w:r w:rsidRPr="003D6AFD">
        <w:rPr>
          <w:i/>
          <w:iCs/>
          <w:sz w:val="24"/>
        </w:rPr>
        <w:t xml:space="preserve">                                  </w:t>
      </w:r>
      <w:r w:rsidR="005F0B62" w:rsidRPr="00421661">
        <w:rPr>
          <w:i/>
          <w:iCs/>
          <w:sz w:val="24"/>
        </w:rPr>
        <w:t xml:space="preserve">                 </w:t>
      </w:r>
      <w:r w:rsidRPr="003D6AFD">
        <w:rPr>
          <w:i/>
          <w:iCs/>
          <w:sz w:val="24"/>
        </w:rPr>
        <w:t xml:space="preserve">    </w:t>
      </w:r>
      <w:r w:rsidRPr="003D6AFD">
        <w:rPr>
          <w:sz w:val="24"/>
        </w:rPr>
        <w:t>(Μακρυγιάννης)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  <w:r w:rsidRPr="003D6AFD">
        <w:t>▼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5F0B62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Υ</w:t>
      </w:r>
      <w:r w:rsidRPr="003D6AFD">
        <w:t>ποταγή της κουλτούρας στην αρχή της αποδοτι-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>κότητας σημαίνει κατάργηση της φαντασίας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>και αναγνώριση ότι η αναζήτηση της αλήθειας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 xml:space="preserve"> είναι απασχόληση άγονη κι αμελητέα.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5F0B62">
      <w:pPr>
        <w:pStyle w:val="Textoindependiente"/>
        <w:spacing w:after="240"/>
        <w:rPr>
          <w:szCs w:val="32"/>
        </w:rPr>
      </w:pPr>
    </w:p>
    <w:p w:rsidR="003D6AFD" w:rsidRPr="003D6AFD" w:rsidRDefault="003D6AFD" w:rsidP="005F0B62">
      <w:pPr>
        <w:pStyle w:val="Textoindependiente"/>
        <w:spacing w:after="240"/>
        <w:rPr>
          <w:i/>
          <w:iCs/>
          <w:szCs w:val="32"/>
        </w:rPr>
      </w:pPr>
      <w:r w:rsidRPr="003D6AFD">
        <w:rPr>
          <w:i/>
          <w:iCs/>
          <w:szCs w:val="32"/>
        </w:rPr>
        <w:t>Φαντάσου μια ποίηση αποδοτική</w:t>
      </w:r>
    </w:p>
    <w:p w:rsidR="003D6AFD" w:rsidRPr="00421661" w:rsidRDefault="003D6AFD" w:rsidP="005F0B62">
      <w:pPr>
        <w:spacing w:after="240"/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szCs w:val="32"/>
          <w:lang w:val="el-GR"/>
        </w:rPr>
        <w:t>και δή εμπορευματοποιημένη.</w:t>
      </w:r>
    </w:p>
    <w:p w:rsidR="003D6AFD" w:rsidRPr="003D6AFD" w:rsidRDefault="003D6AFD" w:rsidP="00421661">
      <w:pPr>
        <w:pStyle w:val="Textoindependiente"/>
      </w:pPr>
      <w:r w:rsidRPr="003D6AFD">
        <w:rPr>
          <w:i/>
          <w:iCs/>
          <w:szCs w:val="32"/>
        </w:rPr>
        <w:br w:type="page"/>
      </w:r>
      <w:r w:rsidRPr="003D6AFD">
        <w:rPr>
          <w:i/>
          <w:iCs/>
          <w:color w:val="FF0000"/>
          <w:sz w:val="48"/>
        </w:rPr>
        <w:t xml:space="preserve">Η </w:t>
      </w:r>
      <w:r w:rsidRPr="003D6AFD">
        <w:t xml:space="preserve"> γνώση, όσα και  να λέγουν οι μυθο-</w:t>
      </w:r>
    </w:p>
    <w:p w:rsidR="003D6AFD" w:rsidRPr="003D6AFD" w:rsidRDefault="003D6AFD" w:rsidP="00421661">
      <w:pPr>
        <w:pStyle w:val="Textoindependiente"/>
      </w:pPr>
      <w:r w:rsidRPr="003D6AFD">
        <w:t>λόγοι, δεν πέφτει από τον ουρανό.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Η γνώση δεν είναι το μάνα.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5F0B62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Κ</w:t>
      </w:r>
      <w:r w:rsidRPr="003D6AFD">
        <w:t>εραίες για να συλλαμβάνεις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>το άρρητο-το αόρατο-το ανήκουστο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>σαν χειροπιαστή πραγματικότητα.</w:t>
      </w:r>
    </w:p>
    <w:p w:rsidR="003D6AFD" w:rsidRPr="003D6AFD" w:rsidRDefault="003D6AFD" w:rsidP="005F0B62">
      <w:pPr>
        <w:pStyle w:val="Textoindependiente"/>
        <w:spacing w:after="240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Ωνησυθεί ωξά επισυθίω...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  <w:r w:rsidRPr="00421661">
        <w:rPr>
          <w:rFonts w:ascii="Times New Roman" w:hAnsi="Times New Roman" w:cs="Times New Roman"/>
          <w:sz w:val="52"/>
          <w:szCs w:val="52"/>
          <w:lang w:val="el-GR"/>
        </w:rPr>
        <w:br w:type="page"/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Α</w:t>
      </w:r>
      <w:r w:rsidRPr="00421661">
        <w:rPr>
          <w:rFonts w:ascii="Times New Roman" w:hAnsi="Times New Roman" w:cs="Times New Roman"/>
          <w:sz w:val="32"/>
          <w:lang w:val="el-GR"/>
        </w:rPr>
        <w:t>νάμεσα στην πρόθεση και την κατάθεση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πρέπει να σερβίρεται ζεστός, έστω και στα  σκοτεινά,</w:t>
      </w:r>
    </w:p>
    <w:p w:rsidR="003D6AFD" w:rsidRPr="00D0680A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D0680A">
        <w:rPr>
          <w:rFonts w:ascii="Times New Roman" w:hAnsi="Times New Roman" w:cs="Times New Roman"/>
          <w:sz w:val="32"/>
          <w:lang w:val="el-GR"/>
        </w:rPr>
        <w:t>ο λεγόμενος «μυστικός δείπνος».</w:t>
      </w:r>
    </w:p>
    <w:p w:rsidR="003D6AFD" w:rsidRPr="00D0680A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D0680A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Το ταλέντο έχει τρία πόδια.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▼</w:t>
      </w:r>
    </w:p>
    <w:p w:rsidR="003D6AFD" w:rsidRPr="00421661" w:rsidRDefault="003D6AFD" w:rsidP="005F0B62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3D6AFD" w:rsidRDefault="003D6AFD" w:rsidP="005F0B62">
      <w:pPr>
        <w:pStyle w:val="Textoindependiente"/>
        <w:spacing w:after="200"/>
      </w:pPr>
      <w:r w:rsidRPr="003D6AFD">
        <w:rPr>
          <w:i/>
          <w:iCs/>
        </w:rPr>
        <w:t xml:space="preserve"> </w:t>
      </w:r>
      <w:r w:rsidRPr="003D6AFD">
        <w:rPr>
          <w:i/>
          <w:iCs/>
          <w:color w:val="FF0000"/>
          <w:sz w:val="48"/>
        </w:rPr>
        <w:t xml:space="preserve">Ο </w:t>
      </w:r>
      <w:r w:rsidRPr="003D6AFD">
        <w:rPr>
          <w:sz w:val="48"/>
        </w:rPr>
        <w:t xml:space="preserve"> </w:t>
      </w:r>
      <w:r w:rsidRPr="003D6AFD">
        <w:t>θάνατος δεν αλλάζει γνώμη</w:t>
      </w:r>
    </w:p>
    <w:p w:rsidR="003D6AFD" w:rsidRPr="003D6AFD" w:rsidRDefault="003D6AFD" w:rsidP="005F0B62">
      <w:pPr>
        <w:pStyle w:val="Textoindependiente"/>
        <w:spacing w:after="200"/>
      </w:pPr>
      <w:r w:rsidRPr="003D6AFD">
        <w:t>με μαλαγανιές και εγκώμια.</w:t>
      </w:r>
    </w:p>
    <w:p w:rsidR="003D6AFD" w:rsidRPr="003D6AFD" w:rsidRDefault="003D6AFD" w:rsidP="005F0B62">
      <w:pPr>
        <w:pStyle w:val="Textoindependiente"/>
        <w:spacing w:after="200"/>
      </w:pPr>
    </w:p>
    <w:p w:rsidR="003D6AFD" w:rsidRPr="003D6AFD" w:rsidRDefault="003D6AFD" w:rsidP="005F0B62">
      <w:pPr>
        <w:pStyle w:val="Textoindependiente"/>
        <w:spacing w:after="200"/>
      </w:pPr>
    </w:p>
    <w:p w:rsidR="003D6AFD" w:rsidRPr="003D6AFD" w:rsidRDefault="003D6AFD" w:rsidP="005F0B62">
      <w:pPr>
        <w:pStyle w:val="Textoindependiente"/>
        <w:spacing w:after="240"/>
        <w:rPr>
          <w:i/>
          <w:iCs/>
          <w:szCs w:val="32"/>
          <w:lang w:val="es-ES"/>
        </w:rPr>
      </w:pPr>
      <w:r w:rsidRPr="003D6AFD">
        <w:rPr>
          <w:i/>
          <w:iCs/>
          <w:szCs w:val="32"/>
          <w:lang w:val="es-ES"/>
        </w:rPr>
        <w:t>Lo eterno por ser gratis</w:t>
      </w:r>
    </w:p>
    <w:p w:rsidR="003D6AFD" w:rsidRPr="003D6AFD" w:rsidRDefault="003D6AFD" w:rsidP="005F0B62">
      <w:pPr>
        <w:spacing w:after="240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3D6AFD">
        <w:rPr>
          <w:rFonts w:ascii="Times New Roman" w:hAnsi="Times New Roman" w:cs="Times New Roman"/>
          <w:i/>
          <w:iCs/>
          <w:sz w:val="32"/>
          <w:szCs w:val="32"/>
        </w:rPr>
        <w:t>no dura mucho</w:t>
      </w:r>
    </w:p>
    <w:p w:rsidR="003D6AFD" w:rsidRPr="003D6AFD" w:rsidRDefault="003D6AFD" w:rsidP="005F0B62">
      <w:pPr>
        <w:spacing w:after="240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</w:p>
    <w:p w:rsidR="003D6AFD" w:rsidRPr="003D6AFD" w:rsidRDefault="003D6AFD" w:rsidP="00421661">
      <w:pPr>
        <w:pStyle w:val="Textoindependiente"/>
        <w:rPr>
          <w:i/>
          <w:iCs/>
          <w:szCs w:val="32"/>
          <w:lang w:val="es-ES"/>
        </w:rPr>
      </w:pPr>
      <w:r w:rsidRPr="00421661">
        <w:rPr>
          <w:i/>
          <w:iCs/>
          <w:szCs w:val="32"/>
          <w:lang w:val="es-ES"/>
        </w:rPr>
        <w:br w:type="page"/>
      </w:r>
    </w:p>
    <w:p w:rsidR="003D6AFD" w:rsidRPr="003D6AFD" w:rsidRDefault="003D6AFD" w:rsidP="005F0B62">
      <w:pPr>
        <w:pStyle w:val="Textoindependiente"/>
        <w:spacing w:after="240"/>
      </w:pPr>
      <w:r w:rsidRPr="00421661">
        <w:rPr>
          <w:sz w:val="52"/>
          <w:szCs w:val="52"/>
          <w:lang w:val="es-ES"/>
        </w:rPr>
        <w:t xml:space="preserve"> </w:t>
      </w:r>
      <w:r w:rsidRPr="003D6AFD">
        <w:rPr>
          <w:i/>
          <w:iCs/>
          <w:color w:val="FF0000"/>
          <w:sz w:val="48"/>
        </w:rPr>
        <w:t>Μ</w:t>
      </w:r>
      <w:r w:rsidRPr="003D6AFD">
        <w:t>εταξύ «σφύρας και άκμονος»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>εκείνο που βλέπω είναι ένα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>«κάι».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5F0B62">
      <w:pPr>
        <w:pStyle w:val="Textoindependiente"/>
        <w:spacing w:after="240"/>
      </w:pP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Γελάτε,</w:t>
      </w:r>
      <w:r w:rsidRPr="00421661">
        <w:rPr>
          <w:i/>
          <w:iCs/>
        </w:rPr>
        <w:t xml:space="preserve"> </w:t>
      </w:r>
      <w:r w:rsidRPr="003D6AFD">
        <w:rPr>
          <w:i/>
          <w:iCs/>
        </w:rPr>
        <w:t>γελάτε: το γέλιο ανεβάζει</w:t>
      </w: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τον δείκτη εγκυμοσύνης!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5F0B62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Ο</w:t>
      </w:r>
      <w:r w:rsidRPr="003D6AFD">
        <w:t>ι έμποροι της ελπίδας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>προσφέρουν κακή (κάκιστη) υπηρεσία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 xml:space="preserve">στο </w:t>
      </w:r>
      <w:r w:rsidRPr="003D6AFD">
        <w:rPr>
          <w:i/>
          <w:iCs/>
        </w:rPr>
        <w:t>Αφεντικό</w:t>
      </w:r>
      <w:r w:rsidRPr="003D6AFD">
        <w:t xml:space="preserve"> (τους).</w:t>
      </w: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- Εσένα,  τί σε νοιάζει;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421661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br w:type="page"/>
      </w:r>
    </w:p>
    <w:p w:rsidR="003D6AFD" w:rsidRPr="003D6AFD" w:rsidRDefault="003D6AFD" w:rsidP="005F0B62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Φ</w:t>
      </w:r>
      <w:r w:rsidRPr="003D6AFD">
        <w:t>τάνει πια με τη συγκέντρωση γνώσεων!</w:t>
      </w:r>
    </w:p>
    <w:p w:rsidR="003D6AFD" w:rsidRPr="003D6AFD" w:rsidRDefault="003D6AFD" w:rsidP="005F0B62">
      <w:pPr>
        <w:pStyle w:val="Textoindependiente"/>
        <w:spacing w:after="240"/>
      </w:pPr>
      <w:r w:rsidRPr="003D6AFD">
        <w:t>Ήρθε η ώρα να σκεφτούμε·</w:t>
      </w:r>
    </w:p>
    <w:p w:rsidR="003D6AFD" w:rsidRPr="003D6AFD" w:rsidRDefault="003D6AFD" w:rsidP="005F0B62">
      <w:pPr>
        <w:pStyle w:val="Textoindependiente"/>
        <w:spacing w:after="240"/>
        <w:rPr>
          <w:lang w:val="es-ES"/>
        </w:rPr>
      </w:pPr>
      <w:r w:rsidRPr="003D6AFD">
        <w:t>να</w:t>
      </w:r>
      <w:r w:rsidRPr="003D6AFD">
        <w:rPr>
          <w:lang w:val="es-ES"/>
        </w:rPr>
        <w:t xml:space="preserve"> </w:t>
      </w:r>
      <w:r w:rsidRPr="003D6AFD">
        <w:t>ερμηνέψουμε</w:t>
      </w:r>
      <w:r w:rsidRPr="003D6AFD">
        <w:rPr>
          <w:lang w:val="es-ES"/>
        </w:rPr>
        <w:t xml:space="preserve"> </w:t>
      </w:r>
      <w:r w:rsidRPr="003D6AFD">
        <w:t>τ</w:t>
      </w:r>
      <w:r w:rsidRPr="003D6AFD">
        <w:rPr>
          <w:lang w:val="es-ES"/>
        </w:rPr>
        <w:t xml:space="preserve">’  </w:t>
      </w:r>
      <w:r w:rsidRPr="003D6AFD">
        <w:t>ανερμήνευτα</w:t>
      </w:r>
      <w:r w:rsidRPr="003D6AFD">
        <w:rPr>
          <w:lang w:val="es-ES"/>
        </w:rPr>
        <w:t>.</w:t>
      </w:r>
    </w:p>
    <w:p w:rsidR="003D6AFD" w:rsidRPr="003D6AFD" w:rsidRDefault="003D6AFD" w:rsidP="005F0B62">
      <w:pPr>
        <w:pStyle w:val="Textoindependiente"/>
        <w:spacing w:after="240"/>
        <w:rPr>
          <w:lang w:val="es-ES"/>
        </w:rPr>
      </w:pPr>
    </w:p>
    <w:p w:rsidR="003D6AFD" w:rsidRPr="003D6AFD" w:rsidRDefault="003D6AFD" w:rsidP="005F0B62">
      <w:pPr>
        <w:pStyle w:val="Textoindependiente"/>
        <w:spacing w:after="240"/>
        <w:rPr>
          <w:i/>
          <w:iCs/>
          <w:lang w:val="es-ES"/>
        </w:rPr>
      </w:pPr>
      <w:r w:rsidRPr="003D6AFD">
        <w:rPr>
          <w:i/>
          <w:iCs/>
          <w:lang w:val="es-ES"/>
        </w:rPr>
        <w:t>Te mojes no te mojes,</w:t>
      </w: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  <w:r w:rsidRPr="003D6AFD">
        <w:rPr>
          <w:i/>
          <w:iCs/>
          <w:lang w:val="es-ES"/>
        </w:rPr>
        <w:t>es</w:t>
      </w:r>
      <w:r w:rsidRPr="003D6AFD">
        <w:rPr>
          <w:i/>
          <w:iCs/>
        </w:rPr>
        <w:t xml:space="preserve"> </w:t>
      </w:r>
      <w:r w:rsidRPr="003D6AFD">
        <w:rPr>
          <w:i/>
          <w:iCs/>
          <w:lang w:val="es-ES"/>
        </w:rPr>
        <w:t>lo</w:t>
      </w:r>
      <w:r w:rsidRPr="003D6AFD">
        <w:rPr>
          <w:i/>
          <w:iCs/>
        </w:rPr>
        <w:t xml:space="preserve"> </w:t>
      </w:r>
      <w:r w:rsidRPr="003D6AFD">
        <w:rPr>
          <w:i/>
          <w:iCs/>
          <w:lang w:val="es-ES"/>
        </w:rPr>
        <w:t>mismo</w:t>
      </w:r>
      <w:r w:rsidRPr="003D6AFD">
        <w:rPr>
          <w:i/>
          <w:iCs/>
        </w:rPr>
        <w:t>!</w:t>
      </w:r>
    </w:p>
    <w:p w:rsidR="003D6AFD" w:rsidRPr="003D6AFD" w:rsidRDefault="003D6AFD" w:rsidP="005F0B62">
      <w:pPr>
        <w:pStyle w:val="Textoindependiente"/>
        <w:spacing w:after="240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Η</w:t>
      </w:r>
      <w:r w:rsidRPr="00421661">
        <w:rPr>
          <w:rFonts w:ascii="Times New Roman" w:hAnsi="Times New Roman" w:cs="Times New Roman"/>
          <w:sz w:val="32"/>
          <w:lang w:val="el-GR"/>
        </w:rPr>
        <w:t xml:space="preserve"> ενοχή φροϋλάιν δεν είναι κυλότα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 xml:space="preserve">να τη φορείς  </w:t>
      </w:r>
      <w:r w:rsidRPr="003D6AFD">
        <w:rPr>
          <w:rFonts w:ascii="Times New Roman" w:hAnsi="Times New Roman" w:cs="Times New Roman"/>
          <w:i/>
          <w:sz w:val="32"/>
          <w:lang w:val="es-ES_tradnl"/>
        </w:rPr>
        <w:t>a</w:t>
      </w:r>
      <w:r w:rsidRPr="00421661">
        <w:rPr>
          <w:rFonts w:ascii="Times New Roman" w:hAnsi="Times New Roman" w:cs="Times New Roman"/>
          <w:i/>
          <w:sz w:val="32"/>
          <w:lang w:val="el-GR"/>
        </w:rPr>
        <w:t xml:space="preserve"> </w:t>
      </w:r>
      <w:r w:rsidRPr="003D6AFD">
        <w:rPr>
          <w:rFonts w:ascii="Times New Roman" w:hAnsi="Times New Roman" w:cs="Times New Roman"/>
          <w:i/>
          <w:sz w:val="32"/>
          <w:lang w:val="es-ES_tradnl"/>
        </w:rPr>
        <w:t>piacer</w:t>
      </w:r>
      <w:r w:rsidRPr="003D6AFD">
        <w:rPr>
          <w:rFonts w:ascii="Times New Roman" w:hAnsi="Times New Roman" w:cs="Times New Roman"/>
          <w:i/>
          <w:sz w:val="32"/>
        </w:rPr>
        <w:t>e</w:t>
      </w:r>
      <w:r w:rsidRPr="00421661">
        <w:rPr>
          <w:rFonts w:ascii="Times New Roman" w:hAnsi="Times New Roman" w:cs="Times New Roman"/>
          <w:sz w:val="32"/>
          <w:lang w:val="el-GR"/>
        </w:rPr>
        <w:t>.</w:t>
      </w:r>
    </w:p>
    <w:p w:rsidR="003D6AFD" w:rsidRPr="00421661" w:rsidRDefault="003D6AFD" w:rsidP="008D5A3E">
      <w:pPr>
        <w:spacing w:after="0"/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3D6AFD" w:rsidRDefault="003D6AFD" w:rsidP="008D5A3E">
      <w:pPr>
        <w:pStyle w:val="Ttulo3"/>
        <w:tabs>
          <w:tab w:val="left" w:pos="0"/>
        </w:tabs>
        <w:rPr>
          <w:sz w:val="32"/>
        </w:rPr>
      </w:pPr>
      <w:r w:rsidRPr="003D6AFD">
        <w:rPr>
          <w:sz w:val="32"/>
        </w:rPr>
        <w:t>Ο λωτός έχει βγάλει</w:t>
      </w:r>
    </w:p>
    <w:p w:rsidR="003D6AFD" w:rsidRPr="003D6AFD" w:rsidRDefault="003D6AFD" w:rsidP="008D5A3E">
      <w:pPr>
        <w:spacing w:after="0"/>
        <w:jc w:val="center"/>
        <w:rPr>
          <w:rFonts w:ascii="Times New Roman" w:hAnsi="Times New Roman" w:cs="Times New Roman"/>
          <w:i/>
          <w:iCs/>
          <w:sz w:val="32"/>
        </w:rPr>
      </w:pPr>
      <w:r w:rsidRPr="003D6AFD">
        <w:rPr>
          <w:rFonts w:ascii="Times New Roman" w:hAnsi="Times New Roman" w:cs="Times New Roman"/>
          <w:i/>
          <w:iCs/>
          <w:sz w:val="32"/>
        </w:rPr>
        <w:t>αγκάθι.</w:t>
      </w:r>
    </w:p>
    <w:p w:rsidR="003D6AFD" w:rsidRPr="003D6AFD" w:rsidRDefault="003D6AFD" w:rsidP="008D5A3E">
      <w:pPr>
        <w:spacing w:after="0"/>
        <w:jc w:val="center"/>
        <w:rPr>
          <w:rFonts w:ascii="Times New Roman" w:hAnsi="Times New Roman" w:cs="Times New Roman"/>
          <w:i/>
          <w:iCs/>
          <w:sz w:val="32"/>
        </w:rPr>
      </w:pPr>
    </w:p>
    <w:p w:rsidR="003D6AFD" w:rsidRPr="003D6AFD" w:rsidRDefault="003D6AFD" w:rsidP="00421661">
      <w:pPr>
        <w:rPr>
          <w:rFonts w:ascii="Times New Roman" w:hAnsi="Times New Roman" w:cs="Times New Roman"/>
          <w:i/>
          <w:iCs/>
          <w:sz w:val="32"/>
        </w:rPr>
      </w:pPr>
      <w:r w:rsidRPr="003D6AFD">
        <w:br w:type="page"/>
      </w:r>
    </w:p>
    <w:p w:rsidR="003D6AFD" w:rsidRPr="003D6AFD" w:rsidRDefault="002428C4" w:rsidP="00421661">
      <w:pPr>
        <w:pStyle w:val="Textoindependiente"/>
        <w:rPr>
          <w:i/>
          <w:iCs/>
          <w:color w:val="FF0000"/>
          <w:sz w:val="48"/>
          <w:lang w:val="es-ES"/>
        </w:rPr>
      </w:pPr>
      <w:r>
        <w:rPr>
          <w:i/>
          <w:iCs/>
          <w:noProof/>
          <w:color w:val="FF0000"/>
          <w:sz w:val="48"/>
          <w:lang w:val="es-ES" w:eastAsia="es-ES"/>
        </w:rPr>
        <w:drawing>
          <wp:inline distT="0" distB="0" distL="0" distR="0">
            <wp:extent cx="4996786" cy="7236000"/>
            <wp:effectExtent l="0" t="0" r="0" b="3175"/>
            <wp:docPr id="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ollage B, IV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6786" cy="72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6AFD" w:rsidRPr="003D6AFD" w:rsidRDefault="003D6AFD" w:rsidP="00421661">
      <w:pPr>
        <w:pStyle w:val="Textoindependiente"/>
        <w:rPr>
          <w:i/>
          <w:iCs/>
          <w:color w:val="FF0000"/>
          <w:sz w:val="48"/>
          <w:lang w:val="es-ES"/>
        </w:rPr>
      </w:pPr>
    </w:p>
    <w:p w:rsidR="003D6AFD" w:rsidRPr="003D6AFD" w:rsidRDefault="003D6AFD" w:rsidP="00421661">
      <w:pPr>
        <w:pStyle w:val="Textoindependiente"/>
        <w:rPr>
          <w:i/>
          <w:iCs/>
          <w:color w:val="FF0000"/>
          <w:sz w:val="48"/>
          <w:lang w:val="es-ES"/>
        </w:rPr>
      </w:pPr>
    </w:p>
    <w:p w:rsidR="003D6AFD" w:rsidRPr="003D6AFD" w:rsidRDefault="003D6AFD" w:rsidP="00421661">
      <w:pPr>
        <w:pStyle w:val="Textoindependiente"/>
        <w:rPr>
          <w:i/>
          <w:iCs/>
          <w:color w:val="FF0000"/>
          <w:sz w:val="48"/>
          <w:lang w:val="es-ES"/>
        </w:rPr>
      </w:pPr>
    </w:p>
    <w:p w:rsidR="003D6AFD" w:rsidRPr="003D6AFD" w:rsidRDefault="003D6AFD" w:rsidP="00421661">
      <w:pPr>
        <w:pStyle w:val="Textoindependiente"/>
        <w:rPr>
          <w:i/>
          <w:iCs/>
          <w:color w:val="FF0000"/>
          <w:sz w:val="48"/>
          <w:lang w:val="es-ES"/>
        </w:rPr>
      </w:pPr>
    </w:p>
    <w:p w:rsidR="003D6AFD" w:rsidRPr="003D6AFD" w:rsidRDefault="003D6AFD" w:rsidP="008D5A3E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Δ</w:t>
      </w:r>
      <w:r w:rsidRPr="003D6AFD">
        <w:t xml:space="preserve">εν είναι αλήθεια ότι η αρετή  και η ηδονή 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δεν μιλιούνται  και δεν δίνει  η μια στην άλλη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το χέρι.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Το διαζύγιο ανάμεσα στην αρετή και την ηδονή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οδηγεί σε χαληλά βίτσια.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Σ</w:t>
      </w:r>
      <w:r w:rsidRPr="00421661">
        <w:rPr>
          <w:rFonts w:ascii="Times New Roman" w:hAnsi="Times New Roman" w:cs="Times New Roman"/>
          <w:sz w:val="32"/>
          <w:lang w:val="el-GR"/>
        </w:rPr>
        <w:t>ιωπή χωρίς προθέσεις: μάσκα που φοριέται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εκ των ένδον.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Δώσε χρόνο στο χρόνο.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 xml:space="preserve">         (ισπανική παροιμία)</w:t>
      </w:r>
    </w:p>
    <w:p w:rsidR="003D6AFD" w:rsidRPr="00421661" w:rsidRDefault="003D6AFD" w:rsidP="00421661">
      <w:pPr>
        <w:ind w:left="360" w:firstLine="348"/>
        <w:jc w:val="center"/>
        <w:rPr>
          <w:rFonts w:ascii="Times New Roman" w:hAnsi="Times New Roman" w:cs="Times New Roman"/>
          <w:i/>
          <w:iCs/>
          <w:lang w:val="el-GR"/>
        </w:rPr>
      </w:pPr>
      <w:r w:rsidRPr="00421661">
        <w:rPr>
          <w:rFonts w:ascii="Times New Roman" w:hAnsi="Times New Roman" w:cs="Times New Roman"/>
          <w:i/>
          <w:iCs/>
          <w:lang w:val="el-GR"/>
        </w:rPr>
        <w:br w:type="page"/>
      </w:r>
    </w:p>
    <w:p w:rsidR="003D6AFD" w:rsidRPr="008D5A3E" w:rsidRDefault="003D6AFD" w:rsidP="00421661">
      <w:pPr>
        <w:ind w:left="360" w:firstLine="348"/>
        <w:jc w:val="center"/>
        <w:rPr>
          <w:rFonts w:ascii="Times New Roman" w:hAnsi="Times New Roman" w:cs="Times New Roman"/>
          <w:sz w:val="32"/>
          <w:lang w:val="el-GR"/>
        </w:rPr>
      </w:pPr>
      <w:r w:rsidRPr="008D5A3E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Τ</w:t>
      </w:r>
      <w:r w:rsidRPr="008D5A3E">
        <w:rPr>
          <w:rFonts w:ascii="Times New Roman" w:hAnsi="Times New Roman" w:cs="Times New Roman"/>
          <w:sz w:val="32"/>
          <w:lang w:val="el-GR"/>
        </w:rPr>
        <w:t>ο χαμηλό δέντρο το τρώει</w:t>
      </w:r>
    </w:p>
    <w:p w:rsidR="003D6AFD" w:rsidRPr="00421661" w:rsidRDefault="003D6AFD" w:rsidP="00421661">
      <w:pPr>
        <w:ind w:left="360" w:firstLine="348"/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το παρδαλό κατσίκι.</w:t>
      </w:r>
    </w:p>
    <w:p w:rsidR="003D6AFD" w:rsidRPr="00421661" w:rsidRDefault="003D6AFD" w:rsidP="00421661">
      <w:pPr>
        <w:ind w:left="360" w:firstLine="348"/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ind w:left="360" w:firstLine="348"/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Λάμβδα, δορκάς, ρίγος.</w:t>
      </w:r>
    </w:p>
    <w:p w:rsidR="003D6AFD" w:rsidRPr="00421661" w:rsidRDefault="003D6AFD" w:rsidP="00421661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421661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421661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▼</w:t>
      </w:r>
    </w:p>
    <w:p w:rsidR="003D6AFD" w:rsidRPr="00421661" w:rsidRDefault="003D6AFD" w:rsidP="00421661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Υ</w:t>
      </w:r>
      <w:r w:rsidRPr="00421661">
        <w:rPr>
          <w:rFonts w:ascii="Times New Roman" w:hAnsi="Times New Roman" w:cs="Times New Roman"/>
          <w:sz w:val="32"/>
          <w:lang w:val="el-GR"/>
        </w:rPr>
        <w:t>πάρχουν κι άλλοι κόσμοι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εκτός του ονειρικού.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Τα μελαχροινά!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Και πώς να του τα στείλω</w:t>
      </w:r>
    </w:p>
    <w:p w:rsidR="003D6AFD" w:rsidRPr="00D0680A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D0680A">
        <w:rPr>
          <w:rFonts w:ascii="Times New Roman" w:hAnsi="Times New Roman" w:cs="Times New Roman"/>
          <w:i/>
          <w:iCs/>
          <w:sz w:val="32"/>
          <w:lang w:val="el-GR"/>
        </w:rPr>
        <w:t xml:space="preserve">του ... Ραδάμανθυ; </w:t>
      </w: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 xml:space="preserve"> </w:t>
      </w:r>
      <w:r w:rsidRPr="003D6AFD">
        <w:br w:type="page"/>
      </w:r>
    </w:p>
    <w:p w:rsidR="003D6AFD" w:rsidRPr="003D6AFD" w:rsidRDefault="003D6AFD" w:rsidP="008D5A3E">
      <w:pPr>
        <w:pStyle w:val="Textoindependiente"/>
        <w:spacing w:after="240"/>
        <w:rPr>
          <w:iCs/>
        </w:rPr>
      </w:pPr>
      <w:r w:rsidRPr="003D6AFD">
        <w:rPr>
          <w:i/>
          <w:iCs/>
          <w:color w:val="FF0000"/>
          <w:sz w:val="48"/>
        </w:rPr>
        <w:t>Ο</w:t>
      </w:r>
      <w:r w:rsidRPr="003D6AFD">
        <w:rPr>
          <w:iCs/>
        </w:rPr>
        <w:t>ι  λέξεις ούτε άβουλες είναι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Cs/>
        </w:rPr>
        <w:t>ούτε αθώες περιστερές</w:t>
      </w:r>
      <w:r w:rsidRPr="003D6AFD">
        <w:rPr>
          <w:i/>
          <w:iCs/>
        </w:rPr>
        <w:t>.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«Όποιος γνωρίζει παύει να μιλάει».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sz w:val="24"/>
        </w:rPr>
      </w:pPr>
      <w:r w:rsidRPr="003D6AFD">
        <w:rPr>
          <w:i/>
          <w:iCs/>
        </w:rPr>
        <w:t xml:space="preserve">                               </w:t>
      </w:r>
      <w:r w:rsidRPr="003D6AFD">
        <w:t xml:space="preserve"> </w:t>
      </w:r>
      <w:r w:rsidRPr="003D6AFD">
        <w:rPr>
          <w:sz w:val="24"/>
        </w:rPr>
        <w:t>(Ελ Γκρέκο)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  <w:r w:rsidRPr="003D6AFD">
        <w:t>▼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Τ</w:t>
      </w:r>
      <w:r w:rsidRPr="00421661">
        <w:rPr>
          <w:rFonts w:ascii="Times New Roman" w:hAnsi="Times New Roman" w:cs="Times New Roman"/>
          <w:sz w:val="32"/>
          <w:lang w:val="el-GR"/>
        </w:rPr>
        <w:t>ο τεράστιο τρίτο πόδι που κάνει τ’  άλλα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να αιωρούνται.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Η Αγία Αγάθη.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Cs w:val="52"/>
          <w:lang w:val="el-GR"/>
        </w:rPr>
      </w:pPr>
      <w:r w:rsidRPr="00421661">
        <w:rPr>
          <w:rFonts w:ascii="Times New Roman" w:hAnsi="Times New Roman" w:cs="Times New Roman"/>
          <w:szCs w:val="52"/>
          <w:lang w:val="el-GR"/>
        </w:rPr>
        <w:br w:type="page"/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Cs w:val="52"/>
          <w:lang w:val="el-GR"/>
        </w:rPr>
      </w:pPr>
    </w:p>
    <w:p w:rsidR="003D6AFD" w:rsidRPr="00421661" w:rsidRDefault="003D6AFD" w:rsidP="009B10F3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32"/>
          <w:szCs w:val="32"/>
          <w:lang w:val="el-GR"/>
        </w:rPr>
        <w:t>Κ</w:t>
      </w:r>
      <w:r w:rsidRPr="00421661">
        <w:rPr>
          <w:rFonts w:ascii="Times New Roman" w:hAnsi="Times New Roman" w:cs="Times New Roman"/>
          <w:sz w:val="32"/>
          <w:szCs w:val="32"/>
          <w:lang w:val="el-GR"/>
        </w:rPr>
        <w:t>ρεμαστοί κηπουροί</w:t>
      </w:r>
    </w:p>
    <w:p w:rsidR="003D6AFD" w:rsidRPr="003D6AFD" w:rsidRDefault="003D6AFD" w:rsidP="009B10F3">
      <w:pPr>
        <w:pStyle w:val="Textoindependiente"/>
        <w:spacing w:line="360" w:lineRule="auto"/>
        <w:rPr>
          <w:szCs w:val="32"/>
        </w:rPr>
      </w:pPr>
      <w:r w:rsidRPr="003D6AFD">
        <w:rPr>
          <w:szCs w:val="32"/>
        </w:rPr>
        <w:t>σε κήπους με ζωγραφισμένα δέντρα</w:t>
      </w:r>
    </w:p>
    <w:p w:rsidR="003D6AFD" w:rsidRPr="003D6AFD" w:rsidRDefault="003D6AFD" w:rsidP="009B10F3">
      <w:pPr>
        <w:pStyle w:val="Textoindependiente"/>
        <w:spacing w:line="360" w:lineRule="auto"/>
        <w:rPr>
          <w:szCs w:val="32"/>
        </w:rPr>
      </w:pPr>
      <w:r w:rsidRPr="003D6AFD">
        <w:rPr>
          <w:szCs w:val="32"/>
        </w:rPr>
        <w:t>και πάνινες καρέκλες.</w:t>
      </w:r>
    </w:p>
    <w:p w:rsidR="003D6AFD" w:rsidRPr="003D6AFD" w:rsidRDefault="003D6AFD" w:rsidP="009B10F3">
      <w:pPr>
        <w:pStyle w:val="Textoindependiente"/>
        <w:spacing w:line="360" w:lineRule="auto"/>
        <w:rPr>
          <w:szCs w:val="32"/>
        </w:rPr>
      </w:pPr>
    </w:p>
    <w:p w:rsidR="003D6AFD" w:rsidRPr="003D6AFD" w:rsidRDefault="003D6AFD" w:rsidP="008D5A3E">
      <w:pPr>
        <w:pStyle w:val="Textoindependiente"/>
        <w:rPr>
          <w:szCs w:val="32"/>
        </w:rPr>
      </w:pPr>
    </w:p>
    <w:p w:rsidR="003D6AFD" w:rsidRPr="003D6AFD" w:rsidRDefault="003D6AFD" w:rsidP="008D5A3E">
      <w:pPr>
        <w:pStyle w:val="Textoindependiente"/>
        <w:spacing w:after="240"/>
        <w:rPr>
          <w:i/>
          <w:iCs/>
          <w:szCs w:val="32"/>
        </w:rPr>
      </w:pPr>
      <w:r w:rsidRPr="003D6AFD">
        <w:rPr>
          <w:i/>
          <w:iCs/>
          <w:szCs w:val="32"/>
        </w:rPr>
        <w:t>Είσαι/δεν είσαι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  <w:szCs w:val="32"/>
        </w:rPr>
      </w:pPr>
      <w:r w:rsidRPr="003D6AFD">
        <w:rPr>
          <w:i/>
          <w:iCs/>
          <w:szCs w:val="32"/>
        </w:rPr>
        <w:t>αυτό που βλέπεις.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  <w:szCs w:val="32"/>
        </w:rPr>
      </w:pPr>
    </w:p>
    <w:p w:rsidR="003D6AFD" w:rsidRPr="003D6AFD" w:rsidRDefault="003D6AFD" w:rsidP="00421661">
      <w:pPr>
        <w:pStyle w:val="Textoindependiente"/>
        <w:rPr>
          <w:i/>
          <w:iCs/>
          <w:szCs w:val="32"/>
        </w:rPr>
      </w:pPr>
    </w:p>
    <w:p w:rsidR="003D6AFD" w:rsidRPr="003D6AFD" w:rsidRDefault="003D6AFD" w:rsidP="00421661">
      <w:pPr>
        <w:pStyle w:val="Textoindependiente"/>
        <w:rPr>
          <w:i/>
          <w:iCs/>
          <w:szCs w:val="32"/>
        </w:rPr>
      </w:pPr>
      <w:r w:rsidRPr="003D6AFD">
        <w:rPr>
          <w:i/>
          <w:iCs/>
          <w:szCs w:val="32"/>
        </w:rPr>
        <w:t>▼</w:t>
      </w:r>
    </w:p>
    <w:p w:rsidR="003D6AFD" w:rsidRPr="003D6AFD" w:rsidRDefault="003D6AFD" w:rsidP="00421661">
      <w:pPr>
        <w:pStyle w:val="Textoindependiente"/>
        <w:rPr>
          <w:i/>
          <w:iCs/>
          <w:szCs w:val="32"/>
        </w:rPr>
      </w:pPr>
    </w:p>
    <w:p w:rsidR="003D6AFD" w:rsidRPr="003D6AFD" w:rsidRDefault="003D6AFD" w:rsidP="008D5A3E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Δ</w:t>
      </w:r>
      <w:r w:rsidRPr="003D6AFD">
        <w:t>εν υπάρχει πρόοδος αλλά  μόνο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 xml:space="preserve">εξέλιξη - διακεκομμένη αναπόδραστη 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αυτορυθμιζόμενη- που υπακούει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 xml:space="preserve">στις εκάστοτε επιταγές 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της ανάγκης.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Οι ιδέες είναι όντως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όπως τα φρούτα εποχής·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τρώγονται φρέσκιες!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</w:p>
    <w:p w:rsidR="003D6AFD" w:rsidRPr="00421661" w:rsidRDefault="003D6AFD" w:rsidP="008D5A3E">
      <w:pPr>
        <w:spacing w:after="240"/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9B10F3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>
        <w:rPr>
          <w:rFonts w:ascii="Times New Roman" w:hAnsi="Times New Roman" w:cs="Times New Roman"/>
          <w:noProof/>
          <w:sz w:val="32"/>
          <w:lang w:eastAsia="es-ES"/>
        </w:rPr>
        <w:drawing>
          <wp:inline distT="0" distB="0" distL="0" distR="0">
            <wp:extent cx="5039740" cy="7344000"/>
            <wp:effectExtent l="0" t="0" r="8890" b="0"/>
            <wp:docPr id="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éco - sugerencia 3.jp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740" cy="73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6AFD" w:rsidRPr="00421661">
        <w:rPr>
          <w:rFonts w:ascii="Times New Roman" w:hAnsi="Times New Roman" w:cs="Times New Roman"/>
          <w:sz w:val="32"/>
          <w:lang w:val="el-GR"/>
        </w:rPr>
        <w:br w:type="page"/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Τ</w:t>
      </w:r>
      <w:r w:rsidRPr="00421661">
        <w:rPr>
          <w:rFonts w:ascii="Times New Roman" w:hAnsi="Times New Roman" w:cs="Times New Roman"/>
          <w:sz w:val="32"/>
          <w:lang w:val="el-GR"/>
        </w:rPr>
        <w:t>ο πιο θανάσιμο δίχτυ είν’ εκείνο  των συμ-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βόλων, τουτέστιν των λέξεων, κατά Κοραή.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D0680A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D0680A">
        <w:rPr>
          <w:rFonts w:ascii="Times New Roman" w:hAnsi="Times New Roman" w:cs="Times New Roman"/>
          <w:i/>
          <w:iCs/>
          <w:sz w:val="32"/>
          <w:lang w:val="el-GR"/>
        </w:rPr>
        <w:t>Ώρες ελεύθερης δουλείας.</w:t>
      </w:r>
    </w:p>
    <w:p w:rsidR="003D6AFD" w:rsidRPr="00D0680A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D0680A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▼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3D6AFD" w:rsidRDefault="003D6AFD" w:rsidP="008D5A3E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Ν</w:t>
      </w:r>
      <w:r w:rsidRPr="003D6AFD">
        <w:t xml:space="preserve">α κατηγορείς τον Σαίξσπηρ για 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Αντισημιτισμό είναι παραλογισμός.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 xml:space="preserve">Αν ζούσε θα έγραφε σήμερα 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t xml:space="preserve">τον </w:t>
      </w:r>
      <w:r w:rsidRPr="003D6AFD">
        <w:rPr>
          <w:i/>
          <w:iCs/>
        </w:rPr>
        <w:t>Έμπορο της Βενετίας;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 xml:space="preserve">Αποδόμηση της γλώσσας 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που γεραίρει τυραννίες.</w:t>
      </w:r>
    </w:p>
    <w:p w:rsidR="003D6AFD" w:rsidRPr="00421661" w:rsidRDefault="003D6AFD" w:rsidP="008D5A3E">
      <w:pPr>
        <w:spacing w:after="240"/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br w:type="page"/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Ψ</w:t>
      </w:r>
      <w:r w:rsidRPr="00421661">
        <w:rPr>
          <w:rFonts w:ascii="Times New Roman" w:hAnsi="Times New Roman" w:cs="Times New Roman"/>
          <w:sz w:val="32"/>
          <w:lang w:val="el-GR"/>
        </w:rPr>
        <w:t>ηλά, ψηλά βουνά. Το θείον  σε απόσταση</w:t>
      </w:r>
    </w:p>
    <w:p w:rsidR="003D6AFD" w:rsidRPr="00850A18" w:rsidRDefault="003D6AFD" w:rsidP="008D5A3E">
      <w:pPr>
        <w:spacing w:after="0"/>
        <w:jc w:val="center"/>
        <w:rPr>
          <w:rFonts w:ascii="Times New Roman" w:hAnsi="Times New Roman" w:cs="Times New Roman"/>
          <w:sz w:val="32"/>
          <w:lang w:val="el-GR"/>
        </w:rPr>
      </w:pPr>
      <w:r w:rsidRPr="00850A18">
        <w:rPr>
          <w:rFonts w:ascii="Times New Roman" w:hAnsi="Times New Roman" w:cs="Times New Roman"/>
          <w:sz w:val="32"/>
          <w:lang w:val="el-GR"/>
        </w:rPr>
        <w:t>αναπνοής, λες,  μα...</w:t>
      </w:r>
    </w:p>
    <w:p w:rsidR="003D6AFD" w:rsidRPr="00850A18" w:rsidRDefault="003D6AFD" w:rsidP="008D5A3E">
      <w:pPr>
        <w:spacing w:after="0"/>
        <w:jc w:val="center"/>
        <w:rPr>
          <w:rFonts w:ascii="Times New Roman" w:hAnsi="Times New Roman" w:cs="Times New Roman"/>
          <w:sz w:val="32"/>
          <w:lang w:val="el-GR"/>
        </w:rPr>
      </w:pPr>
    </w:p>
    <w:p w:rsidR="008D5A3E" w:rsidRPr="00850A18" w:rsidRDefault="008D5A3E" w:rsidP="008D5A3E">
      <w:pPr>
        <w:spacing w:after="0"/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3D6AFD" w:rsidRDefault="003D6AFD" w:rsidP="008D5A3E">
      <w:pPr>
        <w:pStyle w:val="Ttulo3"/>
        <w:tabs>
          <w:tab w:val="left" w:pos="0"/>
        </w:tabs>
        <w:spacing w:after="240"/>
        <w:rPr>
          <w:sz w:val="32"/>
        </w:rPr>
      </w:pPr>
      <w:r w:rsidRPr="003D6AFD">
        <w:rPr>
          <w:sz w:val="32"/>
        </w:rPr>
        <w:t>Το «έλλογο χαρτί»</w:t>
      </w:r>
    </w:p>
    <w:p w:rsidR="003D6AFD" w:rsidRPr="003D6AFD" w:rsidRDefault="003D6AFD" w:rsidP="008D5A3E">
      <w:pPr>
        <w:spacing w:after="240"/>
        <w:jc w:val="center"/>
        <w:rPr>
          <w:rFonts w:ascii="Times New Roman" w:hAnsi="Times New Roman" w:cs="Times New Roman"/>
          <w:i/>
          <w:iCs/>
          <w:sz w:val="32"/>
        </w:rPr>
      </w:pPr>
      <w:r w:rsidRPr="003D6AFD">
        <w:rPr>
          <w:rFonts w:ascii="Times New Roman" w:hAnsi="Times New Roman" w:cs="Times New Roman"/>
          <w:i/>
          <w:iCs/>
          <w:sz w:val="32"/>
        </w:rPr>
        <w:t>ανθίσταται σθεναρώς στη γοητεία</w:t>
      </w:r>
    </w:p>
    <w:p w:rsidR="003D6AFD" w:rsidRPr="003D6AFD" w:rsidRDefault="003D6AFD" w:rsidP="008D5A3E">
      <w:pPr>
        <w:spacing w:after="240"/>
        <w:jc w:val="center"/>
        <w:rPr>
          <w:rFonts w:ascii="Times New Roman" w:hAnsi="Times New Roman" w:cs="Times New Roman"/>
          <w:i/>
          <w:iCs/>
          <w:sz w:val="32"/>
        </w:rPr>
      </w:pPr>
      <w:r w:rsidRPr="003D6AFD">
        <w:rPr>
          <w:rFonts w:ascii="Times New Roman" w:hAnsi="Times New Roman" w:cs="Times New Roman"/>
          <w:i/>
          <w:iCs/>
          <w:sz w:val="32"/>
        </w:rPr>
        <w:t xml:space="preserve">του αόρατου. </w:t>
      </w: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▼</w:t>
      </w:r>
    </w:p>
    <w:p w:rsidR="008D5A3E" w:rsidRPr="00421661" w:rsidRDefault="008D5A3E" w:rsidP="00421661">
      <w:pPr>
        <w:pStyle w:val="Textoindependiente"/>
        <w:rPr>
          <w:i/>
          <w:iCs/>
          <w:color w:val="FF0000"/>
          <w:sz w:val="48"/>
        </w:rPr>
      </w:pPr>
    </w:p>
    <w:p w:rsidR="003D6AFD" w:rsidRPr="003D6AFD" w:rsidRDefault="003D6AFD" w:rsidP="008D5A3E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Κ</w:t>
      </w:r>
      <w:r w:rsidRPr="003D6AFD">
        <w:t>τηνωδίες και βαρβαρότητες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εξαγνισμένες με αφιονισμούς και τελετουργίες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ιδεομε-ταφυσικές.</w:t>
      </w:r>
    </w:p>
    <w:p w:rsidR="003D6AFD" w:rsidRPr="003D6AFD" w:rsidRDefault="003D6AFD" w:rsidP="008D5A3E">
      <w:pPr>
        <w:pStyle w:val="Textoindependiente"/>
        <w:spacing w:after="240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Ξεφτέρια κυβερνήτες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ξεχαρβαλωμένων τορπιλάκατων!</w:t>
      </w:r>
    </w:p>
    <w:p w:rsidR="003D6AFD" w:rsidRPr="008D5A3E" w:rsidRDefault="003D6AFD" w:rsidP="008D5A3E">
      <w:pPr>
        <w:spacing w:after="240"/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8D5A3E" w:rsidRDefault="003D6AFD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8D5A3E" w:rsidRDefault="003D6AFD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8D5A3E">
        <w:rPr>
          <w:rFonts w:ascii="Times New Roman" w:hAnsi="Times New Roman" w:cs="Times New Roman"/>
          <w:sz w:val="32"/>
          <w:lang w:val="el-GR"/>
        </w:rPr>
        <w:br w:type="page"/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«</w:t>
      </w: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Τ</w:t>
      </w:r>
      <w:r w:rsidRPr="00421661">
        <w:rPr>
          <w:rFonts w:ascii="Times New Roman" w:hAnsi="Times New Roman" w:cs="Times New Roman"/>
          <w:sz w:val="32"/>
          <w:lang w:val="el-GR"/>
        </w:rPr>
        <w:t>ο χρώμα ως φόρμα». Σπάσε τη φόρμα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εις τα εξ ων συνετέθη.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Οι παραβολές,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 xml:space="preserve">έστω κι από αλλότριους χώρους, 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 xml:space="preserve">         </w:t>
      </w:r>
      <w:r w:rsidRPr="00421661">
        <w:rPr>
          <w:rFonts w:ascii="Times New Roman" w:hAnsi="Times New Roman" w:cs="Times New Roman"/>
          <w:i/>
          <w:sz w:val="32"/>
          <w:lang w:val="el-GR"/>
        </w:rPr>
        <w:t>δεν βλάπτουν.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sz w:val="32"/>
          <w:lang w:val="el-GR"/>
        </w:rPr>
      </w:pPr>
      <w:r w:rsidRPr="00421661">
        <w:rPr>
          <w:rFonts w:ascii="Times New Roman" w:hAnsi="Times New Roman" w:cs="Times New Roman"/>
          <w:i/>
          <w:sz w:val="32"/>
          <w:lang w:val="el-GR"/>
        </w:rPr>
        <w:t>▼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sz w:val="32"/>
          <w:lang w:val="el-GR"/>
        </w:rPr>
      </w:pPr>
    </w:p>
    <w:p w:rsidR="003D6AFD" w:rsidRPr="008D5A3E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8D5A3E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Υ</w:t>
      </w:r>
      <w:r w:rsidRPr="008D5A3E">
        <w:rPr>
          <w:rFonts w:ascii="Times New Roman" w:hAnsi="Times New Roman" w:cs="Times New Roman"/>
          <w:sz w:val="32"/>
          <w:lang w:val="el-GR"/>
        </w:rPr>
        <w:t>πάρχουν πρόσωπα που δείχνουν  τις ώρες.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Άλλα, τα δευτερόλεπτα.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8D5A3E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8D5A3E">
        <w:rPr>
          <w:rFonts w:ascii="Times New Roman" w:hAnsi="Times New Roman" w:cs="Times New Roman"/>
          <w:i/>
          <w:iCs/>
          <w:sz w:val="32"/>
          <w:lang w:val="el-GR"/>
        </w:rPr>
        <w:t>Πρόσωπο ή γράμμα ή ρολόϊ.</w:t>
      </w:r>
    </w:p>
    <w:p w:rsidR="003D6AFD" w:rsidRPr="008D5A3E" w:rsidRDefault="003D6AFD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8D5A3E" w:rsidRDefault="003D6AFD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8D5A3E" w:rsidRDefault="003D6AFD" w:rsidP="00421661">
      <w:pPr>
        <w:pStyle w:val="Textoindependiente"/>
      </w:pPr>
      <w:r w:rsidRPr="003D6AFD">
        <w:br w:type="page"/>
      </w:r>
    </w:p>
    <w:p w:rsidR="003D6AFD" w:rsidRPr="003D6AFD" w:rsidRDefault="003D6AFD" w:rsidP="008D5A3E">
      <w:pPr>
        <w:pStyle w:val="Textoindependiente"/>
        <w:spacing w:after="240"/>
        <w:rPr>
          <w:szCs w:val="32"/>
        </w:rPr>
      </w:pPr>
      <w:r w:rsidRPr="003D6AFD">
        <w:rPr>
          <w:i/>
          <w:color w:val="FF0000"/>
          <w:sz w:val="48"/>
          <w:szCs w:val="48"/>
        </w:rPr>
        <w:t xml:space="preserve">Η </w:t>
      </w:r>
      <w:r w:rsidRPr="003D6AFD">
        <w:rPr>
          <w:szCs w:val="32"/>
        </w:rPr>
        <w:t xml:space="preserve">«αλήθεια χωρίς καθρέπτες» που </w:t>
      </w:r>
    </w:p>
    <w:p w:rsidR="003D6AFD" w:rsidRPr="003D6AFD" w:rsidRDefault="003D6AFD" w:rsidP="008D5A3E">
      <w:pPr>
        <w:pStyle w:val="Textoindependiente"/>
        <w:spacing w:after="240"/>
        <w:rPr>
          <w:szCs w:val="32"/>
        </w:rPr>
      </w:pPr>
      <w:r w:rsidRPr="003D6AFD">
        <w:rPr>
          <w:szCs w:val="32"/>
          <w:lang w:val="es-ES"/>
        </w:rPr>
        <w:t>o</w:t>
      </w:r>
      <w:r w:rsidRPr="003D6AFD">
        <w:rPr>
          <w:szCs w:val="32"/>
        </w:rPr>
        <w:t xml:space="preserve">ραματίστηκε ο </w:t>
      </w:r>
      <w:r w:rsidRPr="003D6AFD">
        <w:rPr>
          <w:szCs w:val="32"/>
          <w:lang w:val="es-ES"/>
        </w:rPr>
        <w:t>Rorty</w:t>
      </w:r>
      <w:r w:rsidRPr="003D6AFD">
        <w:rPr>
          <w:szCs w:val="32"/>
        </w:rPr>
        <w:t xml:space="preserve">  προϋποθέτει μια</w:t>
      </w:r>
    </w:p>
    <w:p w:rsidR="003D6AFD" w:rsidRPr="003D6AFD" w:rsidRDefault="003D6AFD" w:rsidP="008D5A3E">
      <w:pPr>
        <w:pStyle w:val="Textoindependiente"/>
        <w:spacing w:after="240"/>
        <w:rPr>
          <w:szCs w:val="32"/>
        </w:rPr>
      </w:pPr>
      <w:r w:rsidRPr="003D6AFD">
        <w:rPr>
          <w:szCs w:val="32"/>
          <w:lang w:val="es-ES"/>
        </w:rPr>
        <w:t>a</w:t>
      </w:r>
      <w:r w:rsidRPr="003D6AFD">
        <w:rPr>
          <w:szCs w:val="32"/>
        </w:rPr>
        <w:t>νεικονική μεταφυσική που δεν θα ενέκρινε</w:t>
      </w:r>
    </w:p>
    <w:p w:rsidR="003D6AFD" w:rsidRPr="003D6AFD" w:rsidRDefault="003D6AFD" w:rsidP="008D5A3E">
      <w:pPr>
        <w:pStyle w:val="Textoindependiente"/>
        <w:spacing w:after="240"/>
        <w:rPr>
          <w:szCs w:val="32"/>
        </w:rPr>
      </w:pPr>
      <w:r w:rsidRPr="003D6AFD">
        <w:rPr>
          <w:szCs w:val="32"/>
          <w:lang w:val="es-ES"/>
        </w:rPr>
        <w:t>o</w:t>
      </w:r>
      <w:r w:rsidRPr="003D6AFD">
        <w:rPr>
          <w:szCs w:val="32"/>
        </w:rPr>
        <w:t xml:space="preserve">ύτε </w:t>
      </w:r>
      <w:r w:rsidRPr="003D6AFD">
        <w:rPr>
          <w:szCs w:val="32"/>
          <w:lang w:val="es-ES"/>
        </w:rPr>
        <w:t>o</w:t>
      </w:r>
      <w:r w:rsidRPr="003D6AFD">
        <w:rPr>
          <w:szCs w:val="32"/>
        </w:rPr>
        <w:t xml:space="preserve">  </w:t>
      </w:r>
      <w:r w:rsidRPr="003D6AFD">
        <w:rPr>
          <w:szCs w:val="32"/>
          <w:lang w:val="es-ES"/>
        </w:rPr>
        <w:t>Meister</w:t>
      </w:r>
      <w:r w:rsidRPr="003D6AFD">
        <w:rPr>
          <w:szCs w:val="32"/>
        </w:rPr>
        <w:t xml:space="preserve"> </w:t>
      </w:r>
      <w:r w:rsidRPr="003D6AFD">
        <w:rPr>
          <w:szCs w:val="32"/>
          <w:lang w:val="es-ES"/>
        </w:rPr>
        <w:t>Eckhart</w:t>
      </w:r>
      <w:r w:rsidRPr="003D6AFD">
        <w:rPr>
          <w:szCs w:val="32"/>
        </w:rPr>
        <w:t>, κι ας έχει τιμηθεί</w:t>
      </w:r>
    </w:p>
    <w:p w:rsidR="003D6AFD" w:rsidRPr="003D6AFD" w:rsidRDefault="003D6AFD" w:rsidP="008D5A3E">
      <w:pPr>
        <w:pStyle w:val="Textoindependiente"/>
        <w:spacing w:after="240"/>
        <w:rPr>
          <w:szCs w:val="32"/>
        </w:rPr>
      </w:pPr>
      <w:r w:rsidRPr="003D6AFD">
        <w:rPr>
          <w:szCs w:val="32"/>
        </w:rPr>
        <w:t xml:space="preserve">ο μεταμοντέρνος φιλόσοφος με το </w:t>
      </w:r>
    </w:p>
    <w:p w:rsidR="003D6AFD" w:rsidRPr="003D6AFD" w:rsidRDefault="003D6AFD" w:rsidP="008D5A3E">
      <w:pPr>
        <w:pStyle w:val="Textoindependiente"/>
        <w:spacing w:after="240"/>
        <w:rPr>
          <w:szCs w:val="32"/>
        </w:rPr>
      </w:pPr>
      <w:r w:rsidRPr="003D6AFD">
        <w:rPr>
          <w:szCs w:val="32"/>
        </w:rPr>
        <w:t>ομώνυμο  βραβείο.</w:t>
      </w:r>
    </w:p>
    <w:p w:rsidR="003D6AFD" w:rsidRPr="003D6AFD" w:rsidRDefault="003D6AFD" w:rsidP="00421661">
      <w:pPr>
        <w:pStyle w:val="Textoindependiente"/>
        <w:rPr>
          <w:szCs w:val="32"/>
        </w:rPr>
      </w:pPr>
    </w:p>
    <w:p w:rsidR="003D6AFD" w:rsidRPr="003D6AFD" w:rsidRDefault="003D6AFD" w:rsidP="00421661">
      <w:pPr>
        <w:pStyle w:val="Textoindependiente"/>
        <w:rPr>
          <w:szCs w:val="32"/>
        </w:rPr>
      </w:pPr>
    </w:p>
    <w:p w:rsidR="003D6AFD" w:rsidRPr="003D6AFD" w:rsidRDefault="003D6AFD" w:rsidP="008D5A3E">
      <w:pPr>
        <w:pStyle w:val="Textoindependiente"/>
        <w:spacing w:after="240"/>
        <w:rPr>
          <w:i/>
          <w:szCs w:val="32"/>
        </w:rPr>
      </w:pPr>
      <w:r w:rsidRPr="003D6AFD">
        <w:rPr>
          <w:i/>
          <w:szCs w:val="32"/>
        </w:rPr>
        <w:t>Δεν υπάρχει δυνατότητα  ουδέτερης</w:t>
      </w:r>
    </w:p>
    <w:p w:rsidR="003D6AFD" w:rsidRPr="003D6AFD" w:rsidRDefault="003D6AFD" w:rsidP="008D5A3E">
      <w:pPr>
        <w:pStyle w:val="Textoindependiente"/>
        <w:spacing w:after="240"/>
        <w:rPr>
          <w:i/>
          <w:szCs w:val="32"/>
        </w:rPr>
      </w:pPr>
      <w:r w:rsidRPr="003D6AFD">
        <w:rPr>
          <w:i/>
          <w:szCs w:val="32"/>
        </w:rPr>
        <w:t xml:space="preserve"> ανεικονικής ή μη παραστατικής  επαφής</w:t>
      </w:r>
    </w:p>
    <w:p w:rsidR="003D6AFD" w:rsidRPr="003D6AFD" w:rsidRDefault="003D6AFD" w:rsidP="008D5A3E">
      <w:pPr>
        <w:pStyle w:val="Textoindependiente"/>
        <w:spacing w:after="240"/>
        <w:rPr>
          <w:i/>
          <w:szCs w:val="32"/>
        </w:rPr>
      </w:pPr>
      <w:r w:rsidRPr="003D6AFD">
        <w:rPr>
          <w:i/>
          <w:szCs w:val="32"/>
        </w:rPr>
        <w:t xml:space="preserve"> με την πραγματικότητα.</w:t>
      </w:r>
    </w:p>
    <w:p w:rsidR="003D6AFD" w:rsidRPr="003D6AFD" w:rsidRDefault="003D6AFD" w:rsidP="00421661">
      <w:pPr>
        <w:pStyle w:val="Textoindependiente"/>
        <w:rPr>
          <w:i/>
          <w:szCs w:val="32"/>
        </w:rPr>
      </w:pPr>
    </w:p>
    <w:p w:rsidR="003D6AFD" w:rsidRPr="003D6AFD" w:rsidRDefault="003D6AFD" w:rsidP="00421661">
      <w:pPr>
        <w:pStyle w:val="Textoindependiente"/>
        <w:rPr>
          <w:i/>
          <w:szCs w:val="32"/>
        </w:rPr>
      </w:pPr>
    </w:p>
    <w:p w:rsidR="003D6AFD" w:rsidRPr="003D6AFD" w:rsidRDefault="003D6AFD" w:rsidP="00421661">
      <w:pPr>
        <w:pStyle w:val="Textoindependiente"/>
        <w:rPr>
          <w:i/>
          <w:szCs w:val="32"/>
        </w:rPr>
      </w:pPr>
      <w:r w:rsidRPr="003D6AFD">
        <w:rPr>
          <w:i/>
          <w:szCs w:val="32"/>
        </w:rPr>
        <w:t>▼</w:t>
      </w:r>
    </w:p>
    <w:p w:rsidR="003D6AFD" w:rsidRPr="003D6AFD" w:rsidRDefault="003D6AFD" w:rsidP="008D5A3E">
      <w:pPr>
        <w:pStyle w:val="Textoindependiente"/>
        <w:spacing w:after="240"/>
        <w:rPr>
          <w:i/>
          <w:szCs w:val="32"/>
        </w:rPr>
      </w:pPr>
    </w:p>
    <w:p w:rsidR="003D6AFD" w:rsidRPr="003D6AFD" w:rsidRDefault="003D6AFD" w:rsidP="008D5A3E">
      <w:pPr>
        <w:pStyle w:val="Textoindependiente"/>
        <w:spacing w:after="240"/>
        <w:ind w:left="360"/>
      </w:pPr>
      <w:r w:rsidRPr="003D6AFD">
        <w:rPr>
          <w:i/>
          <w:iCs/>
          <w:color w:val="FF0000"/>
          <w:sz w:val="48"/>
        </w:rPr>
        <w:t>Τ</w:t>
      </w:r>
      <w:r w:rsidRPr="003D6AFD">
        <w:t>ο ζητούμενο δεν είναι να συντονιστούμε στον ρυθμό</w:t>
      </w:r>
    </w:p>
    <w:p w:rsidR="003D6AFD" w:rsidRPr="003D6AFD" w:rsidRDefault="003D6AFD" w:rsidP="008D5A3E">
      <w:pPr>
        <w:pStyle w:val="Textoindependiente"/>
        <w:spacing w:after="240"/>
        <w:ind w:left="360"/>
      </w:pPr>
      <w:r w:rsidRPr="003D6AFD">
        <w:t>αλλά να δούμε τί ακριβώς παιγνίδι παίζει</w:t>
      </w:r>
    </w:p>
    <w:p w:rsidR="003D6AFD" w:rsidRPr="003D6AFD" w:rsidRDefault="003D6AFD" w:rsidP="008D5A3E">
      <w:pPr>
        <w:pStyle w:val="Textoindependiente"/>
        <w:spacing w:after="240"/>
        <w:ind w:left="360"/>
      </w:pPr>
      <w:r w:rsidRPr="003D6AFD">
        <w:t xml:space="preserve"> ο  Μεγάλος Ρυθμιστής.</w:t>
      </w:r>
    </w:p>
    <w:p w:rsidR="003D6AFD" w:rsidRPr="003D6AFD" w:rsidRDefault="003D6AFD" w:rsidP="00421661">
      <w:pPr>
        <w:pStyle w:val="Textoindependiente"/>
        <w:ind w:left="360"/>
      </w:pPr>
    </w:p>
    <w:p w:rsidR="003D6AFD" w:rsidRPr="003D6AFD" w:rsidRDefault="003D6AFD" w:rsidP="00421661">
      <w:pPr>
        <w:pStyle w:val="Textoindependiente"/>
        <w:ind w:left="360"/>
      </w:pPr>
    </w:p>
    <w:p w:rsidR="003D6AFD" w:rsidRPr="003D6AFD" w:rsidRDefault="003D6AFD" w:rsidP="008D5A3E">
      <w:pPr>
        <w:pStyle w:val="Textoindependiente"/>
        <w:spacing w:after="240"/>
        <w:ind w:left="360"/>
        <w:rPr>
          <w:i/>
          <w:iCs/>
        </w:rPr>
      </w:pPr>
      <w:r w:rsidRPr="003D6AFD">
        <w:rPr>
          <w:i/>
          <w:iCs/>
        </w:rPr>
        <w:t>Το σημαινόμενο το γνωρίσαμε·</w:t>
      </w:r>
    </w:p>
    <w:p w:rsidR="003D6AFD" w:rsidRPr="003D6AFD" w:rsidRDefault="003D6AFD" w:rsidP="008D5A3E">
      <w:pPr>
        <w:pStyle w:val="Textoindependiente"/>
        <w:spacing w:after="240"/>
        <w:ind w:left="360"/>
        <w:rPr>
          <w:i/>
          <w:iCs/>
        </w:rPr>
      </w:pPr>
      <w:r w:rsidRPr="003D6AFD">
        <w:rPr>
          <w:i/>
          <w:iCs/>
        </w:rPr>
        <w:t xml:space="preserve">αλλά τί ακριβώς  σημαίνει </w:t>
      </w:r>
    </w:p>
    <w:p w:rsidR="003D6AFD" w:rsidRPr="003D6AFD" w:rsidRDefault="003D6AFD" w:rsidP="008D5A3E">
      <w:pPr>
        <w:pStyle w:val="Textoindependiente"/>
        <w:spacing w:after="240"/>
        <w:ind w:left="360"/>
        <w:rPr>
          <w:i/>
          <w:iCs/>
        </w:rPr>
      </w:pPr>
      <w:r w:rsidRPr="003D6AFD">
        <w:rPr>
          <w:i/>
          <w:iCs/>
        </w:rPr>
        <w:t>το σημαίνον;</w:t>
      </w:r>
      <w:r w:rsidRPr="003D6AFD">
        <w:rPr>
          <w:i/>
          <w:iCs/>
        </w:rPr>
        <w:br w:type="page"/>
      </w:r>
    </w:p>
    <w:p w:rsidR="003D6AFD" w:rsidRPr="003D6AFD" w:rsidRDefault="003D6AFD" w:rsidP="008D5A3E">
      <w:pPr>
        <w:pStyle w:val="Textoindependiente"/>
        <w:spacing w:after="240"/>
        <w:ind w:left="360"/>
      </w:pPr>
      <w:r w:rsidRPr="003D6AFD">
        <w:rPr>
          <w:i/>
          <w:iCs/>
          <w:color w:val="FF0000"/>
          <w:sz w:val="48"/>
        </w:rPr>
        <w:t>Τ</w:t>
      </w:r>
      <w:r w:rsidRPr="003D6AFD">
        <w:t>ην  ημέρα με χάνω·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με βρίσκω τη νύχτα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(στα όνειρα).</w:t>
      </w:r>
    </w:p>
    <w:p w:rsidR="003D6AFD" w:rsidRPr="003D6AFD" w:rsidRDefault="003D6AFD" w:rsidP="008D5A3E">
      <w:pPr>
        <w:pStyle w:val="Textoindependiente"/>
        <w:spacing w:after="240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Η φαντασία δεν κάνει πατινάζ!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szCs w:val="32"/>
        </w:rPr>
      </w:pPr>
    </w:p>
    <w:p w:rsidR="003D6AFD" w:rsidRPr="003D6AFD" w:rsidRDefault="003D6AFD" w:rsidP="008D5A3E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Ε</w:t>
      </w:r>
      <w:r w:rsidRPr="003D6AFD">
        <w:t>ίναι αστείο να περιμένω σωτηρία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από τις λέξεις όταν οι δικές τους ανάγκες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σωτηρίας είναι μεγαλύτερες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από τις δικές μου.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Υπάρχουν λέξεις που κάνουν χαρακίρι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μην καταδικάζοντας τον θάνατο.</w:t>
      </w:r>
    </w:p>
    <w:p w:rsidR="003D6AFD" w:rsidRPr="003D6AFD" w:rsidRDefault="003D6AFD" w:rsidP="008D5A3E">
      <w:pPr>
        <w:pStyle w:val="Textoindependiente"/>
        <w:spacing w:after="240"/>
        <w:rPr>
          <w:i/>
          <w:szCs w:val="32"/>
        </w:rPr>
      </w:pPr>
    </w:p>
    <w:p w:rsidR="003D6AFD" w:rsidRPr="003D6AFD" w:rsidRDefault="003D6AFD" w:rsidP="008D5A3E">
      <w:pPr>
        <w:pStyle w:val="Textoindependiente"/>
        <w:spacing w:after="240"/>
        <w:rPr>
          <w:i/>
          <w:szCs w:val="32"/>
        </w:rPr>
      </w:pPr>
    </w:p>
    <w:p w:rsidR="003D6AFD" w:rsidRPr="003D6AFD" w:rsidRDefault="009B10F3" w:rsidP="008D5A3E">
      <w:pPr>
        <w:pStyle w:val="Textoindependiente"/>
        <w:spacing w:after="240"/>
      </w:pPr>
      <w:r>
        <w:rPr>
          <w:i/>
          <w:noProof/>
          <w:szCs w:val="32"/>
          <w:lang w:val="es-ES" w:eastAsia="es-ES"/>
        </w:rPr>
        <w:drawing>
          <wp:inline distT="0" distB="0" distL="0" distR="0">
            <wp:extent cx="5021511" cy="7416000"/>
            <wp:effectExtent l="0" t="0" r="8255" b="0"/>
            <wp:docPr id="9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ollage B, XIV.jp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1511" cy="74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6AFD" w:rsidRPr="003D6AFD">
        <w:rPr>
          <w:i/>
          <w:szCs w:val="32"/>
        </w:rPr>
        <w:br w:type="page"/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color w:val="000000"/>
          <w:sz w:val="32"/>
          <w:lang w:val="el-GR"/>
        </w:rPr>
      </w:pPr>
      <w:r w:rsidRPr="00421661">
        <w:rPr>
          <w:rFonts w:ascii="Times New Roman" w:hAnsi="Times New Roman" w:cs="Times New Roman"/>
          <w:color w:val="FF0000"/>
          <w:sz w:val="48"/>
          <w:lang w:val="el-GR"/>
        </w:rPr>
        <w:t>Σ</w:t>
      </w:r>
      <w:r w:rsidRPr="00421661">
        <w:rPr>
          <w:rFonts w:ascii="Times New Roman" w:hAnsi="Times New Roman" w:cs="Times New Roman"/>
          <w:color w:val="000000"/>
          <w:sz w:val="32"/>
          <w:lang w:val="el-GR"/>
        </w:rPr>
        <w:t>τενεύουν απόψε  πάλι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color w:val="000000"/>
          <w:sz w:val="32"/>
          <w:lang w:val="el-GR"/>
        </w:rPr>
      </w:pPr>
      <w:r w:rsidRPr="00421661">
        <w:rPr>
          <w:rFonts w:ascii="Times New Roman" w:hAnsi="Times New Roman" w:cs="Times New Roman"/>
          <w:color w:val="000000"/>
          <w:sz w:val="32"/>
          <w:lang w:val="el-GR"/>
        </w:rPr>
        <w:t>τα κοστούμια (τους).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color w:val="000000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color w:val="000000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000000"/>
          <w:sz w:val="32"/>
          <w:lang w:val="el-GR"/>
        </w:rPr>
        <w:t>Γαυροφροσύνη!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color w:val="000000"/>
          <w:lang w:val="el-GR"/>
        </w:rPr>
      </w:pPr>
      <w:r w:rsidRPr="00421661">
        <w:rPr>
          <w:rFonts w:ascii="Times New Roman" w:hAnsi="Times New Roman" w:cs="Times New Roman"/>
          <w:color w:val="000000"/>
          <w:lang w:val="el-GR"/>
        </w:rPr>
        <w:t xml:space="preserve">                           (οι εφημερίδες)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color w:val="000000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color w:val="000000"/>
          <w:sz w:val="32"/>
          <w:lang w:val="el-GR"/>
        </w:rPr>
      </w:pPr>
      <w:r w:rsidRPr="00421661">
        <w:rPr>
          <w:rFonts w:ascii="Times New Roman" w:hAnsi="Times New Roman" w:cs="Times New Roman"/>
          <w:color w:val="000000"/>
          <w:sz w:val="32"/>
          <w:lang w:val="el-GR"/>
        </w:rPr>
        <w:t>▼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color w:val="000000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Η</w:t>
      </w:r>
      <w:r w:rsidRPr="00421661">
        <w:rPr>
          <w:rFonts w:ascii="Times New Roman" w:hAnsi="Times New Roman" w:cs="Times New Roman"/>
          <w:sz w:val="32"/>
          <w:lang w:val="el-GR"/>
        </w:rPr>
        <w:t xml:space="preserve"> ποίηση : το κόκκινο φουστάνι της δαιμο-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νισμένης να τρέχει μες στο αυγουστιάτικο λιοπύρι...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(εικόνα  παλαιή).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3D6AFD">
        <w:rPr>
          <w:rFonts w:ascii="Times New Roman" w:hAnsi="Times New Roman" w:cs="Times New Roman"/>
          <w:i/>
          <w:iCs/>
          <w:sz w:val="32"/>
        </w:rPr>
        <w:t>Infancy</w:t>
      </w:r>
      <w:r w:rsidRPr="00421661">
        <w:rPr>
          <w:rFonts w:ascii="Times New Roman" w:hAnsi="Times New Roman" w:cs="Times New Roman"/>
          <w:i/>
          <w:iCs/>
          <w:sz w:val="32"/>
          <w:lang w:val="el-GR"/>
        </w:rPr>
        <w:t>, ψιλοδουλεμένη δαντέλα.</w:t>
      </w:r>
    </w:p>
    <w:p w:rsidR="003D6AFD" w:rsidRPr="00421661" w:rsidRDefault="003D6AFD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br w:type="page"/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3D6AFD">
        <w:rPr>
          <w:rFonts w:ascii="Times New Roman" w:hAnsi="Times New Roman" w:cs="Times New Roman"/>
          <w:i/>
          <w:iCs/>
          <w:color w:val="FF0000"/>
          <w:sz w:val="48"/>
          <w:lang w:val="es-ES_tradnl"/>
        </w:rPr>
        <w:t>A</w:t>
      </w:r>
      <w:r w:rsidRPr="003D6AFD">
        <w:rPr>
          <w:rFonts w:ascii="Times New Roman" w:hAnsi="Times New Roman" w:cs="Times New Roman"/>
          <w:sz w:val="32"/>
          <w:lang w:val="es-ES_tradnl"/>
        </w:rPr>
        <w:t>sinus</w:t>
      </w:r>
      <w:r w:rsidRPr="00421661">
        <w:rPr>
          <w:rFonts w:ascii="Times New Roman" w:hAnsi="Times New Roman" w:cs="Times New Roman"/>
          <w:sz w:val="32"/>
          <w:lang w:val="el-GR"/>
        </w:rPr>
        <w:t xml:space="preserve"> </w:t>
      </w:r>
      <w:r w:rsidRPr="003D6AFD">
        <w:rPr>
          <w:rFonts w:ascii="Times New Roman" w:hAnsi="Times New Roman" w:cs="Times New Roman"/>
          <w:sz w:val="32"/>
          <w:lang w:val="es-ES_tradnl"/>
        </w:rPr>
        <w:t>asinum</w:t>
      </w:r>
      <w:r w:rsidRPr="00421661">
        <w:rPr>
          <w:rFonts w:ascii="Times New Roman" w:hAnsi="Times New Roman" w:cs="Times New Roman"/>
          <w:sz w:val="32"/>
          <w:lang w:val="el-GR"/>
        </w:rPr>
        <w:t>. Η γεωγραφία αναστενάζει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sz w:val="32"/>
          <w:lang w:val="el-GR"/>
        </w:rPr>
        <w:t>μα εγώ νυστάζω.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3D6AFD" w:rsidRDefault="003D6AFD" w:rsidP="008D5A3E">
      <w:pPr>
        <w:pStyle w:val="Ttulo3"/>
        <w:tabs>
          <w:tab w:val="left" w:pos="0"/>
        </w:tabs>
        <w:spacing w:after="240"/>
        <w:rPr>
          <w:sz w:val="32"/>
        </w:rPr>
      </w:pPr>
      <w:r w:rsidRPr="003D6AFD">
        <w:rPr>
          <w:sz w:val="32"/>
        </w:rPr>
        <w:t>Το λίμπιντο:  ο στυλοβάτης του καπιταλισμού</w:t>
      </w:r>
    </w:p>
    <w:p w:rsidR="003D6AFD" w:rsidRPr="00421661" w:rsidRDefault="003D6AFD" w:rsidP="008D5A3E">
      <w:pPr>
        <w:spacing w:after="240"/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και της εργατικής τάξης.</w:t>
      </w:r>
    </w:p>
    <w:p w:rsidR="003D6AFD" w:rsidRPr="00421661" w:rsidRDefault="003D6AFD" w:rsidP="008D5A3E">
      <w:pPr>
        <w:spacing w:after="240"/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sz w:val="32"/>
          <w:lang w:val="el-GR"/>
        </w:rPr>
        <w:t>▼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iCs/>
          <w:sz w:val="32"/>
          <w:lang w:val="el-GR"/>
        </w:rPr>
      </w:pPr>
    </w:p>
    <w:p w:rsidR="003D6AFD" w:rsidRPr="003D6AFD" w:rsidRDefault="003D6AFD" w:rsidP="008D5A3E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Τ</w:t>
      </w:r>
      <w:r w:rsidRPr="003D6AFD">
        <w:t>ο σκοτάδι ανήκει στη μουσική,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όπως και η σιωπή στην ποίηση.</w:t>
      </w:r>
    </w:p>
    <w:p w:rsidR="003D6AFD" w:rsidRPr="003D6AFD" w:rsidRDefault="003D6AFD" w:rsidP="008D5A3E">
      <w:pPr>
        <w:pStyle w:val="Textoindependiente"/>
        <w:spacing w:after="240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  <w:lang w:val="fr-FR"/>
        </w:rPr>
        <w:t>H</w:t>
      </w:r>
      <w:r w:rsidRPr="003D6AFD">
        <w:rPr>
          <w:i/>
          <w:iCs/>
        </w:rPr>
        <w:t xml:space="preserve"> </w:t>
      </w:r>
      <w:r w:rsidRPr="003D6AFD">
        <w:rPr>
          <w:i/>
          <w:iCs/>
          <w:lang w:val="fr-FR"/>
        </w:rPr>
        <w:t>avant</w:t>
      </w:r>
      <w:r w:rsidRPr="003D6AFD">
        <w:rPr>
          <w:i/>
          <w:iCs/>
        </w:rPr>
        <w:t>-</w:t>
      </w:r>
      <w:r w:rsidRPr="003D6AFD">
        <w:rPr>
          <w:i/>
          <w:iCs/>
          <w:lang w:val="fr-FR"/>
        </w:rPr>
        <w:t>garde</w:t>
      </w:r>
      <w:r w:rsidRPr="003D6AFD">
        <w:rPr>
          <w:i/>
          <w:iCs/>
        </w:rPr>
        <w:t xml:space="preserve"> ανήκει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rPr>
          <w:i/>
          <w:iCs/>
        </w:rPr>
        <w:t xml:space="preserve"> στο σκοτάδι.</w:t>
      </w:r>
      <w:r w:rsidRPr="003D6AFD">
        <w:rPr>
          <w:i/>
          <w:iCs/>
        </w:rPr>
        <w:br w:type="page"/>
      </w:r>
    </w:p>
    <w:p w:rsidR="003D6AFD" w:rsidRPr="003D6AFD" w:rsidRDefault="003D6AFD" w:rsidP="008D5A3E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΄Υ</w:t>
      </w:r>
      <w:r w:rsidRPr="003D6AFD">
        <w:t>δωρ υγεία ύλη·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υακινθίζω υμέναιους!</w:t>
      </w:r>
    </w:p>
    <w:p w:rsidR="003D6AFD" w:rsidRPr="003D6AFD" w:rsidRDefault="003D6AFD" w:rsidP="008D5A3E">
      <w:pPr>
        <w:pStyle w:val="Textoindependiente"/>
        <w:spacing w:after="240"/>
      </w:pPr>
    </w:p>
    <w:p w:rsidR="003D6AFD" w:rsidRPr="003D6AFD" w:rsidRDefault="003D6AFD" w:rsidP="008D5A3E">
      <w:pPr>
        <w:pStyle w:val="Textoindependiente"/>
        <w:spacing w:after="240"/>
      </w:pP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Αδέω αδέω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αδεεί!</w:t>
      </w:r>
    </w:p>
    <w:p w:rsidR="003D6AFD" w:rsidRPr="003D6AFD" w:rsidRDefault="003D6AFD" w:rsidP="008D5A3E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421661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8D5A3E" w:rsidRPr="00421661" w:rsidRDefault="008D5A3E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421661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Δ</w:t>
      </w:r>
      <w:r w:rsidRPr="00421661">
        <w:rPr>
          <w:rFonts w:ascii="Times New Roman" w:hAnsi="Times New Roman" w:cs="Times New Roman"/>
          <w:sz w:val="32"/>
          <w:lang w:val="el-GR"/>
        </w:rPr>
        <w:t xml:space="preserve">ες τη </w:t>
      </w:r>
      <w:r w:rsidRPr="00421661">
        <w:rPr>
          <w:rFonts w:ascii="Times New Roman" w:hAnsi="Times New Roman" w:cs="Times New Roman"/>
          <w:i/>
          <w:sz w:val="32"/>
          <w:lang w:val="el-GR"/>
        </w:rPr>
        <w:t>φοινικιά</w:t>
      </w:r>
      <w:r w:rsidRPr="00421661">
        <w:rPr>
          <w:rFonts w:ascii="Times New Roman" w:hAnsi="Times New Roman" w:cs="Times New Roman"/>
          <w:sz w:val="32"/>
          <w:lang w:val="el-GR"/>
        </w:rPr>
        <w:t xml:space="preserve"> τη </w:t>
      </w:r>
      <w:r w:rsidRPr="00421661">
        <w:rPr>
          <w:rFonts w:ascii="Times New Roman" w:hAnsi="Times New Roman" w:cs="Times New Roman"/>
          <w:i/>
          <w:sz w:val="32"/>
          <w:lang w:val="el-GR"/>
        </w:rPr>
        <w:t>στέρνα</w:t>
      </w:r>
      <w:r w:rsidRPr="00421661">
        <w:rPr>
          <w:rFonts w:ascii="Times New Roman" w:hAnsi="Times New Roman" w:cs="Times New Roman"/>
          <w:sz w:val="32"/>
          <w:lang w:val="el-GR"/>
        </w:rPr>
        <w:t xml:space="preserve"> την </w:t>
      </w:r>
      <w:r w:rsidRPr="00421661">
        <w:rPr>
          <w:rFonts w:ascii="Times New Roman" w:hAnsi="Times New Roman" w:cs="Times New Roman"/>
          <w:i/>
          <w:sz w:val="32"/>
          <w:lang w:val="el-GR"/>
        </w:rPr>
        <w:t>τρελλή</w:t>
      </w:r>
    </w:p>
    <w:p w:rsidR="003D6AFD" w:rsidRPr="00421661" w:rsidRDefault="003D6AFD" w:rsidP="00421661">
      <w:pPr>
        <w:jc w:val="center"/>
        <w:rPr>
          <w:rFonts w:ascii="Times New Roman" w:hAnsi="Times New Roman" w:cs="Times New Roman"/>
          <w:i/>
          <w:sz w:val="32"/>
          <w:lang w:val="el-GR"/>
        </w:rPr>
      </w:pPr>
      <w:r w:rsidRPr="00421661">
        <w:rPr>
          <w:rFonts w:ascii="Times New Roman" w:hAnsi="Times New Roman" w:cs="Times New Roman"/>
          <w:i/>
          <w:sz w:val="32"/>
          <w:lang w:val="el-GR"/>
        </w:rPr>
        <w:t>ροδιά</w:t>
      </w:r>
      <w:r w:rsidRPr="00421661">
        <w:rPr>
          <w:rFonts w:ascii="Times New Roman" w:hAnsi="Times New Roman" w:cs="Times New Roman"/>
          <w:sz w:val="32"/>
          <w:lang w:val="el-GR"/>
        </w:rPr>
        <w:t xml:space="preserve">. Δες ακόμη το </w:t>
      </w:r>
      <w:r w:rsidRPr="00421661">
        <w:rPr>
          <w:rFonts w:ascii="Times New Roman" w:hAnsi="Times New Roman" w:cs="Times New Roman"/>
          <w:i/>
          <w:sz w:val="32"/>
          <w:lang w:val="el-GR"/>
        </w:rPr>
        <w:t>θαλασσινό κοιμη-</w:t>
      </w: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sz w:val="32"/>
        </w:rPr>
      </w:pPr>
      <w:r w:rsidRPr="003D6AFD">
        <w:rPr>
          <w:rFonts w:ascii="Times New Roman" w:hAnsi="Times New Roman" w:cs="Times New Roman"/>
          <w:i/>
          <w:sz w:val="32"/>
        </w:rPr>
        <w:t>τήρι</w:t>
      </w:r>
      <w:r w:rsidRPr="003D6AFD">
        <w:rPr>
          <w:rFonts w:ascii="Times New Roman" w:hAnsi="Times New Roman" w:cs="Times New Roman"/>
          <w:sz w:val="32"/>
        </w:rPr>
        <w:t xml:space="preserve"> ή καμίνι.</w:t>
      </w: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sz w:val="32"/>
        </w:rPr>
      </w:pPr>
    </w:p>
    <w:p w:rsidR="003D6AFD" w:rsidRPr="003D6AFD" w:rsidRDefault="003D6AFD" w:rsidP="008D5A3E">
      <w:pPr>
        <w:spacing w:after="0"/>
        <w:jc w:val="center"/>
        <w:rPr>
          <w:rFonts w:ascii="Times New Roman" w:hAnsi="Times New Roman" w:cs="Times New Roman"/>
          <w:sz w:val="32"/>
        </w:rPr>
      </w:pPr>
    </w:p>
    <w:p w:rsidR="003D6AFD" w:rsidRPr="003D6AFD" w:rsidRDefault="003D6AFD" w:rsidP="008D5A3E">
      <w:pPr>
        <w:pStyle w:val="Ttulo9"/>
        <w:tabs>
          <w:tab w:val="left" w:pos="0"/>
        </w:tabs>
        <w:spacing w:after="240"/>
      </w:pPr>
      <w:r w:rsidRPr="003D6AFD">
        <w:t xml:space="preserve">Το άγραφο βιβλίο </w:t>
      </w:r>
    </w:p>
    <w:p w:rsidR="003D6AFD" w:rsidRPr="003D6AFD" w:rsidRDefault="003D6AFD" w:rsidP="008D5A3E">
      <w:pPr>
        <w:spacing w:after="240"/>
        <w:jc w:val="center"/>
        <w:rPr>
          <w:rFonts w:ascii="Times New Roman" w:hAnsi="Times New Roman" w:cs="Times New Roman"/>
          <w:i/>
          <w:iCs/>
          <w:sz w:val="32"/>
        </w:rPr>
      </w:pPr>
      <w:r w:rsidRPr="003D6AFD">
        <w:rPr>
          <w:rFonts w:ascii="Times New Roman" w:hAnsi="Times New Roman" w:cs="Times New Roman"/>
          <w:i/>
          <w:iCs/>
          <w:sz w:val="32"/>
        </w:rPr>
        <w:t>είναι το πιο αληθινό.</w:t>
      </w:r>
    </w:p>
    <w:p w:rsidR="003D6AFD" w:rsidRPr="003D6AFD" w:rsidRDefault="003D6AFD" w:rsidP="008D5A3E">
      <w:pPr>
        <w:spacing w:after="240"/>
        <w:jc w:val="center"/>
        <w:rPr>
          <w:rFonts w:ascii="Times New Roman" w:hAnsi="Times New Roman" w:cs="Times New Roman"/>
          <w:sz w:val="32"/>
        </w:rPr>
      </w:pPr>
    </w:p>
    <w:p w:rsidR="003D6AFD" w:rsidRPr="003D6AFD" w:rsidRDefault="003D6AFD">
      <w:pPr>
        <w:jc w:val="center"/>
        <w:rPr>
          <w:rFonts w:ascii="Times New Roman" w:hAnsi="Times New Roman" w:cs="Times New Roman"/>
          <w:sz w:val="32"/>
        </w:rPr>
      </w:pP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sz w:val="32"/>
        </w:rPr>
      </w:pPr>
      <w:r w:rsidRPr="003D6AFD">
        <w:rPr>
          <w:rFonts w:ascii="Times New Roman" w:hAnsi="Times New Roman" w:cs="Times New Roman"/>
          <w:sz w:val="32"/>
        </w:rPr>
        <w:br w:type="page"/>
      </w:r>
    </w:p>
    <w:p w:rsidR="003D6AFD" w:rsidRPr="0061560D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61560D">
        <w:rPr>
          <w:rFonts w:ascii="Times New Roman" w:hAnsi="Times New Roman" w:cs="Times New Roman"/>
          <w:i/>
          <w:iCs/>
          <w:color w:val="FF0000"/>
          <w:sz w:val="48"/>
          <w:lang w:val="el-GR"/>
        </w:rPr>
        <w:t>Ό</w:t>
      </w:r>
      <w:r w:rsidRPr="0061560D">
        <w:rPr>
          <w:rFonts w:ascii="Times New Roman" w:hAnsi="Times New Roman" w:cs="Times New Roman"/>
          <w:sz w:val="32"/>
          <w:lang w:val="el-GR"/>
        </w:rPr>
        <w:t>ταν οι παρθένες καθεύδουν</w:t>
      </w:r>
    </w:p>
    <w:p w:rsidR="003D6AFD" w:rsidRPr="0061560D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  <w:r w:rsidRPr="0061560D">
        <w:rPr>
          <w:rFonts w:ascii="Times New Roman" w:hAnsi="Times New Roman" w:cs="Times New Roman"/>
          <w:sz w:val="32"/>
          <w:lang w:val="el-GR"/>
        </w:rPr>
        <w:t>οι νυμφίοι μωραίνονται.</w:t>
      </w:r>
    </w:p>
    <w:p w:rsidR="003D6AFD" w:rsidRPr="0061560D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61560D" w:rsidRDefault="003D6AFD" w:rsidP="00421661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3D6AFD" w:rsidRDefault="003D6AFD" w:rsidP="00421661">
      <w:pPr>
        <w:pStyle w:val="Ttulo3"/>
        <w:tabs>
          <w:tab w:val="left" w:pos="0"/>
        </w:tabs>
        <w:rPr>
          <w:sz w:val="32"/>
        </w:rPr>
      </w:pPr>
      <w:r w:rsidRPr="003D6AFD">
        <w:rPr>
          <w:sz w:val="32"/>
        </w:rPr>
        <w:t>Ο Έρωτας στο Κρητικό Θέατρο</w:t>
      </w: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  <w:r w:rsidRPr="003D6AFD">
        <w:rPr>
          <w:rFonts w:ascii="Times New Roman" w:hAnsi="Times New Roman" w:cs="Times New Roman"/>
          <w:i/>
          <w:iCs/>
          <w:sz w:val="32"/>
        </w:rPr>
        <w:t>έχει πράσινο χρώμα</w:t>
      </w: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</w:p>
    <w:p w:rsidR="003D6AFD" w:rsidRPr="003D6AFD" w:rsidRDefault="003D6AFD" w:rsidP="00421661">
      <w:pPr>
        <w:jc w:val="center"/>
        <w:rPr>
          <w:rFonts w:ascii="Times New Roman" w:hAnsi="Times New Roman" w:cs="Times New Roman"/>
          <w:i/>
          <w:iCs/>
          <w:sz w:val="32"/>
        </w:rPr>
      </w:pPr>
      <w:r w:rsidRPr="003D6AFD">
        <w:rPr>
          <w:rFonts w:ascii="Times New Roman" w:hAnsi="Times New Roman" w:cs="Times New Roman"/>
          <w:i/>
          <w:iCs/>
          <w:sz w:val="32"/>
        </w:rPr>
        <w:t>▼</w:t>
      </w:r>
    </w:p>
    <w:p w:rsidR="003D6AFD" w:rsidRPr="003D6AFD" w:rsidRDefault="003D6AFD" w:rsidP="008D5A3E">
      <w:pPr>
        <w:pStyle w:val="Textoindependiente"/>
        <w:spacing w:after="240"/>
      </w:pPr>
    </w:p>
    <w:p w:rsidR="003D6AFD" w:rsidRPr="003D6AFD" w:rsidRDefault="003D6AFD" w:rsidP="008D5A3E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Τ</w:t>
      </w:r>
      <w:r w:rsidRPr="003D6AFD">
        <w:t>ριάντα χρόνια τα λαμόγια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καβαλάν το τρίγωνο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(ή μάλλον το τετράγωνο).</w:t>
      </w:r>
    </w:p>
    <w:p w:rsidR="003D6AFD" w:rsidRPr="003D6AFD" w:rsidRDefault="003D6AFD" w:rsidP="008D5A3E">
      <w:pPr>
        <w:pStyle w:val="Textoindependiente"/>
        <w:spacing w:after="240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...σαν τα όρνια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του Θεού!</w:t>
      </w:r>
    </w:p>
    <w:p w:rsidR="003D6AFD" w:rsidRPr="008D5A3E" w:rsidRDefault="003D6AFD" w:rsidP="008D5A3E">
      <w:pPr>
        <w:spacing w:after="240"/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8D5A3E" w:rsidRDefault="003D6AFD">
      <w:pPr>
        <w:jc w:val="center"/>
        <w:rPr>
          <w:rFonts w:ascii="Times New Roman" w:hAnsi="Times New Roman" w:cs="Times New Roman"/>
          <w:sz w:val="32"/>
          <w:lang w:val="el-GR"/>
        </w:rPr>
      </w:pPr>
    </w:p>
    <w:p w:rsidR="003D6AFD" w:rsidRPr="008D5A3E" w:rsidRDefault="009B10F3">
      <w:pPr>
        <w:jc w:val="center"/>
        <w:rPr>
          <w:rFonts w:ascii="Times New Roman" w:hAnsi="Times New Roman" w:cs="Times New Roman"/>
          <w:sz w:val="32"/>
          <w:lang w:val="el-GR"/>
        </w:rPr>
      </w:pPr>
      <w:r>
        <w:rPr>
          <w:rFonts w:ascii="Times New Roman" w:hAnsi="Times New Roman" w:cs="Times New Roman"/>
          <w:noProof/>
          <w:sz w:val="32"/>
          <w:lang w:eastAsia="es-ES"/>
        </w:rPr>
        <w:drawing>
          <wp:inline distT="0" distB="0" distL="0" distR="0">
            <wp:extent cx="3156262" cy="7812000"/>
            <wp:effectExtent l="0" t="0" r="6350" b="0"/>
            <wp:docPr id="10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ollage B, VI.jp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6262" cy="78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6AFD" w:rsidRPr="008D5A3E">
        <w:rPr>
          <w:rFonts w:ascii="Times New Roman" w:hAnsi="Times New Roman" w:cs="Times New Roman"/>
          <w:sz w:val="32"/>
          <w:lang w:val="el-GR"/>
        </w:rPr>
        <w:br w:type="page"/>
      </w:r>
    </w:p>
    <w:p w:rsidR="003D6AFD" w:rsidRPr="003D6AFD" w:rsidRDefault="003D6AFD" w:rsidP="008D5A3E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Τ</w:t>
      </w:r>
      <w:r w:rsidRPr="003D6AFD">
        <w:t>α επί μέρους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σε ραψωδίες δωματίου</w:t>
      </w:r>
    </w:p>
    <w:p w:rsidR="003D6AFD" w:rsidRPr="003D6AFD" w:rsidRDefault="003D6AFD" w:rsidP="008D5A3E">
      <w:pPr>
        <w:pStyle w:val="Textoindependiente"/>
        <w:numPr>
          <w:ilvl w:val="0"/>
          <w:numId w:val="7"/>
        </w:numPr>
        <w:tabs>
          <w:tab w:val="left" w:pos="720"/>
        </w:tabs>
        <w:spacing w:after="240"/>
      </w:pPr>
      <w:r w:rsidRPr="003D6AFD">
        <w:t>όπως το ξ΄ της Οδύσσειας.</w:t>
      </w:r>
    </w:p>
    <w:p w:rsidR="003D6AFD" w:rsidRPr="003D6AFD" w:rsidRDefault="003D6AFD" w:rsidP="008D5A3E">
      <w:pPr>
        <w:pStyle w:val="Textoindependiente"/>
        <w:spacing w:after="240"/>
      </w:pPr>
    </w:p>
    <w:p w:rsidR="003D6AFD" w:rsidRPr="003D6AFD" w:rsidRDefault="003D6AFD" w:rsidP="008D5A3E">
      <w:pPr>
        <w:pStyle w:val="Textoindependiente"/>
        <w:spacing w:after="240"/>
      </w:pP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Άφηνε κάπου – κάπου να διαφαίνεται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κι ένα εμβόλιμο χαμόγελο.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421661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3D6AFD" w:rsidRPr="00421661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8D5A3E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Π</w:t>
      </w:r>
      <w:r w:rsidRPr="003D6AFD">
        <w:t>ροσοχή: η ελιά το πεύκο η πορτοκαλιά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το κύμα το ψωμί  ο άνεμος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 xml:space="preserve"> το πλοίο το ναυάγιο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δεν είναι μόνο λέξεις.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 xml:space="preserve">Κάθε </w:t>
      </w:r>
      <w:r w:rsidRPr="003D6AFD">
        <w:rPr>
          <w:iCs/>
          <w:color w:val="auto"/>
        </w:rPr>
        <w:t>Παράδεισος</w:t>
      </w:r>
      <w:r w:rsidRPr="003D6AFD">
        <w:rPr>
          <w:i/>
          <w:iCs/>
        </w:rPr>
        <w:t xml:space="preserve"> και το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φίδι του.</w:t>
      </w: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</w:p>
    <w:p w:rsidR="003D6AFD" w:rsidRPr="003D6AFD" w:rsidRDefault="003D6AFD" w:rsidP="00421661">
      <w:pPr>
        <w:pStyle w:val="Textoindependiente"/>
      </w:pPr>
      <w:r w:rsidRPr="003D6AFD">
        <w:br w:type="page"/>
      </w:r>
    </w:p>
    <w:p w:rsidR="003D6AFD" w:rsidRPr="003D6AFD" w:rsidRDefault="003D6AFD" w:rsidP="008D5A3E">
      <w:pPr>
        <w:pStyle w:val="Textoindependiente"/>
        <w:spacing w:after="240"/>
      </w:pPr>
      <w:r w:rsidRPr="003D6AFD">
        <w:rPr>
          <w:i/>
          <w:iCs/>
          <w:color w:val="FF0000"/>
          <w:sz w:val="48"/>
        </w:rPr>
        <w:t>Τ</w:t>
      </w:r>
      <w:r w:rsidRPr="003D6AFD">
        <w:t>α στοιχεία, η ύπαρξή τους·</w:t>
      </w:r>
    </w:p>
    <w:p w:rsidR="003D6AFD" w:rsidRPr="003D6AFD" w:rsidRDefault="003D6AFD" w:rsidP="008D5A3E">
      <w:pPr>
        <w:pStyle w:val="Textoindependiente"/>
        <w:spacing w:after="240"/>
      </w:pPr>
      <w:r w:rsidRPr="003D6AFD">
        <w:t>ο κόσμος, το σύμπαν...</w:t>
      </w:r>
    </w:p>
    <w:p w:rsidR="003D6AFD" w:rsidRPr="003D6AFD" w:rsidRDefault="003D6AFD" w:rsidP="008D5A3E">
      <w:pPr>
        <w:pStyle w:val="Textoindependiente"/>
        <w:spacing w:after="240"/>
      </w:pPr>
    </w:p>
    <w:p w:rsidR="003D6AFD" w:rsidRPr="003D6AFD" w:rsidRDefault="003D6AFD" w:rsidP="008D5A3E">
      <w:pPr>
        <w:pStyle w:val="Textoindependiente"/>
        <w:spacing w:after="240"/>
      </w:pP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Συνέχεια ύφους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  <w:r w:rsidRPr="003D6AFD">
        <w:rPr>
          <w:i/>
          <w:iCs/>
        </w:rPr>
        <w:t>και ήθους.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  <w:r w:rsidRPr="003D6AFD">
        <w:rPr>
          <w:i/>
          <w:iCs/>
        </w:rPr>
        <w:t>▼</w:t>
      </w: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421661">
      <w:pPr>
        <w:pStyle w:val="Textoindependiente"/>
        <w:rPr>
          <w:i/>
          <w:iCs/>
        </w:rPr>
      </w:pPr>
    </w:p>
    <w:p w:rsidR="003D6AFD" w:rsidRPr="003D6AFD" w:rsidRDefault="003D6AFD" w:rsidP="008D5A3E">
      <w:pPr>
        <w:pStyle w:val="Textoindependiente"/>
        <w:spacing w:after="240"/>
        <w:rPr>
          <w:color w:val="auto"/>
        </w:rPr>
      </w:pPr>
      <w:r w:rsidRPr="003D6AFD">
        <w:rPr>
          <w:i/>
          <w:iCs/>
          <w:color w:val="FF0000"/>
          <w:sz w:val="48"/>
        </w:rPr>
        <w:t>Κ</w:t>
      </w:r>
      <w:r w:rsidRPr="003D6AFD">
        <w:rPr>
          <w:color w:val="auto"/>
        </w:rPr>
        <w:t>όκκκινο πανί η φαντασία·</w:t>
      </w:r>
    </w:p>
    <w:p w:rsidR="003D6AFD" w:rsidRPr="003D6AFD" w:rsidRDefault="003D6AFD" w:rsidP="008D5A3E">
      <w:pPr>
        <w:pStyle w:val="Textoindependiente"/>
        <w:spacing w:after="240"/>
        <w:rPr>
          <w:color w:val="auto"/>
        </w:rPr>
      </w:pPr>
      <w:r w:rsidRPr="003D6AFD">
        <w:rPr>
          <w:color w:val="auto"/>
        </w:rPr>
        <w:t>το αυθόρμητο θέλει κόπο.</w:t>
      </w:r>
    </w:p>
    <w:p w:rsidR="003D6AFD" w:rsidRPr="003D6AFD" w:rsidRDefault="003D6AFD" w:rsidP="008D5A3E">
      <w:pPr>
        <w:pStyle w:val="Textoindependiente"/>
        <w:spacing w:after="240"/>
        <w:rPr>
          <w:color w:val="auto"/>
        </w:rPr>
      </w:pPr>
    </w:p>
    <w:p w:rsidR="003D6AFD" w:rsidRPr="003D6AFD" w:rsidRDefault="003D6AFD" w:rsidP="00421661">
      <w:pPr>
        <w:pStyle w:val="Textoindependiente"/>
        <w:rPr>
          <w:color w:val="auto"/>
        </w:rPr>
      </w:pPr>
    </w:p>
    <w:p w:rsidR="003D6AFD" w:rsidRPr="003D6AFD" w:rsidRDefault="003D6AFD" w:rsidP="008D5A3E">
      <w:pPr>
        <w:pStyle w:val="Textoindependiente"/>
        <w:spacing w:after="240"/>
        <w:rPr>
          <w:i/>
          <w:iCs/>
          <w:color w:val="auto"/>
        </w:rPr>
      </w:pPr>
      <w:r w:rsidRPr="003D6AFD">
        <w:rPr>
          <w:i/>
          <w:iCs/>
          <w:color w:val="auto"/>
        </w:rPr>
        <w:t>Η χειραγώγηση του φωτός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  <w:color w:val="auto"/>
        </w:rPr>
      </w:pPr>
      <w:r w:rsidRPr="003D6AFD">
        <w:rPr>
          <w:i/>
          <w:iCs/>
          <w:color w:val="auto"/>
        </w:rPr>
        <w:t>δεν είναι υπόθεση του ποιητή.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  <w:color w:val="auto"/>
        </w:rPr>
      </w:pPr>
      <w:r w:rsidRPr="003D6AFD">
        <w:rPr>
          <w:i/>
          <w:iCs/>
          <w:color w:val="auto"/>
        </w:rPr>
        <w:br w:type="page"/>
      </w:r>
    </w:p>
    <w:p w:rsidR="003D6AFD" w:rsidRPr="003D6AFD" w:rsidRDefault="003D6AFD" w:rsidP="008D5A3E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/>
          <w:iCs/>
          <w:color w:val="FF0000"/>
          <w:sz w:val="48"/>
          <w:szCs w:val="48"/>
        </w:rPr>
        <w:t xml:space="preserve">Η </w:t>
      </w:r>
      <w:r w:rsidRPr="003D6AFD">
        <w:rPr>
          <w:iCs/>
          <w:color w:val="auto"/>
          <w:szCs w:val="32"/>
        </w:rPr>
        <w:t>εξέλιξη των ειδών</w:t>
      </w:r>
    </w:p>
    <w:p w:rsidR="003D6AFD" w:rsidRPr="003D6AFD" w:rsidRDefault="003D6AFD" w:rsidP="008D5A3E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 xml:space="preserve">στη Μητέρα Γη  </w:t>
      </w:r>
    </w:p>
    <w:p w:rsidR="003D6AFD" w:rsidRPr="003D6AFD" w:rsidRDefault="003D6AFD" w:rsidP="008D5A3E">
      <w:pPr>
        <w:pStyle w:val="Textoindependiente"/>
        <w:spacing w:after="240"/>
        <w:rPr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>τρώει τις σάρκες της.</w:t>
      </w:r>
    </w:p>
    <w:p w:rsidR="003D6AFD" w:rsidRPr="003D6AFD" w:rsidRDefault="003D6AFD" w:rsidP="008D5A3E">
      <w:pPr>
        <w:pStyle w:val="Textoindependiente"/>
        <w:spacing w:after="240"/>
        <w:rPr>
          <w:iCs/>
          <w:color w:val="auto"/>
          <w:szCs w:val="32"/>
        </w:rPr>
      </w:pPr>
    </w:p>
    <w:p w:rsidR="003D6AFD" w:rsidRPr="003D6AFD" w:rsidRDefault="003D6AFD" w:rsidP="008D5A3E">
      <w:pPr>
        <w:pStyle w:val="Textoindependiente"/>
        <w:spacing w:after="240"/>
        <w:rPr>
          <w:i/>
          <w:iCs/>
          <w:color w:val="auto"/>
          <w:szCs w:val="32"/>
        </w:rPr>
      </w:pPr>
    </w:p>
    <w:p w:rsidR="003D6AFD" w:rsidRPr="003D6AFD" w:rsidRDefault="003D6AFD" w:rsidP="008D5A3E">
      <w:pPr>
        <w:pStyle w:val="Textoindependiente"/>
        <w:spacing w:after="240"/>
        <w:rPr>
          <w:i/>
          <w:iCs/>
          <w:color w:val="auto"/>
          <w:szCs w:val="32"/>
        </w:rPr>
      </w:pPr>
      <w:r w:rsidRPr="003D6AFD">
        <w:rPr>
          <w:i/>
          <w:iCs/>
          <w:color w:val="auto"/>
          <w:szCs w:val="32"/>
        </w:rPr>
        <w:t>Μετά τον λοιμό, πώς  μπορώ,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  <w:color w:val="auto"/>
          <w:szCs w:val="32"/>
        </w:rPr>
      </w:pPr>
      <w:r w:rsidRPr="003D6AFD">
        <w:rPr>
          <w:i/>
          <w:iCs/>
          <w:color w:val="auto"/>
          <w:szCs w:val="32"/>
        </w:rPr>
        <w:t xml:space="preserve">πώς μπορώ </w:t>
      </w:r>
      <w:r w:rsidRPr="003D6AFD">
        <w:rPr>
          <w:i/>
          <w:iCs/>
          <w:color w:val="auto"/>
          <w:szCs w:val="32"/>
          <w:lang w:val="en-US"/>
        </w:rPr>
        <w:t>Meinster</w:t>
      </w:r>
      <w:r w:rsidRPr="003D6AFD">
        <w:rPr>
          <w:i/>
          <w:iCs/>
          <w:color w:val="auto"/>
          <w:szCs w:val="32"/>
        </w:rPr>
        <w:t>,  να ξαναγίνω,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  <w:color w:val="auto"/>
          <w:szCs w:val="32"/>
        </w:rPr>
      </w:pPr>
      <w:r w:rsidRPr="003D6AFD">
        <w:rPr>
          <w:i/>
          <w:iCs/>
          <w:color w:val="auto"/>
          <w:szCs w:val="32"/>
        </w:rPr>
        <w:t>(αν ζήσω),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  <w:color w:val="auto"/>
          <w:szCs w:val="32"/>
        </w:rPr>
      </w:pPr>
      <w:r w:rsidRPr="003D6AFD">
        <w:rPr>
          <w:i/>
          <w:iCs/>
          <w:color w:val="auto"/>
          <w:szCs w:val="32"/>
        </w:rPr>
        <w:t>αυτό που ήδη  ήμουν;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  <w:color w:val="auto"/>
          <w:szCs w:val="32"/>
        </w:rPr>
      </w:pPr>
    </w:p>
    <w:p w:rsidR="003D6AFD" w:rsidRPr="003D6AFD" w:rsidRDefault="003D6AFD" w:rsidP="00421661">
      <w:pPr>
        <w:pStyle w:val="Textoindependiente"/>
        <w:rPr>
          <w:i/>
          <w:iCs/>
          <w:color w:val="auto"/>
          <w:szCs w:val="32"/>
        </w:rPr>
      </w:pPr>
    </w:p>
    <w:p w:rsidR="003D6AFD" w:rsidRPr="003D6AFD" w:rsidRDefault="003D6AFD" w:rsidP="00421661">
      <w:pPr>
        <w:pStyle w:val="Textoindependiente"/>
        <w:rPr>
          <w:iCs/>
          <w:color w:val="auto"/>
          <w:szCs w:val="32"/>
        </w:rPr>
      </w:pPr>
      <w:r w:rsidRPr="003D6AFD">
        <w:rPr>
          <w:iCs/>
          <w:color w:val="auto"/>
          <w:szCs w:val="32"/>
        </w:rPr>
        <w:t>▼</w:t>
      </w:r>
    </w:p>
    <w:p w:rsidR="003D6AFD" w:rsidRPr="003D6AFD" w:rsidRDefault="003D6AFD" w:rsidP="00421661">
      <w:pPr>
        <w:pStyle w:val="Textoindependiente"/>
        <w:rPr>
          <w:i/>
          <w:iCs/>
          <w:color w:val="auto"/>
        </w:rPr>
      </w:pPr>
    </w:p>
    <w:p w:rsidR="003D6AFD" w:rsidRPr="003D6AFD" w:rsidRDefault="003D6AFD" w:rsidP="008D5A3E">
      <w:pPr>
        <w:pStyle w:val="Textoindependiente"/>
        <w:spacing w:after="240"/>
        <w:rPr>
          <w:i/>
          <w:iCs/>
          <w:color w:val="auto"/>
        </w:rPr>
      </w:pPr>
    </w:p>
    <w:p w:rsidR="003D6AFD" w:rsidRPr="003D6AFD" w:rsidRDefault="003D6AFD" w:rsidP="008D5A3E">
      <w:pPr>
        <w:pStyle w:val="Textoindependiente"/>
        <w:spacing w:after="240"/>
        <w:rPr>
          <w:iCs/>
          <w:szCs w:val="32"/>
        </w:rPr>
      </w:pPr>
      <w:r w:rsidRPr="003D6AFD">
        <w:rPr>
          <w:i/>
          <w:iCs/>
          <w:color w:val="FF0000"/>
        </w:rPr>
        <w:t>΄</w:t>
      </w:r>
      <w:r w:rsidRPr="003D6AFD">
        <w:rPr>
          <w:i/>
          <w:iCs/>
          <w:color w:val="FF0000"/>
          <w:sz w:val="48"/>
          <w:szCs w:val="48"/>
        </w:rPr>
        <w:t>Α</w:t>
      </w:r>
      <w:r w:rsidRPr="003D6AFD">
        <w:rPr>
          <w:iCs/>
          <w:color w:val="auto"/>
          <w:szCs w:val="32"/>
        </w:rPr>
        <w:t>μυαλο</w:t>
      </w:r>
      <w:r w:rsidRPr="003D6AFD">
        <w:rPr>
          <w:i/>
          <w:iCs/>
          <w:szCs w:val="32"/>
        </w:rPr>
        <w:t xml:space="preserve"> </w:t>
      </w:r>
      <w:r w:rsidRPr="003D6AFD">
        <w:rPr>
          <w:iCs/>
          <w:szCs w:val="32"/>
        </w:rPr>
        <w:t>αμύητο αμύγδαλο!</w:t>
      </w:r>
    </w:p>
    <w:p w:rsidR="003D6AFD" w:rsidRPr="003D6AFD" w:rsidRDefault="003D6AFD" w:rsidP="008D5A3E">
      <w:pPr>
        <w:pStyle w:val="Textoindependiente"/>
        <w:spacing w:after="240"/>
        <w:rPr>
          <w:iCs/>
          <w:szCs w:val="32"/>
        </w:rPr>
      </w:pPr>
      <w:r w:rsidRPr="003D6AFD">
        <w:rPr>
          <w:iCs/>
          <w:szCs w:val="32"/>
        </w:rPr>
        <w:t>Ανακηρύσσω ανάγκη:</w:t>
      </w:r>
    </w:p>
    <w:p w:rsidR="003D6AFD" w:rsidRPr="003D6AFD" w:rsidRDefault="003D6AFD" w:rsidP="008D5A3E">
      <w:pPr>
        <w:pStyle w:val="Textoindependiente"/>
        <w:spacing w:after="240"/>
        <w:rPr>
          <w:iCs/>
          <w:szCs w:val="32"/>
        </w:rPr>
      </w:pPr>
    </w:p>
    <w:p w:rsidR="003D6AFD" w:rsidRPr="003D6AFD" w:rsidRDefault="003D6AFD" w:rsidP="00421661">
      <w:pPr>
        <w:pStyle w:val="Textoindependiente"/>
        <w:rPr>
          <w:iCs/>
          <w:szCs w:val="32"/>
        </w:rPr>
      </w:pPr>
    </w:p>
    <w:p w:rsidR="003D6AFD" w:rsidRPr="003D6AFD" w:rsidRDefault="003D6AFD" w:rsidP="008D5A3E">
      <w:pPr>
        <w:pStyle w:val="Textoindependiente"/>
        <w:spacing w:after="240"/>
        <w:rPr>
          <w:i/>
          <w:iCs/>
          <w:szCs w:val="32"/>
        </w:rPr>
      </w:pPr>
      <w:r w:rsidRPr="003D6AFD">
        <w:rPr>
          <w:i/>
          <w:iCs/>
          <w:szCs w:val="32"/>
        </w:rPr>
        <w:t>Παντού, τώρα και πάντοτε,</w:t>
      </w:r>
    </w:p>
    <w:p w:rsidR="003D6AFD" w:rsidRPr="00421661" w:rsidRDefault="003D6AFD" w:rsidP="008D5A3E">
      <w:pPr>
        <w:pStyle w:val="Textoindependiente"/>
        <w:spacing w:after="240"/>
        <w:rPr>
          <w:i/>
          <w:iCs/>
          <w:szCs w:val="32"/>
        </w:rPr>
      </w:pPr>
      <w:r w:rsidRPr="003D6AFD">
        <w:rPr>
          <w:i/>
          <w:iCs/>
          <w:szCs w:val="32"/>
        </w:rPr>
        <w:t>νά  ’σαι ταυτόχρονα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  <w:szCs w:val="32"/>
        </w:rPr>
      </w:pPr>
      <w:r w:rsidRPr="003D6AFD">
        <w:rPr>
          <w:i/>
          <w:iCs/>
          <w:szCs w:val="32"/>
        </w:rPr>
        <w:t>η πλώρη και η πρύμνη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  <w:szCs w:val="32"/>
        </w:rPr>
      </w:pPr>
      <w:r w:rsidRPr="003D6AFD">
        <w:rPr>
          <w:i/>
          <w:iCs/>
          <w:szCs w:val="32"/>
        </w:rPr>
        <w:t>και ο ιστός.</w:t>
      </w:r>
    </w:p>
    <w:p w:rsidR="003D6AFD" w:rsidRPr="003D6AFD" w:rsidRDefault="003D6AFD" w:rsidP="008D5A3E">
      <w:pPr>
        <w:pStyle w:val="Textoindependiente"/>
        <w:spacing w:after="240"/>
        <w:rPr>
          <w:i/>
          <w:iCs/>
          <w:szCs w:val="32"/>
        </w:rPr>
      </w:pPr>
    </w:p>
    <w:p w:rsidR="00CF36A1" w:rsidRPr="003E19A2" w:rsidRDefault="00CF36A1" w:rsidP="00CF36A1">
      <w:pPr>
        <w:pStyle w:val="Textoindependiente"/>
        <w:rPr>
          <w:i/>
          <w:iCs/>
        </w:rPr>
      </w:pPr>
    </w:p>
    <w:p w:rsidR="00CF36A1" w:rsidRPr="00421661" w:rsidRDefault="00CF36A1" w:rsidP="00CF36A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CF36A1" w:rsidRPr="00421661" w:rsidRDefault="00CF36A1" w:rsidP="00CF36A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CF36A1" w:rsidRPr="00421661" w:rsidRDefault="00CF36A1" w:rsidP="00CF36A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CF36A1" w:rsidRPr="00421661" w:rsidRDefault="00CF36A1" w:rsidP="00CF36A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CF36A1" w:rsidRPr="00421661" w:rsidRDefault="00CF36A1" w:rsidP="00CF36A1">
      <w:pPr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E16D42" w:rsidRPr="003E19A2" w:rsidRDefault="00E16D42" w:rsidP="007D1482">
      <w:pPr>
        <w:pStyle w:val="Textoindependiente"/>
        <w:rPr>
          <w:i/>
          <w:iCs/>
          <w:szCs w:val="32"/>
        </w:rPr>
      </w:pPr>
    </w:p>
    <w:p w:rsidR="00E16D42" w:rsidRPr="003E19A2" w:rsidRDefault="00E16D42" w:rsidP="007D1482">
      <w:pPr>
        <w:pStyle w:val="Textoindependiente"/>
        <w:rPr>
          <w:i/>
          <w:iCs/>
          <w:szCs w:val="32"/>
        </w:rPr>
      </w:pPr>
    </w:p>
    <w:p w:rsidR="00E16D42" w:rsidRPr="003E19A2" w:rsidRDefault="00E16D42" w:rsidP="007D1482">
      <w:pPr>
        <w:pStyle w:val="Textoindependiente"/>
        <w:rPr>
          <w:i/>
          <w:iCs/>
          <w:szCs w:val="32"/>
        </w:rPr>
      </w:pPr>
    </w:p>
    <w:p w:rsidR="00E16D42" w:rsidRPr="003E19A2" w:rsidRDefault="00E16D42" w:rsidP="007D1482">
      <w:pPr>
        <w:pStyle w:val="Textoindependiente"/>
        <w:rPr>
          <w:i/>
          <w:iCs/>
          <w:szCs w:val="32"/>
        </w:rPr>
      </w:pPr>
    </w:p>
    <w:p w:rsidR="00E16D42" w:rsidRPr="003E19A2" w:rsidRDefault="00E16D42" w:rsidP="007D1482">
      <w:pPr>
        <w:pStyle w:val="Textoindependiente"/>
        <w:rPr>
          <w:i/>
          <w:iCs/>
          <w:color w:val="FF0000"/>
          <w:szCs w:val="32"/>
        </w:rPr>
      </w:pPr>
    </w:p>
    <w:p w:rsidR="00E16D42" w:rsidRPr="003E19A2" w:rsidRDefault="00E16D42" w:rsidP="005408C6">
      <w:pPr>
        <w:pStyle w:val="Textoindependiente"/>
        <w:rPr>
          <w:i/>
          <w:iCs/>
        </w:rPr>
      </w:pPr>
      <w:r w:rsidRPr="003E19A2">
        <w:rPr>
          <w:i/>
          <w:iCs/>
          <w:color w:val="auto"/>
        </w:rPr>
        <w:br w:type="page"/>
      </w:r>
    </w:p>
    <w:p w:rsidR="00B5742F" w:rsidRDefault="00B5742F">
      <w:pPr>
        <w:rPr>
          <w:rFonts w:ascii="Times New Roman" w:hAnsi="Times New Roman" w:cs="Times New Roman"/>
          <w:sz w:val="40"/>
          <w:szCs w:val="40"/>
          <w:lang w:val="el-GR"/>
        </w:rPr>
      </w:pPr>
    </w:p>
    <w:p w:rsidR="00435BD9" w:rsidRDefault="00435BD9">
      <w:pPr>
        <w:jc w:val="center"/>
        <w:rPr>
          <w:rFonts w:ascii="Times New Roman" w:hAnsi="Times New Roman" w:cs="Times New Roman"/>
          <w:sz w:val="40"/>
          <w:szCs w:val="40"/>
          <w:lang w:val="el-GR"/>
        </w:rPr>
      </w:pPr>
    </w:p>
    <w:p w:rsidR="005014FF" w:rsidRPr="0087275B" w:rsidRDefault="005014FF">
      <w:pPr>
        <w:jc w:val="center"/>
        <w:rPr>
          <w:rFonts w:ascii="Times New Roman" w:hAnsi="Times New Roman" w:cs="Times New Roman"/>
          <w:color w:val="FF0000"/>
          <w:sz w:val="52"/>
          <w:szCs w:val="52"/>
          <w:lang w:val="el-GR"/>
        </w:rPr>
      </w:pPr>
      <w:r w:rsidRPr="0087275B">
        <w:rPr>
          <w:rFonts w:ascii="Times New Roman" w:hAnsi="Times New Roman" w:cs="Times New Roman"/>
          <w:color w:val="FF0000"/>
          <w:sz w:val="52"/>
          <w:szCs w:val="52"/>
          <w:lang w:val="el-GR"/>
        </w:rPr>
        <w:t>ΤΕΤΡΑΔΙΟ Ε΄</w:t>
      </w:r>
    </w:p>
    <w:p w:rsidR="005014FF" w:rsidRPr="0087275B" w:rsidRDefault="005014FF" w:rsidP="009B10F3">
      <w:pPr>
        <w:spacing w:after="0"/>
        <w:jc w:val="center"/>
        <w:rPr>
          <w:rFonts w:ascii="Times New Roman" w:hAnsi="Times New Roman" w:cs="Times New Roman"/>
          <w:sz w:val="36"/>
          <w:szCs w:val="36"/>
          <w:lang w:val="el-GR"/>
        </w:rPr>
      </w:pPr>
      <w:r w:rsidRPr="0087275B">
        <w:rPr>
          <w:rFonts w:ascii="Times New Roman" w:hAnsi="Times New Roman" w:cs="Times New Roman"/>
          <w:sz w:val="40"/>
          <w:szCs w:val="40"/>
          <w:lang w:val="el-GR"/>
        </w:rPr>
        <w:t xml:space="preserve">  </w:t>
      </w:r>
      <w:r w:rsidRPr="0087275B">
        <w:rPr>
          <w:rFonts w:ascii="Times New Roman" w:hAnsi="Times New Roman" w:cs="Times New Roman"/>
          <w:sz w:val="36"/>
          <w:szCs w:val="36"/>
          <w:lang w:val="el-GR"/>
        </w:rPr>
        <w:t>με πέντε σχέδια του</w:t>
      </w:r>
    </w:p>
    <w:p w:rsidR="005014FF" w:rsidRPr="0087275B" w:rsidRDefault="005014FF" w:rsidP="009B10F3">
      <w:pPr>
        <w:spacing w:after="0"/>
        <w:jc w:val="center"/>
        <w:rPr>
          <w:rFonts w:ascii="Times New Roman" w:hAnsi="Times New Roman" w:cs="Times New Roman"/>
          <w:sz w:val="40"/>
          <w:szCs w:val="40"/>
          <w:lang w:val="el-GR"/>
        </w:rPr>
      </w:pPr>
      <w:r w:rsidRPr="0087275B">
        <w:rPr>
          <w:rFonts w:ascii="Times New Roman" w:hAnsi="Times New Roman" w:cs="Times New Roman"/>
          <w:sz w:val="40"/>
          <w:szCs w:val="40"/>
          <w:lang w:val="en-US"/>
        </w:rPr>
        <w:t>Edison</w:t>
      </w:r>
      <w:r w:rsidRPr="0087275B">
        <w:rPr>
          <w:rFonts w:ascii="Times New Roman" w:hAnsi="Times New Roman" w:cs="Times New Roman"/>
          <w:sz w:val="40"/>
          <w:szCs w:val="40"/>
        </w:rPr>
        <w:t xml:space="preserve"> </w:t>
      </w:r>
      <w:r w:rsidRPr="0087275B">
        <w:rPr>
          <w:rFonts w:ascii="Times New Roman" w:hAnsi="Times New Roman" w:cs="Times New Roman"/>
          <w:sz w:val="40"/>
          <w:szCs w:val="40"/>
          <w:lang w:val="en-US"/>
        </w:rPr>
        <w:t>Simons</w:t>
      </w:r>
    </w:p>
    <w:p w:rsidR="008B2DAE" w:rsidRPr="0087275B" w:rsidRDefault="008B2DAE" w:rsidP="009B10F3">
      <w:pPr>
        <w:spacing w:after="0"/>
        <w:jc w:val="center"/>
        <w:rPr>
          <w:rFonts w:ascii="Times New Roman" w:hAnsi="Times New Roman" w:cs="Times New Roman"/>
          <w:sz w:val="40"/>
          <w:szCs w:val="40"/>
          <w:lang w:val="el-GR"/>
        </w:rPr>
      </w:pPr>
    </w:p>
    <w:p w:rsidR="005014FF" w:rsidRPr="0087275B" w:rsidRDefault="00DC5A95" w:rsidP="001E5FB5">
      <w:pPr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pict>
          <v:shape id="_x0000_i1051" type="#_x0000_t75" style="width:289pt;height:462pt">
            <v:imagedata r:id="rId42" o:title="EDISON Simons - SINE NOMINE 2 (Paris, 1995)"/>
          </v:shape>
        </w:pic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52"/>
          <w:szCs w:val="5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52"/>
          <w:szCs w:val="5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52"/>
          <w:szCs w:val="5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52"/>
          <w:szCs w:val="5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52"/>
          <w:szCs w:val="5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52"/>
          <w:szCs w:val="5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52"/>
          <w:szCs w:val="52"/>
        </w:rPr>
      </w:pPr>
    </w:p>
    <w:p w:rsidR="005014FF" w:rsidRPr="0087275B" w:rsidRDefault="005014FF" w:rsidP="008B2DAE">
      <w:pPr>
        <w:rPr>
          <w:rFonts w:ascii="Times New Roman" w:hAnsi="Times New Roman" w:cs="Times New Roman"/>
          <w:sz w:val="52"/>
          <w:szCs w:val="52"/>
          <w:lang w:val="el-GR"/>
        </w:rPr>
      </w:pPr>
    </w:p>
    <w:p w:rsidR="008B2DAE" w:rsidRPr="0087275B" w:rsidRDefault="008B2DAE" w:rsidP="008B2DAE">
      <w:pPr>
        <w:rPr>
          <w:rFonts w:ascii="Times New Roman" w:hAnsi="Times New Roman" w:cs="Times New Roman"/>
          <w:sz w:val="52"/>
          <w:szCs w:val="52"/>
          <w:lang w:val="el-GR"/>
        </w:rPr>
      </w:pPr>
    </w:p>
    <w:p w:rsidR="008B2DAE" w:rsidRPr="0087275B" w:rsidRDefault="008B2DAE" w:rsidP="008B2DAE">
      <w:pPr>
        <w:rPr>
          <w:rFonts w:ascii="Times New Roman" w:hAnsi="Times New Roman" w:cs="Times New Roman"/>
          <w:sz w:val="52"/>
          <w:szCs w:val="52"/>
          <w:lang w:val="el-GR"/>
        </w:rPr>
      </w:pPr>
    </w:p>
    <w:p w:rsidR="008B2DAE" w:rsidRPr="0087275B" w:rsidRDefault="008B2DAE" w:rsidP="008B2DAE">
      <w:pPr>
        <w:rPr>
          <w:rFonts w:ascii="Times New Roman" w:hAnsi="Times New Roman" w:cs="Times New Roman"/>
          <w:sz w:val="52"/>
          <w:szCs w:val="52"/>
          <w:lang w:val="el-GR"/>
        </w:rPr>
      </w:pPr>
    </w:p>
    <w:p w:rsidR="008B2DAE" w:rsidRPr="0087275B" w:rsidRDefault="008B2DAE" w:rsidP="008B2DAE">
      <w:pPr>
        <w:rPr>
          <w:rFonts w:ascii="Times New Roman" w:hAnsi="Times New Roman" w:cs="Times New Roman"/>
          <w:sz w:val="52"/>
          <w:szCs w:val="52"/>
          <w:lang w:val="el-GR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</w:p>
    <w:p w:rsidR="0087275B" w:rsidRPr="0087275B" w:rsidRDefault="0087275B">
      <w:pPr>
        <w:rPr>
          <w:rFonts w:ascii="Times New Roman" w:hAnsi="Times New Roman" w:cs="Times New Roman"/>
          <w:i/>
          <w:iCs/>
          <w:sz w:val="32"/>
          <w:szCs w:val="32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br w:type="page"/>
      </w:r>
    </w:p>
    <w:p w:rsidR="0087275B" w:rsidRPr="0061560D" w:rsidRDefault="0087275B" w:rsidP="0087275B">
      <w:pPr>
        <w:jc w:val="right"/>
        <w:rPr>
          <w:rFonts w:ascii="Times New Roman" w:hAnsi="Times New Roman" w:cs="Times New Roman"/>
          <w:i/>
          <w:iCs/>
          <w:sz w:val="24"/>
          <w:szCs w:val="24"/>
          <w:lang w:val="el-GR"/>
        </w:rPr>
      </w:pPr>
      <w:r w:rsidRPr="0087275B">
        <w:rPr>
          <w:rFonts w:ascii="Times New Roman" w:hAnsi="Times New Roman" w:cs="Times New Roman"/>
          <w:i/>
          <w:iCs/>
          <w:sz w:val="24"/>
          <w:szCs w:val="24"/>
          <w:lang w:val="el-GR"/>
        </w:rPr>
        <w:t>Φύσις</w:t>
      </w:r>
      <w:r w:rsidRPr="0061560D">
        <w:rPr>
          <w:rFonts w:ascii="Times New Roman" w:hAnsi="Times New Roman" w:cs="Times New Roman"/>
          <w:i/>
          <w:iCs/>
          <w:sz w:val="24"/>
          <w:szCs w:val="24"/>
          <w:lang w:val="el-GR"/>
        </w:rPr>
        <w:t xml:space="preserve"> </w:t>
      </w:r>
      <w:r w:rsidRPr="0087275B">
        <w:rPr>
          <w:rFonts w:ascii="Times New Roman" w:hAnsi="Times New Roman" w:cs="Times New Roman"/>
          <w:i/>
          <w:iCs/>
          <w:sz w:val="24"/>
          <w:szCs w:val="24"/>
          <w:lang w:val="el-GR"/>
        </w:rPr>
        <w:t>κρύπτεσθαι</w:t>
      </w:r>
      <w:r w:rsidRPr="0061560D">
        <w:rPr>
          <w:rFonts w:ascii="Times New Roman" w:hAnsi="Times New Roman" w:cs="Times New Roman"/>
          <w:i/>
          <w:iCs/>
          <w:sz w:val="24"/>
          <w:szCs w:val="24"/>
          <w:lang w:val="el-GR"/>
        </w:rPr>
        <w:t xml:space="preserve"> </w:t>
      </w:r>
      <w:r w:rsidRPr="0087275B">
        <w:rPr>
          <w:rFonts w:ascii="Times New Roman" w:hAnsi="Times New Roman" w:cs="Times New Roman"/>
          <w:i/>
          <w:iCs/>
          <w:sz w:val="24"/>
          <w:szCs w:val="24"/>
          <w:lang w:val="el-GR"/>
        </w:rPr>
        <w:t>φιλεί</w:t>
      </w:r>
    </w:p>
    <w:p w:rsidR="0087275B" w:rsidRPr="0061560D" w:rsidRDefault="0087275B" w:rsidP="0087275B">
      <w:pPr>
        <w:spacing w:after="0"/>
        <w:jc w:val="right"/>
        <w:rPr>
          <w:rFonts w:ascii="Times New Roman" w:hAnsi="Times New Roman" w:cs="Times New Roman"/>
          <w:iCs/>
          <w:sz w:val="28"/>
          <w:szCs w:val="28"/>
          <w:lang w:val="el-GR"/>
        </w:rPr>
      </w:pPr>
      <w:r w:rsidRPr="0087275B">
        <w:rPr>
          <w:rFonts w:ascii="Times New Roman" w:hAnsi="Times New Roman" w:cs="Times New Roman"/>
          <w:iCs/>
          <w:sz w:val="28"/>
          <w:szCs w:val="28"/>
          <w:lang w:val="el-GR"/>
        </w:rPr>
        <w:t>ΗΡΑΚΛΕΙΤΟΣ</w:t>
      </w:r>
    </w:p>
    <w:p w:rsidR="0087275B" w:rsidRPr="0061560D" w:rsidRDefault="0087275B" w:rsidP="0087275B">
      <w:pPr>
        <w:spacing w:after="0"/>
        <w:jc w:val="right"/>
        <w:rPr>
          <w:rFonts w:ascii="Times New Roman" w:hAnsi="Times New Roman" w:cs="Times New Roman"/>
          <w:i/>
          <w:iCs/>
          <w:lang w:val="el-GR"/>
        </w:rPr>
      </w:pPr>
      <w:r w:rsidRPr="0087275B">
        <w:rPr>
          <w:rFonts w:ascii="Times New Roman" w:hAnsi="Times New Roman" w:cs="Times New Roman"/>
          <w:i/>
          <w:iCs/>
          <w:lang w:val="el-GR"/>
        </w:rPr>
        <w:t>Περί</w:t>
      </w:r>
      <w:r w:rsidRPr="0061560D">
        <w:rPr>
          <w:rFonts w:ascii="Times New Roman" w:hAnsi="Times New Roman" w:cs="Times New Roman"/>
          <w:i/>
          <w:iCs/>
          <w:lang w:val="el-GR"/>
        </w:rPr>
        <w:t xml:space="preserve"> </w:t>
      </w:r>
      <w:r w:rsidRPr="0087275B">
        <w:rPr>
          <w:rFonts w:ascii="Times New Roman" w:hAnsi="Times New Roman" w:cs="Times New Roman"/>
          <w:i/>
          <w:iCs/>
          <w:lang w:val="el-GR"/>
        </w:rPr>
        <w:t>φύσεως</w:t>
      </w:r>
    </w:p>
    <w:p w:rsidR="0087275B" w:rsidRPr="0061560D" w:rsidRDefault="0087275B" w:rsidP="0087275B">
      <w:pPr>
        <w:jc w:val="right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61560D">
        <w:rPr>
          <w:rFonts w:ascii="Times New Roman" w:hAnsi="Times New Roman" w:cs="Times New Roman"/>
          <w:i/>
          <w:iCs/>
          <w:sz w:val="32"/>
          <w:szCs w:val="32"/>
          <w:lang w:val="el-GR"/>
        </w:rPr>
        <w:br w:type="page"/>
      </w:r>
    </w:p>
    <w:p w:rsidR="0087275B" w:rsidRPr="0061560D" w:rsidRDefault="0087275B">
      <w:pPr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61560D">
        <w:rPr>
          <w:rFonts w:ascii="Times New Roman" w:hAnsi="Times New Roman" w:cs="Times New Roman"/>
          <w:i/>
          <w:iCs/>
          <w:sz w:val="32"/>
          <w:szCs w:val="32"/>
          <w:lang w:val="el-GR"/>
        </w:rPr>
        <w:br w:type="page"/>
      </w:r>
    </w:p>
    <w:p w:rsidR="005014FF" w:rsidRPr="0061560D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DC5A95" w:rsidRDefault="005014FF" w:rsidP="001E5FB5">
      <w:pPr>
        <w:pStyle w:val="Textoindependiente"/>
        <w:rPr>
          <w:szCs w:val="32"/>
        </w:rPr>
      </w:pPr>
      <w:r w:rsidRPr="0087275B">
        <w:rPr>
          <w:i/>
          <w:iCs/>
          <w:color w:val="FF0000"/>
          <w:sz w:val="48"/>
          <w:szCs w:val="48"/>
          <w:lang w:val="es-ES"/>
        </w:rPr>
        <w:t>L</w:t>
      </w:r>
      <w:r w:rsidRPr="0087275B">
        <w:rPr>
          <w:i/>
          <w:szCs w:val="32"/>
          <w:lang w:val="es-ES"/>
        </w:rPr>
        <w:t>acrimae</w:t>
      </w:r>
      <w:r w:rsidRPr="00DC5A95">
        <w:rPr>
          <w:i/>
          <w:szCs w:val="32"/>
        </w:rPr>
        <w:t xml:space="preserve"> </w:t>
      </w:r>
      <w:r w:rsidRPr="0087275B">
        <w:rPr>
          <w:i/>
          <w:szCs w:val="32"/>
          <w:lang w:val="es-ES"/>
        </w:rPr>
        <w:t>rerum</w:t>
      </w:r>
      <w:r w:rsidRPr="00DC5A95">
        <w:rPr>
          <w:szCs w:val="32"/>
        </w:rPr>
        <w:t xml:space="preserve">: </w:t>
      </w:r>
      <w:r w:rsidRPr="0087275B">
        <w:rPr>
          <w:szCs w:val="32"/>
        </w:rPr>
        <w:t>μαύρο</w:t>
      </w:r>
    </w:p>
    <w:p w:rsidR="005014FF" w:rsidRPr="0087275B" w:rsidRDefault="005014FF" w:rsidP="001E5FB5">
      <w:pPr>
        <w:pStyle w:val="Textoindependiente"/>
        <w:rPr>
          <w:szCs w:val="32"/>
        </w:rPr>
      </w:pPr>
      <w:r w:rsidRPr="00DC5A95">
        <w:rPr>
          <w:szCs w:val="32"/>
        </w:rPr>
        <w:t xml:space="preserve"> </w:t>
      </w:r>
      <w:r w:rsidRPr="0087275B">
        <w:rPr>
          <w:szCs w:val="32"/>
        </w:rPr>
        <w:t>τό δάκρυ - των πραγμάτων.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szCs w:val="32"/>
        </w:rPr>
        <w:t>...</w:t>
      </w:r>
      <w:r w:rsidRPr="0087275B">
        <w:rPr>
          <w:i/>
          <w:iCs/>
          <w:szCs w:val="32"/>
        </w:rPr>
        <w:t>πέτρινη στήλη·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κι από μέσα να χορεύεις.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Ε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πιστροφή στην υλικότητα,</w:t>
      </w: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ανάγκη πάσα.</w:t>
      </w: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Διανοούμενος, όχι. Μπαξεβάνης!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  <w:lang w:val="el-GR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  <w:lang w:val="el-GR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  <w:lang w:val="el-GR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  <w:lang w:val="el-GR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  <w:lang w:val="el-GR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  <w:lang w:val="el-GR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  <w:lang w:val="el-GR"/>
        </w:rPr>
      </w:pPr>
    </w:p>
    <w:p w:rsidR="005014FF" w:rsidRPr="0087275B" w:rsidRDefault="005014FF" w:rsidP="005014FF">
      <w:pPr>
        <w:pStyle w:val="Textoindependiente"/>
        <w:jc w:val="left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Η</w:t>
      </w:r>
      <w:r w:rsidRPr="0087275B">
        <w:rPr>
          <w:i/>
          <w:iCs/>
          <w:color w:val="FF0000"/>
          <w:szCs w:val="32"/>
        </w:rPr>
        <w:t xml:space="preserve"> </w:t>
      </w:r>
      <w:r w:rsidRPr="0087275B">
        <w:rPr>
          <w:szCs w:val="32"/>
        </w:rPr>
        <w:t xml:space="preserve">  χρησιμοθηρία γεννάει  τέρατα.</w:t>
      </w: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>Τ</w:t>
      </w:r>
      <w:r w:rsidRPr="0087275B">
        <w:rPr>
          <w:szCs w:val="32"/>
          <w:lang w:val="es-ES"/>
        </w:rPr>
        <w:t>o</w:t>
      </w:r>
      <w:r w:rsidRPr="0087275B">
        <w:rPr>
          <w:szCs w:val="32"/>
        </w:rPr>
        <w:t xml:space="preserve">  </w:t>
      </w:r>
      <w:r w:rsidRPr="0087275B">
        <w:rPr>
          <w:szCs w:val="32"/>
          <w:lang w:val="es-ES"/>
        </w:rPr>
        <w:t>in</w:t>
      </w:r>
      <w:r w:rsidRPr="0087275B">
        <w:rPr>
          <w:szCs w:val="32"/>
        </w:rPr>
        <w:t>ú</w:t>
      </w:r>
      <w:r w:rsidRPr="0087275B">
        <w:rPr>
          <w:szCs w:val="32"/>
          <w:lang w:val="es-ES"/>
        </w:rPr>
        <w:t>til</w:t>
      </w:r>
      <w:r w:rsidRPr="0087275B">
        <w:rPr>
          <w:szCs w:val="32"/>
        </w:rPr>
        <w:t xml:space="preserve"> </w:t>
      </w:r>
      <w:r w:rsidRPr="0087275B">
        <w:rPr>
          <w:szCs w:val="32"/>
          <w:lang w:val="es-ES"/>
        </w:rPr>
        <w:t>es</w:t>
      </w:r>
      <w:r w:rsidRPr="0087275B">
        <w:rPr>
          <w:szCs w:val="32"/>
        </w:rPr>
        <w:t xml:space="preserve"> </w:t>
      </w:r>
      <w:r w:rsidRPr="0087275B">
        <w:rPr>
          <w:szCs w:val="32"/>
          <w:lang w:val="es-ES"/>
        </w:rPr>
        <w:t>bello</w:t>
      </w:r>
      <w:r w:rsidRPr="0087275B">
        <w:rPr>
          <w:szCs w:val="32"/>
        </w:rPr>
        <w:t>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Η φαντασία δεν λειτουργεί στο κενό.</w:t>
      </w: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  <w:lang w:val="el-GR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iCs/>
          <w:color w:val="auto"/>
          <w:szCs w:val="32"/>
        </w:rPr>
      </w:pPr>
      <w:r w:rsidRPr="0087275B">
        <w:rPr>
          <w:iCs/>
          <w:color w:val="auto"/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iCs/>
          <w:color w:val="auto"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Σ</w:t>
      </w:r>
      <w:r w:rsidRPr="0087275B">
        <w:rPr>
          <w:szCs w:val="32"/>
        </w:rPr>
        <w:t>υμβουλή του Αλέξανδρου Κοτζιά:</w:t>
      </w: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 xml:space="preserve"> «Να γράφεις·</w:t>
      </w: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>να γράφεις σε στράτσο χαρτί</w:t>
      </w: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>μεγάλες λέξεις ελληνικές</w:t>
      </w: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 xml:space="preserve">μετά να τις κάνεις βαρκούλες </w:t>
      </w: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 xml:space="preserve">και να τις ρίχνεις στον </w:t>
      </w:r>
      <w:r w:rsidRPr="0087275B">
        <w:rPr>
          <w:szCs w:val="32"/>
          <w:lang w:val="es-ES"/>
        </w:rPr>
        <w:t>Pisuerga</w:t>
      </w:r>
      <w:r w:rsidRPr="0087275B">
        <w:rPr>
          <w:szCs w:val="32"/>
        </w:rPr>
        <w:t xml:space="preserve"> σου».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...σαν μούργα στο ποτάμι.</w:t>
      </w: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br w:type="page"/>
      </w:r>
    </w:p>
    <w:p w:rsidR="008B2DAE" w:rsidRPr="0087275B" w:rsidRDefault="008B2DAE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Ε</w:t>
      </w:r>
      <w:r w:rsidRPr="0087275B">
        <w:rPr>
          <w:szCs w:val="32"/>
        </w:rPr>
        <w:t>λλείψεις, όχι κύκλους. Ελλείψεις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ανοιχτές.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Η στιγμή τιμή δεν έχει.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color w:val="FF0000"/>
          <w:sz w:val="48"/>
          <w:szCs w:val="48"/>
        </w:rPr>
        <w:t>Ο</w:t>
      </w:r>
      <w:r w:rsidRPr="0087275B">
        <w:rPr>
          <w:i/>
          <w:iCs/>
          <w:szCs w:val="32"/>
        </w:rPr>
        <w:t>ύτε θυμιατά ούτε ελεγείες ούτε δάκρυα.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Ο θάνατος είναι η ύστατη πραγματικότητα.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  <w:lang w:val="es-ES"/>
        </w:rPr>
        <w:t>Ars</w:t>
      </w:r>
      <w:r w:rsidRPr="0087275B">
        <w:rPr>
          <w:i/>
          <w:iCs/>
          <w:szCs w:val="32"/>
        </w:rPr>
        <w:t xml:space="preserve"> </w:t>
      </w:r>
      <w:r w:rsidRPr="0087275B">
        <w:rPr>
          <w:i/>
          <w:iCs/>
          <w:szCs w:val="32"/>
          <w:lang w:val="es-ES"/>
        </w:rPr>
        <w:t>moriendi</w:t>
      </w:r>
      <w:r w:rsidRPr="0087275B">
        <w:rPr>
          <w:i/>
          <w:iCs/>
          <w:szCs w:val="32"/>
        </w:rPr>
        <w:t>: ΟΧΙ!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Κ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αλλιεργώ επιμελώς τη Δάφνη στη σοφίτα μου.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Μόνο το καλοκαίρι - που εδώ διαρκεί ελάχιστα –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τη βγάζω στον κήπο.Το ίδιο 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και τη Μυρσίνη.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s-ES_tradnl"/>
        </w:rPr>
        <w:t>Histories</w:t>
      </w: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 xml:space="preserve"> </w:t>
      </w:r>
      <w:r w:rsidRPr="0087275B">
        <w:rPr>
          <w:rFonts w:ascii="Times New Roman" w:hAnsi="Times New Roman" w:cs="Times New Roman"/>
          <w:i/>
          <w:iCs/>
          <w:sz w:val="32"/>
          <w:szCs w:val="32"/>
          <w:lang w:val="es-ES_tradnl"/>
        </w:rPr>
        <w:t>de</w:t>
      </w: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 xml:space="preserve"> </w:t>
      </w:r>
      <w:r w:rsidRPr="0087275B">
        <w:rPr>
          <w:rFonts w:ascii="Times New Roman" w:hAnsi="Times New Roman" w:cs="Times New Roman"/>
          <w:i/>
          <w:iCs/>
          <w:sz w:val="32"/>
          <w:szCs w:val="32"/>
          <w:lang w:val="es-ES_tradnl"/>
        </w:rPr>
        <w:t>l</w:t>
      </w: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´</w:t>
      </w:r>
      <w:r w:rsidRPr="0087275B">
        <w:rPr>
          <w:rFonts w:ascii="Times New Roman" w:hAnsi="Times New Roman" w:cs="Times New Roman"/>
          <w:i/>
          <w:iCs/>
          <w:sz w:val="32"/>
          <w:szCs w:val="32"/>
          <w:lang w:val="es-ES_tradnl"/>
        </w:rPr>
        <w:t>oeil</w:t>
      </w: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Το στραβό (όχι το αόμματο)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έχει τη χάρη του.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iCs/>
          <w:color w:val="auto"/>
          <w:szCs w:val="32"/>
        </w:rPr>
      </w:pPr>
      <w:r w:rsidRPr="0087275B">
        <w:rPr>
          <w:i/>
          <w:iCs/>
          <w:color w:val="FF0000"/>
          <w:sz w:val="48"/>
          <w:szCs w:val="48"/>
        </w:rPr>
        <w:t>Ε</w:t>
      </w:r>
      <w:r w:rsidRPr="0087275B">
        <w:rPr>
          <w:iCs/>
          <w:color w:val="auto"/>
          <w:szCs w:val="32"/>
        </w:rPr>
        <w:t>πιστρέφω συχνά - πυκνά</w:t>
      </w:r>
    </w:p>
    <w:p w:rsidR="005014FF" w:rsidRPr="0087275B" w:rsidRDefault="005014FF" w:rsidP="001E5FB5">
      <w:pPr>
        <w:pStyle w:val="Textoindependiente"/>
        <w:rPr>
          <w:iCs/>
          <w:color w:val="auto"/>
          <w:szCs w:val="32"/>
        </w:rPr>
      </w:pPr>
      <w:r w:rsidRPr="0087275B">
        <w:rPr>
          <w:iCs/>
          <w:color w:val="auto"/>
          <w:szCs w:val="32"/>
        </w:rPr>
        <w:t xml:space="preserve"> στη ρήση του </w:t>
      </w:r>
      <w:r w:rsidRPr="0087275B">
        <w:rPr>
          <w:iCs/>
          <w:color w:val="auto"/>
          <w:szCs w:val="32"/>
          <w:lang w:val="es-ES"/>
        </w:rPr>
        <w:t>Bucky</w:t>
      </w:r>
      <w:r w:rsidRPr="0087275B">
        <w:rPr>
          <w:iCs/>
          <w:color w:val="auto"/>
          <w:szCs w:val="32"/>
        </w:rPr>
        <w:t xml:space="preserve"> </w:t>
      </w:r>
      <w:r w:rsidRPr="0087275B">
        <w:rPr>
          <w:iCs/>
          <w:color w:val="auto"/>
          <w:szCs w:val="32"/>
          <w:lang w:val="es-ES"/>
        </w:rPr>
        <w:t>Fuller</w:t>
      </w:r>
      <w:r w:rsidRPr="0087275B">
        <w:rPr>
          <w:iCs/>
          <w:color w:val="auto"/>
          <w:szCs w:val="32"/>
        </w:rPr>
        <w:t xml:space="preserve">: </w:t>
      </w:r>
    </w:p>
    <w:p w:rsidR="005014FF" w:rsidRPr="0087275B" w:rsidRDefault="005014FF" w:rsidP="001E5FB5">
      <w:pPr>
        <w:pStyle w:val="Textoindependiente"/>
        <w:rPr>
          <w:iCs/>
          <w:color w:val="auto"/>
          <w:szCs w:val="32"/>
        </w:rPr>
      </w:pPr>
      <w:r w:rsidRPr="0087275B">
        <w:rPr>
          <w:iCs/>
          <w:color w:val="auto"/>
          <w:szCs w:val="32"/>
        </w:rPr>
        <w:t>«το μέγιστον με το ελάχιστον».</w:t>
      </w:r>
    </w:p>
    <w:p w:rsidR="005014FF" w:rsidRPr="0087275B" w:rsidRDefault="005014FF" w:rsidP="001E5FB5">
      <w:pPr>
        <w:pStyle w:val="Textoindependiente"/>
        <w:rPr>
          <w:iCs/>
          <w:color w:val="auto"/>
          <w:szCs w:val="32"/>
        </w:rPr>
      </w:pPr>
    </w:p>
    <w:p w:rsidR="005014FF" w:rsidRPr="0087275B" w:rsidRDefault="005014FF" w:rsidP="001E5FB5">
      <w:pPr>
        <w:pStyle w:val="Textoindependiente"/>
        <w:rPr>
          <w:iCs/>
          <w:color w:val="auto"/>
          <w:szCs w:val="32"/>
        </w:rPr>
      </w:pPr>
    </w:p>
    <w:p w:rsidR="005014FF" w:rsidRPr="0087275B" w:rsidRDefault="005014FF" w:rsidP="001E5FB5">
      <w:pPr>
        <w:pStyle w:val="Textoindependiente"/>
        <w:rPr>
          <w:iCs/>
          <w:color w:val="auto"/>
          <w:szCs w:val="32"/>
        </w:rPr>
      </w:pPr>
      <w:r w:rsidRPr="0087275B">
        <w:rPr>
          <w:iCs/>
          <w:color w:val="auto"/>
          <w:szCs w:val="32"/>
        </w:rPr>
        <w:t>Η αξιοπρέπεια ούτε πουλιέται</w:t>
      </w:r>
    </w:p>
    <w:p w:rsidR="005014FF" w:rsidRPr="0087275B" w:rsidRDefault="005014FF" w:rsidP="001E5FB5">
      <w:pPr>
        <w:pStyle w:val="Textoindependiente"/>
        <w:rPr>
          <w:iCs/>
          <w:color w:val="auto"/>
          <w:szCs w:val="32"/>
        </w:rPr>
      </w:pPr>
      <w:r w:rsidRPr="0087275B">
        <w:rPr>
          <w:iCs/>
          <w:color w:val="auto"/>
          <w:szCs w:val="32"/>
        </w:rPr>
        <w:t>ούτε αγοράζεται, με όλα τα πλεονάσματα</w:t>
      </w:r>
    </w:p>
    <w:p w:rsidR="005014FF" w:rsidRPr="0087275B" w:rsidRDefault="005014FF" w:rsidP="001E5FB5">
      <w:pPr>
        <w:pStyle w:val="Textoindependiente"/>
        <w:rPr>
          <w:iCs/>
          <w:color w:val="auto"/>
          <w:szCs w:val="32"/>
        </w:rPr>
      </w:pPr>
      <w:r w:rsidRPr="0087275B">
        <w:rPr>
          <w:iCs/>
          <w:color w:val="auto"/>
          <w:szCs w:val="32"/>
        </w:rPr>
        <w:t xml:space="preserve">της σεπτής Καγκελαρίας! </w:t>
      </w:r>
    </w:p>
    <w:p w:rsidR="005014FF" w:rsidRPr="0087275B" w:rsidRDefault="005014FF" w:rsidP="001E5FB5">
      <w:pPr>
        <w:pStyle w:val="Textoindependiente"/>
        <w:rPr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Cs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  <w:lang w:val="en-US"/>
        </w:rPr>
      </w:pPr>
    </w:p>
    <w:p w:rsidR="009B10F3" w:rsidRPr="0087275B" w:rsidRDefault="009B10F3" w:rsidP="001E5FB5">
      <w:pPr>
        <w:pStyle w:val="Textoindependiente"/>
        <w:rPr>
          <w:szCs w:val="32"/>
          <w:lang w:val="en-US"/>
        </w:rPr>
      </w:pPr>
    </w:p>
    <w:p w:rsidR="009B10F3" w:rsidRPr="0087275B" w:rsidRDefault="009B10F3" w:rsidP="001E5FB5">
      <w:pPr>
        <w:pStyle w:val="Textoindependiente"/>
        <w:rPr>
          <w:szCs w:val="32"/>
          <w:lang w:val="en-US"/>
        </w:rPr>
      </w:pPr>
    </w:p>
    <w:p w:rsidR="009B10F3" w:rsidRPr="0087275B" w:rsidRDefault="009B10F3" w:rsidP="001E5FB5">
      <w:pPr>
        <w:pStyle w:val="Textoindependiente"/>
        <w:rPr>
          <w:szCs w:val="32"/>
          <w:lang w:val="en-US"/>
        </w:rPr>
      </w:pPr>
    </w:p>
    <w:p w:rsidR="009B10F3" w:rsidRPr="0087275B" w:rsidRDefault="009B10F3" w:rsidP="001E5FB5">
      <w:pPr>
        <w:pStyle w:val="Textoindependiente"/>
        <w:rPr>
          <w:szCs w:val="32"/>
          <w:lang w:val="en-US"/>
        </w:rPr>
      </w:pPr>
    </w:p>
    <w:p w:rsidR="009B10F3" w:rsidRPr="0087275B" w:rsidRDefault="009B10F3" w:rsidP="001E5FB5">
      <w:pPr>
        <w:pStyle w:val="Textoindependiente"/>
        <w:rPr>
          <w:szCs w:val="32"/>
          <w:lang w:val="en-US"/>
        </w:rPr>
      </w:pPr>
    </w:p>
    <w:p w:rsidR="009B10F3" w:rsidRPr="0087275B" w:rsidRDefault="009B10F3" w:rsidP="001E5FB5">
      <w:pPr>
        <w:pStyle w:val="Textoindependiente"/>
        <w:rPr>
          <w:szCs w:val="32"/>
          <w:lang w:val="en-US"/>
        </w:rPr>
      </w:pPr>
    </w:p>
    <w:p w:rsidR="005014FF" w:rsidRPr="0087275B" w:rsidRDefault="00DC5A95" w:rsidP="001E5FB5">
      <w:pPr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</w:rPr>
      </w:pPr>
      <w:r>
        <w:rPr>
          <w:rFonts w:ascii="Times New Roman" w:hAnsi="Times New Roman" w:cs="Times New Roman"/>
          <w:i/>
          <w:iCs/>
          <w:color w:val="FF0000"/>
          <w:sz w:val="32"/>
          <w:szCs w:val="32"/>
        </w:rPr>
        <w:pict>
          <v:shape id="_x0000_i1052" type="#_x0000_t75" style="width:312pt;height:7in">
            <v:imagedata r:id="rId43" o:title="EDISONSINS - SINE NOMINE ! (Paris, 1995)"/>
          </v:shape>
        </w:pic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Σ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υμβουλή, άλλη, του παππού: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 «Τους ποιητές  να μην τους πολυχαιρετάς. 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Να βγάζεις όμως πάντα το καπέλο  σου 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</w:rPr>
      </w:pPr>
      <w:r w:rsidRPr="0087275B">
        <w:rPr>
          <w:rFonts w:ascii="Times New Roman" w:hAnsi="Times New Roman" w:cs="Times New Roman"/>
          <w:sz w:val="32"/>
          <w:szCs w:val="32"/>
        </w:rPr>
        <w:t>στον πρώτο ντιλετάντη».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014FF" w:rsidRPr="0087275B" w:rsidRDefault="005014FF" w:rsidP="001E5FB5">
      <w:pPr>
        <w:pStyle w:val="Ttulo9"/>
        <w:tabs>
          <w:tab w:val="left" w:pos="0"/>
        </w:tabs>
        <w:rPr>
          <w:szCs w:val="32"/>
        </w:rPr>
      </w:pPr>
      <w:r w:rsidRPr="0087275B">
        <w:rPr>
          <w:szCs w:val="32"/>
        </w:rPr>
        <w:t>Ο ιός της αλαζονείας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t>σκοτώνει βόϊδι.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t>▼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i/>
          <w:iCs/>
          <w:color w:val="FF0000"/>
          <w:sz w:val="48"/>
          <w:szCs w:val="48"/>
          <w:lang w:val="es-ES"/>
        </w:rPr>
        <w:t>T</w:t>
      </w:r>
      <w:r w:rsidRPr="0087275B">
        <w:rPr>
          <w:szCs w:val="32"/>
          <w:lang w:val="es-ES"/>
        </w:rPr>
        <w:t>o</w:t>
      </w:r>
      <w:r w:rsidRPr="0087275B">
        <w:rPr>
          <w:szCs w:val="32"/>
        </w:rPr>
        <w:t xml:space="preserve"> </w:t>
      </w:r>
      <w:r w:rsidRPr="0087275B">
        <w:rPr>
          <w:i/>
          <w:iCs/>
          <w:szCs w:val="32"/>
        </w:rPr>
        <w:t xml:space="preserve">πρόσωπο </w:t>
      </w:r>
      <w:r w:rsidRPr="0087275B">
        <w:rPr>
          <w:szCs w:val="32"/>
        </w:rPr>
        <w:t xml:space="preserve"> περί του οποίου ομιλούν</w:t>
      </w: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>κατά κόρον οι θεολογούντες νεο-ορθόδοξοι</w:t>
      </w: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 xml:space="preserve">είναι η </w:t>
      </w:r>
      <w:r w:rsidRPr="0087275B">
        <w:rPr>
          <w:i/>
          <w:iCs/>
          <w:szCs w:val="32"/>
          <w:lang w:val="es-ES"/>
        </w:rPr>
        <w:t>persona</w:t>
      </w:r>
      <w:r w:rsidRPr="0087275B">
        <w:rPr>
          <w:szCs w:val="32"/>
        </w:rPr>
        <w:t>, δηλαδή η μάσκαρα –</w:t>
      </w: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>αμεταμφίεστη...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Η μεταφυσική είναι προέκταση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της φυσικής.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br w:type="page"/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i/>
          <w:iCs/>
          <w:color w:val="FF0000"/>
          <w:sz w:val="48"/>
          <w:szCs w:val="48"/>
          <w:lang w:val="es-ES"/>
        </w:rPr>
        <w:t>O</w:t>
      </w:r>
      <w:r w:rsidRPr="0087275B">
        <w:rPr>
          <w:szCs w:val="32"/>
        </w:rPr>
        <w:t>λα κυοφορούνται μέσα στην α-</w:t>
      </w: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 xml:space="preserve">δυσώπητη σταθερότητα </w:t>
      </w: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>του τυχαίου.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Ο μίτος πλέκεται/ξεπλέκεται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  <w:lang w:val="es-ES"/>
        </w:rPr>
        <w:t>a</w:t>
      </w:r>
      <w:r w:rsidRPr="0087275B">
        <w:rPr>
          <w:i/>
          <w:iCs/>
          <w:szCs w:val="32"/>
        </w:rPr>
        <w:t xml:space="preserve"> </w:t>
      </w:r>
      <w:r w:rsidRPr="0087275B">
        <w:rPr>
          <w:i/>
          <w:iCs/>
          <w:szCs w:val="32"/>
          <w:lang w:val="es-ES"/>
        </w:rPr>
        <w:t>piacere</w:t>
      </w:r>
      <w:r w:rsidRPr="0087275B">
        <w:rPr>
          <w:i/>
          <w:iCs/>
          <w:szCs w:val="32"/>
        </w:rPr>
        <w:t>.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Η</w:t>
      </w:r>
      <w:r w:rsidRPr="0087275B">
        <w:rPr>
          <w:i/>
          <w:iCs/>
          <w:color w:val="FF0000"/>
          <w:szCs w:val="32"/>
        </w:rPr>
        <w:t xml:space="preserve"> </w:t>
      </w:r>
      <w:r w:rsidRPr="0087275B">
        <w:rPr>
          <w:szCs w:val="32"/>
        </w:rPr>
        <w:t xml:space="preserve"> ελπίδα προϋποθέτει αισιοδοξία·</w:t>
      </w: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>προϋποθέτει χρόνο μέλλοντα -</w:t>
      </w: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>και ποιός τόν  έχει;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Η γραμματική χαλκεύει το μέλλον·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την επιβίωση.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Μ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η περιμένετε να σας αποκαλύψω 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το άγραφο σενάριο.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Αύριο ... όλοι στην πρίζα.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▼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5014FF" w:rsidP="001E5FB5">
      <w:pPr>
        <w:pStyle w:val="Textoindependiente"/>
        <w:ind w:left="360"/>
        <w:rPr>
          <w:i/>
          <w:iCs/>
          <w:szCs w:val="32"/>
        </w:rPr>
      </w:pPr>
      <w:r w:rsidRPr="0087275B">
        <w:rPr>
          <w:i/>
          <w:iCs/>
          <w:szCs w:val="32"/>
        </w:rPr>
        <w:t>΄</w:t>
      </w:r>
      <w:r w:rsidRPr="0087275B">
        <w:rPr>
          <w:i/>
          <w:iCs/>
          <w:color w:val="FF0000"/>
          <w:sz w:val="48"/>
          <w:szCs w:val="48"/>
          <w:lang w:val="en-GB"/>
        </w:rPr>
        <w:t>O</w:t>
      </w:r>
      <w:r w:rsidRPr="0087275B">
        <w:rPr>
          <w:szCs w:val="32"/>
        </w:rPr>
        <w:t xml:space="preserve">λα </w:t>
      </w:r>
      <w:r w:rsidRPr="0087275B">
        <w:rPr>
          <w:i/>
          <w:iCs/>
          <w:szCs w:val="32"/>
          <w:lang w:val="en-GB"/>
        </w:rPr>
        <w:t>ready</w:t>
      </w:r>
      <w:r w:rsidRPr="0087275B">
        <w:rPr>
          <w:i/>
          <w:iCs/>
          <w:szCs w:val="32"/>
        </w:rPr>
        <w:t xml:space="preserve"> </w:t>
      </w:r>
      <w:r w:rsidRPr="0087275B">
        <w:rPr>
          <w:i/>
          <w:iCs/>
          <w:szCs w:val="32"/>
          <w:lang w:val="en-GB"/>
        </w:rPr>
        <w:t>made</w:t>
      </w:r>
      <w:r w:rsidRPr="0087275B">
        <w:rPr>
          <w:i/>
          <w:iCs/>
          <w:szCs w:val="32"/>
        </w:rPr>
        <w:t>.</w:t>
      </w:r>
    </w:p>
    <w:p w:rsidR="005014FF" w:rsidRPr="0087275B" w:rsidRDefault="005014FF" w:rsidP="001E5FB5">
      <w:pPr>
        <w:pStyle w:val="Textoindependiente"/>
        <w:ind w:left="360"/>
        <w:rPr>
          <w:szCs w:val="32"/>
        </w:rPr>
      </w:pPr>
      <w:r w:rsidRPr="0087275B">
        <w:rPr>
          <w:szCs w:val="32"/>
        </w:rPr>
        <w:t>Κι εγώ, δεν εφευρίσκω· βρίσκω!</w:t>
      </w:r>
    </w:p>
    <w:p w:rsidR="005014FF" w:rsidRPr="0087275B" w:rsidRDefault="005014FF" w:rsidP="001E5FB5">
      <w:pPr>
        <w:pStyle w:val="Textoindependiente"/>
        <w:ind w:left="360"/>
        <w:rPr>
          <w:szCs w:val="32"/>
        </w:rPr>
      </w:pPr>
    </w:p>
    <w:p w:rsidR="005014FF" w:rsidRPr="0087275B" w:rsidRDefault="005014FF" w:rsidP="001E5FB5">
      <w:pPr>
        <w:pStyle w:val="Textoindependiente"/>
        <w:ind w:left="360"/>
        <w:rPr>
          <w:szCs w:val="32"/>
        </w:rPr>
      </w:pPr>
    </w:p>
    <w:p w:rsidR="005014FF" w:rsidRPr="0087275B" w:rsidRDefault="005014FF" w:rsidP="001E5FB5">
      <w:pPr>
        <w:pStyle w:val="Textoindependiente"/>
        <w:ind w:left="360"/>
        <w:rPr>
          <w:i/>
          <w:iCs/>
          <w:szCs w:val="32"/>
        </w:rPr>
      </w:pPr>
      <w:r w:rsidRPr="0087275B">
        <w:rPr>
          <w:i/>
          <w:iCs/>
          <w:szCs w:val="32"/>
        </w:rPr>
        <w:t>Ο θάνατος δεν πορεύεται με γνώμονα</w:t>
      </w:r>
    </w:p>
    <w:p w:rsidR="005014FF" w:rsidRPr="0087275B" w:rsidRDefault="005014FF" w:rsidP="001E5FB5">
      <w:pPr>
        <w:pStyle w:val="Textoindependiente"/>
        <w:ind w:left="360"/>
        <w:rPr>
          <w:i/>
          <w:iCs/>
          <w:szCs w:val="32"/>
        </w:rPr>
      </w:pPr>
      <w:r w:rsidRPr="0087275B">
        <w:rPr>
          <w:i/>
          <w:iCs/>
          <w:szCs w:val="32"/>
        </w:rPr>
        <w:t>την αισθητική ή την ηθική.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br w:type="page"/>
      </w:r>
    </w:p>
    <w:p w:rsidR="005014FF" w:rsidRPr="0087275B" w:rsidRDefault="005014FF" w:rsidP="005014FF">
      <w:pPr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9B10F3">
      <w:pPr>
        <w:spacing w:after="0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color w:val="FF0000"/>
          <w:sz w:val="48"/>
          <w:szCs w:val="48"/>
          <w:lang w:val="el-GR"/>
        </w:rPr>
        <w:t>Τ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α γεγονότα χορεύουν</w:t>
      </w:r>
    </w:p>
    <w:p w:rsidR="005014FF" w:rsidRPr="0087275B" w:rsidRDefault="005014FF" w:rsidP="009B10F3">
      <w:pPr>
        <w:spacing w:after="0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με τα πόδια της μεγάλης μπαλαρίνας·</w:t>
      </w:r>
    </w:p>
    <w:p w:rsidR="005014FF" w:rsidRPr="0087275B" w:rsidRDefault="005014FF" w:rsidP="009B10F3">
      <w:pPr>
        <w:spacing w:after="0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της Τύχης!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sz w:val="32"/>
          <w:szCs w:val="32"/>
          <w:lang w:val="el-GR"/>
        </w:rPr>
        <w:t>«Ο Θεός δεν έχει θρησκεία»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. 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lang w:val="el-GR"/>
        </w:rPr>
      </w:pPr>
      <w:r w:rsidRPr="0087275B">
        <w:rPr>
          <w:rFonts w:ascii="Times New Roman" w:hAnsi="Times New Roman" w:cs="Times New Roman"/>
          <w:i/>
          <w:lang w:val="el-GR"/>
        </w:rPr>
        <w:t xml:space="preserve">                                   (</w:t>
      </w:r>
      <w:r w:rsidRPr="0087275B">
        <w:rPr>
          <w:rFonts w:ascii="Times New Roman" w:hAnsi="Times New Roman" w:cs="Times New Roman"/>
          <w:i/>
        </w:rPr>
        <w:t>Mahatma</w:t>
      </w:r>
      <w:r w:rsidRPr="0087275B">
        <w:rPr>
          <w:rFonts w:ascii="Times New Roman" w:hAnsi="Times New Roman" w:cs="Times New Roman"/>
          <w:i/>
          <w:lang w:val="el-GR"/>
        </w:rPr>
        <w:t xml:space="preserve"> </w:t>
      </w:r>
      <w:r w:rsidRPr="0087275B">
        <w:rPr>
          <w:rFonts w:ascii="Times New Roman" w:hAnsi="Times New Roman" w:cs="Times New Roman"/>
          <w:i/>
        </w:rPr>
        <w:t>Gandhi</w:t>
      </w:r>
      <w:r w:rsidRPr="0087275B">
        <w:rPr>
          <w:rFonts w:ascii="Times New Roman" w:hAnsi="Times New Roman" w:cs="Times New Roman"/>
          <w:i/>
          <w:lang w:val="el-GR"/>
        </w:rPr>
        <w:t>)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▼</w:t>
      </w:r>
    </w:p>
    <w:p w:rsidR="005014FF" w:rsidRPr="0087275B" w:rsidRDefault="005014FF" w:rsidP="009B10F3">
      <w:pPr>
        <w:spacing w:before="240" w:line="360" w:lineRule="auto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9B10F3">
      <w:pPr>
        <w:pStyle w:val="Textoindependiente"/>
        <w:spacing w:before="240"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Τ</w:t>
      </w:r>
      <w:r w:rsidRPr="0087275B">
        <w:rPr>
          <w:szCs w:val="32"/>
        </w:rPr>
        <w:t>ο αόρατο: αυτό που βλέπουμε</w:t>
      </w:r>
    </w:p>
    <w:p w:rsidR="005014FF" w:rsidRPr="0087275B" w:rsidRDefault="005014FF" w:rsidP="009B10F3">
      <w:pPr>
        <w:pStyle w:val="Textoindependiente"/>
        <w:spacing w:before="240" w:line="360" w:lineRule="auto"/>
        <w:rPr>
          <w:szCs w:val="32"/>
        </w:rPr>
      </w:pPr>
      <w:r w:rsidRPr="0087275B">
        <w:rPr>
          <w:szCs w:val="32"/>
        </w:rPr>
        <w:t>με κλειστά  μάτια.</w:t>
      </w:r>
    </w:p>
    <w:p w:rsidR="005014FF" w:rsidRPr="0087275B" w:rsidRDefault="005014FF" w:rsidP="009B10F3">
      <w:pPr>
        <w:pStyle w:val="Textoindependiente"/>
        <w:spacing w:before="240" w:line="360" w:lineRule="auto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...ιδιωτικά και ατελέσφορα.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br w:type="page"/>
      </w: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9B10F3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Τ</w:t>
      </w:r>
      <w:r w:rsidRPr="0087275B">
        <w:rPr>
          <w:szCs w:val="32"/>
        </w:rPr>
        <w:t>η μαύρη φόλα</w:t>
      </w:r>
    </w:p>
    <w:p w:rsidR="005014FF" w:rsidRPr="0087275B" w:rsidRDefault="005014FF" w:rsidP="009B10F3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την άφαγε ο σκύλος</w:t>
      </w:r>
    </w:p>
    <w:p w:rsidR="005014FF" w:rsidRPr="0087275B" w:rsidRDefault="005014FF" w:rsidP="009B10F3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του διακονιάρη.</w:t>
      </w:r>
    </w:p>
    <w:p w:rsidR="005014FF" w:rsidRPr="0087275B" w:rsidRDefault="005014FF" w:rsidP="009B10F3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9B10F3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9B10F3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Η άγρια ρουτίνα δεν υπάρχει</w:t>
      </w:r>
    </w:p>
    <w:p w:rsidR="005014FF" w:rsidRPr="0087275B" w:rsidRDefault="005014FF" w:rsidP="009B10F3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στον λαϊκό μπαξέ – μόνο η πείνα.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Δ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ίνε σε όλα το σωστό τους μερίδιο.</w:t>
      </w: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Όχι πλεονεξίες.</w:t>
      </w: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Η αιτία με τον καιρό βαθαίνει·</w:t>
      </w: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σαν την αλήθεια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Μ</w:t>
      </w: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>εταξύ καλού και κακού: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fr-FR"/>
        </w:rPr>
      </w:pP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>μια</w:t>
      </w:r>
      <w:r w:rsidRPr="0087275B">
        <w:rPr>
          <w:rFonts w:ascii="Times New Roman" w:hAnsi="Times New Roman" w:cs="Times New Roman"/>
          <w:color w:val="000000"/>
          <w:sz w:val="32"/>
          <w:szCs w:val="32"/>
          <w:lang w:val="fr-FR"/>
        </w:rPr>
        <w:t xml:space="preserve"> </w:t>
      </w: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>ανοιχτή</w:t>
      </w:r>
      <w:r w:rsidRPr="0087275B">
        <w:rPr>
          <w:rFonts w:ascii="Times New Roman" w:hAnsi="Times New Roman" w:cs="Times New Roman"/>
          <w:color w:val="000000"/>
          <w:sz w:val="32"/>
          <w:szCs w:val="32"/>
          <w:lang w:val="fr-FR"/>
        </w:rPr>
        <w:t xml:space="preserve"> </w:t>
      </w: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>πόρπη</w:t>
      </w:r>
      <w:r w:rsidRPr="0087275B">
        <w:rPr>
          <w:rFonts w:ascii="Times New Roman" w:hAnsi="Times New Roman" w:cs="Times New Roman"/>
          <w:color w:val="000000"/>
          <w:sz w:val="32"/>
          <w:szCs w:val="32"/>
          <w:lang w:val="fr-FR"/>
        </w:rPr>
        <w:t>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fr-F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color w:val="000000"/>
          <w:sz w:val="32"/>
          <w:szCs w:val="32"/>
          <w:lang w:val="fr-FR"/>
        </w:rPr>
      </w:pP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  <w:lang w:val="fr-FR"/>
        </w:rPr>
        <w:t>La vie, my friend, la vie.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color w:val="000000"/>
          <w:sz w:val="32"/>
          <w:szCs w:val="32"/>
          <w:lang w:val="fr-F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  <w:t>▼</w:t>
      </w:r>
    </w:p>
    <w:p w:rsidR="005014FF" w:rsidRPr="0087275B" w:rsidRDefault="005014FF" w:rsidP="001E5FB5">
      <w:pPr>
        <w:pStyle w:val="Textoindependiente"/>
        <w:ind w:left="360"/>
        <w:rPr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Τ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ο θαυμαστό, το παράδοξο...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 xml:space="preserve">Η Γυναίκα της Ζάκυνθος: η μητρυιά 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του Ανδρέα Κάλβου.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Π</w:t>
      </w:r>
      <w:r w:rsidRPr="0087275B">
        <w:rPr>
          <w:rFonts w:ascii="Times New Roman" w:hAnsi="Times New Roman" w:cs="Times New Roman"/>
          <w:sz w:val="48"/>
          <w:szCs w:val="48"/>
          <w:lang w:val="el-GR"/>
        </w:rPr>
        <w:t>ί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σω ολοταχώς στην τρίτη (ή έστω και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στην  τέταρτη) ημέρα της λεγόμενης Δημιουργίας.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Το κακό να λέγεται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και να τέμνεται.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3B165B">
      <w:pPr>
        <w:pStyle w:val="Ttulo3"/>
        <w:tabs>
          <w:tab w:val="left" w:pos="0"/>
        </w:tabs>
        <w:spacing w:line="360" w:lineRule="auto"/>
        <w:rPr>
          <w:i w:val="0"/>
          <w:iCs w:val="0"/>
          <w:sz w:val="32"/>
          <w:szCs w:val="32"/>
        </w:rPr>
      </w:pPr>
      <w:r w:rsidRPr="0087275B">
        <w:rPr>
          <w:color w:val="FF0000"/>
          <w:sz w:val="48"/>
          <w:szCs w:val="48"/>
        </w:rPr>
        <w:t>Μ</w:t>
      </w:r>
      <w:r w:rsidRPr="0087275B">
        <w:rPr>
          <w:i w:val="0"/>
          <w:iCs w:val="0"/>
          <w:sz w:val="32"/>
          <w:szCs w:val="32"/>
        </w:rPr>
        <w:t>ες στην καρδιά της πόλης</w:t>
      </w:r>
    </w:p>
    <w:p w:rsidR="005014FF" w:rsidRPr="0087275B" w:rsidRDefault="005014FF" w:rsidP="003B165B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με την καρδιά στο χέρι.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Η ατυχία χτυπάει δυο φορές.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Α</w:t>
      </w: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>λλαγή νοοτροπίας μας συστήνουν οι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>επαϊοντες,  για να σωθούμε.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 xml:space="preserve"> Μα πώς να γίνει αυτό,που έχουμε γαλουχηθεί 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>με το θεσπέσιιο θέσφατο: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>«’Εχει ο Θεός και το μακρύο το χέρι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>του Καραγκιόζη»;;;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</w:rPr>
        <w:t>Ich</w:t>
      </w: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  <w:t xml:space="preserve"> </w:t>
      </w: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</w:rPr>
        <w:t>bin</w:t>
      </w: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  <w:t xml:space="preserve"> </w:t>
      </w: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</w:rPr>
        <w:t>kein</w:t>
      </w: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  <w:t xml:space="preserve"> </w:t>
      </w: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</w:rPr>
        <w:t>Grieche</w:t>
      </w: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  <w:t xml:space="preserve">. Ρωμιός , </w:t>
      </w: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</w:rPr>
        <w:t>tampoco</w:t>
      </w: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  <w:t>!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szCs w:val="32"/>
        </w:rPr>
        <w:t>«</w:t>
      </w:r>
      <w:r w:rsidRPr="0087275B">
        <w:rPr>
          <w:i/>
          <w:iCs/>
          <w:color w:val="FF0000"/>
          <w:sz w:val="48"/>
          <w:szCs w:val="48"/>
        </w:rPr>
        <w:t>Τ</w:t>
      </w:r>
      <w:r w:rsidRPr="0087275B">
        <w:rPr>
          <w:szCs w:val="32"/>
        </w:rPr>
        <w:t>α μέσα – τα μέσα», ακούω·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μα δεν υπάρχουν·  χωρίς τα «έξω».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...ημέρες που βλέπουν τις βεβαιότητές (μας)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να γίνονται καπνός.</w:t>
      </w:r>
      <w:r w:rsidRPr="0087275B">
        <w:rPr>
          <w:szCs w:val="32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Τ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α ευγενέστατα ελληνικά νομίσματα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 της Βακτριανής και της Ινδίας είναι η πιο απτή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υπόμνηση της τελειότητας όταν αγγίζει 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την αυτοαναίρεσή της.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3B165B">
      <w:pPr>
        <w:pStyle w:val="Ttulo3"/>
        <w:tabs>
          <w:tab w:val="left" w:pos="0"/>
        </w:tabs>
        <w:spacing w:line="360" w:lineRule="auto"/>
        <w:rPr>
          <w:sz w:val="32"/>
          <w:szCs w:val="32"/>
        </w:rPr>
      </w:pPr>
      <w:r w:rsidRPr="0087275B">
        <w:rPr>
          <w:sz w:val="32"/>
          <w:szCs w:val="32"/>
        </w:rPr>
        <w:t>Τεκμήριο αλύτρωτης επιφάνειας·</w:t>
      </w:r>
    </w:p>
    <w:p w:rsidR="005014FF" w:rsidRPr="0087275B" w:rsidRDefault="005014FF" w:rsidP="003B165B">
      <w:pPr>
        <w:spacing w:line="36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t>υλικό εσωτερικής καύσης.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t>▼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Η</w:t>
      </w:r>
      <w:r w:rsidRPr="0087275B">
        <w:rPr>
          <w:i/>
          <w:iCs/>
          <w:color w:val="FF0000"/>
          <w:szCs w:val="32"/>
        </w:rPr>
        <w:t xml:space="preserve"> </w:t>
      </w:r>
      <w:r w:rsidRPr="0087275B">
        <w:rPr>
          <w:szCs w:val="32"/>
        </w:rPr>
        <w:t xml:space="preserve"> αυτοεξορία του ποιητή εντός ή εκτός 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της γλωσσικής κοινότητας όπως  τη ζήσαμε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πολλοί τον ΧΧ αιώνα  συνιστά και πράξη αποστασιοποίησης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από μόδες συνάφια τετριμμένα και  πλείστα 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  <w:lang w:val="es-ES"/>
        </w:rPr>
      </w:pPr>
      <w:r w:rsidRPr="0087275B">
        <w:rPr>
          <w:szCs w:val="32"/>
        </w:rPr>
        <w:t>όσα</w:t>
      </w:r>
      <w:r w:rsidRPr="0087275B">
        <w:rPr>
          <w:szCs w:val="32"/>
          <w:lang w:val="es-ES"/>
        </w:rPr>
        <w:t xml:space="preserve"> </w:t>
      </w:r>
      <w:r w:rsidRPr="0087275B">
        <w:rPr>
          <w:szCs w:val="32"/>
        </w:rPr>
        <w:t>άλλα</w:t>
      </w:r>
      <w:r w:rsidRPr="0087275B">
        <w:rPr>
          <w:szCs w:val="32"/>
          <w:lang w:val="es-ES"/>
        </w:rPr>
        <w:t xml:space="preserve"> </w:t>
      </w:r>
      <w:r w:rsidRPr="0087275B">
        <w:rPr>
          <w:szCs w:val="32"/>
        </w:rPr>
        <w:t>επαχθή</w:t>
      </w:r>
      <w:r w:rsidRPr="0087275B">
        <w:rPr>
          <w:szCs w:val="32"/>
          <w:lang w:val="es-ES"/>
        </w:rPr>
        <w:t>...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  <w:lang w:val="es-ES"/>
        </w:rPr>
      </w:pPr>
      <w:r w:rsidRPr="0087275B">
        <w:rPr>
          <w:i/>
          <w:iCs/>
          <w:szCs w:val="32"/>
          <w:lang w:val="es-ES"/>
        </w:rPr>
        <w:t>Atenas es el trailer!</w:t>
      </w:r>
    </w:p>
    <w:p w:rsidR="005014FF" w:rsidRPr="0087275B" w:rsidRDefault="005014FF" w:rsidP="001E5FB5">
      <w:pPr>
        <w:pStyle w:val="Textoindependiente"/>
        <w:rPr>
          <w:i/>
          <w:iCs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sz w:val="24"/>
        </w:rPr>
      </w:pPr>
      <w:r w:rsidRPr="0087275B">
        <w:rPr>
          <w:i/>
          <w:iCs/>
          <w:sz w:val="24"/>
          <w:lang w:val="es-ES"/>
        </w:rPr>
        <w:t xml:space="preserve">                       </w:t>
      </w:r>
      <w:r w:rsidRPr="0087275B">
        <w:rPr>
          <w:sz w:val="24"/>
        </w:rPr>
        <w:t>(οι εφημερίδες)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br w:type="page"/>
      </w: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DC5A95" w:rsidP="001E5FB5">
      <w:pPr>
        <w:pStyle w:val="Textoindependiente"/>
        <w:rPr>
          <w:i/>
          <w:iCs/>
          <w:color w:val="FF0000"/>
          <w:szCs w:val="32"/>
          <w:lang w:val="es-ES"/>
        </w:rPr>
      </w:pPr>
      <w:r>
        <w:rPr>
          <w:i/>
          <w:iCs/>
          <w:color w:val="FF0000"/>
          <w:szCs w:val="32"/>
          <w:lang w:val="es-ES"/>
        </w:rPr>
        <w:pict>
          <v:shape id="_x0000_i1053" type="#_x0000_t75" style="width:308pt;height:484pt">
            <v:imagedata r:id="rId44" o:title="EDison SIMONS - Dibujo [sine nomine II], Paris 1995"/>
          </v:shape>
        </w:pict>
      </w: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Ό</w:t>
      </w:r>
      <w:r w:rsidRPr="0087275B">
        <w:rPr>
          <w:szCs w:val="32"/>
        </w:rPr>
        <w:t>ποιος διυλίζει το σκοτάδι αργά ή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 γρήγορα θα βρεθεί μπροστά στις πηγές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όπου αναβλύζει το μαύρο φως.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Το φως  που σκοτείνιασε ταν Ελλάντα.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szCs w:val="32"/>
        </w:rPr>
        <w:t>«</w:t>
      </w:r>
      <w:r w:rsidRPr="0087275B">
        <w:rPr>
          <w:i/>
          <w:iCs/>
          <w:color w:val="FF0000"/>
          <w:sz w:val="48"/>
          <w:szCs w:val="48"/>
        </w:rPr>
        <w:t>Σ</w:t>
      </w:r>
      <w:r w:rsidRPr="0087275B">
        <w:rPr>
          <w:szCs w:val="32"/>
        </w:rPr>
        <w:t>οσιαλισμός ή βαρβαρότητα;» ακούω: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τούτο το δίλημμα δεν με αφορά – το επίστρέφω 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στον εφευρέτη του.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  <w:lang w:val="en-GB"/>
        </w:rPr>
        <w:t>R</w:t>
      </w:r>
      <w:r w:rsidRPr="0087275B">
        <w:rPr>
          <w:i/>
          <w:iCs/>
          <w:szCs w:val="32"/>
        </w:rPr>
        <w:t>é</w:t>
      </w:r>
      <w:r w:rsidRPr="0087275B">
        <w:rPr>
          <w:i/>
          <w:iCs/>
          <w:szCs w:val="32"/>
          <w:lang w:val="en-GB"/>
        </w:rPr>
        <w:t>quiem</w:t>
      </w:r>
      <w:r w:rsidRPr="0087275B">
        <w:rPr>
          <w:i/>
          <w:iCs/>
          <w:szCs w:val="32"/>
        </w:rPr>
        <w:t xml:space="preserve"> </w:t>
      </w:r>
      <w:r w:rsidRPr="0087275B">
        <w:rPr>
          <w:i/>
          <w:iCs/>
          <w:szCs w:val="32"/>
          <w:lang w:val="en-GB"/>
        </w:rPr>
        <w:t>for</w:t>
      </w:r>
      <w:r w:rsidRPr="0087275B">
        <w:rPr>
          <w:i/>
          <w:iCs/>
          <w:szCs w:val="32"/>
        </w:rPr>
        <w:t xml:space="preserve"> </w:t>
      </w:r>
      <w:r w:rsidRPr="0087275B">
        <w:rPr>
          <w:i/>
          <w:iCs/>
          <w:szCs w:val="32"/>
          <w:lang w:val="en-GB"/>
        </w:rPr>
        <w:t>Athens</w:t>
      </w:r>
      <w:r w:rsidRPr="0087275B">
        <w:rPr>
          <w:i/>
          <w:iCs/>
          <w:szCs w:val="32"/>
        </w:rPr>
        <w:t>:</w:t>
      </w: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  <w:lang w:val="en-US"/>
        </w:rPr>
      </w:pPr>
      <w:r w:rsidRPr="0087275B">
        <w:rPr>
          <w:i/>
          <w:iCs/>
          <w:szCs w:val="32"/>
        </w:rPr>
        <w:t xml:space="preserve"> </w:t>
      </w:r>
      <w:r w:rsidRPr="0087275B">
        <w:rPr>
          <w:i/>
          <w:iCs/>
          <w:szCs w:val="32"/>
          <w:lang w:val="en-GB"/>
        </w:rPr>
        <w:t>if you are unable</w:t>
      </w:r>
      <w:r w:rsidRPr="0087275B">
        <w:rPr>
          <w:i/>
          <w:iCs/>
          <w:szCs w:val="32"/>
          <w:lang w:val="en-US"/>
        </w:rPr>
        <w:t xml:space="preserve"> </w:t>
      </w:r>
      <w:r w:rsidRPr="0087275B">
        <w:rPr>
          <w:i/>
          <w:iCs/>
          <w:szCs w:val="32"/>
          <w:lang w:val="en-GB"/>
        </w:rPr>
        <w:t>to judge the “best course”,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szCs w:val="32"/>
          <w:lang w:val="en-GB"/>
        </w:rPr>
        <w:t xml:space="preserve"> shut</w:t>
      </w:r>
      <w:r w:rsidRPr="0087275B">
        <w:rPr>
          <w:i/>
          <w:iCs/>
          <w:szCs w:val="32"/>
        </w:rPr>
        <w:t xml:space="preserve"> </w:t>
      </w:r>
      <w:r w:rsidRPr="0087275B">
        <w:rPr>
          <w:i/>
          <w:iCs/>
          <w:szCs w:val="32"/>
          <w:lang w:val="en-GB"/>
        </w:rPr>
        <w:t>up</w:t>
      </w:r>
      <w:r w:rsidRPr="0087275B">
        <w:rPr>
          <w:i/>
          <w:iCs/>
          <w:szCs w:val="32"/>
        </w:rPr>
        <w:t xml:space="preserve"> </w:t>
      </w:r>
      <w:r w:rsidRPr="0087275B">
        <w:rPr>
          <w:i/>
          <w:iCs/>
          <w:szCs w:val="32"/>
          <w:lang w:val="en-GB"/>
        </w:rPr>
        <w:t>your</w:t>
      </w:r>
      <w:r w:rsidRPr="0087275B">
        <w:rPr>
          <w:i/>
          <w:iCs/>
          <w:szCs w:val="32"/>
        </w:rPr>
        <w:t xml:space="preserve"> </w:t>
      </w:r>
      <w:r w:rsidRPr="0087275B">
        <w:rPr>
          <w:i/>
          <w:iCs/>
          <w:szCs w:val="32"/>
          <w:lang w:val="en-GB"/>
        </w:rPr>
        <w:t>face</w:t>
      </w:r>
      <w:r w:rsidRPr="0087275B">
        <w:rPr>
          <w:i/>
          <w:iCs/>
          <w:szCs w:val="32"/>
        </w:rPr>
        <w:t>!</w:t>
      </w:r>
      <w:r w:rsidRPr="0087275B">
        <w:rPr>
          <w:i/>
          <w:iCs/>
          <w:szCs w:val="32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Π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ερισσότερο κι από το σώμα υποφέρει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</w:rPr>
      </w:pPr>
      <w:r w:rsidRPr="0087275B">
        <w:rPr>
          <w:rFonts w:ascii="Times New Roman" w:hAnsi="Times New Roman" w:cs="Times New Roman"/>
          <w:sz w:val="32"/>
          <w:szCs w:val="32"/>
        </w:rPr>
        <w:t>η άστεγη ψυχή.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014FF" w:rsidRPr="0087275B" w:rsidRDefault="005014FF" w:rsidP="001E5FB5">
      <w:pPr>
        <w:pStyle w:val="Ttulo3"/>
        <w:tabs>
          <w:tab w:val="left" w:pos="0"/>
        </w:tabs>
        <w:rPr>
          <w:sz w:val="32"/>
          <w:szCs w:val="32"/>
        </w:rPr>
      </w:pPr>
      <w:r w:rsidRPr="0087275B">
        <w:rPr>
          <w:sz w:val="32"/>
          <w:szCs w:val="32"/>
        </w:rPr>
        <w:t xml:space="preserve">Η αλήθεια 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t>δεν συχνάζει εκεί που ευδοκιμούν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t>οι «μπιζιμπόντιδες».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▼</w:t>
      </w:r>
    </w:p>
    <w:p w:rsidR="005014FF" w:rsidRPr="0087275B" w:rsidRDefault="005014FF" w:rsidP="003B165B">
      <w:pPr>
        <w:spacing w:line="360" w:lineRule="auto"/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color w:val="auto"/>
          <w:szCs w:val="32"/>
        </w:rPr>
      </w:pPr>
      <w:r w:rsidRPr="0087275B">
        <w:rPr>
          <w:i/>
          <w:iCs/>
          <w:color w:val="FF0000"/>
          <w:sz w:val="48"/>
          <w:szCs w:val="48"/>
        </w:rPr>
        <w:t>Ο</w:t>
      </w:r>
      <w:r w:rsidRPr="0087275B">
        <w:rPr>
          <w:i/>
          <w:iCs/>
          <w:color w:val="FF0000"/>
          <w:szCs w:val="32"/>
        </w:rPr>
        <w:t xml:space="preserve">  </w:t>
      </w:r>
      <w:r w:rsidRPr="0087275B">
        <w:rPr>
          <w:color w:val="auto"/>
          <w:szCs w:val="32"/>
        </w:rPr>
        <w:t>Σολωμός προτιμούσε  τα  «ζα και άνθη»</w:t>
      </w:r>
    </w:p>
    <w:p w:rsidR="005014FF" w:rsidRPr="0087275B" w:rsidRDefault="005014FF" w:rsidP="003B165B">
      <w:pPr>
        <w:pStyle w:val="Textoindependiente"/>
        <w:spacing w:line="360" w:lineRule="auto"/>
        <w:rPr>
          <w:color w:val="auto"/>
          <w:szCs w:val="32"/>
        </w:rPr>
      </w:pPr>
      <w:r w:rsidRPr="0087275B">
        <w:rPr>
          <w:color w:val="auto"/>
          <w:szCs w:val="32"/>
        </w:rPr>
        <w:t>της Ζακύνθου. Εγώ τα κούμαρα.</w:t>
      </w:r>
    </w:p>
    <w:p w:rsidR="005014FF" w:rsidRPr="0087275B" w:rsidRDefault="005014FF" w:rsidP="003B165B">
      <w:pPr>
        <w:pStyle w:val="Textoindependiente"/>
        <w:spacing w:line="360" w:lineRule="auto"/>
        <w:rPr>
          <w:color w:val="auto"/>
          <w:szCs w:val="32"/>
        </w:rPr>
      </w:pPr>
      <w:r w:rsidRPr="0087275B">
        <w:rPr>
          <w:color w:val="auto"/>
          <w:szCs w:val="32"/>
        </w:rPr>
        <w:t xml:space="preserve">Γι  αυτό και αναπαύομαι </w:t>
      </w:r>
    </w:p>
    <w:p w:rsidR="005014FF" w:rsidRPr="0087275B" w:rsidRDefault="005014FF" w:rsidP="003B165B">
      <w:pPr>
        <w:pStyle w:val="Textoindependiente"/>
        <w:spacing w:line="360" w:lineRule="auto"/>
        <w:rPr>
          <w:color w:val="auto"/>
          <w:szCs w:val="32"/>
        </w:rPr>
      </w:pPr>
      <w:r w:rsidRPr="0087275B">
        <w:rPr>
          <w:color w:val="auto"/>
          <w:szCs w:val="32"/>
        </w:rPr>
        <w:t>στην Κουμαρία!</w:t>
      </w:r>
    </w:p>
    <w:p w:rsidR="005014FF" w:rsidRPr="0087275B" w:rsidRDefault="005014FF" w:rsidP="001E5FB5">
      <w:pPr>
        <w:pStyle w:val="Textoindependiente"/>
        <w:rPr>
          <w:color w:val="auto"/>
          <w:szCs w:val="32"/>
        </w:rPr>
      </w:pPr>
    </w:p>
    <w:p w:rsidR="005014FF" w:rsidRPr="0087275B" w:rsidRDefault="005014FF" w:rsidP="001E5FB5">
      <w:pPr>
        <w:pStyle w:val="Textoindependiente"/>
        <w:rPr>
          <w:color w:val="auto"/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color w:val="auto"/>
          <w:szCs w:val="32"/>
        </w:rPr>
      </w:pPr>
      <w:r w:rsidRPr="0087275B">
        <w:rPr>
          <w:i/>
          <w:iCs/>
          <w:color w:val="auto"/>
          <w:szCs w:val="32"/>
        </w:rPr>
        <w:t>Σκέπτομαι μιλώντας·</w:t>
      </w: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color w:val="auto"/>
          <w:szCs w:val="32"/>
        </w:rPr>
      </w:pPr>
      <w:r w:rsidRPr="0087275B">
        <w:rPr>
          <w:i/>
          <w:iCs/>
          <w:color w:val="auto"/>
          <w:szCs w:val="32"/>
        </w:rPr>
        <w:t>μιλώ σκεπτόμενος.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s-ES_tradnl"/>
        </w:rPr>
        <w:t>L</w:t>
      </w:r>
      <w:r w:rsidRPr="0087275B">
        <w:rPr>
          <w:rFonts w:ascii="Times New Roman" w:hAnsi="Times New Roman" w:cs="Times New Roman"/>
          <w:sz w:val="32"/>
          <w:szCs w:val="32"/>
          <w:lang w:val="es-ES_tradnl"/>
        </w:rPr>
        <w:t>iberation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: πρώτα-πρώτα το μαχαίρι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στο λώρο του «κατ’  εικόνα.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3B165B">
      <w:pPr>
        <w:pStyle w:val="Ttulo3"/>
        <w:tabs>
          <w:tab w:val="left" w:pos="0"/>
        </w:tabs>
        <w:spacing w:line="360" w:lineRule="auto"/>
        <w:rPr>
          <w:sz w:val="32"/>
          <w:szCs w:val="32"/>
        </w:rPr>
      </w:pPr>
      <w:r w:rsidRPr="0087275B">
        <w:rPr>
          <w:sz w:val="32"/>
          <w:szCs w:val="32"/>
        </w:rPr>
        <w:t>Ο ήλιος λάμπει.</w:t>
      </w:r>
    </w:p>
    <w:p w:rsidR="005014FF" w:rsidRPr="0087275B" w:rsidRDefault="005014FF" w:rsidP="003B165B">
      <w:pPr>
        <w:spacing w:line="360" w:lineRule="auto"/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Κι ’ σεις με το φανάρι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του Διογένη.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▼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color w:val="FF0000"/>
          <w:sz w:val="48"/>
          <w:szCs w:val="48"/>
        </w:rPr>
        <w:t>Τ</w:t>
      </w:r>
      <w:r w:rsidRPr="0087275B">
        <w:rPr>
          <w:szCs w:val="32"/>
        </w:rPr>
        <w:t xml:space="preserve">α καλύτερα ή πιο χρήσιμα </w:t>
      </w:r>
      <w:r w:rsidRPr="0087275B">
        <w:rPr>
          <w:i/>
          <w:iCs/>
          <w:szCs w:val="32"/>
        </w:rPr>
        <w:t>ξύλα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στον τόπο μας είναι ’κείνα του Κάλβου-</w:t>
      </w: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szCs w:val="32"/>
        </w:rPr>
        <w:t xml:space="preserve">τα </w:t>
      </w:r>
      <w:r w:rsidRPr="0087275B">
        <w:rPr>
          <w:i/>
          <w:iCs/>
          <w:szCs w:val="32"/>
        </w:rPr>
        <w:t>θαλάσσια.</w:t>
      </w: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«Ρωμιοσύνη» ή «Ελληνοσύνη»;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szCs w:val="32"/>
        </w:rPr>
        <w:t>Καλλοσύνη (από το κάλλος).</w:t>
      </w:r>
      <w:r w:rsidRPr="0087275B">
        <w:rPr>
          <w:i/>
          <w:iCs/>
          <w:szCs w:val="32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Ν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α βλέπεις τα πράγματα και με το ένα μάτι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των πραγμάτων.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«Κάθε καιρός κι ο φάντες του».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lang w:val="el-GR"/>
        </w:rPr>
      </w:pPr>
      <w:r w:rsidRPr="0087275B">
        <w:rPr>
          <w:rFonts w:ascii="Times New Roman" w:hAnsi="Times New Roman" w:cs="Times New Roman"/>
          <w:lang w:val="el-GR"/>
        </w:rPr>
        <w:t xml:space="preserve">                           ( Δομήνικος Θεοτοκόπουλος)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Δ</w:t>
      </w:r>
      <w:r w:rsidRPr="0087275B">
        <w:rPr>
          <w:szCs w:val="32"/>
        </w:rPr>
        <w:t>εν περίμενα τζόγια μου να μάθω από τον  Ναζαρινό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το «φιλείν τους πλησίον».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Ηθικές με αντιολισθητικές</w:t>
      </w: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αλυσίδες!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br w:type="page"/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  <w:lang w:val="es-ES"/>
        </w:rPr>
        <w:t>V</w:t>
      </w:r>
      <w:r w:rsidRPr="0087275B">
        <w:rPr>
          <w:szCs w:val="32"/>
          <w:lang w:val="es-ES"/>
        </w:rPr>
        <w:t>iva</w:t>
      </w:r>
      <w:r w:rsidRPr="0087275B">
        <w:rPr>
          <w:szCs w:val="32"/>
        </w:rPr>
        <w:t xml:space="preserve"> το νέο στραβό προλεταριάτο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  <w:lang w:val="en-GB"/>
        </w:rPr>
        <w:t>Made</w:t>
      </w:r>
      <w:r w:rsidRPr="0087275B">
        <w:rPr>
          <w:szCs w:val="32"/>
        </w:rPr>
        <w:t xml:space="preserve"> </w:t>
      </w:r>
      <w:r w:rsidRPr="0087275B">
        <w:rPr>
          <w:szCs w:val="32"/>
          <w:lang w:val="en-GB"/>
        </w:rPr>
        <w:t>in</w:t>
      </w:r>
      <w:r w:rsidRPr="0087275B">
        <w:rPr>
          <w:szCs w:val="32"/>
        </w:rPr>
        <w:t xml:space="preserve"> </w:t>
      </w:r>
      <w:r w:rsidRPr="0087275B">
        <w:rPr>
          <w:szCs w:val="32"/>
          <w:lang w:val="en-GB"/>
        </w:rPr>
        <w:t>Internet</w:t>
      </w:r>
      <w:r w:rsidRPr="0087275B">
        <w:rPr>
          <w:szCs w:val="32"/>
        </w:rPr>
        <w:t>!.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Η αφασία, το κίτς·</w:t>
      </w: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κάτι για να δολώνει</w:t>
      </w: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ο ένας τον άλλον.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Δ</w:t>
      </w:r>
      <w:r w:rsidRPr="0087275B">
        <w:rPr>
          <w:szCs w:val="32"/>
        </w:rPr>
        <w:t>ικαίωμα στην ιδιαιτερότητα, ναί,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αλλά ιδιαίτερα δικαιώματα, </w:t>
      </w:r>
      <w:r w:rsidRPr="0087275B">
        <w:rPr>
          <w:szCs w:val="32"/>
          <w:lang w:val="en-US"/>
        </w:rPr>
        <w:t>niente</w:t>
      </w:r>
      <w:r w:rsidRPr="0087275B">
        <w:rPr>
          <w:szCs w:val="32"/>
        </w:rPr>
        <w:t>!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Η αμάθεια δεν χρειάζεται τυφλοπάνι!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Σ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καλί – σκαλί την κλιμακωτή γεωμετρία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(κάτω από το δέρμα του επιστητού).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3B165B">
      <w:pPr>
        <w:pStyle w:val="Ttulo3"/>
        <w:tabs>
          <w:tab w:val="left" w:pos="0"/>
        </w:tabs>
        <w:spacing w:line="360" w:lineRule="auto"/>
        <w:rPr>
          <w:sz w:val="32"/>
          <w:szCs w:val="32"/>
        </w:rPr>
      </w:pPr>
      <w:r w:rsidRPr="0087275B">
        <w:rPr>
          <w:sz w:val="32"/>
          <w:szCs w:val="32"/>
        </w:rPr>
        <w:t>Κάθε κυοφορία προϋποθέτει</w:t>
      </w:r>
    </w:p>
    <w:p w:rsidR="005014FF" w:rsidRPr="0087275B" w:rsidRDefault="005014FF" w:rsidP="003B165B">
      <w:pPr>
        <w:spacing w:line="36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t>τη μαμμή της.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Ε</w:t>
      </w:r>
      <w:r w:rsidRPr="0087275B">
        <w:rPr>
          <w:szCs w:val="32"/>
        </w:rPr>
        <w:t>μπρός, είναι καιρός για μια επιχείρηση  διάσωσης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του Διονυσίου Σολωμού και του Ανδρέα Κάλβου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 από τα εργαστήρια των θεωρητικών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 (της λογοτεχνίας) και  επαναφοράς τους 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στην ελληνική κοινοπολιτεία.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Υλικό; Και το παραμικρό</w:t>
      </w: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άθυρμα της καθημερινότητας.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br w:type="page"/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 xml:space="preserve">Η </w:t>
      </w:r>
      <w:r w:rsidRPr="0087275B">
        <w:rPr>
          <w:szCs w:val="32"/>
        </w:rPr>
        <w:t xml:space="preserve"> γλώσσα βλέπει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τα μικρά τα ατομικά τα εφήμερα</w:t>
      </w: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  θραύσματα της μελαγχολίας μου.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Άφησε ήσυχο</w:t>
      </w: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το παρελθόν των λέξεών μου·</w:t>
      </w: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μην τ’  ανασκαλεύεις.</w:t>
      </w:r>
    </w:p>
    <w:p w:rsidR="005014FF" w:rsidRPr="0087275B" w:rsidRDefault="005014FF" w:rsidP="003B165B">
      <w:pPr>
        <w:pStyle w:val="Textoindependiente"/>
        <w:spacing w:line="360" w:lineRule="auto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Α</w:t>
      </w:r>
      <w:r w:rsidRPr="0087275B">
        <w:rPr>
          <w:szCs w:val="32"/>
        </w:rPr>
        <w:t>ναστεναγμοί παγιδευμένοι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σε στήθη ζαχαρένιων</w:t>
      </w: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Πατριαρχών!</w:t>
      </w: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Η ιδιωτεία πάει μπροστά·</w:t>
      </w: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οι Ρωμιοί έπονται.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br w:type="page"/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Δ</w:t>
      </w:r>
      <w:r w:rsidRPr="0087275B">
        <w:rPr>
          <w:szCs w:val="32"/>
        </w:rPr>
        <w:t>ύο</w:t>
      </w:r>
      <w:r w:rsidRPr="0087275B">
        <w:rPr>
          <w:i/>
          <w:iCs/>
          <w:szCs w:val="32"/>
        </w:rPr>
        <w:t xml:space="preserve"> </w:t>
      </w:r>
      <w:r w:rsidRPr="0087275B">
        <w:rPr>
          <w:szCs w:val="32"/>
        </w:rPr>
        <w:t xml:space="preserve">αρνήσεις, ως γνωστόν,  κάνουν 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μια κατάφαση·  ποτέ το αντίθετο.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Όχι όχι.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Τ</w:t>
      </w:r>
      <w:r w:rsidRPr="0087275B">
        <w:rPr>
          <w:szCs w:val="32"/>
        </w:rPr>
        <w:t>ο χρήμα κινεί το νήμα·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το καινοφανές την περιέργεια.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Ελευθεροφιλόφρονα και τεταρτιω-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szCs w:val="32"/>
        </w:rPr>
        <w:t>μένα (συναισθήματα).</w:t>
      </w:r>
      <w:r w:rsidRPr="0087275B">
        <w:rPr>
          <w:i/>
          <w:iCs/>
          <w:szCs w:val="32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Σ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το βυθό της γλώσσας δεν υπάρχουν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μόνο μαργαριτάτια αλλά και καρχαρίες, τουτέστιν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πόρφυρες (Σολωμός).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Εγλός – ερωγής – ύδοφως – προσωρίως...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▼</w:t>
      </w: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  <w:r w:rsidRPr="0087275B">
        <w:rPr>
          <w:i/>
          <w:iCs/>
          <w:color w:val="FF0000"/>
          <w:szCs w:val="32"/>
        </w:rPr>
        <w:t xml:space="preserve"> 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Α</w:t>
      </w:r>
      <w:r w:rsidRPr="0087275B">
        <w:rPr>
          <w:szCs w:val="32"/>
        </w:rPr>
        <w:t>πό πού ν’  αρχίσεις να μετράς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  <w:lang w:val="es-ES"/>
        </w:rPr>
      </w:pPr>
      <w:r w:rsidRPr="0087275B">
        <w:rPr>
          <w:szCs w:val="32"/>
        </w:rPr>
        <w:t>τις</w:t>
      </w:r>
      <w:r w:rsidRPr="0087275B">
        <w:rPr>
          <w:szCs w:val="32"/>
          <w:lang w:val="es-ES"/>
        </w:rPr>
        <w:t xml:space="preserve"> </w:t>
      </w:r>
      <w:r w:rsidRPr="0087275B">
        <w:rPr>
          <w:szCs w:val="32"/>
        </w:rPr>
        <w:t>οδύνες</w:t>
      </w:r>
      <w:r w:rsidRPr="0087275B">
        <w:rPr>
          <w:szCs w:val="32"/>
          <w:lang w:val="es-ES"/>
        </w:rPr>
        <w:t xml:space="preserve"> </w:t>
      </w:r>
      <w:r w:rsidRPr="0087275B">
        <w:rPr>
          <w:szCs w:val="32"/>
        </w:rPr>
        <w:t>της</w:t>
      </w:r>
      <w:r w:rsidRPr="0087275B">
        <w:rPr>
          <w:szCs w:val="32"/>
          <w:lang w:val="es-ES"/>
        </w:rPr>
        <w:t xml:space="preserve"> </w:t>
      </w:r>
      <w:r w:rsidRPr="0087275B">
        <w:rPr>
          <w:szCs w:val="32"/>
        </w:rPr>
        <w:t>Γής</w:t>
      </w:r>
      <w:r w:rsidRPr="0087275B">
        <w:rPr>
          <w:szCs w:val="32"/>
          <w:lang w:val="es-ES"/>
        </w:rPr>
        <w:t>;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szCs w:val="32"/>
          <w:lang w:val="es-ES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  <w:lang w:val="es-ES"/>
        </w:rPr>
      </w:pPr>
      <w:r w:rsidRPr="0087275B">
        <w:rPr>
          <w:i/>
          <w:iCs/>
          <w:szCs w:val="32"/>
          <w:lang w:val="es-ES"/>
        </w:rPr>
        <w:t>A la muerte y sus promotores</w:t>
      </w: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  <w:lang w:val="es-ES"/>
        </w:rPr>
        <w:t>ni</w:t>
      </w:r>
      <w:r w:rsidRPr="0087275B">
        <w:rPr>
          <w:i/>
          <w:iCs/>
          <w:szCs w:val="32"/>
        </w:rPr>
        <w:t xml:space="preserve"> </w:t>
      </w:r>
      <w:r w:rsidRPr="0087275B">
        <w:rPr>
          <w:i/>
          <w:iCs/>
          <w:szCs w:val="32"/>
          <w:lang w:val="es-ES"/>
        </w:rPr>
        <w:t>agua</w:t>
      </w:r>
      <w:r w:rsidRPr="0087275B">
        <w:rPr>
          <w:i/>
          <w:iCs/>
          <w:szCs w:val="32"/>
        </w:rPr>
        <w:t>!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br w:type="page"/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DC5A95" w:rsidP="001E5FB5">
      <w:pPr>
        <w:pStyle w:val="Textoindependiente"/>
        <w:rPr>
          <w:i/>
          <w:iCs/>
          <w:color w:val="FF0000"/>
          <w:szCs w:val="32"/>
          <w:lang w:val="es-ES"/>
        </w:rPr>
      </w:pPr>
      <w:r>
        <w:rPr>
          <w:color w:val="FF0000"/>
          <w:szCs w:val="32"/>
          <w:lang w:val="es-ES"/>
        </w:rPr>
        <w:pict>
          <v:shape id="_x0000_i1054" type="#_x0000_t75" style="width:425pt;height:421pt">
            <v:imagedata r:id="rId45" o:title="edisonsimons11"/>
          </v:shape>
        </w:pict>
      </w: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color w:val="FF0000"/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Τ</w:t>
      </w:r>
      <w:r w:rsidRPr="0087275B">
        <w:rPr>
          <w:szCs w:val="32"/>
        </w:rPr>
        <w:t>ο μεταμοντέρνο, που τόσο ρέπει  προς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τα γλωσσικά παιγνίδια, είναι λόγος 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άλογος.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  <w:lang w:val="es-ES"/>
        </w:rPr>
        <w:t>Ser</w:t>
      </w:r>
      <w:r w:rsidRPr="0087275B">
        <w:rPr>
          <w:i/>
          <w:iCs/>
          <w:szCs w:val="32"/>
        </w:rPr>
        <w:t xml:space="preserve"> = </w:t>
      </w:r>
      <w:r w:rsidRPr="0087275B">
        <w:rPr>
          <w:i/>
          <w:iCs/>
          <w:szCs w:val="32"/>
          <w:lang w:val="es-ES"/>
        </w:rPr>
        <w:t>res</w:t>
      </w:r>
      <w:r w:rsidRPr="0087275B">
        <w:rPr>
          <w:i/>
          <w:iCs/>
          <w:szCs w:val="32"/>
        </w:rPr>
        <w:t xml:space="preserve">· αλλά </w:t>
      </w:r>
      <w:r w:rsidRPr="0087275B">
        <w:rPr>
          <w:i/>
          <w:iCs/>
          <w:szCs w:val="32"/>
          <w:lang w:val="es-ES"/>
        </w:rPr>
        <w:t>cogitans</w:t>
      </w:r>
      <w:r w:rsidRPr="0087275B">
        <w:rPr>
          <w:i/>
          <w:iCs/>
          <w:szCs w:val="32"/>
        </w:rPr>
        <w:t>!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Α</w:t>
      </w:r>
      <w:r w:rsidRPr="0087275B">
        <w:rPr>
          <w:szCs w:val="32"/>
        </w:rPr>
        <w:t xml:space="preserve">νάμεσα στην </w:t>
      </w:r>
      <w:r w:rsidRPr="0087275B">
        <w:rPr>
          <w:szCs w:val="32"/>
          <w:lang w:val="es-ES"/>
        </w:rPr>
        <w:t>T</w:t>
      </w:r>
      <w:r w:rsidRPr="0087275B">
        <w:rPr>
          <w:szCs w:val="32"/>
        </w:rPr>
        <w:t xml:space="preserve">ύχη και την </w:t>
      </w:r>
      <w:r w:rsidRPr="0087275B">
        <w:rPr>
          <w:szCs w:val="32"/>
          <w:lang w:val="es-ES"/>
        </w:rPr>
        <w:t>A</w:t>
      </w:r>
      <w:r w:rsidRPr="0087275B">
        <w:rPr>
          <w:szCs w:val="32"/>
        </w:rPr>
        <w:t>νάγκη</w:t>
      </w: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szCs w:val="32"/>
        </w:rPr>
      </w:pPr>
      <w:r w:rsidRPr="0087275B">
        <w:rPr>
          <w:szCs w:val="32"/>
        </w:rPr>
        <w:t>περνάει ο Ουροβόρος, το ποτάμι που τρέχει</w:t>
      </w: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szCs w:val="32"/>
        </w:rPr>
      </w:pPr>
      <w:r w:rsidRPr="0087275B">
        <w:rPr>
          <w:szCs w:val="32"/>
        </w:rPr>
        <w:t>προς τα οπίσω – σε πηγές που έχουν ήδη</w:t>
      </w: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szCs w:val="32"/>
        </w:rPr>
      </w:pPr>
      <w:r w:rsidRPr="0087275B">
        <w:rPr>
          <w:szCs w:val="32"/>
        </w:rPr>
        <w:t>στερέψει.</w:t>
      </w: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szCs w:val="32"/>
        </w:rPr>
      </w:pPr>
    </w:p>
    <w:p w:rsidR="005014FF" w:rsidRPr="0087275B" w:rsidRDefault="005014FF" w:rsidP="001E5FB5">
      <w:pPr>
        <w:pStyle w:val="Textoindependiente"/>
        <w:ind w:left="360"/>
        <w:rPr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i/>
          <w:iCs/>
          <w:szCs w:val="32"/>
        </w:rPr>
      </w:pPr>
      <w:r w:rsidRPr="0087275B">
        <w:rPr>
          <w:i/>
          <w:iCs/>
          <w:szCs w:val="32"/>
        </w:rPr>
        <w:t>Η σωστή είναι  ενίοτε η άλλη·</w:t>
      </w: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i/>
          <w:iCs/>
          <w:szCs w:val="32"/>
        </w:rPr>
      </w:pPr>
      <w:r w:rsidRPr="0087275B">
        <w:rPr>
          <w:i/>
          <w:iCs/>
          <w:szCs w:val="32"/>
        </w:rPr>
        <w:t xml:space="preserve"> η  απέναντι όχθη.</w:t>
      </w:r>
      <w:r w:rsidRPr="0087275B">
        <w:rPr>
          <w:i/>
          <w:iCs/>
          <w:szCs w:val="32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Γ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ια ν’ απωλέσεις τα πάντα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πρέπει νά ’χεις και κάτι!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0C460F">
      <w:pPr>
        <w:pStyle w:val="Ttulo3"/>
        <w:tabs>
          <w:tab w:val="left" w:pos="0"/>
        </w:tabs>
        <w:spacing w:line="360" w:lineRule="auto"/>
        <w:rPr>
          <w:sz w:val="32"/>
          <w:szCs w:val="32"/>
        </w:rPr>
      </w:pPr>
      <w:r w:rsidRPr="0087275B">
        <w:rPr>
          <w:sz w:val="32"/>
          <w:szCs w:val="32"/>
        </w:rPr>
        <w:t>Δεν είμαι σ’ αυτά που γράφω</w:t>
      </w:r>
    </w:p>
    <w:p w:rsidR="005014FF" w:rsidRPr="0087275B" w:rsidRDefault="005014FF" w:rsidP="000C460F">
      <w:pPr>
        <w:spacing w:line="360" w:lineRule="auto"/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αλλά στον ίσκιο τους.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▼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32"/>
          <w:szCs w:val="32"/>
          <w:lang w:val="el-GR"/>
        </w:rPr>
        <w:t xml:space="preserve"> 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Θ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ετές και εγκάθετες γάτες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σε όλες τις πόρτες ή </w:t>
      </w:r>
      <w:r w:rsidRPr="0087275B">
        <w:rPr>
          <w:rFonts w:ascii="Times New Roman" w:hAnsi="Times New Roman" w:cs="Times New Roman"/>
          <w:sz w:val="32"/>
          <w:szCs w:val="32"/>
          <w:lang w:val="es-ES_tradnl"/>
        </w:rPr>
        <w:t>gates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0C460F">
      <w:pPr>
        <w:pStyle w:val="Ttulo3"/>
        <w:tabs>
          <w:tab w:val="left" w:pos="0"/>
        </w:tabs>
        <w:spacing w:line="360" w:lineRule="auto"/>
        <w:rPr>
          <w:sz w:val="32"/>
          <w:szCs w:val="32"/>
        </w:rPr>
      </w:pPr>
      <w:r w:rsidRPr="0087275B">
        <w:rPr>
          <w:color w:val="000000"/>
          <w:sz w:val="32"/>
          <w:szCs w:val="32"/>
        </w:rPr>
        <w:t>Τ</w:t>
      </w:r>
      <w:r w:rsidRPr="0087275B">
        <w:rPr>
          <w:sz w:val="32"/>
          <w:szCs w:val="32"/>
        </w:rPr>
        <w:t>ο παράφορο της Τέχνης</w:t>
      </w:r>
    </w:p>
    <w:p w:rsidR="005014FF" w:rsidRPr="0087275B" w:rsidRDefault="005014FF" w:rsidP="000C460F">
      <w:pPr>
        <w:spacing w:line="36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t>δεν λέει να γελάσει.</w:t>
      </w:r>
    </w:p>
    <w:p w:rsidR="005014FF" w:rsidRPr="0087275B" w:rsidRDefault="005014FF" w:rsidP="001E5FB5">
      <w:pPr>
        <w:pStyle w:val="Textoindependiente"/>
        <w:rPr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szCs w:val="32"/>
          <w:lang w:val="es-ES"/>
        </w:rPr>
      </w:pPr>
      <w:r w:rsidRPr="0087275B">
        <w:rPr>
          <w:szCs w:val="32"/>
          <w:lang w:val="es-ES"/>
        </w:rPr>
        <w:br w:type="page"/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Δ</w:t>
      </w:r>
      <w:r w:rsidRPr="0087275B">
        <w:rPr>
          <w:szCs w:val="32"/>
        </w:rPr>
        <w:t>ιαδοχή προσωπίων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 η πορεία του καλλιτέχνη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προς τα Ηλύσσια.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  <w:lang w:val="es-ES"/>
        </w:rPr>
        <w:t>Cybersex</w:t>
      </w:r>
      <w:r w:rsidRPr="0087275B">
        <w:rPr>
          <w:i/>
          <w:iCs/>
          <w:szCs w:val="32"/>
        </w:rPr>
        <w:t xml:space="preserve">: ο πονηρός όφις </w:t>
      </w: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κοιμάται τον νήδυμο.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  <w:lang w:val="es-ES"/>
        </w:rPr>
        <w:t>P</w:t>
      </w:r>
      <w:r w:rsidRPr="0087275B">
        <w:rPr>
          <w:szCs w:val="32"/>
          <w:lang w:val="es-ES"/>
        </w:rPr>
        <w:t>osterity</w:t>
      </w:r>
      <w:r w:rsidRPr="0087275B">
        <w:rPr>
          <w:szCs w:val="32"/>
        </w:rPr>
        <w:t>!  Θα υπάρχει αύριο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κάπου κάποιος που να θυμάται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το πέρασμα της Γης;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  <w:lang w:val="es-ES"/>
        </w:rPr>
      </w:pPr>
      <w:r w:rsidRPr="0087275B">
        <w:rPr>
          <w:i/>
          <w:iCs/>
          <w:szCs w:val="32"/>
          <w:lang w:val="es-ES"/>
        </w:rPr>
        <w:t>...parece lo que aparece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  <w:lang w:val="es-ES"/>
        </w:rPr>
      </w:pPr>
      <w:r w:rsidRPr="0087275B">
        <w:rPr>
          <w:i/>
          <w:iCs/>
          <w:szCs w:val="32"/>
          <w:lang w:val="es-ES"/>
        </w:rPr>
        <w:t>perece!</w:t>
      </w:r>
      <w:r w:rsidRPr="0087275B">
        <w:rPr>
          <w:i/>
          <w:iCs/>
          <w:szCs w:val="32"/>
          <w:lang w:val="es-ES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Ώ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ρες – ώρες έχω την αίσθηση ότι οι λέξεις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με «χρησιμοποιούν» χωρίς καμιά αβρότητα.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</w:rPr>
      </w:pPr>
      <w:r w:rsidRPr="0087275B">
        <w:rPr>
          <w:rFonts w:ascii="Times New Roman" w:hAnsi="Times New Roman" w:cs="Times New Roman"/>
          <w:sz w:val="32"/>
          <w:szCs w:val="32"/>
        </w:rPr>
        <w:t>Ενώ εγώ...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014FF" w:rsidRPr="0087275B" w:rsidRDefault="005014FF" w:rsidP="000C460F">
      <w:pPr>
        <w:pStyle w:val="Ttulo3"/>
        <w:tabs>
          <w:tab w:val="left" w:pos="0"/>
        </w:tabs>
        <w:spacing w:line="360" w:lineRule="auto"/>
        <w:rPr>
          <w:sz w:val="32"/>
          <w:szCs w:val="32"/>
        </w:rPr>
      </w:pPr>
      <w:r w:rsidRPr="0087275B">
        <w:rPr>
          <w:sz w:val="32"/>
          <w:szCs w:val="32"/>
        </w:rPr>
        <w:t>Ευλογημένο το τρις</w:t>
      </w:r>
    </w:p>
    <w:p w:rsidR="005014FF" w:rsidRPr="0087275B" w:rsidRDefault="005014FF" w:rsidP="000C460F">
      <w:pPr>
        <w:spacing w:line="36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t xml:space="preserve">εξαμαρτείν! 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t>▼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Η</w:t>
      </w:r>
      <w:r w:rsidRPr="0087275B">
        <w:rPr>
          <w:i/>
          <w:iCs/>
          <w:color w:val="FF0000"/>
          <w:szCs w:val="32"/>
        </w:rPr>
        <w:t xml:space="preserve"> </w:t>
      </w:r>
      <w:r w:rsidRPr="0087275B">
        <w:rPr>
          <w:szCs w:val="32"/>
        </w:rPr>
        <w:t>φήμη είναι δημοκρατική.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Όλοι έχουν δικαίωμα  συμμετοχής σ’ αυτή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έστω και για ένα 5λεπτο – καθώς έλεγε ο </w:t>
      </w:r>
      <w:r w:rsidRPr="0087275B">
        <w:rPr>
          <w:szCs w:val="32"/>
          <w:lang w:val="es-ES"/>
        </w:rPr>
        <w:t>Warhol</w:t>
      </w:r>
      <w:r w:rsidRPr="0087275B">
        <w:rPr>
          <w:szCs w:val="32"/>
        </w:rPr>
        <w:t>.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i/>
          <w:szCs w:val="32"/>
        </w:rPr>
      </w:pPr>
      <w:r w:rsidRPr="0087275B">
        <w:rPr>
          <w:i/>
          <w:iCs/>
          <w:szCs w:val="32"/>
        </w:rPr>
        <w:t>Σήμερα   η Τέχνη παίζεται</w:t>
      </w:r>
      <w:r w:rsidRPr="0087275B">
        <w:rPr>
          <w:i/>
          <w:szCs w:val="32"/>
        </w:rPr>
        <w:t xml:space="preserve"> </w:t>
      </w:r>
    </w:p>
    <w:p w:rsidR="005014FF" w:rsidRPr="0087275B" w:rsidRDefault="005014FF" w:rsidP="000C460F">
      <w:pPr>
        <w:pStyle w:val="Textoindependiente"/>
        <w:spacing w:line="360" w:lineRule="auto"/>
        <w:rPr>
          <w:i/>
          <w:szCs w:val="32"/>
        </w:rPr>
      </w:pPr>
      <w:r w:rsidRPr="0087275B">
        <w:rPr>
          <w:i/>
          <w:szCs w:val="32"/>
        </w:rPr>
        <w:t xml:space="preserve"> στη ρώσικη ρουλέτα</w:t>
      </w:r>
    </w:p>
    <w:p w:rsidR="005014FF" w:rsidRPr="0087275B" w:rsidRDefault="005014FF" w:rsidP="000C460F">
      <w:pPr>
        <w:pStyle w:val="Textoindependiente"/>
        <w:spacing w:line="360" w:lineRule="auto"/>
        <w:rPr>
          <w:i/>
          <w:szCs w:val="32"/>
        </w:rPr>
      </w:pPr>
      <w:r w:rsidRPr="0087275B">
        <w:rPr>
          <w:i/>
          <w:szCs w:val="32"/>
        </w:rPr>
        <w:t>της φήμης.</w:t>
      </w:r>
    </w:p>
    <w:p w:rsidR="005014FF" w:rsidRPr="0087275B" w:rsidRDefault="005014FF" w:rsidP="001E5FB5">
      <w:pPr>
        <w:pStyle w:val="Textoindependiente"/>
        <w:rPr>
          <w:i/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br w:type="page"/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color w:val="FF0000"/>
          <w:szCs w:val="32"/>
        </w:rPr>
        <w:t xml:space="preserve">  </w:t>
      </w:r>
      <w:r w:rsidRPr="0087275B">
        <w:rPr>
          <w:szCs w:val="32"/>
        </w:rPr>
        <w:t xml:space="preserve">η θεά που </w:t>
      </w:r>
      <w:r w:rsidRPr="0087275B">
        <w:rPr>
          <w:color w:val="FF0000"/>
          <w:szCs w:val="32"/>
        </w:rPr>
        <w:t>Τ</w:t>
      </w:r>
      <w:r w:rsidRPr="0087275B">
        <w:rPr>
          <w:szCs w:val="32"/>
        </w:rPr>
        <w:t>ιμωρεί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           με τ’  αργ</w:t>
      </w:r>
      <w:r w:rsidRPr="0087275B">
        <w:rPr>
          <w:color w:val="FF0000"/>
          <w:szCs w:val="32"/>
        </w:rPr>
        <w:t>Υ</w:t>
      </w:r>
      <w:r w:rsidRPr="0087275B">
        <w:rPr>
          <w:szCs w:val="32"/>
        </w:rPr>
        <w:t>ρό μαχαίρι</w:t>
      </w:r>
    </w:p>
    <w:p w:rsidR="005014FF" w:rsidRPr="0087275B" w:rsidRDefault="005014FF" w:rsidP="000C460F">
      <w:pPr>
        <w:pStyle w:val="Textoindependiente"/>
        <w:spacing w:line="360" w:lineRule="auto"/>
        <w:jc w:val="left"/>
        <w:rPr>
          <w:szCs w:val="32"/>
        </w:rPr>
      </w:pPr>
      <w:r w:rsidRPr="0087275B">
        <w:rPr>
          <w:szCs w:val="32"/>
        </w:rPr>
        <w:t xml:space="preserve">                                     και ύστερα </w:t>
      </w:r>
      <w:r w:rsidRPr="0087275B">
        <w:rPr>
          <w:color w:val="FF0000"/>
          <w:szCs w:val="32"/>
        </w:rPr>
        <w:t>Ψ</w:t>
      </w:r>
      <w:r w:rsidRPr="0087275B">
        <w:rPr>
          <w:szCs w:val="32"/>
        </w:rPr>
        <w:t>ιλο-</w:t>
      </w:r>
    </w:p>
    <w:p w:rsidR="005014FF" w:rsidRPr="0087275B" w:rsidRDefault="005014FF" w:rsidP="000C460F">
      <w:pPr>
        <w:pStyle w:val="Textoindependiente"/>
        <w:spacing w:line="360" w:lineRule="auto"/>
        <w:jc w:val="left"/>
        <w:rPr>
          <w:szCs w:val="32"/>
        </w:rPr>
      </w:pPr>
    </w:p>
    <w:p w:rsidR="005014FF" w:rsidRPr="0087275B" w:rsidRDefault="005014FF" w:rsidP="001E5FB5">
      <w:pPr>
        <w:pStyle w:val="Textoindependiente"/>
        <w:jc w:val="left"/>
        <w:rPr>
          <w:szCs w:val="32"/>
        </w:rPr>
      </w:pPr>
    </w:p>
    <w:p w:rsidR="005014FF" w:rsidRPr="0087275B" w:rsidRDefault="005014FF" w:rsidP="001E5FB5">
      <w:pPr>
        <w:pStyle w:val="Textoindependiente"/>
        <w:jc w:val="left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 xml:space="preserve">          θρ</w:t>
      </w:r>
      <w:r w:rsidRPr="0087275B">
        <w:rPr>
          <w:color w:val="FF0000"/>
          <w:szCs w:val="32"/>
        </w:rPr>
        <w:t>Η</w:t>
      </w:r>
      <w:r w:rsidRPr="0087275B">
        <w:rPr>
          <w:szCs w:val="32"/>
        </w:rPr>
        <w:t>νεί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szCs w:val="32"/>
        </w:rPr>
        <w:t>«</w:t>
      </w:r>
      <w:r w:rsidRPr="0087275B">
        <w:rPr>
          <w:i/>
          <w:iCs/>
          <w:color w:val="FF0000"/>
          <w:sz w:val="48"/>
          <w:szCs w:val="48"/>
        </w:rPr>
        <w:t>Τ</w:t>
      </w:r>
      <w:r w:rsidRPr="0087275B">
        <w:rPr>
          <w:szCs w:val="32"/>
        </w:rPr>
        <w:t>ο γύρισμα του φύλλου στην ιστορία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 του φύλου» (Ελύτης) προσφέρει απεριόριστες 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δυνατότητες (γ)ραψίματος με όποιο 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τρόπο εσείς προτιμάτε.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Η ανάπλαση του (όποιου) μύθου απαιτεί</w:t>
      </w: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κατά κανόνα νέα υλικά,</w:t>
      </w: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 xml:space="preserve"> έστω και αδρανή.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32"/>
          <w:szCs w:val="32"/>
          <w:lang w:val="el-GR"/>
        </w:rPr>
        <w:t>Η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 σωτηρία έρχεται κάποτε μέσα από τα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σφΑΛΜΑΤΑ σου – χάρις σ’ εκείνη την παράξενη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συμπεριφορά της ...Τύχης.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Ανέξοδη δόξα!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▼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Τ</w:t>
      </w:r>
      <w:r w:rsidRPr="0087275B">
        <w:rPr>
          <w:szCs w:val="32"/>
        </w:rPr>
        <w:t>ί είναι το είναι: η αλήθεια;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 xml:space="preserve">Όλα είναι και δεν είναι </w:t>
      </w: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(όπως φαίνονται).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br w:type="page"/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Μ</w:t>
      </w:r>
      <w:r w:rsidRPr="0087275B">
        <w:rPr>
          <w:szCs w:val="32"/>
        </w:rPr>
        <w:t>ιλούμε και γράφουμε με  λέξεις μετα-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χειρισμένες που κουβαλούν σκουριές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 και  λαμπυρίσματα αλλότρια.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 xml:space="preserve">Δεν </w:t>
      </w:r>
      <w:r w:rsidR="006459E3" w:rsidRPr="0087275B">
        <w:rPr>
          <w:i/>
          <w:iCs/>
          <w:szCs w:val="32"/>
        </w:rPr>
        <w:t>αποφεύγω  τ</w:t>
      </w:r>
      <w:r w:rsidRPr="0087275B">
        <w:rPr>
          <w:i/>
          <w:iCs/>
          <w:szCs w:val="32"/>
        </w:rPr>
        <w:t>η λέξη ΟΡΥΜΑΓΔΟΣ</w:t>
      </w: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 xml:space="preserve">αλλά </w:t>
      </w:r>
      <w:r w:rsidR="006459E3" w:rsidRPr="0087275B">
        <w:rPr>
          <w:i/>
          <w:iCs/>
          <w:szCs w:val="32"/>
        </w:rPr>
        <w:t>την παρτιτούρα της.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Κ</w:t>
      </w:r>
      <w:r w:rsidRPr="0087275B">
        <w:rPr>
          <w:szCs w:val="32"/>
        </w:rPr>
        <w:t>ι  άλλο δαγκωμένο μήλο</w:t>
      </w:r>
    </w:p>
    <w:p w:rsidR="005014FF" w:rsidRPr="00DC5A95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στα</w:t>
      </w:r>
      <w:r w:rsidRPr="00DC5A95">
        <w:rPr>
          <w:szCs w:val="32"/>
        </w:rPr>
        <w:t xml:space="preserve"> </w:t>
      </w:r>
      <w:r w:rsidRPr="0087275B">
        <w:rPr>
          <w:szCs w:val="32"/>
        </w:rPr>
        <w:t>σκουπίδια</w:t>
      </w:r>
      <w:r w:rsidRPr="00DC5A95">
        <w:rPr>
          <w:szCs w:val="32"/>
        </w:rPr>
        <w:t xml:space="preserve"> </w:t>
      </w:r>
      <w:r w:rsidRPr="0087275B">
        <w:rPr>
          <w:szCs w:val="32"/>
        </w:rPr>
        <w:t>μας</w:t>
      </w:r>
      <w:r w:rsidRPr="00DC5A95">
        <w:rPr>
          <w:szCs w:val="32"/>
        </w:rPr>
        <w:t>!</w:t>
      </w:r>
    </w:p>
    <w:p w:rsidR="005014FF" w:rsidRPr="00DC5A95" w:rsidRDefault="005014FF" w:rsidP="001E5FB5">
      <w:pPr>
        <w:pStyle w:val="Textoindependiente"/>
        <w:rPr>
          <w:szCs w:val="32"/>
        </w:rPr>
      </w:pPr>
    </w:p>
    <w:p w:rsidR="005014FF" w:rsidRPr="00DC5A95" w:rsidRDefault="005014FF" w:rsidP="001E5FB5">
      <w:pPr>
        <w:pStyle w:val="Textoindependiente"/>
        <w:rPr>
          <w:szCs w:val="32"/>
        </w:rPr>
      </w:pPr>
    </w:p>
    <w:p w:rsidR="005014FF" w:rsidRPr="00DC5A95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  <w:lang w:val="es-ES"/>
        </w:rPr>
        <w:t>Horas</w:t>
      </w:r>
      <w:r w:rsidRPr="00DC5A95">
        <w:rPr>
          <w:i/>
          <w:iCs/>
          <w:szCs w:val="32"/>
        </w:rPr>
        <w:t xml:space="preserve"> </w:t>
      </w:r>
      <w:r w:rsidRPr="0087275B">
        <w:rPr>
          <w:i/>
          <w:iCs/>
          <w:szCs w:val="32"/>
          <w:lang w:val="es-ES"/>
        </w:rPr>
        <w:t>blandas</w:t>
      </w:r>
    </w:p>
    <w:p w:rsidR="005014FF" w:rsidRPr="00DC5A95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  <w:lang w:val="es-ES"/>
        </w:rPr>
        <w:t>sin</w:t>
      </w:r>
      <w:r w:rsidRPr="00DC5A95">
        <w:rPr>
          <w:i/>
          <w:iCs/>
          <w:szCs w:val="32"/>
        </w:rPr>
        <w:t xml:space="preserve"> </w:t>
      </w:r>
      <w:r w:rsidRPr="0087275B">
        <w:rPr>
          <w:i/>
          <w:iCs/>
          <w:szCs w:val="32"/>
          <w:lang w:val="es-ES"/>
        </w:rPr>
        <w:t>reloj</w:t>
      </w:r>
      <w:r w:rsidRPr="00DC5A95">
        <w:rPr>
          <w:i/>
          <w:iCs/>
          <w:szCs w:val="32"/>
        </w:rPr>
        <w:t>.</w:t>
      </w:r>
    </w:p>
    <w:p w:rsidR="005014FF" w:rsidRPr="00DC5A95" w:rsidRDefault="005014FF" w:rsidP="000C460F">
      <w:pPr>
        <w:pStyle w:val="Textoindependiente"/>
        <w:spacing w:line="360" w:lineRule="auto"/>
        <w:rPr>
          <w:szCs w:val="32"/>
        </w:rPr>
      </w:pPr>
    </w:p>
    <w:p w:rsidR="005014FF" w:rsidRPr="00DC5A95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DC5A95">
        <w:rPr>
          <w:rFonts w:ascii="Times New Roman" w:hAnsi="Times New Roman" w:cs="Times New Roman"/>
          <w:sz w:val="32"/>
          <w:szCs w:val="32"/>
          <w:lang w:val="el-GR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Π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ίσω στη μερτία σου, πριν αρχίσεις να την 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ποτίζεις με το Διαδίκτυο.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Άνθος, νήμα· φλόγα, μέλι.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▼</w:t>
      </w: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  <w:lang w:val="el-GR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Π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αρουσία περιούσια χωρίς φιγούρα.</w:t>
      </w: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 xml:space="preserve">Ο </w:t>
      </w:r>
      <w:r w:rsidRPr="0087275B">
        <w:rPr>
          <w:rFonts w:ascii="Times New Roman" w:hAnsi="Times New Roman" w:cs="Times New Roman"/>
          <w:i/>
          <w:iCs/>
          <w:sz w:val="32"/>
          <w:szCs w:val="32"/>
          <w:lang w:val="es-ES_tradnl"/>
        </w:rPr>
        <w:t>Rembrandt</w:t>
      </w: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 xml:space="preserve"> είναι ένα άλογο</w:t>
      </w: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με πολύ ανήσυχη φύση.</w:t>
      </w: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lang w:val="el-GR"/>
        </w:rPr>
      </w:pPr>
      <w:r w:rsidRPr="0087275B">
        <w:rPr>
          <w:rFonts w:ascii="Times New Roman" w:hAnsi="Times New Roman" w:cs="Times New Roman"/>
          <w:i/>
          <w:iCs/>
          <w:lang w:val="el-GR"/>
        </w:rPr>
        <w:t xml:space="preserve">            </w:t>
      </w:r>
      <w:r w:rsidRPr="0087275B">
        <w:rPr>
          <w:rFonts w:ascii="Times New Roman" w:hAnsi="Times New Roman" w:cs="Times New Roman"/>
          <w:lang w:val="el-GR"/>
        </w:rPr>
        <w:t>(οι εφημερίδες)</w:t>
      </w:r>
    </w:p>
    <w:p w:rsidR="005014FF" w:rsidRPr="0087275B" w:rsidRDefault="005014FF" w:rsidP="001E5FB5">
      <w:pPr>
        <w:pStyle w:val="Textoindependiente"/>
        <w:rPr>
          <w:sz w:val="24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color w:val="FF0000"/>
          <w:sz w:val="48"/>
          <w:szCs w:val="48"/>
          <w:lang w:val="el-GR"/>
        </w:rPr>
        <w:t>Η</w:t>
      </w:r>
      <w:r w:rsidRPr="0087275B">
        <w:rPr>
          <w:rFonts w:ascii="Times New Roman" w:hAnsi="Times New Roman" w:cs="Times New Roman"/>
          <w:color w:val="FF0000"/>
          <w:sz w:val="48"/>
          <w:szCs w:val="48"/>
          <w:lang w:val="el-GR"/>
        </w:rPr>
        <w:t xml:space="preserve"> </w:t>
      </w: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 xml:space="preserve"> Ελλάδα τρώει κρύσταλλο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>για να γίνει διάφανη.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  <w:t>Γαυροσύνη!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  <w:t xml:space="preserve">           </w:t>
      </w: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>(οι εφημερίδες)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>▼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Δ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ώδεκα ορειχάλκινα όνειρα κι εσύ 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να νουθετείς το όργανό σου...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t>Έλληνες, ματαίως.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  <w:r w:rsidRPr="0087275B">
        <w:rPr>
          <w:szCs w:val="32"/>
        </w:rPr>
        <w:br w:type="page"/>
      </w:r>
      <w:r w:rsidRPr="0087275B">
        <w:rPr>
          <w:i/>
          <w:iCs/>
          <w:color w:val="FF0000"/>
          <w:szCs w:val="32"/>
        </w:rPr>
        <w:t xml:space="preserve"> </w:t>
      </w:r>
      <w:r w:rsidR="00DC5A95">
        <w:rPr>
          <w:i/>
          <w:iCs/>
          <w:color w:val="FF0000"/>
          <w:szCs w:val="32"/>
          <w:lang w:val="es-ES"/>
        </w:rPr>
        <w:pict>
          <v:shape id="_x0000_i1055" type="#_x0000_t75" style="width:410pt;height:443pt">
            <v:imagedata r:id="rId46" o:title="edisonsimons3"/>
          </v:shape>
        </w:pict>
      </w: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color w:val="FF0000"/>
          <w:szCs w:val="32"/>
          <w:lang w:val="es-ES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Ά</w:t>
      </w:r>
      <w:r w:rsidRPr="0087275B">
        <w:rPr>
          <w:szCs w:val="32"/>
        </w:rPr>
        <w:t>σχημο απελέκητο διαμάντι·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τούτος ο κόσμος.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Το πεπερασμένο επιστρέφει·</w:t>
      </w: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εμείς αποχωρούμε</w:t>
      </w: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(σε άλλο σύμπαν;)</w:t>
      </w: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Λ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όγια γλυπτά κι ανάγλυφα.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 xml:space="preserve">Ου μυθοποιήσεις. </w:t>
      </w: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br w:type="page"/>
      </w:r>
    </w:p>
    <w:p w:rsidR="005014FF" w:rsidRPr="0087275B" w:rsidRDefault="005014FF" w:rsidP="000C460F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Π</w:t>
      </w: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  <w:t>άντων χρημάτων</w:t>
      </w: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>... ακούει και παίρνει φόρα</w:t>
      </w:r>
    </w:p>
    <w:p w:rsidR="005014FF" w:rsidRPr="0087275B" w:rsidRDefault="005014FF" w:rsidP="000C460F">
      <w:pPr>
        <w:spacing w:after="0" w:line="360" w:lineRule="auto"/>
        <w:jc w:val="center"/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>το κακό αγγειό</w:t>
      </w: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  <w:t>.</w:t>
      </w:r>
    </w:p>
    <w:p w:rsidR="005014FF" w:rsidRPr="0087275B" w:rsidRDefault="005014FF" w:rsidP="005014FF">
      <w:pPr>
        <w:spacing w:after="0"/>
        <w:jc w:val="center"/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  <w:t>Η παρακμή βρίσκει τη δίοδο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και εμφιλοχωρεί.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5014FF">
      <w:pPr>
        <w:pStyle w:val="Textoindependiente"/>
        <w:spacing w:line="276" w:lineRule="auto"/>
        <w:rPr>
          <w:i/>
          <w:iCs/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 xml:space="preserve">Ο </w:t>
      </w:r>
      <w:r w:rsidRPr="0087275B">
        <w:rPr>
          <w:szCs w:val="32"/>
        </w:rPr>
        <w:t xml:space="preserve">πολιτισμός είναι πλέον συνώνυμος με 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τον παράγοντα Χ (το ζητούμενο) και το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 ΡΗΜΑ (τη δράση), τουτέστιν 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το ΧΡΗΜΑ. </w:t>
      </w:r>
    </w:p>
    <w:p w:rsidR="005014FF" w:rsidRPr="0087275B" w:rsidRDefault="005014FF" w:rsidP="005014FF">
      <w:pPr>
        <w:pStyle w:val="Textoindependiente"/>
        <w:spacing w:line="276" w:lineRule="auto"/>
        <w:rPr>
          <w:szCs w:val="32"/>
        </w:rPr>
      </w:pPr>
    </w:p>
    <w:p w:rsidR="005014FF" w:rsidRPr="0087275B" w:rsidRDefault="005014FF" w:rsidP="005014FF">
      <w:pPr>
        <w:pStyle w:val="Textoindependiente"/>
        <w:spacing w:line="276" w:lineRule="auto"/>
        <w:rPr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Είμαι ένας άνθρωπος που διαρκώς επιστρέφει</w:t>
      </w: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  <w:lang w:val="es-ES"/>
        </w:rPr>
        <w:t>a</w:t>
      </w:r>
      <w:r w:rsidRPr="0087275B">
        <w:rPr>
          <w:i/>
          <w:iCs/>
          <w:szCs w:val="32"/>
        </w:rPr>
        <w:t xml:space="preserve">πό το </w:t>
      </w:r>
      <w:r w:rsidRPr="0087275B">
        <w:rPr>
          <w:i/>
          <w:iCs/>
          <w:szCs w:val="32"/>
          <w:lang w:val="es-ES"/>
        </w:rPr>
        <w:t>NO</w:t>
      </w:r>
    </w:p>
    <w:p w:rsidR="005014FF" w:rsidRPr="0087275B" w:rsidRDefault="005014FF" w:rsidP="000C460F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  <w:lang w:val="es-ES"/>
        </w:rPr>
        <w:t>WHERE</w:t>
      </w:r>
      <w:r w:rsidRPr="0087275B">
        <w:rPr>
          <w:i/>
          <w:iCs/>
          <w:szCs w:val="32"/>
        </w:rPr>
        <w:t>.</w:t>
      </w:r>
    </w:p>
    <w:p w:rsidR="005014FF" w:rsidRPr="0087275B" w:rsidRDefault="005014FF" w:rsidP="000C460F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br w:type="page"/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Μ</w:t>
      </w:r>
      <w:r w:rsidRPr="0087275B">
        <w:rPr>
          <w:szCs w:val="32"/>
        </w:rPr>
        <w:t>έρα υγρή μουντή σκοτεινιασμένη·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κατάλληλη να γράφεις ποιήματα</w:t>
      </w:r>
    </w:p>
    <w:p w:rsidR="005014FF" w:rsidRPr="0087275B" w:rsidRDefault="005014FF" w:rsidP="000C460F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- όπως το συνήθιζε ο </w:t>
      </w:r>
      <w:r w:rsidRPr="0087275B">
        <w:rPr>
          <w:szCs w:val="32"/>
          <w:lang w:val="es-ES"/>
        </w:rPr>
        <w:t>Jos</w:t>
      </w:r>
      <w:r w:rsidRPr="0087275B">
        <w:rPr>
          <w:szCs w:val="32"/>
        </w:rPr>
        <w:t xml:space="preserve">é </w:t>
      </w:r>
      <w:r w:rsidRPr="0087275B">
        <w:rPr>
          <w:szCs w:val="32"/>
          <w:lang w:val="es-ES"/>
        </w:rPr>
        <w:t>Lezama</w:t>
      </w:r>
      <w:r w:rsidRPr="0087275B">
        <w:rPr>
          <w:szCs w:val="32"/>
        </w:rPr>
        <w:t xml:space="preserve"> </w:t>
      </w:r>
      <w:r w:rsidRPr="0087275B">
        <w:rPr>
          <w:szCs w:val="32"/>
          <w:lang w:val="es-ES"/>
        </w:rPr>
        <w:t>Lima</w:t>
      </w: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szCs w:val="32"/>
        </w:rPr>
      </w:pPr>
      <w:r w:rsidRPr="0087275B">
        <w:rPr>
          <w:szCs w:val="32"/>
        </w:rPr>
        <w:t>στην άμοιρη Αβάνα.</w:t>
      </w: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i/>
          <w:iCs/>
          <w:szCs w:val="32"/>
        </w:rPr>
      </w:pPr>
      <w:r w:rsidRPr="0087275B">
        <w:rPr>
          <w:i/>
          <w:iCs/>
          <w:szCs w:val="32"/>
        </w:rPr>
        <w:t>Το μάτι έχει ακοή</w:t>
      </w: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i/>
          <w:iCs/>
          <w:szCs w:val="32"/>
        </w:rPr>
      </w:pPr>
      <w:r w:rsidRPr="0087275B">
        <w:rPr>
          <w:i/>
          <w:iCs/>
          <w:szCs w:val="32"/>
        </w:rPr>
        <w:t>που κάνει προσιτή τη μουσική</w:t>
      </w: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i/>
          <w:iCs/>
          <w:szCs w:val="32"/>
        </w:rPr>
      </w:pPr>
      <w:r w:rsidRPr="0087275B">
        <w:rPr>
          <w:i/>
          <w:iCs/>
          <w:szCs w:val="32"/>
        </w:rPr>
        <w:t>της οπτικής ποίησης.</w:t>
      </w: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i/>
          <w:iCs/>
          <w:szCs w:val="32"/>
        </w:rPr>
      </w:pPr>
    </w:p>
    <w:p w:rsidR="005014FF" w:rsidRPr="0087275B" w:rsidRDefault="005014FF" w:rsidP="005014FF">
      <w:pPr>
        <w:pStyle w:val="Textoindependiente"/>
        <w:spacing w:line="276" w:lineRule="auto"/>
        <w:ind w:left="360"/>
        <w:rPr>
          <w:i/>
          <w:iCs/>
          <w:szCs w:val="32"/>
        </w:rPr>
      </w:pPr>
    </w:p>
    <w:p w:rsidR="005014FF" w:rsidRPr="0087275B" w:rsidRDefault="005014FF" w:rsidP="005014FF">
      <w:pPr>
        <w:pStyle w:val="Textoindependiente"/>
        <w:spacing w:line="276" w:lineRule="auto"/>
        <w:ind w:left="360"/>
        <w:rPr>
          <w:i/>
          <w:iCs/>
          <w:szCs w:val="32"/>
        </w:rPr>
      </w:pPr>
      <w:r w:rsidRPr="0087275B">
        <w:rPr>
          <w:i/>
          <w:iCs/>
          <w:szCs w:val="32"/>
        </w:rPr>
        <w:t>▼</w:t>
      </w:r>
    </w:p>
    <w:p w:rsidR="005014FF" w:rsidRPr="0087275B" w:rsidRDefault="005014FF" w:rsidP="005014FF">
      <w:pPr>
        <w:pStyle w:val="Textoindependiente"/>
        <w:spacing w:line="276" w:lineRule="auto"/>
        <w:ind w:left="360"/>
        <w:rPr>
          <w:i/>
          <w:iCs/>
          <w:szCs w:val="32"/>
        </w:rPr>
      </w:pPr>
    </w:p>
    <w:p w:rsidR="005014FF" w:rsidRPr="0087275B" w:rsidRDefault="005014FF" w:rsidP="005014FF">
      <w:pPr>
        <w:pStyle w:val="Textoindependiente"/>
        <w:spacing w:line="276" w:lineRule="auto"/>
        <w:ind w:left="360"/>
        <w:rPr>
          <w:i/>
          <w:iCs/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Ζ</w:t>
      </w:r>
      <w:r w:rsidRPr="0087275B">
        <w:rPr>
          <w:szCs w:val="32"/>
        </w:rPr>
        <w:t>ω  (τη ζωή) όπως γράφω·</w:t>
      </w: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szCs w:val="32"/>
        </w:rPr>
      </w:pPr>
      <w:r w:rsidRPr="0087275B">
        <w:rPr>
          <w:szCs w:val="32"/>
        </w:rPr>
        <w:t>γράφω όπως ζω: αποσπασματικά</w:t>
      </w: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szCs w:val="32"/>
        </w:rPr>
      </w:pPr>
      <w:r w:rsidRPr="0087275B">
        <w:rPr>
          <w:szCs w:val="32"/>
        </w:rPr>
        <w:t>διακεκομμένα, χωρίς ρότα – ειρμό - συνοχή·</w:t>
      </w: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szCs w:val="32"/>
        </w:rPr>
      </w:pPr>
      <w:r w:rsidRPr="0087275B">
        <w:rPr>
          <w:szCs w:val="32"/>
        </w:rPr>
        <w:t>έτσι στην τύχη - σαν παιγνίδι!</w:t>
      </w: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szCs w:val="32"/>
        </w:rPr>
      </w:pP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i/>
          <w:iCs/>
          <w:szCs w:val="32"/>
        </w:rPr>
      </w:pPr>
      <w:r w:rsidRPr="0087275B">
        <w:rPr>
          <w:i/>
          <w:iCs/>
          <w:szCs w:val="32"/>
        </w:rPr>
        <w:t>Θέλεις δεν θέλεις</w:t>
      </w: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i/>
          <w:iCs/>
          <w:szCs w:val="32"/>
        </w:rPr>
      </w:pPr>
      <w:r w:rsidRPr="0087275B">
        <w:rPr>
          <w:i/>
          <w:iCs/>
          <w:szCs w:val="32"/>
        </w:rPr>
        <w:t>τελικά είσαι το νούμερο</w:t>
      </w:r>
    </w:p>
    <w:p w:rsidR="005014FF" w:rsidRPr="0087275B" w:rsidRDefault="005014FF" w:rsidP="000C460F">
      <w:pPr>
        <w:pStyle w:val="Textoindependiente"/>
        <w:spacing w:line="360" w:lineRule="auto"/>
        <w:ind w:left="360"/>
        <w:rPr>
          <w:i/>
          <w:iCs/>
          <w:szCs w:val="32"/>
        </w:rPr>
      </w:pPr>
      <w:r w:rsidRPr="0087275B">
        <w:rPr>
          <w:i/>
          <w:iCs/>
          <w:szCs w:val="32"/>
        </w:rPr>
        <w:t>της ταυτότητάς σου.</w:t>
      </w:r>
    </w:p>
    <w:p w:rsidR="005014FF" w:rsidRPr="0087275B" w:rsidRDefault="005014FF" w:rsidP="000C460F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br w:type="page"/>
      </w:r>
    </w:p>
    <w:p w:rsidR="005014FF" w:rsidRPr="0087275B" w:rsidRDefault="005014FF" w:rsidP="00DB5977">
      <w:pPr>
        <w:pStyle w:val="Textoindependiente"/>
        <w:spacing w:line="360" w:lineRule="auto"/>
        <w:rPr>
          <w:i/>
          <w:iCs/>
          <w:szCs w:val="32"/>
        </w:rPr>
      </w:pPr>
    </w:p>
    <w:p w:rsidR="005014FF" w:rsidRPr="0087275B" w:rsidRDefault="000C460F" w:rsidP="00DB5977">
      <w:pPr>
        <w:pStyle w:val="Textoindependiente"/>
        <w:spacing w:line="360" w:lineRule="auto"/>
        <w:rPr>
          <w:iCs/>
          <w:color w:val="auto"/>
          <w:szCs w:val="32"/>
        </w:rPr>
      </w:pPr>
      <w:r w:rsidRPr="0087275B">
        <w:rPr>
          <w:i/>
          <w:iCs/>
          <w:color w:val="FF0000"/>
          <w:sz w:val="48"/>
          <w:szCs w:val="48"/>
        </w:rPr>
        <w:t>Η</w:t>
      </w:r>
      <w:r w:rsidRPr="0087275B">
        <w:rPr>
          <w:iCs/>
          <w:color w:val="auto"/>
          <w:szCs w:val="32"/>
        </w:rPr>
        <w:t xml:space="preserve">γέτες· </w:t>
      </w:r>
      <w:r w:rsidR="00DB5977" w:rsidRPr="0087275B">
        <w:rPr>
          <w:iCs/>
          <w:color w:val="auto"/>
          <w:szCs w:val="32"/>
        </w:rPr>
        <w:t>κλέη·</w:t>
      </w:r>
    </w:p>
    <w:p w:rsidR="00DB5977" w:rsidRPr="0087275B" w:rsidRDefault="00DB5977" w:rsidP="00DB5977">
      <w:pPr>
        <w:pStyle w:val="Textoindependiente"/>
        <w:spacing w:line="360" w:lineRule="auto"/>
        <w:rPr>
          <w:iCs/>
          <w:color w:val="auto"/>
          <w:szCs w:val="32"/>
        </w:rPr>
      </w:pPr>
      <w:r w:rsidRPr="0087275B">
        <w:rPr>
          <w:iCs/>
          <w:color w:val="auto"/>
          <w:szCs w:val="32"/>
        </w:rPr>
        <w:t>λύματα που ξεβράζουν</w:t>
      </w:r>
    </w:p>
    <w:p w:rsidR="00DB5977" w:rsidRPr="0087275B" w:rsidRDefault="00DB5977" w:rsidP="00DB5977">
      <w:pPr>
        <w:pStyle w:val="Textoindependiente"/>
        <w:spacing w:line="360" w:lineRule="auto"/>
        <w:rPr>
          <w:iCs/>
          <w:color w:val="auto"/>
          <w:szCs w:val="32"/>
        </w:rPr>
      </w:pPr>
      <w:r w:rsidRPr="0087275B">
        <w:rPr>
          <w:iCs/>
          <w:color w:val="auto"/>
          <w:szCs w:val="32"/>
        </w:rPr>
        <w:t>οι καταβόθρες.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Ώ, λαοί μου, σαϊνια μου!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DB5977">
      <w:pPr>
        <w:pStyle w:val="Textoindependiente"/>
        <w:spacing w:line="360" w:lineRule="auto"/>
        <w:rPr>
          <w:i/>
          <w:iCs/>
          <w:szCs w:val="32"/>
        </w:rPr>
      </w:pPr>
    </w:p>
    <w:p w:rsidR="00933309" w:rsidRPr="0087275B" w:rsidRDefault="00933309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color w:val="FF0000"/>
          <w:sz w:val="48"/>
          <w:szCs w:val="48"/>
          <w:lang w:val="el-GR"/>
        </w:rPr>
        <w:t>Τ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ο προφανές δεν είναι γρίφος, δεν θέλει εξήγη</w:t>
      </w:r>
      <w:r w:rsidR="006459E3" w:rsidRPr="0087275B">
        <w:rPr>
          <w:rFonts w:ascii="Times New Roman" w:hAnsi="Times New Roman" w:cs="Times New Roman"/>
          <w:sz w:val="32"/>
          <w:szCs w:val="32"/>
          <w:lang w:val="el-GR"/>
        </w:rPr>
        <w:t>ση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.</w:t>
      </w:r>
    </w:p>
    <w:p w:rsidR="006459E3" w:rsidRPr="0087275B" w:rsidRDefault="00933309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Κι ας ρωτούν</w:t>
      </w:r>
      <w:r w:rsidR="006459E3"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 οι ανόητοι ποιός πυροβόλησε: ο κυνηγός</w:t>
      </w:r>
    </w:p>
    <w:p w:rsidR="006459E3" w:rsidRPr="0087275B" w:rsidRDefault="006459E3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ή το αρκουδάκι;</w:t>
      </w:r>
    </w:p>
    <w:p w:rsidR="006459E3" w:rsidRPr="0087275B" w:rsidRDefault="006459E3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6459E3" w:rsidRPr="0087275B" w:rsidRDefault="006459E3" w:rsidP="001E5FB5">
      <w:pPr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sz w:val="32"/>
          <w:szCs w:val="32"/>
          <w:lang w:val="el-GR"/>
        </w:rPr>
        <w:t>Για να πεις ΟΧΙ</w:t>
      </w:r>
    </w:p>
    <w:p w:rsidR="005014FF" w:rsidRPr="0087275B" w:rsidRDefault="006459E3" w:rsidP="001E5FB5">
      <w:pPr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sz w:val="32"/>
          <w:szCs w:val="32"/>
          <w:lang w:val="el-GR"/>
        </w:rPr>
        <w:t>Δεν χρειάζεσαι καμιά άλλη λέξη.</w:t>
      </w:r>
      <w:r w:rsidR="005014FF" w:rsidRPr="0087275B">
        <w:rPr>
          <w:rFonts w:ascii="Times New Roman" w:hAnsi="Times New Roman" w:cs="Times New Roman"/>
          <w:sz w:val="32"/>
          <w:szCs w:val="32"/>
          <w:lang w:val="el-GR"/>
        </w:rPr>
        <w:br w:type="page"/>
      </w:r>
    </w:p>
    <w:p w:rsidR="00933309" w:rsidRPr="0087275B" w:rsidRDefault="00933309" w:rsidP="001E5FB5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 xml:space="preserve">Η </w:t>
      </w:r>
      <w:r w:rsidRPr="0087275B">
        <w:rPr>
          <w:rFonts w:ascii="Times New Roman" w:hAnsi="Times New Roman" w:cs="Times New Roman"/>
          <w:iCs/>
          <w:sz w:val="32"/>
          <w:szCs w:val="32"/>
          <w:lang w:val="el-GR"/>
        </w:rPr>
        <w:t>ηθική που δεν έχει ως κίνητρο</w:t>
      </w:r>
    </w:p>
    <w:p w:rsidR="00933309" w:rsidRPr="0087275B" w:rsidRDefault="00933309" w:rsidP="001E5FB5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Cs/>
          <w:sz w:val="32"/>
          <w:szCs w:val="32"/>
          <w:lang w:val="el-GR"/>
        </w:rPr>
        <w:t>την εμπέδωση της ελευθερίας</w:t>
      </w:r>
    </w:p>
    <w:p w:rsidR="005014FF" w:rsidRPr="0087275B" w:rsidRDefault="00933309" w:rsidP="001E5FB5">
      <w:pPr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Cs/>
          <w:sz w:val="32"/>
          <w:szCs w:val="32"/>
          <w:lang w:val="el-GR"/>
        </w:rPr>
        <w:t>και της ανθρώπινης αξιοπρέπειας</w:t>
      </w:r>
    </w:p>
    <w:p w:rsidR="00933309" w:rsidRPr="0087275B" w:rsidRDefault="00933309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Cs/>
          <w:sz w:val="32"/>
          <w:szCs w:val="32"/>
          <w:lang w:val="el-GR"/>
        </w:rPr>
        <w:t>είναι μαύρος τζιχαντισμός.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933309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Επικρίνοιυμε και χειροκροτούμε</w:t>
      </w:r>
    </w:p>
    <w:p w:rsidR="00933309" w:rsidRPr="00DC5A95" w:rsidRDefault="00933309" w:rsidP="001E5FB5">
      <w:pPr>
        <w:jc w:val="center"/>
        <w:rPr>
          <w:rFonts w:ascii="Times New Roman" w:hAnsi="Times New Roman" w:cs="Times New Roman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τα ίδια κουμάσια!</w:t>
      </w:r>
    </w:p>
    <w:p w:rsidR="005014FF" w:rsidRPr="00DC5A95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▼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Χ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=ιδεατό παλίμψηστο ή φωτοτροπική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θύελλα που μεταμορφώνει την</w:t>
      </w:r>
    </w:p>
    <w:p w:rsidR="005014FF" w:rsidRPr="00DC5A95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DC5A95">
        <w:rPr>
          <w:rFonts w:ascii="Times New Roman" w:hAnsi="Times New Roman" w:cs="Times New Roman"/>
          <w:sz w:val="32"/>
          <w:szCs w:val="32"/>
          <w:lang w:val="el-GR"/>
        </w:rPr>
        <w:t>αόρατη τάξη.</w:t>
      </w:r>
    </w:p>
    <w:p w:rsidR="005014FF" w:rsidRPr="00DC5A95" w:rsidRDefault="005014FF" w:rsidP="00DB5977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DB5977">
      <w:pPr>
        <w:pStyle w:val="Ttulo9"/>
        <w:tabs>
          <w:tab w:val="left" w:pos="0"/>
        </w:tabs>
        <w:spacing w:line="360" w:lineRule="auto"/>
        <w:rPr>
          <w:szCs w:val="32"/>
        </w:rPr>
      </w:pPr>
      <w:r w:rsidRPr="0087275B">
        <w:rPr>
          <w:szCs w:val="32"/>
        </w:rPr>
        <w:t>Η άλλη όψη·</w:t>
      </w:r>
    </w:p>
    <w:p w:rsidR="005014FF" w:rsidRPr="0087275B" w:rsidRDefault="005014FF" w:rsidP="00DB5977">
      <w:pPr>
        <w:spacing w:line="36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t>η εν πολλαίς αμαρτίες.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</w:rPr>
      </w:pPr>
      <w:r w:rsidRPr="0087275B">
        <w:rPr>
          <w:rFonts w:ascii="Times New Roman" w:hAnsi="Times New Roman" w:cs="Times New Roman"/>
          <w:sz w:val="32"/>
          <w:szCs w:val="32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Ό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που η σημύδα και η άγκυρα, τ’ αρρενο-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θήλεα και οι πόες.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Ο εστώς, ο κινούμενος, ο μήτε εστώς,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ο μήτε κινούμενος.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Ο στιγμάρχης.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6D6C29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▼</w:t>
      </w:r>
    </w:p>
    <w:p w:rsidR="005014FF" w:rsidRPr="0087275B" w:rsidRDefault="005014FF" w:rsidP="00DB5977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Δ</w:t>
      </w:r>
      <w:r w:rsidRPr="0087275B">
        <w:rPr>
          <w:szCs w:val="32"/>
        </w:rPr>
        <w:t>εν επιδιώκω ν’ αριβάρω στο βάθος·</w:t>
      </w:r>
    </w:p>
    <w:p w:rsidR="005014FF" w:rsidRPr="0087275B" w:rsidRDefault="005014FF" w:rsidP="00DB5977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βρίσκομαι στο βυθό –</w:t>
      </w:r>
    </w:p>
    <w:p w:rsidR="005014FF" w:rsidRPr="0087275B" w:rsidRDefault="005014FF" w:rsidP="00DB5977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χιλιάδες λεύγες υπό την επιφάνεια</w:t>
      </w:r>
    </w:p>
    <w:p w:rsidR="005014FF" w:rsidRPr="0087275B" w:rsidRDefault="005014FF" w:rsidP="00DB5977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των πραγμάτων!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DB5977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Μέχρι εδώ·</w:t>
      </w:r>
    </w:p>
    <w:p w:rsidR="005014FF" w:rsidRPr="0087275B" w:rsidRDefault="005014FF" w:rsidP="00DB5977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και μη παρέκει.</w:t>
      </w:r>
      <w:r w:rsidRPr="0087275B">
        <w:rPr>
          <w:i/>
          <w:iCs/>
          <w:szCs w:val="32"/>
        </w:rPr>
        <w:br w:type="page"/>
      </w:r>
    </w:p>
    <w:p w:rsidR="005014FF" w:rsidRPr="0087275B" w:rsidRDefault="005014FF" w:rsidP="00DB5977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Ε</w:t>
      </w:r>
      <w:r w:rsidRPr="0087275B">
        <w:rPr>
          <w:szCs w:val="32"/>
        </w:rPr>
        <w:t>λληνικός δημόσιος χώρος·</w:t>
      </w:r>
    </w:p>
    <w:p w:rsidR="005014FF" w:rsidRPr="0087275B" w:rsidRDefault="005014FF" w:rsidP="00DB5977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szCs w:val="32"/>
        </w:rPr>
        <w:t>καθαρός από μνήμ</w:t>
      </w:r>
      <w:r w:rsidRPr="0087275B">
        <w:rPr>
          <w:i/>
          <w:iCs/>
          <w:szCs w:val="32"/>
        </w:rPr>
        <w:t>ες...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DB5977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Ή, «πηγαδάκι</w:t>
      </w:r>
      <w:r w:rsidRPr="0087275B">
        <w:rPr>
          <w:i/>
          <w:iCs/>
          <w:szCs w:val="32"/>
          <w:lang w:val="es-ES"/>
        </w:rPr>
        <w:t>a</w:t>
      </w:r>
      <w:r w:rsidRPr="0087275B">
        <w:rPr>
          <w:i/>
          <w:iCs/>
          <w:szCs w:val="32"/>
        </w:rPr>
        <w:t>», για να ποτίζεται το μίσος</w:t>
      </w:r>
    </w:p>
    <w:p w:rsidR="005014FF" w:rsidRPr="0087275B" w:rsidRDefault="005014FF" w:rsidP="00DB5977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για τον διαφορετικό και τον αντίπαλο.</w:t>
      </w:r>
    </w:p>
    <w:p w:rsidR="005014FF" w:rsidRPr="0087275B" w:rsidRDefault="005014FF" w:rsidP="00DB5977">
      <w:pPr>
        <w:pStyle w:val="Textoindependiente"/>
        <w:spacing w:line="360" w:lineRule="auto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Ο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ι ωτασπίδες: η μόνη άμυνα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στη σύγχρονη βαβέλ.</w:t>
      </w:r>
    </w:p>
    <w:p w:rsidR="005014FF" w:rsidRPr="0087275B" w:rsidRDefault="005014FF" w:rsidP="00DB5977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6E4A9C" w:rsidP="00DB5977">
      <w:pPr>
        <w:pStyle w:val="Ttulo9"/>
        <w:tabs>
          <w:tab w:val="left" w:pos="0"/>
        </w:tabs>
        <w:spacing w:line="360" w:lineRule="auto"/>
        <w:rPr>
          <w:szCs w:val="32"/>
        </w:rPr>
      </w:pPr>
      <w:r w:rsidRPr="0087275B">
        <w:rPr>
          <w:szCs w:val="32"/>
        </w:rPr>
        <w:t>Το στιγμιότυπο στο κάδρο.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Τ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ί γύρευε ο Μπόρχες, τυφλός αυτός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στις Μυκήνες;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Ανάλυση της νύχτας,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με φώτα και ταχυγράφους.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Ο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 Αρποκράτης, ο θεός της Σιωπής,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έχει πάντα ένα λευκό τριαντάφυλλο στα χείλη.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Λοιπόν, </w:t>
      </w:r>
      <w:r w:rsidRPr="0087275B">
        <w:rPr>
          <w:rFonts w:ascii="Times New Roman" w:hAnsi="Times New Roman" w:cs="Times New Roman"/>
          <w:sz w:val="32"/>
          <w:szCs w:val="32"/>
          <w:lang w:val="es-ES_tradnl"/>
        </w:rPr>
        <w:t>sub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Pr="0087275B">
        <w:rPr>
          <w:rFonts w:ascii="Times New Roman" w:hAnsi="Times New Roman" w:cs="Times New Roman"/>
          <w:sz w:val="32"/>
          <w:szCs w:val="32"/>
          <w:lang w:val="es-ES_tradnl"/>
        </w:rPr>
        <w:t>rosa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Μικραίνουμε μεγαλυνόμενοι.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br w:type="page"/>
      </w:r>
    </w:p>
    <w:p w:rsidR="005014FF" w:rsidRPr="0087275B" w:rsidRDefault="005014FF" w:rsidP="006B56E3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Ό</w:t>
      </w:r>
      <w:r w:rsidRPr="0087275B">
        <w:rPr>
          <w:szCs w:val="32"/>
        </w:rPr>
        <w:t>ταν η δημοκρατία απειλείται από τον</w:t>
      </w:r>
    </w:p>
    <w:p w:rsidR="005014FF" w:rsidRPr="0087275B" w:rsidRDefault="005014FF" w:rsidP="006B56E3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μονοθεϊσμό ένας τρόπος  άμυνας θα ήταν </w:t>
      </w:r>
    </w:p>
    <w:p w:rsidR="005014FF" w:rsidRPr="0087275B" w:rsidRDefault="005014FF" w:rsidP="006B56E3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να διαδηλώνουμε  – κατά το πρότυπο</w:t>
      </w:r>
    </w:p>
    <w:p w:rsidR="005014FF" w:rsidRPr="0087275B" w:rsidRDefault="005014FF" w:rsidP="006B56E3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 xml:space="preserve">της Λαίδης </w:t>
      </w:r>
      <w:r w:rsidRPr="0087275B">
        <w:rPr>
          <w:szCs w:val="32"/>
          <w:lang w:val="es-ES"/>
        </w:rPr>
        <w:t>Godiva</w:t>
      </w:r>
      <w:r w:rsidRPr="0087275B">
        <w:rPr>
          <w:szCs w:val="32"/>
        </w:rPr>
        <w:t>!</w:t>
      </w:r>
    </w:p>
    <w:p w:rsidR="005014FF" w:rsidRPr="0087275B" w:rsidRDefault="005014FF" w:rsidP="006B56E3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6B56E3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6B56E3">
      <w:pPr>
        <w:pStyle w:val="Textoindependiente"/>
        <w:spacing w:line="360" w:lineRule="auto"/>
        <w:rPr>
          <w:i/>
          <w:iCs/>
          <w:szCs w:val="32"/>
          <w:lang w:val="es-ES"/>
        </w:rPr>
      </w:pPr>
      <w:r w:rsidRPr="0087275B">
        <w:rPr>
          <w:i/>
          <w:iCs/>
          <w:szCs w:val="32"/>
          <w:lang w:val="es-ES"/>
        </w:rPr>
        <w:t>Compatir sin fanatismo</w:t>
      </w:r>
    </w:p>
    <w:p w:rsidR="005014FF" w:rsidRPr="0087275B" w:rsidRDefault="005014FF" w:rsidP="006B56E3">
      <w:pPr>
        <w:pStyle w:val="Textoindependiente"/>
        <w:spacing w:line="360" w:lineRule="auto"/>
        <w:rPr>
          <w:i/>
          <w:iCs/>
          <w:szCs w:val="32"/>
          <w:lang w:val="es-ES"/>
        </w:rPr>
      </w:pPr>
      <w:r w:rsidRPr="0087275B">
        <w:rPr>
          <w:i/>
          <w:iCs/>
          <w:szCs w:val="32"/>
          <w:lang w:val="es-ES"/>
        </w:rPr>
        <w:t>al fanático.</w:t>
      </w:r>
    </w:p>
    <w:p w:rsidR="005014FF" w:rsidRPr="0087275B" w:rsidRDefault="005014FF" w:rsidP="006B56E3">
      <w:pPr>
        <w:pStyle w:val="Textoindependiente"/>
        <w:spacing w:line="360" w:lineRule="auto"/>
        <w:rPr>
          <w:i/>
          <w:iCs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  <w:lang w:val="es-ES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▼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Τ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ο παράδοξο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βρίσκεται πιο κοντά στην ουσία –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</w:rPr>
      </w:pPr>
      <w:r w:rsidRPr="0087275B">
        <w:rPr>
          <w:rFonts w:ascii="Times New Roman" w:hAnsi="Times New Roman" w:cs="Times New Roman"/>
          <w:sz w:val="32"/>
          <w:szCs w:val="32"/>
        </w:rPr>
        <w:t>την άλλη διάσταση.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t>Es o no es.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</w:rPr>
      </w:pPr>
      <w:r w:rsidRPr="0087275B">
        <w:rPr>
          <w:rFonts w:ascii="Times New Roman" w:hAnsi="Times New Roman" w:cs="Times New Roman"/>
          <w:sz w:val="32"/>
          <w:szCs w:val="32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</w:rPr>
      </w:pPr>
    </w:p>
    <w:p w:rsidR="005014FF" w:rsidRPr="0087275B" w:rsidRDefault="00DC5A95" w:rsidP="001E5FB5">
      <w:pPr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</w:rPr>
      </w:pPr>
      <w:r>
        <w:rPr>
          <w:rFonts w:ascii="Times New Roman" w:hAnsi="Times New Roman" w:cs="Times New Roman"/>
          <w:i/>
          <w:iCs/>
          <w:color w:val="FF0000"/>
          <w:sz w:val="32"/>
          <w:szCs w:val="32"/>
        </w:rPr>
        <w:pict>
          <v:shape id="_x0000_i1056" type="#_x0000_t75" style="width:351pt;height:564pt">
            <v:imagedata r:id="rId42" o:title="EDISON Simons - SINE NOMINE 2 (Paris, 1995)"/>
          </v:shape>
        </w:pic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color w:val="FF0000"/>
          <w:sz w:val="32"/>
          <w:szCs w:val="32"/>
        </w:rPr>
      </w:pPr>
    </w:p>
    <w:p w:rsidR="005014FF" w:rsidRPr="0087275B" w:rsidRDefault="005014FF" w:rsidP="006B56E3">
      <w:pPr>
        <w:rPr>
          <w:rFonts w:ascii="Times New Roman" w:hAnsi="Times New Roman" w:cs="Times New Roman"/>
          <w:i/>
          <w:iCs/>
          <w:color w:val="FF0000"/>
          <w:sz w:val="32"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Τ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ί σχέση έχει τ’ όνομά μου με τον σελευ-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</w:rPr>
      </w:pPr>
      <w:r w:rsidRPr="0087275B">
        <w:rPr>
          <w:rFonts w:ascii="Times New Roman" w:hAnsi="Times New Roman" w:cs="Times New Roman"/>
          <w:sz w:val="32"/>
          <w:szCs w:val="32"/>
        </w:rPr>
        <w:t xml:space="preserve">κίδειο ελέφαντα; 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014FF" w:rsidRPr="0087275B" w:rsidRDefault="005014FF" w:rsidP="00DB5977">
      <w:pPr>
        <w:pStyle w:val="Ttulo2"/>
        <w:tabs>
          <w:tab w:val="left" w:pos="0"/>
        </w:tabs>
        <w:spacing w:line="360" w:lineRule="auto"/>
        <w:jc w:val="center"/>
        <w:rPr>
          <w:sz w:val="32"/>
          <w:szCs w:val="32"/>
        </w:rPr>
      </w:pPr>
      <w:r w:rsidRPr="0087275B">
        <w:rPr>
          <w:sz w:val="32"/>
          <w:szCs w:val="32"/>
        </w:rPr>
        <w:t>Κάθε αλλαγή πορείας πιο κοντά</w:t>
      </w:r>
    </w:p>
    <w:p w:rsidR="005014FF" w:rsidRPr="0087275B" w:rsidRDefault="005014FF" w:rsidP="00DB5977">
      <w:pPr>
        <w:spacing w:line="36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t>στον Πατισάχ.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</w:p>
    <w:p w:rsidR="005014FF" w:rsidRPr="0087275B" w:rsidRDefault="006D6C29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t>▼</w:t>
      </w:r>
    </w:p>
    <w:p w:rsidR="006D6C29" w:rsidRPr="0087275B" w:rsidRDefault="006D6C29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Ο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λιγαρκής θα πει ν’ αρκείσαι στα μενού,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όπως αυτό εδώ, και να μην προχωρείς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</w:rPr>
      </w:pPr>
      <w:r w:rsidRPr="0087275B">
        <w:rPr>
          <w:rFonts w:ascii="Times New Roman" w:hAnsi="Times New Roman" w:cs="Times New Roman"/>
          <w:sz w:val="32"/>
          <w:szCs w:val="32"/>
        </w:rPr>
        <w:t>στα ίδια τα εδέσματα.</w:t>
      </w:r>
    </w:p>
    <w:p w:rsidR="005014FF" w:rsidRPr="0087275B" w:rsidRDefault="005014FF" w:rsidP="006B56E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014FF" w:rsidRPr="0087275B" w:rsidRDefault="005014FF" w:rsidP="006B56E3">
      <w:pPr>
        <w:pStyle w:val="Ttulo9"/>
        <w:tabs>
          <w:tab w:val="left" w:pos="0"/>
        </w:tabs>
        <w:spacing w:line="360" w:lineRule="auto"/>
        <w:rPr>
          <w:szCs w:val="32"/>
        </w:rPr>
      </w:pPr>
      <w:r w:rsidRPr="0087275B">
        <w:rPr>
          <w:szCs w:val="32"/>
        </w:rPr>
        <w:t>Οι Συμπληγάδες ανοιγοκλείνουν</w:t>
      </w:r>
    </w:p>
    <w:p w:rsidR="005014FF" w:rsidRPr="0087275B" w:rsidRDefault="005014FF" w:rsidP="006B56E3">
      <w:pPr>
        <w:spacing w:after="0" w:line="36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t>και δεν λέει να περάσει</w:t>
      </w:r>
    </w:p>
    <w:p w:rsidR="005014FF" w:rsidRPr="0087275B" w:rsidRDefault="005014FF" w:rsidP="006B56E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</w:rPr>
        <w:t xml:space="preserve"> το μεταφυσικό περιστέρι.</w:t>
      </w:r>
      <w:r w:rsidRPr="0087275B">
        <w:rPr>
          <w:rFonts w:ascii="Times New Roman" w:hAnsi="Times New Roman" w:cs="Times New Roman"/>
          <w:i/>
          <w:iCs/>
          <w:sz w:val="32"/>
          <w:szCs w:val="32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Η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 ευτυχία και η δυστυχία, όταν προκύπτουν, 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πρέπει να αποδομούνται.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Δάγκωσα το κόκκινο μήλο·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μήπως και βάλω γνώση.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6D6C29" w:rsidP="006B56E3">
      <w:pPr>
        <w:spacing w:before="240"/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▼</w:t>
      </w:r>
    </w:p>
    <w:p w:rsidR="006D6C29" w:rsidRPr="0087275B" w:rsidRDefault="006D6C29" w:rsidP="006B56E3">
      <w:pPr>
        <w:spacing w:before="240"/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5014FF" w:rsidP="006B56E3">
      <w:pPr>
        <w:pStyle w:val="Textoindependiente"/>
        <w:spacing w:before="240" w:line="276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Τ</w:t>
      </w:r>
      <w:r w:rsidRPr="0087275B">
        <w:rPr>
          <w:szCs w:val="32"/>
        </w:rPr>
        <w:t xml:space="preserve">ο μέλλον για μένα είναι  το παιδί </w:t>
      </w:r>
    </w:p>
    <w:p w:rsidR="005014FF" w:rsidRPr="0087275B" w:rsidRDefault="005014FF" w:rsidP="006B56E3">
      <w:pPr>
        <w:pStyle w:val="Textoindependiente"/>
        <w:spacing w:before="240" w:line="276" w:lineRule="auto"/>
        <w:rPr>
          <w:szCs w:val="32"/>
        </w:rPr>
      </w:pPr>
      <w:r w:rsidRPr="0087275B">
        <w:rPr>
          <w:szCs w:val="32"/>
        </w:rPr>
        <w:t>και το δέντρο (στην αυλή μου).</w:t>
      </w:r>
    </w:p>
    <w:p w:rsidR="005014FF" w:rsidRPr="0087275B" w:rsidRDefault="005014FF" w:rsidP="006B56E3">
      <w:pPr>
        <w:pStyle w:val="Textoindependiente"/>
        <w:spacing w:before="240" w:line="276" w:lineRule="auto"/>
        <w:rPr>
          <w:szCs w:val="32"/>
        </w:rPr>
      </w:pPr>
    </w:p>
    <w:p w:rsidR="005014FF" w:rsidRPr="0087275B" w:rsidRDefault="005014FF" w:rsidP="006B56E3">
      <w:pPr>
        <w:pStyle w:val="Textoindependiente"/>
        <w:spacing w:before="240" w:line="276" w:lineRule="auto"/>
        <w:rPr>
          <w:szCs w:val="32"/>
        </w:rPr>
      </w:pPr>
    </w:p>
    <w:p w:rsidR="005014FF" w:rsidRPr="0087275B" w:rsidRDefault="005014FF" w:rsidP="006B56E3">
      <w:pPr>
        <w:pStyle w:val="Textoindependiente"/>
        <w:spacing w:before="240" w:line="276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 xml:space="preserve">Η σιωπή, ναίσκε, </w:t>
      </w:r>
    </w:p>
    <w:p w:rsidR="005014FF" w:rsidRPr="0087275B" w:rsidRDefault="005014FF" w:rsidP="006B56E3">
      <w:pPr>
        <w:pStyle w:val="Textoindependiente"/>
        <w:spacing w:before="240" w:line="276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 xml:space="preserve"> είναι θησαυρός.</w:t>
      </w:r>
    </w:p>
    <w:p w:rsidR="005014FF" w:rsidRPr="0087275B" w:rsidRDefault="005014FF" w:rsidP="006B56E3">
      <w:pPr>
        <w:spacing w:before="240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br w:type="page"/>
      </w:r>
    </w:p>
    <w:p w:rsidR="005014FF" w:rsidRPr="0087275B" w:rsidRDefault="005014FF" w:rsidP="006B56E3">
      <w:pPr>
        <w:pStyle w:val="Textoindependiente"/>
        <w:spacing w:before="240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Ό</w:t>
      </w:r>
      <w:r w:rsidRPr="0087275B">
        <w:rPr>
          <w:szCs w:val="32"/>
        </w:rPr>
        <w:t>, τι κι αν πεις είναι χιλιοειπωμένο·</w:t>
      </w:r>
    </w:p>
    <w:p w:rsidR="005014FF" w:rsidRPr="0087275B" w:rsidRDefault="005014FF" w:rsidP="006B56E3">
      <w:pPr>
        <w:pStyle w:val="Textoindependiente"/>
        <w:spacing w:before="240"/>
        <w:rPr>
          <w:szCs w:val="32"/>
        </w:rPr>
      </w:pPr>
      <w:r w:rsidRPr="0087275B">
        <w:rPr>
          <w:szCs w:val="32"/>
        </w:rPr>
        <w:t xml:space="preserve"> εκείνο που κάνει τη διαφορά - το καινούργιο -</w:t>
      </w:r>
    </w:p>
    <w:p w:rsidR="005014FF" w:rsidRPr="0087275B" w:rsidRDefault="005014FF" w:rsidP="006B56E3">
      <w:pPr>
        <w:pStyle w:val="Textoindependiente"/>
        <w:spacing w:before="240"/>
        <w:rPr>
          <w:szCs w:val="32"/>
        </w:rPr>
      </w:pPr>
      <w:r w:rsidRPr="0087275B">
        <w:rPr>
          <w:szCs w:val="32"/>
        </w:rPr>
        <w:t xml:space="preserve">είναι ο </w:t>
      </w:r>
      <w:r w:rsidRPr="0087275B">
        <w:rPr>
          <w:i/>
          <w:szCs w:val="32"/>
        </w:rPr>
        <w:t>τρόπος</w:t>
      </w:r>
      <w:r w:rsidRPr="0087275B">
        <w:rPr>
          <w:szCs w:val="32"/>
        </w:rPr>
        <w:t>.</w:t>
      </w:r>
    </w:p>
    <w:p w:rsidR="005014FF" w:rsidRPr="0087275B" w:rsidRDefault="005014FF" w:rsidP="006B56E3">
      <w:pPr>
        <w:pStyle w:val="Textoindependiente"/>
        <w:spacing w:before="240"/>
        <w:rPr>
          <w:i/>
          <w:iCs/>
          <w:szCs w:val="32"/>
        </w:rPr>
      </w:pPr>
    </w:p>
    <w:p w:rsidR="005014FF" w:rsidRPr="0087275B" w:rsidRDefault="005014FF" w:rsidP="006B56E3">
      <w:pPr>
        <w:pStyle w:val="Textoindependiente"/>
        <w:spacing w:before="240"/>
        <w:rPr>
          <w:i/>
          <w:iCs/>
          <w:szCs w:val="32"/>
        </w:rPr>
      </w:pPr>
    </w:p>
    <w:p w:rsidR="005014FF" w:rsidRPr="0087275B" w:rsidRDefault="005014FF" w:rsidP="006B56E3">
      <w:pPr>
        <w:pStyle w:val="Textoindependiente"/>
        <w:spacing w:before="240"/>
        <w:rPr>
          <w:i/>
          <w:iCs/>
          <w:szCs w:val="32"/>
        </w:rPr>
      </w:pPr>
      <w:r w:rsidRPr="0087275B">
        <w:rPr>
          <w:i/>
          <w:iCs/>
          <w:szCs w:val="32"/>
        </w:rPr>
        <w:t>Ο κήπος ρήμαξε·</w:t>
      </w:r>
    </w:p>
    <w:p w:rsidR="005014FF" w:rsidRPr="0087275B" w:rsidRDefault="005014FF" w:rsidP="006B56E3">
      <w:pPr>
        <w:pStyle w:val="Textoindependiente"/>
        <w:spacing w:before="240"/>
        <w:rPr>
          <w:i/>
          <w:iCs/>
          <w:szCs w:val="32"/>
        </w:rPr>
      </w:pPr>
      <w:r w:rsidRPr="0087275B">
        <w:rPr>
          <w:i/>
          <w:iCs/>
          <w:szCs w:val="32"/>
        </w:rPr>
        <w:t xml:space="preserve"> η θάλασσα φυραίνει.</w:t>
      </w:r>
    </w:p>
    <w:p w:rsidR="005014FF" w:rsidRPr="0087275B" w:rsidRDefault="005014FF" w:rsidP="006B56E3">
      <w:pPr>
        <w:pStyle w:val="Textoindependiente"/>
        <w:spacing w:before="240"/>
        <w:rPr>
          <w:i/>
          <w:iCs/>
          <w:szCs w:val="32"/>
        </w:rPr>
      </w:pPr>
    </w:p>
    <w:p w:rsidR="005014FF" w:rsidRPr="0087275B" w:rsidRDefault="005014FF" w:rsidP="006B56E3">
      <w:pPr>
        <w:pStyle w:val="Textoindependiente"/>
        <w:spacing w:before="240"/>
        <w:rPr>
          <w:i/>
          <w:iCs/>
          <w:szCs w:val="32"/>
        </w:rPr>
      </w:pPr>
    </w:p>
    <w:p w:rsidR="005014FF" w:rsidRPr="0087275B" w:rsidRDefault="005014FF" w:rsidP="006B56E3">
      <w:pPr>
        <w:pStyle w:val="Textoindependiente"/>
        <w:spacing w:before="240"/>
        <w:rPr>
          <w:i/>
          <w:iCs/>
          <w:szCs w:val="32"/>
        </w:rPr>
      </w:pPr>
      <w:r w:rsidRPr="0087275B">
        <w:rPr>
          <w:i/>
          <w:iCs/>
          <w:szCs w:val="32"/>
        </w:rPr>
        <w:t>▼</w:t>
      </w:r>
    </w:p>
    <w:p w:rsidR="005014FF" w:rsidRPr="0087275B" w:rsidRDefault="005014FF" w:rsidP="006B56E3">
      <w:pPr>
        <w:pStyle w:val="Textoindependiente"/>
        <w:spacing w:before="240"/>
        <w:rPr>
          <w:i/>
          <w:iCs/>
          <w:szCs w:val="32"/>
        </w:rPr>
      </w:pPr>
    </w:p>
    <w:p w:rsidR="005014FF" w:rsidRPr="0087275B" w:rsidRDefault="005014FF" w:rsidP="006B56E3">
      <w:pPr>
        <w:pStyle w:val="Textoindependiente"/>
        <w:spacing w:before="240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>Ό</w:t>
      </w:r>
      <w:r w:rsidRPr="0087275B">
        <w:rPr>
          <w:szCs w:val="32"/>
        </w:rPr>
        <w:t xml:space="preserve">σο γρήγορα κι  αν τρέχω </w:t>
      </w:r>
    </w:p>
    <w:p w:rsidR="005014FF" w:rsidRPr="0087275B" w:rsidRDefault="005014FF" w:rsidP="006B56E3">
      <w:pPr>
        <w:pStyle w:val="Textoindependiente"/>
        <w:spacing w:before="240"/>
        <w:rPr>
          <w:szCs w:val="32"/>
        </w:rPr>
      </w:pPr>
      <w:r w:rsidRPr="0087275B">
        <w:rPr>
          <w:szCs w:val="32"/>
        </w:rPr>
        <w:t>η απόσταση μπροστά μου</w:t>
      </w:r>
    </w:p>
    <w:p w:rsidR="005014FF" w:rsidRPr="0087275B" w:rsidRDefault="005014FF" w:rsidP="006B56E3">
      <w:pPr>
        <w:pStyle w:val="Textoindependiente"/>
        <w:spacing w:before="240"/>
        <w:rPr>
          <w:szCs w:val="32"/>
        </w:rPr>
      </w:pPr>
      <w:r w:rsidRPr="0087275B">
        <w:rPr>
          <w:szCs w:val="32"/>
        </w:rPr>
        <w:t>όλο και μεγαλώνει.</w:t>
      </w:r>
    </w:p>
    <w:p w:rsidR="005014FF" w:rsidRPr="0087275B" w:rsidRDefault="005014FF" w:rsidP="006B56E3">
      <w:pPr>
        <w:pStyle w:val="Textoindependiente"/>
        <w:spacing w:before="240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szCs w:val="32"/>
        </w:rPr>
        <w:t>Το πεπατημένο είναι ολισθηρό.</w:t>
      </w: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i/>
          <w:iCs/>
          <w:color w:val="FF0000"/>
          <w:szCs w:val="32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«</w:t>
      </w: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Α</w:t>
      </w:r>
      <w:r w:rsidRPr="0087275B">
        <w:rPr>
          <w:rFonts w:ascii="Times New Roman" w:hAnsi="Times New Roman" w:cs="Times New Roman"/>
          <w:sz w:val="48"/>
          <w:szCs w:val="48"/>
          <w:lang w:val="el-GR"/>
        </w:rPr>
        <w:t>ί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σθηση ιθαγένειας», μάλιστα· αλλά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απαλλαγμένη από μύθους και φαντάσματα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ή φαντάσματα μύθων.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Ο κόμπος έσπασε το χτένι.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6D6C29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▼</w:t>
      </w:r>
    </w:p>
    <w:p w:rsidR="006D6C29" w:rsidRPr="0087275B" w:rsidRDefault="006D6C29" w:rsidP="001E5FB5">
      <w:pPr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5014FF" w:rsidP="00DB5977">
      <w:pPr>
        <w:pStyle w:val="Textoindependiente"/>
        <w:spacing w:line="360" w:lineRule="auto"/>
        <w:rPr>
          <w:szCs w:val="32"/>
        </w:rPr>
      </w:pPr>
      <w:r w:rsidRPr="0087275B">
        <w:rPr>
          <w:i/>
          <w:iCs/>
          <w:color w:val="FF0000"/>
          <w:sz w:val="48"/>
          <w:szCs w:val="48"/>
        </w:rPr>
        <w:t xml:space="preserve">Η </w:t>
      </w:r>
      <w:r w:rsidRPr="0087275B">
        <w:rPr>
          <w:szCs w:val="32"/>
        </w:rPr>
        <w:t xml:space="preserve"> παράμετρος αναιρεί το μέτρο·</w:t>
      </w:r>
    </w:p>
    <w:p w:rsidR="005014FF" w:rsidRPr="0087275B" w:rsidRDefault="005014FF" w:rsidP="00DB5977">
      <w:pPr>
        <w:pStyle w:val="Textoindependiente"/>
        <w:spacing w:line="360" w:lineRule="auto"/>
        <w:rPr>
          <w:szCs w:val="32"/>
        </w:rPr>
      </w:pPr>
      <w:r w:rsidRPr="0087275B">
        <w:rPr>
          <w:szCs w:val="32"/>
        </w:rPr>
        <w:t>το έργο να  παραμένει εργόχειρο.</w:t>
      </w:r>
    </w:p>
    <w:p w:rsidR="005014FF" w:rsidRPr="0087275B" w:rsidRDefault="005014FF" w:rsidP="00DB5977">
      <w:pPr>
        <w:pStyle w:val="Textoindependiente"/>
        <w:spacing w:line="360" w:lineRule="auto"/>
        <w:rPr>
          <w:szCs w:val="32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</w:p>
    <w:p w:rsidR="00255556" w:rsidRPr="0087275B" w:rsidRDefault="00255556" w:rsidP="00DB5977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Φεύγε την ομίχλη της γλώσσας·</w:t>
      </w:r>
    </w:p>
    <w:p w:rsidR="00255556" w:rsidRPr="0087275B" w:rsidRDefault="00255556" w:rsidP="00DB5977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τις άνιοστες χωρίς νόστο</w:t>
      </w:r>
    </w:p>
    <w:p w:rsidR="005014FF" w:rsidRPr="0087275B" w:rsidRDefault="00255556" w:rsidP="00DB5977">
      <w:pPr>
        <w:pStyle w:val="Textoindependiente"/>
        <w:spacing w:line="360" w:lineRule="auto"/>
        <w:rPr>
          <w:i/>
          <w:iCs/>
          <w:szCs w:val="32"/>
        </w:rPr>
      </w:pPr>
      <w:r w:rsidRPr="0087275B">
        <w:rPr>
          <w:i/>
          <w:iCs/>
          <w:szCs w:val="32"/>
        </w:rPr>
        <w:t>λέξεις και φράσεις.</w:t>
      </w:r>
    </w:p>
    <w:p w:rsidR="005014FF" w:rsidRPr="0087275B" w:rsidRDefault="005014FF" w:rsidP="00DB5977">
      <w:pPr>
        <w:spacing w:line="360" w:lineRule="auto"/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br w:type="page"/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Α</w:t>
      </w: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 xml:space="preserve">νάμεσα στη σκέψη και το παιγνίδι προτιμώ 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>ανεπιφύλακτα το δεύτερο. Γιατί μόνο παίζοντας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>βγάζεις κάποτε τη μάσκα της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color w:val="000000"/>
          <w:sz w:val="32"/>
          <w:szCs w:val="32"/>
          <w:lang w:val="es-ES_tradnl"/>
        </w:rPr>
        <w:t>Dona</w:t>
      </w: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 xml:space="preserve"> </w:t>
      </w:r>
      <w:r w:rsidRPr="0087275B">
        <w:rPr>
          <w:rFonts w:ascii="Times New Roman" w:hAnsi="Times New Roman" w:cs="Times New Roman"/>
          <w:color w:val="000000"/>
          <w:sz w:val="32"/>
          <w:szCs w:val="32"/>
          <w:lang w:val="es-ES_tradnl"/>
        </w:rPr>
        <w:t>Realidade</w:t>
      </w:r>
      <w:r w:rsidRPr="0087275B">
        <w:rPr>
          <w:rFonts w:ascii="Times New Roman" w:hAnsi="Times New Roman" w:cs="Times New Roman"/>
          <w:color w:val="000000"/>
          <w:sz w:val="32"/>
          <w:szCs w:val="32"/>
          <w:lang w:val="el-GR"/>
        </w:rPr>
        <w:t>.</w:t>
      </w:r>
    </w:p>
    <w:p w:rsidR="005014FF" w:rsidRPr="0087275B" w:rsidRDefault="005014FF" w:rsidP="001E5FB5">
      <w:pPr>
        <w:jc w:val="center"/>
        <w:rPr>
          <w:rFonts w:ascii="Times New Roman" w:hAnsi="Times New Roman" w:cs="Times New Roman"/>
          <w:color w:val="000000"/>
          <w:sz w:val="32"/>
          <w:szCs w:val="32"/>
          <w:lang w:val="el-GR"/>
        </w:rPr>
      </w:pPr>
    </w:p>
    <w:p w:rsidR="005014FF" w:rsidRPr="0087275B" w:rsidRDefault="005014FF" w:rsidP="00DB5977">
      <w:pPr>
        <w:pStyle w:val="Ttulo5"/>
        <w:tabs>
          <w:tab w:val="left" w:pos="0"/>
        </w:tabs>
        <w:spacing w:line="360" w:lineRule="auto"/>
        <w:rPr>
          <w:sz w:val="32"/>
          <w:szCs w:val="32"/>
        </w:rPr>
      </w:pPr>
      <w:r w:rsidRPr="0087275B">
        <w:rPr>
          <w:sz w:val="32"/>
          <w:szCs w:val="32"/>
        </w:rPr>
        <w:t>Να τους παίζεις</w:t>
      </w:r>
    </w:p>
    <w:p w:rsidR="005014FF" w:rsidRPr="0087275B" w:rsidRDefault="005014FF" w:rsidP="00DB5977">
      <w:pPr>
        <w:spacing w:line="360" w:lineRule="auto"/>
        <w:jc w:val="center"/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  <w:t xml:space="preserve"> κι ας μη σε παίζουνε.</w:t>
      </w:r>
    </w:p>
    <w:p w:rsidR="006D6C29" w:rsidRPr="0087275B" w:rsidRDefault="006D6C29" w:rsidP="00DB5977">
      <w:pPr>
        <w:spacing w:line="360" w:lineRule="auto"/>
        <w:jc w:val="center"/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</w:pPr>
    </w:p>
    <w:p w:rsidR="005014FF" w:rsidRPr="0087275B" w:rsidRDefault="006D6C29" w:rsidP="001E5FB5">
      <w:pPr>
        <w:jc w:val="center"/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  <w:t>▼</w:t>
      </w:r>
    </w:p>
    <w:p w:rsidR="006D6C29" w:rsidRPr="0087275B" w:rsidRDefault="006D6C29" w:rsidP="001E5FB5">
      <w:pPr>
        <w:jc w:val="center"/>
        <w:rPr>
          <w:rFonts w:ascii="Times New Roman" w:hAnsi="Times New Roman" w:cs="Times New Roman"/>
          <w:i/>
          <w:iCs/>
          <w:color w:val="000000"/>
          <w:sz w:val="32"/>
          <w:szCs w:val="32"/>
          <w:lang w:val="el-GR"/>
        </w:rPr>
      </w:pPr>
    </w:p>
    <w:p w:rsidR="00521FC4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color w:val="FF0000"/>
          <w:sz w:val="48"/>
          <w:szCs w:val="48"/>
          <w:lang w:val="el-GR"/>
        </w:rPr>
        <w:t>Η</w:t>
      </w:r>
      <w:r w:rsidRPr="0087275B">
        <w:rPr>
          <w:rFonts w:ascii="Times New Roman" w:hAnsi="Times New Roman" w:cs="Times New Roman"/>
          <w:iCs/>
          <w:sz w:val="48"/>
          <w:szCs w:val="48"/>
          <w:lang w:val="el-GR"/>
        </w:rPr>
        <w:t xml:space="preserve"> </w:t>
      </w:r>
      <w:r w:rsidR="00521FC4" w:rsidRPr="0087275B">
        <w:rPr>
          <w:rFonts w:ascii="Times New Roman" w:hAnsi="Times New Roman" w:cs="Times New Roman"/>
          <w:iCs/>
          <w:sz w:val="48"/>
          <w:szCs w:val="48"/>
          <w:lang w:val="el-GR"/>
        </w:rPr>
        <w:t xml:space="preserve"> </w:t>
      </w:r>
      <w:r w:rsidR="00521FC4" w:rsidRPr="0087275B">
        <w:rPr>
          <w:rFonts w:ascii="Times New Roman" w:hAnsi="Times New Roman" w:cs="Times New Roman"/>
          <w:iCs/>
          <w:sz w:val="32"/>
          <w:szCs w:val="32"/>
          <w:lang w:val="el-GR"/>
        </w:rPr>
        <w:t>εκπόρνευση του συναισθήματος</w:t>
      </w:r>
    </w:p>
    <w:p w:rsidR="00521FC4" w:rsidRPr="0087275B" w:rsidRDefault="00521FC4" w:rsidP="001E5FB5">
      <w:pPr>
        <w:ind w:left="360" w:firstLine="348"/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Cs/>
          <w:sz w:val="32"/>
          <w:szCs w:val="32"/>
          <w:lang w:val="el-GR"/>
        </w:rPr>
        <w:t xml:space="preserve"> είναι ηδονή πολλαπλώς νοσηρή</w:t>
      </w:r>
    </w:p>
    <w:p w:rsidR="00521FC4" w:rsidRPr="0087275B" w:rsidRDefault="00521FC4" w:rsidP="001E5FB5">
      <w:pPr>
        <w:ind w:left="360" w:firstLine="348"/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Cs/>
          <w:sz w:val="32"/>
          <w:szCs w:val="32"/>
          <w:lang w:val="el-GR"/>
        </w:rPr>
        <w:t>για την ελευθερία και</w:t>
      </w:r>
    </w:p>
    <w:p w:rsidR="005014FF" w:rsidRPr="0087275B" w:rsidRDefault="00521FC4" w:rsidP="001E5FB5">
      <w:pPr>
        <w:ind w:left="360" w:firstLine="348"/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Cs/>
          <w:sz w:val="32"/>
          <w:szCs w:val="32"/>
          <w:lang w:val="el-GR"/>
        </w:rPr>
        <w:t>τη δημοκρατία.</w:t>
      </w:r>
    </w:p>
    <w:p w:rsidR="00521FC4" w:rsidRPr="0087275B" w:rsidRDefault="00521FC4" w:rsidP="001E5FB5">
      <w:pPr>
        <w:ind w:left="360" w:firstLine="348"/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</w:p>
    <w:p w:rsidR="00521FC4" w:rsidRPr="0087275B" w:rsidRDefault="00521FC4" w:rsidP="001E5FB5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Επιστρέφω σημαίνει επι</w:t>
      </w:r>
    </w:p>
    <w:p w:rsidR="00521FC4" w:rsidRPr="0087275B" w:rsidRDefault="00521FC4" w:rsidP="001E5FB5">
      <w:pPr>
        <w:ind w:left="360" w:firstLine="348"/>
        <w:jc w:val="center"/>
        <w:rPr>
          <w:rFonts w:ascii="Times New Roman" w:hAnsi="Times New Roman" w:cs="Times New Roman"/>
          <w:i/>
          <w:iCs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iCs/>
          <w:sz w:val="32"/>
          <w:szCs w:val="32"/>
          <w:lang w:val="el-GR"/>
        </w:rPr>
        <w:t>-μένω.</w:t>
      </w:r>
    </w:p>
    <w:p w:rsidR="00521FC4" w:rsidRPr="0087275B" w:rsidRDefault="00521FC4" w:rsidP="001E5FB5">
      <w:pPr>
        <w:ind w:left="360" w:firstLine="348"/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</w:p>
    <w:p w:rsidR="00521FC4" w:rsidRPr="0087275B" w:rsidRDefault="00521FC4" w:rsidP="001E5FB5">
      <w:pPr>
        <w:ind w:left="360" w:firstLine="348"/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</w:p>
    <w:p w:rsidR="005014FF" w:rsidRPr="0087275B" w:rsidRDefault="005014FF" w:rsidP="001E5FB5">
      <w:pPr>
        <w:ind w:left="360" w:firstLine="348"/>
        <w:jc w:val="center"/>
        <w:rPr>
          <w:rFonts w:ascii="Times New Roman" w:hAnsi="Times New Roman" w:cs="Times New Roman"/>
          <w:iCs/>
          <w:sz w:val="32"/>
          <w:szCs w:val="32"/>
          <w:lang w:val="el-GR"/>
        </w:rPr>
      </w:pPr>
    </w:p>
    <w:p w:rsidR="005014FF" w:rsidRPr="0087275B" w:rsidRDefault="005014FF" w:rsidP="001E5FB5">
      <w:pPr>
        <w:pStyle w:val="Textoindependiente"/>
        <w:rPr>
          <w:i/>
          <w:iCs/>
          <w:szCs w:val="32"/>
        </w:rPr>
      </w:pPr>
      <w:r w:rsidRPr="0087275B">
        <w:rPr>
          <w:i/>
          <w:iCs/>
          <w:color w:val="FF0000"/>
          <w:szCs w:val="32"/>
        </w:rPr>
        <w:br w:type="page"/>
      </w:r>
    </w:p>
    <w:p w:rsidR="005014FF" w:rsidRPr="0087275B" w:rsidRDefault="00521FC4" w:rsidP="00521FC4">
      <w:pPr>
        <w:spacing w:after="0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color w:val="FF0000"/>
          <w:sz w:val="48"/>
          <w:szCs w:val="48"/>
          <w:lang w:val="el-GR"/>
        </w:rPr>
        <w:t>Σ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τη σχολή της σύνθεσης</w:t>
      </w:r>
    </w:p>
    <w:p w:rsidR="00521FC4" w:rsidRPr="0087275B" w:rsidRDefault="00521FC4" w:rsidP="00521FC4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άγουρο κίτρο</w:t>
      </w:r>
    </w:p>
    <w:p w:rsidR="00521FC4" w:rsidRPr="0087275B" w:rsidRDefault="00521FC4" w:rsidP="00521FC4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η απλότητα.</w:t>
      </w:r>
    </w:p>
    <w:p w:rsidR="00521FC4" w:rsidRPr="0087275B" w:rsidRDefault="00521FC4" w:rsidP="00521FC4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21FC4" w:rsidRPr="0087275B" w:rsidRDefault="00521FC4" w:rsidP="00521FC4">
      <w:pPr>
        <w:spacing w:after="0" w:line="360" w:lineRule="auto"/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sz w:val="32"/>
          <w:szCs w:val="32"/>
          <w:lang w:val="el-GR"/>
        </w:rPr>
        <w:t>Η έκπληξη είναι φώτιση.</w:t>
      </w:r>
    </w:p>
    <w:p w:rsidR="006D6C29" w:rsidRPr="0087275B" w:rsidRDefault="006D6C29" w:rsidP="00521FC4">
      <w:pPr>
        <w:spacing w:after="0" w:line="360" w:lineRule="auto"/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</w:p>
    <w:p w:rsidR="00521FC4" w:rsidRPr="0087275B" w:rsidRDefault="006D6C29" w:rsidP="00521FC4">
      <w:pPr>
        <w:spacing w:after="0" w:line="360" w:lineRule="auto"/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sz w:val="32"/>
          <w:szCs w:val="32"/>
          <w:lang w:val="el-GR"/>
        </w:rPr>
        <w:t>▼</w:t>
      </w:r>
    </w:p>
    <w:p w:rsidR="00521FC4" w:rsidRPr="0087275B" w:rsidRDefault="00521FC4" w:rsidP="00521FC4">
      <w:pPr>
        <w:spacing w:after="0" w:line="360" w:lineRule="auto"/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</w:p>
    <w:p w:rsidR="00521FC4" w:rsidRPr="0087275B" w:rsidRDefault="00521FC4" w:rsidP="006D6C29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color w:val="FF0000"/>
          <w:sz w:val="48"/>
          <w:szCs w:val="48"/>
          <w:lang w:val="el-GR"/>
        </w:rPr>
        <w:t>Φ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ονιάς ο </w:t>
      </w:r>
      <w:r w:rsidRPr="0087275B">
        <w:rPr>
          <w:rFonts w:ascii="Times New Roman" w:hAnsi="Times New Roman" w:cs="Times New Roman"/>
          <w:sz w:val="32"/>
          <w:szCs w:val="32"/>
          <w:lang w:val="en-US"/>
        </w:rPr>
        <w:t>covid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 xml:space="preserve"> –</w:t>
      </w:r>
    </w:p>
    <w:p w:rsidR="00521FC4" w:rsidRPr="0087275B" w:rsidRDefault="006D6C29" w:rsidP="006D6C29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μα πιο πολύ τρομάζει</w:t>
      </w:r>
    </w:p>
    <w:p w:rsidR="006D6C29" w:rsidRPr="0087275B" w:rsidRDefault="006D6C29" w:rsidP="006D6C29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η κουστωδία του.</w:t>
      </w:r>
    </w:p>
    <w:p w:rsidR="006D6C29" w:rsidRPr="0087275B" w:rsidRDefault="006D6C29" w:rsidP="006D6C29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6D6C29" w:rsidRPr="0087275B" w:rsidRDefault="006D6C29" w:rsidP="006D6C29">
      <w:pPr>
        <w:spacing w:after="0" w:line="360" w:lineRule="auto"/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sz w:val="32"/>
          <w:szCs w:val="32"/>
          <w:lang w:val="el-GR"/>
        </w:rPr>
        <w:t>Η αγωνία δε βαθύ β</w:t>
      </w:r>
      <w:r w:rsidR="006E4A9C" w:rsidRPr="0087275B">
        <w:rPr>
          <w:rFonts w:ascii="Times New Roman" w:hAnsi="Times New Roman" w:cs="Times New Roman"/>
          <w:i/>
          <w:sz w:val="32"/>
          <w:szCs w:val="32"/>
          <w:lang w:val="el-GR"/>
        </w:rPr>
        <w:t>ο</w:t>
      </w:r>
      <w:r w:rsidRPr="0087275B">
        <w:rPr>
          <w:rFonts w:ascii="Times New Roman" w:hAnsi="Times New Roman" w:cs="Times New Roman"/>
          <w:i/>
          <w:sz w:val="32"/>
          <w:szCs w:val="32"/>
          <w:lang w:val="el-GR"/>
        </w:rPr>
        <w:t>λυμί.</w:t>
      </w:r>
    </w:p>
    <w:p w:rsidR="006D6C29" w:rsidRPr="0087275B" w:rsidRDefault="006D6C29" w:rsidP="00521FC4">
      <w:pPr>
        <w:spacing w:after="0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6D6C29" w:rsidRPr="0087275B" w:rsidRDefault="006D6C29" w:rsidP="00521FC4">
      <w:pPr>
        <w:spacing w:after="0"/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5014FF" w:rsidRPr="0087275B" w:rsidRDefault="005014FF" w:rsidP="001E5FB5">
      <w:pPr>
        <w:pStyle w:val="Textoindependiente"/>
        <w:rPr>
          <w:szCs w:val="32"/>
        </w:rPr>
      </w:pPr>
      <w:r w:rsidRPr="0087275B">
        <w:rPr>
          <w:szCs w:val="32"/>
        </w:rPr>
        <w:br w:type="page"/>
      </w:r>
    </w:p>
    <w:p w:rsidR="00E16D42" w:rsidRPr="0087275B" w:rsidRDefault="006D6C29" w:rsidP="00E16D42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color w:val="FF0000"/>
          <w:sz w:val="48"/>
          <w:szCs w:val="48"/>
          <w:lang w:val="el-GR"/>
        </w:rPr>
        <w:t>Α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λέθει</w:t>
      </w:r>
      <w:r w:rsidRPr="0087275B">
        <w:rPr>
          <w:rFonts w:ascii="Times New Roman" w:hAnsi="Times New Roman" w:cs="Times New Roman"/>
          <w:color w:val="FF0000"/>
          <w:sz w:val="32"/>
          <w:szCs w:val="32"/>
          <w:lang w:val="el-GR"/>
        </w:rPr>
        <w:t xml:space="preserve"> 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ο μύλος!</w:t>
      </w:r>
    </w:p>
    <w:p w:rsidR="006D6C29" w:rsidRPr="0087275B" w:rsidRDefault="006D6C29" w:rsidP="00E16D42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Στα ηδονιστήρια, ΤΕΛΟΣ –</w:t>
      </w:r>
    </w:p>
    <w:p w:rsidR="006D6C29" w:rsidRPr="0087275B" w:rsidRDefault="006D6C29" w:rsidP="00E16D42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πριν μας τελειώσουν.</w:t>
      </w:r>
    </w:p>
    <w:p w:rsidR="006E4A9C" w:rsidRPr="0087275B" w:rsidRDefault="006E4A9C" w:rsidP="00E16D42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6E4A9C" w:rsidRPr="0087275B" w:rsidRDefault="006E4A9C" w:rsidP="00E16D42">
      <w:pPr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sz w:val="32"/>
          <w:szCs w:val="32"/>
          <w:lang w:val="el-GR"/>
        </w:rPr>
        <w:t>Νέο ρέκβιεμ</w:t>
      </w:r>
    </w:p>
    <w:p w:rsidR="006E4A9C" w:rsidRPr="0087275B" w:rsidRDefault="006E4A9C" w:rsidP="00E16D42">
      <w:pPr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sz w:val="32"/>
          <w:szCs w:val="32"/>
          <w:lang w:val="el-GR"/>
        </w:rPr>
        <w:t>για το μασκαρεμένο</w:t>
      </w:r>
    </w:p>
    <w:p w:rsidR="006E4A9C" w:rsidRPr="0087275B" w:rsidRDefault="006E4A9C" w:rsidP="00E16D42">
      <w:pPr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sz w:val="32"/>
          <w:szCs w:val="32"/>
          <w:lang w:val="el-GR"/>
        </w:rPr>
        <w:t>χαμόγελό μας.</w:t>
      </w:r>
    </w:p>
    <w:p w:rsidR="006E4A9C" w:rsidRPr="0087275B" w:rsidRDefault="006E4A9C" w:rsidP="00E16D42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6E4A9C" w:rsidRPr="0087275B" w:rsidRDefault="006E4A9C" w:rsidP="00E16D42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▼</w:t>
      </w:r>
    </w:p>
    <w:p w:rsidR="006E4A9C" w:rsidRPr="0087275B" w:rsidRDefault="006E4A9C" w:rsidP="00E16D42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6E4A9C" w:rsidRPr="0087275B" w:rsidRDefault="006E4A9C" w:rsidP="00E16D42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color w:val="FF0000"/>
          <w:sz w:val="48"/>
          <w:szCs w:val="48"/>
          <w:lang w:val="el-GR"/>
        </w:rPr>
        <w:t>Ά</w:t>
      </w:r>
      <w:r w:rsidRPr="0087275B">
        <w:rPr>
          <w:rFonts w:ascii="Times New Roman" w:hAnsi="Times New Roman" w:cs="Times New Roman"/>
          <w:sz w:val="32"/>
          <w:szCs w:val="32"/>
          <w:lang w:val="el-GR"/>
        </w:rPr>
        <w:t>δειο τοπίο</w:t>
      </w:r>
    </w:p>
    <w:p w:rsidR="006E4A9C" w:rsidRPr="0087275B" w:rsidRDefault="006E4A9C" w:rsidP="00E16D42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κάτι κι εσύ θα ξέρεις</w:t>
      </w:r>
    </w:p>
    <w:p w:rsidR="006E4A9C" w:rsidRPr="0087275B" w:rsidRDefault="006E4A9C" w:rsidP="00E16D42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sz w:val="32"/>
          <w:szCs w:val="32"/>
          <w:lang w:val="el-GR"/>
        </w:rPr>
        <w:t>από λαίλαπες.</w:t>
      </w:r>
    </w:p>
    <w:p w:rsidR="006E4A9C" w:rsidRPr="0087275B" w:rsidRDefault="006E4A9C" w:rsidP="00E16D42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6E4A9C" w:rsidRPr="0087275B" w:rsidRDefault="006E4A9C" w:rsidP="00E16D42">
      <w:pPr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sz w:val="32"/>
          <w:szCs w:val="32"/>
          <w:lang w:val="el-GR"/>
        </w:rPr>
        <w:t>Όσο πάει και στενεύει</w:t>
      </w:r>
    </w:p>
    <w:p w:rsidR="006E4A9C" w:rsidRPr="0087275B" w:rsidRDefault="006E4A9C" w:rsidP="00E16D42">
      <w:pPr>
        <w:jc w:val="center"/>
        <w:rPr>
          <w:rFonts w:ascii="Times New Roman" w:hAnsi="Times New Roman" w:cs="Times New Roman"/>
          <w:i/>
          <w:color w:val="FF0000"/>
          <w:sz w:val="32"/>
          <w:szCs w:val="32"/>
          <w:lang w:val="el-GR"/>
        </w:rPr>
      </w:pPr>
      <w:r w:rsidRPr="0087275B">
        <w:rPr>
          <w:rFonts w:ascii="Times New Roman" w:hAnsi="Times New Roman" w:cs="Times New Roman"/>
          <w:i/>
          <w:sz w:val="32"/>
          <w:szCs w:val="32"/>
          <w:lang w:val="el-GR"/>
        </w:rPr>
        <w:t>η ακρογιαλιά</w:t>
      </w:r>
    </w:p>
    <w:p w:rsidR="006E4A9C" w:rsidRPr="0087275B" w:rsidRDefault="006E4A9C" w:rsidP="00E16D42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6E4A9C" w:rsidRPr="0087275B" w:rsidRDefault="006E4A9C" w:rsidP="00E16D42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6E4A9C" w:rsidRPr="0087275B" w:rsidRDefault="006E4A9C" w:rsidP="00E16D42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61560D" w:rsidRDefault="0061560D">
      <w:pPr>
        <w:rPr>
          <w:rFonts w:ascii="Times New Roman" w:hAnsi="Times New Roman" w:cs="Times New Roman"/>
          <w:sz w:val="32"/>
          <w:szCs w:val="32"/>
          <w:lang w:val="el-GR"/>
        </w:rPr>
      </w:pPr>
      <w:r>
        <w:rPr>
          <w:rFonts w:ascii="Times New Roman" w:hAnsi="Times New Roman" w:cs="Times New Roman"/>
          <w:sz w:val="32"/>
          <w:szCs w:val="32"/>
          <w:lang w:val="el-GR"/>
        </w:rPr>
        <w:br w:type="page"/>
      </w:r>
    </w:p>
    <w:p w:rsidR="0061560D" w:rsidRPr="00DC5A95" w:rsidRDefault="0061560D">
      <w:pPr>
        <w:jc w:val="center"/>
        <w:rPr>
          <w:color w:val="FF0000"/>
          <w:sz w:val="48"/>
          <w:szCs w:val="48"/>
          <w:lang w:val="el-GR"/>
        </w:rPr>
      </w:pPr>
      <w:r w:rsidRPr="00DC5A95">
        <w:rPr>
          <w:color w:val="0D0D0D"/>
          <w:sz w:val="48"/>
          <w:szCs w:val="48"/>
          <w:lang w:val="el-GR"/>
        </w:rPr>
        <w:t>Σαράντης Αντίοχος</w:t>
      </w:r>
    </w:p>
    <w:p w:rsidR="00DC5A95" w:rsidRPr="00DC5A95" w:rsidRDefault="00DC5A95">
      <w:pPr>
        <w:jc w:val="center"/>
        <w:rPr>
          <w:i/>
          <w:color w:val="984806"/>
          <w:sz w:val="72"/>
          <w:szCs w:val="72"/>
          <w:lang w:val="el-GR"/>
        </w:rPr>
      </w:pPr>
      <w:r w:rsidRPr="00DC5A95">
        <w:rPr>
          <w:i/>
          <w:color w:val="984806"/>
          <w:sz w:val="72"/>
          <w:szCs w:val="72"/>
          <w:lang w:val="el-GR"/>
        </w:rPr>
        <w:t>Ή</w:t>
      </w:r>
    </w:p>
    <w:p w:rsidR="0061560D" w:rsidRPr="00DC5A95" w:rsidRDefault="0061560D">
      <w:pPr>
        <w:jc w:val="center"/>
        <w:rPr>
          <w:sz w:val="36"/>
          <w:szCs w:val="36"/>
          <w:lang w:val="el-GR"/>
        </w:rPr>
      </w:pPr>
      <w:r w:rsidRPr="00DC5A95">
        <w:rPr>
          <w:sz w:val="48"/>
          <w:szCs w:val="48"/>
          <w:lang w:val="el-GR"/>
        </w:rPr>
        <w:t>ΤΕΤΡΑΔΙΟ</w:t>
      </w:r>
      <w:r w:rsidRPr="00DC5A95">
        <w:rPr>
          <w:sz w:val="36"/>
          <w:szCs w:val="36"/>
          <w:lang w:val="el-GR"/>
        </w:rPr>
        <w:t xml:space="preserve"> </w:t>
      </w:r>
      <w:r w:rsidRPr="00DC5A95">
        <w:rPr>
          <w:sz w:val="48"/>
          <w:szCs w:val="48"/>
          <w:lang w:val="el-GR"/>
        </w:rPr>
        <w:t>ΣΤ΄</w:t>
      </w:r>
    </w:p>
    <w:p w:rsidR="0061560D" w:rsidRPr="00DC5A95" w:rsidRDefault="0061560D" w:rsidP="00DC5A95">
      <w:pPr>
        <w:spacing w:line="240" w:lineRule="auto"/>
        <w:jc w:val="center"/>
        <w:rPr>
          <w:sz w:val="32"/>
          <w:szCs w:val="32"/>
          <w:lang w:val="el-GR"/>
        </w:rPr>
      </w:pPr>
      <w:r w:rsidRPr="00DC5A95">
        <w:rPr>
          <w:sz w:val="32"/>
          <w:szCs w:val="32"/>
          <w:lang w:val="el-GR"/>
        </w:rPr>
        <w:t>με δέκα σχέδια</w:t>
      </w:r>
    </w:p>
    <w:p w:rsidR="0061560D" w:rsidRPr="00DC5A95" w:rsidRDefault="0061560D" w:rsidP="00DC5A95">
      <w:pPr>
        <w:spacing w:line="240" w:lineRule="auto"/>
        <w:jc w:val="center"/>
        <w:rPr>
          <w:sz w:val="32"/>
          <w:szCs w:val="32"/>
          <w:lang w:val="el-GR"/>
        </w:rPr>
      </w:pPr>
      <w:r w:rsidRPr="00DC5A95">
        <w:rPr>
          <w:sz w:val="32"/>
          <w:szCs w:val="32"/>
          <w:lang w:val="el-GR"/>
        </w:rPr>
        <w:t xml:space="preserve">του </w:t>
      </w:r>
    </w:p>
    <w:p w:rsidR="0061560D" w:rsidRPr="00DC5A95" w:rsidRDefault="0061560D" w:rsidP="00DC5A95">
      <w:pPr>
        <w:spacing w:line="240" w:lineRule="auto"/>
        <w:jc w:val="center"/>
        <w:rPr>
          <w:sz w:val="52"/>
          <w:szCs w:val="52"/>
          <w:lang w:val="el-GR"/>
        </w:rPr>
      </w:pPr>
      <w:r>
        <w:rPr>
          <w:sz w:val="36"/>
          <w:szCs w:val="36"/>
          <w:lang w:val="en-US"/>
        </w:rPr>
        <w:t>Segundo</w:t>
      </w:r>
      <w:r w:rsidRPr="00DC5A95">
        <w:rPr>
          <w:sz w:val="36"/>
          <w:szCs w:val="36"/>
          <w:lang w:val="el-GR"/>
        </w:rPr>
        <w:t xml:space="preserve"> </w:t>
      </w:r>
      <w:r>
        <w:rPr>
          <w:sz w:val="36"/>
          <w:szCs w:val="36"/>
          <w:lang w:val="en-US"/>
        </w:rPr>
        <w:t>Santos</w:t>
      </w:r>
      <w:r w:rsidRPr="00DC5A95">
        <w:rPr>
          <w:sz w:val="36"/>
          <w:szCs w:val="36"/>
          <w:lang w:val="el-GR"/>
        </w:rPr>
        <w:t xml:space="preserve"> </w:t>
      </w:r>
    </w:p>
    <w:p w:rsidR="0061560D" w:rsidRDefault="00DC5A95" w:rsidP="00DC5A95">
      <w:pPr>
        <w:jc w:val="center"/>
        <w:rPr>
          <w:sz w:val="52"/>
          <w:szCs w:val="52"/>
        </w:rPr>
      </w:pPr>
      <w:r>
        <w:rPr>
          <w:sz w:val="52"/>
          <w:szCs w:val="52"/>
        </w:rPr>
        <w:pict>
          <v:shape id="_x0000_i1057" type="#_x0000_t75" style="width:314pt;height:320pt">
            <v:imagedata r:id="rId47" o:title="SEGUNDO PASTEL"/>
          </v:shape>
        </w:pict>
      </w:r>
    </w:p>
    <w:p w:rsidR="0061560D" w:rsidRPr="004921FF" w:rsidRDefault="0061560D" w:rsidP="00DC5A95">
      <w:pPr>
        <w:jc w:val="center"/>
        <w:rPr>
          <w:color w:val="FF0000"/>
          <w:sz w:val="44"/>
          <w:szCs w:val="44"/>
        </w:rPr>
      </w:pPr>
    </w:p>
    <w:p w:rsidR="0061560D" w:rsidRPr="009E1CA4" w:rsidRDefault="0061560D" w:rsidP="00DC5A95">
      <w:pPr>
        <w:jc w:val="center"/>
        <w:rPr>
          <w:i/>
          <w:color w:val="FF0000"/>
          <w:sz w:val="36"/>
          <w:szCs w:val="36"/>
        </w:rPr>
      </w:pPr>
      <w:r w:rsidRPr="009E1CA4">
        <w:rPr>
          <w:color w:val="FF0000"/>
          <w:sz w:val="36"/>
          <w:szCs w:val="36"/>
        </w:rPr>
        <w:t xml:space="preserve">Segundo Santos </w:t>
      </w:r>
      <w:r w:rsidRPr="009E1CA4">
        <w:rPr>
          <w:i/>
          <w:color w:val="FF0000"/>
          <w:sz w:val="36"/>
          <w:szCs w:val="36"/>
        </w:rPr>
        <w:t>EDITOR</w:t>
      </w:r>
    </w:p>
    <w:p w:rsidR="0061560D" w:rsidRPr="009E1CA4" w:rsidRDefault="0061560D" w:rsidP="00DC5A95">
      <w:pPr>
        <w:jc w:val="center"/>
        <w:rPr>
          <w:sz w:val="36"/>
          <w:szCs w:val="36"/>
        </w:rPr>
      </w:pPr>
    </w:p>
    <w:p w:rsidR="0061560D" w:rsidRPr="00952E3A" w:rsidRDefault="0061560D" w:rsidP="00DC5A95">
      <w:pPr>
        <w:rPr>
          <w:sz w:val="40"/>
          <w:szCs w:val="40"/>
        </w:rPr>
      </w:pPr>
      <w:r w:rsidRPr="00952E3A">
        <w:rPr>
          <w:sz w:val="40"/>
          <w:szCs w:val="40"/>
        </w:rPr>
        <w:t>DEL MISMO AUTOR</w:t>
      </w:r>
    </w:p>
    <w:p w:rsidR="0061560D" w:rsidRPr="00952E3A" w:rsidRDefault="0061560D" w:rsidP="00DC5A95">
      <w:pPr>
        <w:rPr>
          <w:i/>
          <w:sz w:val="36"/>
          <w:szCs w:val="36"/>
        </w:rPr>
      </w:pPr>
      <w:r w:rsidRPr="00952E3A">
        <w:rPr>
          <w:sz w:val="36"/>
          <w:szCs w:val="36"/>
        </w:rPr>
        <w:t xml:space="preserve">por Segundo Santos </w:t>
      </w:r>
      <w:r w:rsidRPr="00952E3A">
        <w:rPr>
          <w:i/>
          <w:sz w:val="36"/>
          <w:szCs w:val="36"/>
        </w:rPr>
        <w:t>EDITOR</w:t>
      </w:r>
    </w:p>
    <w:p w:rsidR="0061560D" w:rsidRPr="00952E3A" w:rsidRDefault="0061560D" w:rsidP="00DC5A95">
      <w:pPr>
        <w:rPr>
          <w:i/>
          <w:sz w:val="36"/>
          <w:szCs w:val="36"/>
        </w:rPr>
      </w:pPr>
    </w:p>
    <w:p w:rsidR="0061560D" w:rsidRPr="00952E3A" w:rsidRDefault="0061560D" w:rsidP="00DC5A95">
      <w:pPr>
        <w:rPr>
          <w:sz w:val="28"/>
          <w:szCs w:val="28"/>
        </w:rPr>
      </w:pPr>
      <w:r w:rsidRPr="00952E3A">
        <w:rPr>
          <w:i/>
          <w:sz w:val="28"/>
          <w:szCs w:val="28"/>
        </w:rPr>
        <w:t xml:space="preserve">SER-pentinata </w:t>
      </w:r>
      <w:r w:rsidRPr="00952E3A">
        <w:rPr>
          <w:sz w:val="28"/>
          <w:szCs w:val="28"/>
        </w:rPr>
        <w:t>(2 volms.). 2015</w:t>
      </w:r>
    </w:p>
    <w:p w:rsidR="0061560D" w:rsidRPr="00952E3A" w:rsidRDefault="0061560D" w:rsidP="00DC5A95">
      <w:pPr>
        <w:rPr>
          <w:sz w:val="28"/>
          <w:szCs w:val="28"/>
        </w:rPr>
      </w:pPr>
      <w:r w:rsidRPr="00952E3A">
        <w:rPr>
          <w:i/>
          <w:sz w:val="28"/>
          <w:szCs w:val="28"/>
        </w:rPr>
        <w:t xml:space="preserve">BODY MUSIC, </w:t>
      </w:r>
      <w:r w:rsidRPr="00952E3A">
        <w:rPr>
          <w:sz w:val="28"/>
          <w:szCs w:val="28"/>
        </w:rPr>
        <w:t>2015</w:t>
      </w:r>
    </w:p>
    <w:p w:rsidR="0061560D" w:rsidRPr="00952E3A" w:rsidRDefault="0061560D" w:rsidP="00DC5A95">
      <w:pPr>
        <w:rPr>
          <w:sz w:val="28"/>
          <w:szCs w:val="28"/>
        </w:rPr>
      </w:pPr>
      <w:r w:rsidRPr="00952E3A">
        <w:rPr>
          <w:i/>
          <w:sz w:val="28"/>
          <w:szCs w:val="28"/>
        </w:rPr>
        <w:t xml:space="preserve">LUZAZUL, </w:t>
      </w:r>
      <w:r w:rsidRPr="00952E3A">
        <w:rPr>
          <w:sz w:val="28"/>
          <w:szCs w:val="28"/>
        </w:rPr>
        <w:t>2016</w:t>
      </w:r>
    </w:p>
    <w:p w:rsidR="0061560D" w:rsidRPr="00952E3A" w:rsidRDefault="0061560D" w:rsidP="00DC5A95">
      <w:pPr>
        <w:rPr>
          <w:sz w:val="28"/>
          <w:szCs w:val="28"/>
        </w:rPr>
      </w:pPr>
      <w:r w:rsidRPr="00952E3A">
        <w:rPr>
          <w:i/>
          <w:sz w:val="28"/>
          <w:szCs w:val="28"/>
        </w:rPr>
        <w:t xml:space="preserve">DAYDREAMING, </w:t>
      </w:r>
      <w:r w:rsidRPr="00952E3A">
        <w:rPr>
          <w:sz w:val="28"/>
          <w:szCs w:val="28"/>
        </w:rPr>
        <w:t>2016</w:t>
      </w:r>
    </w:p>
    <w:p w:rsidR="0061560D" w:rsidRPr="00952E3A" w:rsidRDefault="0061560D" w:rsidP="00DC5A95">
      <w:pPr>
        <w:rPr>
          <w:sz w:val="28"/>
          <w:szCs w:val="28"/>
        </w:rPr>
      </w:pPr>
      <w:r w:rsidRPr="00952E3A">
        <w:rPr>
          <w:i/>
          <w:sz w:val="28"/>
          <w:szCs w:val="28"/>
        </w:rPr>
        <w:t xml:space="preserve">CONFUSION DE SENTEURS, </w:t>
      </w:r>
      <w:r w:rsidRPr="00952E3A">
        <w:rPr>
          <w:sz w:val="28"/>
          <w:szCs w:val="28"/>
        </w:rPr>
        <w:t>2017</w:t>
      </w:r>
    </w:p>
    <w:p w:rsidR="0061560D" w:rsidRPr="00952E3A" w:rsidRDefault="0061560D" w:rsidP="00DC5A95">
      <w:pPr>
        <w:rPr>
          <w:sz w:val="28"/>
          <w:szCs w:val="28"/>
        </w:rPr>
      </w:pPr>
      <w:r w:rsidRPr="00952E3A">
        <w:rPr>
          <w:i/>
          <w:sz w:val="28"/>
          <w:szCs w:val="28"/>
        </w:rPr>
        <w:t xml:space="preserve">SONNET TO ZANTE, </w:t>
      </w:r>
      <w:r w:rsidRPr="00952E3A">
        <w:rPr>
          <w:sz w:val="28"/>
          <w:szCs w:val="28"/>
        </w:rPr>
        <w:t>2018</w:t>
      </w:r>
    </w:p>
    <w:p w:rsidR="0061560D" w:rsidRPr="00952E3A" w:rsidRDefault="0061560D" w:rsidP="00DC5A95">
      <w:pPr>
        <w:rPr>
          <w:sz w:val="28"/>
          <w:szCs w:val="28"/>
        </w:rPr>
      </w:pPr>
      <w:r w:rsidRPr="00952E3A">
        <w:rPr>
          <w:i/>
          <w:sz w:val="28"/>
          <w:szCs w:val="28"/>
        </w:rPr>
        <w:t xml:space="preserve">VENTANA AL MEDIODÍA, </w:t>
      </w:r>
      <w:r w:rsidRPr="00952E3A">
        <w:rPr>
          <w:sz w:val="28"/>
          <w:szCs w:val="28"/>
        </w:rPr>
        <w:t>2018</w:t>
      </w:r>
    </w:p>
    <w:p w:rsidR="0061560D" w:rsidRPr="00952E3A" w:rsidRDefault="0061560D" w:rsidP="00DC5A95">
      <w:pPr>
        <w:rPr>
          <w:sz w:val="28"/>
          <w:szCs w:val="28"/>
        </w:rPr>
      </w:pPr>
      <w:r w:rsidRPr="00952E3A">
        <w:rPr>
          <w:i/>
          <w:sz w:val="28"/>
          <w:szCs w:val="28"/>
        </w:rPr>
        <w:t xml:space="preserve">´H – </w:t>
      </w:r>
      <w:r w:rsidRPr="00FA150D">
        <w:rPr>
          <w:i/>
          <w:sz w:val="28"/>
          <w:szCs w:val="28"/>
        </w:rPr>
        <w:t>ΤΕΤΡΑΔΙΟ</w:t>
      </w:r>
      <w:r w:rsidRPr="00952E3A">
        <w:rPr>
          <w:i/>
          <w:sz w:val="28"/>
          <w:szCs w:val="28"/>
        </w:rPr>
        <w:t xml:space="preserve"> </w:t>
      </w:r>
      <w:r w:rsidRPr="00FA150D">
        <w:rPr>
          <w:i/>
          <w:sz w:val="28"/>
          <w:szCs w:val="28"/>
        </w:rPr>
        <w:t>Γ</w:t>
      </w:r>
      <w:r w:rsidRPr="00952E3A">
        <w:rPr>
          <w:i/>
          <w:sz w:val="28"/>
          <w:szCs w:val="28"/>
        </w:rPr>
        <w:t xml:space="preserve">’, </w:t>
      </w:r>
      <w:r w:rsidRPr="00952E3A">
        <w:rPr>
          <w:sz w:val="28"/>
          <w:szCs w:val="28"/>
        </w:rPr>
        <w:t>2019</w:t>
      </w:r>
    </w:p>
    <w:p w:rsidR="0061560D" w:rsidRPr="00DC5A95" w:rsidRDefault="0061560D" w:rsidP="00DC5A95">
      <w:pPr>
        <w:rPr>
          <w:sz w:val="28"/>
          <w:szCs w:val="28"/>
          <w:lang w:val="el-GR"/>
        </w:rPr>
      </w:pPr>
      <w:r w:rsidRPr="00DC5A95">
        <w:rPr>
          <w:i/>
          <w:sz w:val="28"/>
          <w:szCs w:val="28"/>
          <w:lang w:val="el-GR"/>
        </w:rPr>
        <w:t xml:space="preserve">΄Η – ΤΕΤΡΑΔΙΟ Α’, </w:t>
      </w:r>
      <w:r w:rsidRPr="00DC5A95">
        <w:rPr>
          <w:sz w:val="28"/>
          <w:szCs w:val="28"/>
          <w:lang w:val="el-GR"/>
        </w:rPr>
        <w:t>2019</w:t>
      </w:r>
    </w:p>
    <w:p w:rsidR="0061560D" w:rsidRPr="00DC5A95" w:rsidRDefault="0061560D" w:rsidP="00DC5A95">
      <w:pPr>
        <w:rPr>
          <w:i/>
          <w:sz w:val="28"/>
          <w:szCs w:val="28"/>
          <w:lang w:val="el-GR"/>
        </w:rPr>
      </w:pPr>
      <w:r w:rsidRPr="00DC5A95">
        <w:rPr>
          <w:i/>
          <w:sz w:val="28"/>
          <w:szCs w:val="28"/>
          <w:lang w:val="el-GR"/>
        </w:rPr>
        <w:t>΄Η – ΤΕΤΡΑΔΙΟ Β΄, 2020</w:t>
      </w:r>
    </w:p>
    <w:p w:rsidR="0061560D" w:rsidRPr="00DC5A95" w:rsidRDefault="0061560D" w:rsidP="00DC5A95">
      <w:pPr>
        <w:rPr>
          <w:i/>
          <w:sz w:val="28"/>
          <w:szCs w:val="28"/>
          <w:lang w:val="el-GR"/>
        </w:rPr>
      </w:pPr>
      <w:r w:rsidRPr="00DC5A95">
        <w:rPr>
          <w:i/>
          <w:sz w:val="28"/>
          <w:szCs w:val="28"/>
          <w:lang w:val="el-GR"/>
        </w:rPr>
        <w:t>Ή – ΤΕΤΡΑΔΙΟ Δ΄, 2021</w:t>
      </w:r>
    </w:p>
    <w:p w:rsidR="0061560D" w:rsidRDefault="0061560D" w:rsidP="00DC5A95">
      <w:pPr>
        <w:rPr>
          <w:i/>
          <w:sz w:val="28"/>
          <w:szCs w:val="28"/>
          <w:lang w:val="el-GR"/>
        </w:rPr>
      </w:pPr>
      <w:r w:rsidRPr="00DC5A95">
        <w:rPr>
          <w:i/>
          <w:sz w:val="28"/>
          <w:szCs w:val="28"/>
          <w:lang w:val="el-GR"/>
        </w:rPr>
        <w:t>Ή – ΤΕΤΡΑΔΙΟ Ε΄, 2021</w:t>
      </w:r>
    </w:p>
    <w:p w:rsidR="00DC5A95" w:rsidRPr="00DC5A95" w:rsidRDefault="00DC5A95" w:rsidP="00DC5A95">
      <w:pPr>
        <w:rPr>
          <w:lang w:val="el-GR"/>
        </w:rPr>
      </w:pPr>
      <w:r>
        <w:rPr>
          <w:i/>
          <w:sz w:val="28"/>
          <w:szCs w:val="28"/>
          <w:lang w:val="el-GR"/>
        </w:rPr>
        <w:t>‘Η – ΤΕΤΡΑΔΙΟ  ΣΤ’, 2022</w:t>
      </w:r>
    </w:p>
    <w:p w:rsidR="0061560D" w:rsidRPr="00DC5A95" w:rsidRDefault="0061560D" w:rsidP="00DC5A95">
      <w:pPr>
        <w:rPr>
          <w:lang w:val="el-GR"/>
        </w:rPr>
      </w:pPr>
    </w:p>
    <w:p w:rsidR="0061560D" w:rsidRPr="00DC5A95" w:rsidRDefault="0061560D" w:rsidP="00DC5A95">
      <w:pPr>
        <w:rPr>
          <w:lang w:val="el-GR"/>
        </w:rPr>
      </w:pPr>
    </w:p>
    <w:p w:rsidR="0061560D" w:rsidRPr="00DC5A95" w:rsidRDefault="0061560D" w:rsidP="00DC5A95">
      <w:pPr>
        <w:rPr>
          <w:lang w:val="el-GR"/>
        </w:rPr>
      </w:pPr>
    </w:p>
    <w:p w:rsidR="0061560D" w:rsidRPr="00DC5A95" w:rsidRDefault="0061560D" w:rsidP="00DC5A95">
      <w:pPr>
        <w:rPr>
          <w:lang w:val="el-GR"/>
        </w:rPr>
      </w:pPr>
    </w:p>
    <w:p w:rsidR="0061560D" w:rsidRPr="00DC5A95" w:rsidRDefault="0061560D" w:rsidP="00DC5A95">
      <w:pPr>
        <w:rPr>
          <w:lang w:val="el-GR"/>
        </w:rPr>
      </w:pPr>
    </w:p>
    <w:p w:rsidR="0061560D" w:rsidRPr="00DC5A95" w:rsidRDefault="0061560D" w:rsidP="00DC5A95">
      <w:pPr>
        <w:rPr>
          <w:lang w:val="el-GR"/>
        </w:rPr>
      </w:pPr>
    </w:p>
    <w:p w:rsidR="0061560D" w:rsidRPr="00DC5A95" w:rsidRDefault="0061560D" w:rsidP="00DC5A95">
      <w:pPr>
        <w:rPr>
          <w:lang w:val="el-GR"/>
        </w:rPr>
      </w:pPr>
    </w:p>
    <w:p w:rsidR="0061560D" w:rsidRPr="00DC5A95" w:rsidRDefault="0061560D" w:rsidP="00DC5A95">
      <w:pPr>
        <w:rPr>
          <w:lang w:val="el-GR"/>
        </w:rPr>
      </w:pPr>
    </w:p>
    <w:p w:rsidR="0061560D" w:rsidRPr="00DC5A95" w:rsidRDefault="0061560D" w:rsidP="00DC5A95">
      <w:pPr>
        <w:rPr>
          <w:lang w:val="el-GR"/>
        </w:rPr>
      </w:pPr>
    </w:p>
    <w:p w:rsidR="0061560D" w:rsidRPr="00DC5A95" w:rsidRDefault="0061560D" w:rsidP="00DC5A95">
      <w:pPr>
        <w:rPr>
          <w:lang w:val="el-GR"/>
        </w:rPr>
      </w:pPr>
    </w:p>
    <w:p w:rsidR="0061560D" w:rsidRDefault="0061560D" w:rsidP="00DC5A95">
      <w:pPr>
        <w:rPr>
          <w:lang w:val="el-GR"/>
        </w:rPr>
      </w:pPr>
    </w:p>
    <w:p w:rsidR="00DC5A95" w:rsidRDefault="00DC5A95" w:rsidP="00DC5A95">
      <w:pPr>
        <w:rPr>
          <w:lang w:val="el-GR"/>
        </w:rPr>
      </w:pPr>
    </w:p>
    <w:p w:rsidR="00DC5A95" w:rsidRDefault="00DC5A95" w:rsidP="00DC5A95">
      <w:pPr>
        <w:rPr>
          <w:lang w:val="el-GR"/>
        </w:rPr>
      </w:pPr>
    </w:p>
    <w:p w:rsidR="00DC5A95" w:rsidRDefault="00DC5A95" w:rsidP="00DC5A95">
      <w:pPr>
        <w:rPr>
          <w:lang w:val="el-GR"/>
        </w:rPr>
      </w:pPr>
    </w:p>
    <w:p w:rsidR="00DC5A95" w:rsidRDefault="00DC5A95" w:rsidP="00DC5A95">
      <w:pPr>
        <w:rPr>
          <w:lang w:val="el-GR"/>
        </w:rPr>
      </w:pPr>
    </w:p>
    <w:p w:rsidR="00DC5A95" w:rsidRDefault="00DC5A95" w:rsidP="00DC5A95">
      <w:pPr>
        <w:rPr>
          <w:lang w:val="el-GR"/>
        </w:rPr>
      </w:pPr>
    </w:p>
    <w:p w:rsidR="00DC5A95" w:rsidRDefault="00DC5A95" w:rsidP="00DC5A95">
      <w:pPr>
        <w:rPr>
          <w:lang w:val="el-GR"/>
        </w:rPr>
      </w:pPr>
    </w:p>
    <w:p w:rsidR="00DC5A95" w:rsidRDefault="00DC5A95" w:rsidP="00DC5A95">
      <w:pPr>
        <w:rPr>
          <w:lang w:val="el-GR"/>
        </w:rPr>
      </w:pPr>
    </w:p>
    <w:p w:rsidR="00DC5A95" w:rsidRDefault="00DC5A95" w:rsidP="00DC5A95">
      <w:pPr>
        <w:rPr>
          <w:lang w:val="el-GR"/>
        </w:rPr>
      </w:pPr>
    </w:p>
    <w:p w:rsidR="00DC5A95" w:rsidRDefault="00DC5A95" w:rsidP="00DC5A95">
      <w:pPr>
        <w:rPr>
          <w:lang w:val="el-GR"/>
        </w:rPr>
      </w:pPr>
    </w:p>
    <w:p w:rsidR="00DC5A95" w:rsidRDefault="00DC5A95" w:rsidP="00DC5A95">
      <w:pPr>
        <w:rPr>
          <w:lang w:val="el-GR"/>
        </w:rPr>
      </w:pPr>
    </w:p>
    <w:p w:rsidR="00DC5A95" w:rsidRPr="00DC5A95" w:rsidRDefault="00DC5A95" w:rsidP="00DC5A95">
      <w:pPr>
        <w:rPr>
          <w:lang w:val="el-GR"/>
        </w:rPr>
      </w:pPr>
    </w:p>
    <w:p w:rsidR="0061560D" w:rsidRPr="00DC5A95" w:rsidRDefault="0061560D" w:rsidP="00DC5A95">
      <w:pPr>
        <w:rPr>
          <w:lang w:val="el-GR"/>
        </w:rPr>
      </w:pPr>
    </w:p>
    <w:p w:rsidR="0061560D" w:rsidRPr="00DC5A95" w:rsidRDefault="0061560D" w:rsidP="00DC5A95">
      <w:pPr>
        <w:rPr>
          <w:lang w:val="el-GR"/>
        </w:rPr>
      </w:pPr>
    </w:p>
    <w:p w:rsidR="0061560D" w:rsidRPr="00952E3A" w:rsidRDefault="0061560D" w:rsidP="00DC5A95">
      <w:r w:rsidRPr="00952E3A">
        <w:t>© Sarantis Antíocos</w:t>
      </w:r>
    </w:p>
    <w:p w:rsidR="0061560D" w:rsidRPr="00952E3A" w:rsidRDefault="0061560D" w:rsidP="00DC5A95">
      <w:pPr>
        <w:rPr>
          <w:i/>
        </w:rPr>
      </w:pPr>
      <w:r w:rsidRPr="00952E3A">
        <w:t xml:space="preserve">© de esta edición, Segundo Santos </w:t>
      </w:r>
      <w:r w:rsidRPr="00952E3A">
        <w:rPr>
          <w:i/>
        </w:rPr>
        <w:t>EDITOR</w:t>
      </w:r>
    </w:p>
    <w:p w:rsidR="0061560D" w:rsidRPr="00952E3A" w:rsidRDefault="0061560D" w:rsidP="00DC5A95">
      <w:pPr>
        <w:rPr>
          <w:i/>
        </w:rPr>
      </w:pPr>
      <w:r w:rsidRPr="00952E3A">
        <w:rPr>
          <w:i/>
        </w:rPr>
        <w:t>D.L. CU ….</w:t>
      </w:r>
    </w:p>
    <w:p w:rsidR="0061560D" w:rsidRPr="00952E3A" w:rsidRDefault="0061560D" w:rsidP="00DC5A95">
      <w:pPr>
        <w:rPr>
          <w:i/>
        </w:rPr>
      </w:pPr>
      <w:r w:rsidRPr="00952E3A">
        <w:t xml:space="preserve">Diseño, impresión y encuadernación en Segundo Santos </w:t>
      </w:r>
      <w:r w:rsidRPr="00952E3A">
        <w:rPr>
          <w:i/>
        </w:rPr>
        <w:t>EDITOR</w:t>
      </w:r>
    </w:p>
    <w:p w:rsidR="0061560D" w:rsidRPr="00952E3A" w:rsidRDefault="0061560D" w:rsidP="00DC5A95">
      <w:r w:rsidRPr="00952E3A">
        <w:t>Calle Caballeros no. 2, bajo, 16001, CUENCA – ESPAÑA</w:t>
      </w:r>
    </w:p>
    <w:p w:rsidR="0061560D" w:rsidRPr="00952E3A" w:rsidRDefault="0061560D" w:rsidP="00DC5A95">
      <w:r w:rsidRPr="00952E3A">
        <w:t>Tl. 969 23 44 67 – 667 64 58 93</w:t>
      </w:r>
    </w:p>
    <w:p w:rsidR="0061560D" w:rsidRPr="00952E3A" w:rsidRDefault="0061560D" w:rsidP="00DC5A95">
      <w:r w:rsidRPr="00952E3A">
        <w:t>Segundosantosediciones.blogspot.co</w:t>
      </w:r>
    </w:p>
    <w:p w:rsidR="0061560D" w:rsidRPr="00952E3A" w:rsidRDefault="0061560D" w:rsidP="00DC5A95">
      <w:pPr>
        <w:rPr>
          <w:sz w:val="32"/>
          <w:szCs w:val="32"/>
        </w:rPr>
      </w:pPr>
    </w:p>
    <w:p w:rsidR="0061560D" w:rsidRPr="00952E3A" w:rsidRDefault="0061560D" w:rsidP="00DC5A95">
      <w:pPr>
        <w:rPr>
          <w:sz w:val="32"/>
          <w:szCs w:val="32"/>
        </w:rPr>
      </w:pPr>
    </w:p>
    <w:p w:rsidR="0061560D" w:rsidRPr="00952E3A" w:rsidRDefault="0061560D" w:rsidP="00DC5A95">
      <w:pPr>
        <w:rPr>
          <w:sz w:val="32"/>
          <w:szCs w:val="32"/>
        </w:rPr>
      </w:pPr>
    </w:p>
    <w:p w:rsidR="0061560D" w:rsidRPr="00952E3A" w:rsidRDefault="0061560D" w:rsidP="00DC5A95">
      <w:pPr>
        <w:rPr>
          <w:sz w:val="32"/>
          <w:szCs w:val="32"/>
        </w:rPr>
      </w:pPr>
    </w:p>
    <w:p w:rsidR="0061560D" w:rsidRPr="00FA150D" w:rsidRDefault="0061560D" w:rsidP="00DC5A95">
      <w:pPr>
        <w:pStyle w:val="Textoindependiente"/>
        <w:rPr>
          <w:i/>
          <w:iCs/>
          <w:color w:val="FF0000"/>
          <w:sz w:val="40"/>
          <w:szCs w:val="40"/>
          <w:lang w:val="es-ES"/>
        </w:rPr>
      </w:pPr>
    </w:p>
    <w:p w:rsidR="0061560D" w:rsidRPr="00FA150D" w:rsidRDefault="0061560D" w:rsidP="00DC5A95">
      <w:pPr>
        <w:pStyle w:val="Textoindependiente"/>
        <w:rPr>
          <w:i/>
          <w:iCs/>
          <w:color w:val="FF0000"/>
          <w:sz w:val="40"/>
          <w:szCs w:val="40"/>
          <w:lang w:val="es-ES"/>
        </w:rPr>
      </w:pPr>
    </w:p>
    <w:p w:rsidR="0061560D" w:rsidRPr="00FA150D" w:rsidRDefault="0061560D" w:rsidP="00DC5A95">
      <w:pPr>
        <w:pStyle w:val="Textoindependiente"/>
        <w:jc w:val="right"/>
        <w:rPr>
          <w:i/>
          <w:iCs/>
          <w:color w:val="FF0000"/>
          <w:sz w:val="40"/>
          <w:szCs w:val="40"/>
          <w:lang w:val="es-ES"/>
        </w:rPr>
      </w:pPr>
    </w:p>
    <w:p w:rsidR="0061560D" w:rsidRPr="0081339E" w:rsidRDefault="0061560D" w:rsidP="00DC5A95">
      <w:pPr>
        <w:jc w:val="right"/>
        <w:rPr>
          <w:i/>
          <w:szCs w:val="32"/>
        </w:rPr>
      </w:pPr>
      <w:r w:rsidRPr="0081339E">
        <w:rPr>
          <w:i/>
          <w:szCs w:val="32"/>
        </w:rPr>
        <w:t>«</w:t>
      </w:r>
      <w:r>
        <w:rPr>
          <w:i/>
          <w:szCs w:val="32"/>
        </w:rPr>
        <w:t>Έσσετ</w:t>
      </w:r>
      <w:r w:rsidRPr="0081339E">
        <w:rPr>
          <w:i/>
          <w:szCs w:val="32"/>
        </w:rPr>
        <w:t xml:space="preserve">’ </w:t>
      </w:r>
      <w:r>
        <w:rPr>
          <w:i/>
          <w:szCs w:val="32"/>
        </w:rPr>
        <w:t>ήμαρ</w:t>
      </w:r>
      <w:r w:rsidRPr="0081339E">
        <w:rPr>
          <w:i/>
          <w:szCs w:val="32"/>
        </w:rPr>
        <w:t>».</w:t>
      </w:r>
    </w:p>
    <w:p w:rsidR="0061560D" w:rsidRPr="0081339E" w:rsidRDefault="0061560D" w:rsidP="00DC5A95">
      <w:pPr>
        <w:pStyle w:val="Textoindependiente"/>
        <w:jc w:val="right"/>
        <w:rPr>
          <w:color w:val="auto"/>
          <w:sz w:val="24"/>
          <w:lang w:val="es-ES"/>
        </w:rPr>
      </w:pPr>
    </w:p>
    <w:p w:rsidR="0061560D" w:rsidRDefault="0061560D" w:rsidP="00DC5A95">
      <w:pPr>
        <w:pStyle w:val="Textoindependiente"/>
        <w:jc w:val="right"/>
        <w:rPr>
          <w:color w:val="auto"/>
          <w:sz w:val="24"/>
        </w:rPr>
      </w:pPr>
      <w:r w:rsidRPr="0081339E">
        <w:rPr>
          <w:color w:val="auto"/>
          <w:sz w:val="24"/>
          <w:lang w:val="es-ES"/>
        </w:rPr>
        <w:t xml:space="preserve">       </w:t>
      </w:r>
      <w:r>
        <w:rPr>
          <w:color w:val="auto"/>
          <w:sz w:val="24"/>
        </w:rPr>
        <w:t>ΟΜΗΡΟΣ</w:t>
      </w:r>
    </w:p>
    <w:p w:rsidR="0061560D" w:rsidRPr="00ED45F4" w:rsidRDefault="0061560D" w:rsidP="00DC5A95">
      <w:pPr>
        <w:pStyle w:val="Textoindependiente"/>
        <w:jc w:val="right"/>
        <w:rPr>
          <w:i/>
          <w:color w:val="auto"/>
          <w:sz w:val="24"/>
        </w:rPr>
      </w:pPr>
      <w:r>
        <w:rPr>
          <w:i/>
          <w:color w:val="auto"/>
          <w:sz w:val="24"/>
        </w:rPr>
        <w:t xml:space="preserve">              </w:t>
      </w:r>
      <w:r w:rsidRPr="00ED45F4">
        <w:rPr>
          <w:i/>
          <w:color w:val="auto"/>
          <w:sz w:val="24"/>
        </w:rPr>
        <w:t>Ιλιάς</w:t>
      </w:r>
    </w:p>
    <w:p w:rsidR="0061560D" w:rsidRPr="00DC5A95" w:rsidRDefault="0061560D" w:rsidP="00DC5A95">
      <w:pPr>
        <w:jc w:val="right"/>
        <w:rPr>
          <w:lang w:val="el-GR"/>
        </w:rPr>
      </w:pPr>
    </w:p>
    <w:p w:rsidR="0061560D" w:rsidRPr="00DC5A95" w:rsidRDefault="0061560D" w:rsidP="00DC5A95">
      <w:pPr>
        <w:jc w:val="right"/>
        <w:rPr>
          <w:sz w:val="52"/>
          <w:szCs w:val="52"/>
          <w:lang w:val="el-GR"/>
        </w:rPr>
      </w:pPr>
    </w:p>
    <w:p w:rsidR="0061560D" w:rsidRPr="00DC5A95" w:rsidRDefault="0061560D" w:rsidP="00DC5A95">
      <w:pPr>
        <w:rPr>
          <w:sz w:val="52"/>
          <w:szCs w:val="52"/>
          <w:lang w:val="el-GR"/>
        </w:rPr>
      </w:pPr>
    </w:p>
    <w:p w:rsidR="0061560D" w:rsidRPr="00DC5A95" w:rsidRDefault="0061560D" w:rsidP="00DC5A95">
      <w:pPr>
        <w:jc w:val="center"/>
        <w:rPr>
          <w:i/>
          <w:color w:val="FF0000"/>
          <w:sz w:val="36"/>
          <w:szCs w:val="36"/>
          <w:lang w:val="el-GR"/>
        </w:rPr>
      </w:pPr>
    </w:p>
    <w:p w:rsidR="0061560D" w:rsidRDefault="0061560D" w:rsidP="00DC5A95">
      <w:pPr>
        <w:pStyle w:val="Textoindependiente"/>
        <w:spacing w:line="276" w:lineRule="auto"/>
        <w:rPr>
          <w:color w:val="auto"/>
          <w:szCs w:val="32"/>
        </w:rPr>
      </w:pPr>
      <w:r w:rsidRPr="009E1CA4">
        <w:rPr>
          <w:i/>
          <w:color w:val="FF0000"/>
          <w:sz w:val="36"/>
          <w:szCs w:val="36"/>
        </w:rPr>
        <w:br w:type="page"/>
      </w:r>
      <w:r w:rsidRPr="002D168E">
        <w:rPr>
          <w:i/>
          <w:color w:val="FF0000"/>
          <w:sz w:val="48"/>
          <w:szCs w:val="48"/>
        </w:rPr>
        <w:t>Σ</w:t>
      </w:r>
      <w:r w:rsidRPr="002D168E">
        <w:rPr>
          <w:color w:val="auto"/>
          <w:szCs w:val="32"/>
        </w:rPr>
        <w:t>πονδυλωτά και σκόρπια,</w:t>
      </w:r>
    </w:p>
    <w:p w:rsidR="0061560D" w:rsidRDefault="0061560D" w:rsidP="00DC5A95">
      <w:pPr>
        <w:pStyle w:val="Textoindependiente"/>
        <w:spacing w:line="276" w:lineRule="auto"/>
        <w:rPr>
          <w:color w:val="auto"/>
          <w:szCs w:val="32"/>
        </w:rPr>
      </w:pPr>
      <w:r>
        <w:rPr>
          <w:color w:val="auto"/>
          <w:szCs w:val="32"/>
        </w:rPr>
        <w:t>όσο υπάρχουν καρπούζια!</w:t>
      </w:r>
    </w:p>
    <w:p w:rsidR="0061560D" w:rsidRDefault="0061560D" w:rsidP="00DC5A95">
      <w:pPr>
        <w:pStyle w:val="Textoindependiente"/>
        <w:spacing w:line="276" w:lineRule="auto"/>
        <w:rPr>
          <w:color w:val="auto"/>
          <w:szCs w:val="32"/>
        </w:rPr>
      </w:pPr>
    </w:p>
    <w:p w:rsidR="0061560D" w:rsidRDefault="0061560D" w:rsidP="00DC5A95">
      <w:pPr>
        <w:pStyle w:val="Textoindependiente"/>
        <w:spacing w:line="276" w:lineRule="auto"/>
        <w:rPr>
          <w:i/>
          <w:color w:val="auto"/>
          <w:szCs w:val="32"/>
        </w:rPr>
      </w:pPr>
      <w:r w:rsidRPr="002D168E">
        <w:rPr>
          <w:i/>
          <w:color w:val="auto"/>
          <w:szCs w:val="32"/>
        </w:rPr>
        <w:t>Εσω</w:t>
      </w:r>
      <w:r>
        <w:rPr>
          <w:i/>
          <w:color w:val="auto"/>
          <w:szCs w:val="32"/>
        </w:rPr>
        <w:t>τερικά: αισθήματα και συναισθήματα.</w:t>
      </w:r>
    </w:p>
    <w:p w:rsidR="0061560D" w:rsidRDefault="0061560D" w:rsidP="00DC5A95">
      <w:pPr>
        <w:pStyle w:val="Textoindependiente"/>
        <w:spacing w:line="276" w:lineRule="auto"/>
        <w:rPr>
          <w:i/>
          <w:color w:val="auto"/>
          <w:szCs w:val="32"/>
        </w:rPr>
      </w:pPr>
      <w:r>
        <w:rPr>
          <w:i/>
          <w:color w:val="auto"/>
          <w:szCs w:val="32"/>
        </w:rPr>
        <w:t>Εξωτερικά: η αφή των πραγμάτων.</w:t>
      </w:r>
    </w:p>
    <w:p w:rsidR="0061560D" w:rsidRDefault="0061560D" w:rsidP="00DC5A95">
      <w:pPr>
        <w:pStyle w:val="Textoindependiente"/>
        <w:spacing w:line="276" w:lineRule="auto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spacing w:line="276" w:lineRule="auto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</w:rPr>
      </w:pPr>
      <w:r>
        <w:rPr>
          <w:i/>
          <w:color w:val="auto"/>
        </w:rPr>
        <w:t>▲</w:t>
      </w:r>
    </w:p>
    <w:p w:rsidR="0061560D" w:rsidRDefault="0061560D" w:rsidP="00DC5A95">
      <w:pPr>
        <w:pStyle w:val="Textoindependiente"/>
        <w:rPr>
          <w:i/>
          <w:color w:val="auto"/>
        </w:rPr>
      </w:pPr>
    </w:p>
    <w:p w:rsidR="0061560D" w:rsidRDefault="0061560D" w:rsidP="00DC5A95">
      <w:pPr>
        <w:pStyle w:val="Textoindependiente"/>
        <w:rPr>
          <w:i/>
          <w:color w:val="auto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Ν</w:t>
      </w:r>
      <w:r w:rsidRPr="002D168E">
        <w:rPr>
          <w:color w:val="auto"/>
          <w:szCs w:val="32"/>
        </w:rPr>
        <w:t>ους υγιής δουλεύει ανάποδα.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Η σοβαρότητα είναι αφέλεια.</w:t>
      </w:r>
    </w:p>
    <w:p w:rsidR="0061560D" w:rsidRPr="002D168E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Όλα θέατρο.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Pr="002D168E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</w:rPr>
      </w:pPr>
    </w:p>
    <w:p w:rsidR="0061560D" w:rsidRPr="00DC5A95" w:rsidRDefault="0061560D" w:rsidP="00DC5A95">
      <w:pPr>
        <w:pStyle w:val="Textoindependiente"/>
        <w:rPr>
          <w:i/>
          <w:color w:val="auto"/>
        </w:rPr>
      </w:pPr>
    </w:p>
    <w:p w:rsidR="0061560D" w:rsidRPr="00DC5A95" w:rsidRDefault="0061560D" w:rsidP="00DC5A95">
      <w:pPr>
        <w:pStyle w:val="Textoindependiente"/>
        <w:rPr>
          <w:i/>
          <w:color w:val="auto"/>
        </w:rPr>
      </w:pPr>
    </w:p>
    <w:p w:rsidR="0061560D" w:rsidRPr="00DC5A95" w:rsidRDefault="0061560D" w:rsidP="00DC5A95">
      <w:pPr>
        <w:pStyle w:val="Textoindependiente"/>
        <w:rPr>
          <w:i/>
          <w:color w:val="auto"/>
        </w:rPr>
      </w:pPr>
    </w:p>
    <w:p w:rsidR="0061560D" w:rsidRPr="00DC5A95" w:rsidRDefault="0061560D" w:rsidP="00DC5A95">
      <w:pPr>
        <w:pStyle w:val="Textoindependiente"/>
        <w:rPr>
          <w:i/>
          <w:color w:val="auto"/>
        </w:rPr>
      </w:pPr>
    </w:p>
    <w:p w:rsidR="0061560D" w:rsidRPr="00DC5A95" w:rsidRDefault="0061560D" w:rsidP="00DC5A95">
      <w:pPr>
        <w:pStyle w:val="Textoindependiente"/>
        <w:rPr>
          <w:i/>
          <w:color w:val="auto"/>
        </w:rPr>
      </w:pPr>
    </w:p>
    <w:p w:rsidR="0061560D" w:rsidRPr="00DC5A95" w:rsidRDefault="0061560D" w:rsidP="00DC5A95">
      <w:pPr>
        <w:pStyle w:val="Textoindependiente"/>
        <w:rPr>
          <w:i/>
          <w:color w:val="auto"/>
        </w:rPr>
      </w:pPr>
    </w:p>
    <w:p w:rsidR="0061560D" w:rsidRPr="00DC5A95" w:rsidRDefault="0061560D" w:rsidP="00DC5A95">
      <w:pPr>
        <w:pStyle w:val="Textoindependiente"/>
        <w:rPr>
          <w:i/>
          <w:color w:val="auto"/>
        </w:rPr>
      </w:pPr>
    </w:p>
    <w:p w:rsidR="0061560D" w:rsidRPr="00DC5A95" w:rsidRDefault="0061560D" w:rsidP="00DC5A95">
      <w:pPr>
        <w:pStyle w:val="Textoindependiente"/>
        <w:rPr>
          <w:i/>
          <w:color w:val="auto"/>
        </w:rPr>
      </w:pPr>
    </w:p>
    <w:p w:rsidR="0061560D" w:rsidRPr="00DC5A95" w:rsidRDefault="0061560D" w:rsidP="00DC5A95">
      <w:pPr>
        <w:pStyle w:val="Textoindependiente"/>
        <w:rPr>
          <w:i/>
          <w:color w:val="auto"/>
        </w:rPr>
      </w:pPr>
    </w:p>
    <w:p w:rsidR="0061560D" w:rsidRPr="00DC5A95" w:rsidRDefault="0061560D" w:rsidP="00DC5A95">
      <w:pPr>
        <w:pStyle w:val="Textoindependiente"/>
        <w:rPr>
          <w:i/>
          <w:color w:val="auto"/>
        </w:rPr>
      </w:pPr>
    </w:p>
    <w:p w:rsidR="0061560D" w:rsidRPr="00DC5A95" w:rsidRDefault="0061560D" w:rsidP="00DC5A95">
      <w:pPr>
        <w:pStyle w:val="Textoindependiente"/>
        <w:rPr>
          <w:i/>
          <w:color w:val="auto"/>
        </w:rPr>
      </w:pPr>
    </w:p>
    <w:p w:rsidR="0061560D" w:rsidRPr="00DC5A95" w:rsidRDefault="0061560D" w:rsidP="00DC5A95">
      <w:pPr>
        <w:pStyle w:val="Textoindependiente"/>
        <w:rPr>
          <w:i/>
          <w:color w:val="auto"/>
        </w:rPr>
      </w:pPr>
    </w:p>
    <w:p w:rsidR="0061560D" w:rsidRPr="00DC5A95" w:rsidRDefault="0061560D" w:rsidP="00DC5A95">
      <w:pPr>
        <w:pStyle w:val="Textoindependiente"/>
        <w:rPr>
          <w:i/>
          <w:color w:val="auto"/>
        </w:rPr>
      </w:pPr>
    </w:p>
    <w:p w:rsidR="0061560D" w:rsidRPr="00DC5A95" w:rsidRDefault="0061560D" w:rsidP="00DC5A95">
      <w:pPr>
        <w:pStyle w:val="Textoindependiente"/>
        <w:rPr>
          <w:i/>
          <w:color w:val="auto"/>
        </w:rPr>
      </w:pPr>
    </w:p>
    <w:p w:rsidR="0061560D" w:rsidRPr="00DC5A95" w:rsidRDefault="0061560D" w:rsidP="00DC5A95">
      <w:pPr>
        <w:pStyle w:val="Textoindependiente"/>
        <w:rPr>
          <w:i/>
          <w:color w:val="auto"/>
        </w:rPr>
      </w:pPr>
    </w:p>
    <w:p w:rsidR="0061560D" w:rsidRPr="00DC5A95" w:rsidRDefault="0061560D" w:rsidP="00DC5A95">
      <w:pPr>
        <w:pStyle w:val="Textoindependiente"/>
        <w:rPr>
          <w:i/>
          <w:color w:val="auto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Ε</w:t>
      </w:r>
      <w:r w:rsidRPr="002D168E">
        <w:rPr>
          <w:color w:val="auto"/>
          <w:szCs w:val="32"/>
        </w:rPr>
        <w:t>ξω και μέσα</w:t>
      </w:r>
      <w:r>
        <w:rPr>
          <w:color w:val="auto"/>
          <w:szCs w:val="32"/>
        </w:rPr>
        <w:t xml:space="preserve">  από την πρόσοψη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το καμαρίνι των βασάνων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της νιότης.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Το πριν να μην διακρίνεται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από το μετά.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▲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Ε</w:t>
      </w:r>
      <w:r>
        <w:rPr>
          <w:color w:val="auto"/>
          <w:szCs w:val="32"/>
        </w:rPr>
        <w:t>πιτρέφει ο πολυθρύλητος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Λαβύρινθος.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Άθραυστη αιώρα</w:t>
      </w:r>
      <w:r w:rsidRPr="0081339E">
        <w:rPr>
          <w:i/>
          <w:color w:val="auto"/>
          <w:szCs w:val="32"/>
        </w:rPr>
        <w:t>·</w:t>
      </w:r>
      <w:r>
        <w:rPr>
          <w:i/>
          <w:color w:val="auto"/>
          <w:szCs w:val="32"/>
        </w:rPr>
        <w:t xml:space="preserve"> αχάλαστη.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Ανάτρεφε Αρετούσα.</w:t>
      </w:r>
    </w:p>
    <w:p w:rsidR="0061560D" w:rsidRPr="003A7781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FF0000"/>
          <w:lang w:val="es-ES"/>
        </w:rPr>
      </w:pPr>
      <w:r>
        <w:rPr>
          <w:i/>
          <w:color w:val="FF0000"/>
        </w:rPr>
        <w:br w:type="page"/>
      </w:r>
    </w:p>
    <w:p w:rsidR="0061560D" w:rsidRDefault="0061560D" w:rsidP="00DC5A95">
      <w:pPr>
        <w:pStyle w:val="Textoindependiente"/>
        <w:rPr>
          <w:i/>
          <w:color w:val="FF0000"/>
          <w:lang w:val="es-ES"/>
        </w:rPr>
      </w:pPr>
    </w:p>
    <w:p w:rsidR="0061560D" w:rsidRDefault="0061560D" w:rsidP="00DC5A95">
      <w:pPr>
        <w:pStyle w:val="Textoindependiente"/>
        <w:rPr>
          <w:i/>
          <w:color w:val="FF0000"/>
          <w:lang w:val="es-ES"/>
        </w:rPr>
      </w:pPr>
    </w:p>
    <w:p w:rsidR="0061560D" w:rsidRDefault="0061560D" w:rsidP="00DC5A95">
      <w:pPr>
        <w:pStyle w:val="Textoindependiente"/>
        <w:rPr>
          <w:i/>
          <w:color w:val="FF0000"/>
          <w:lang w:val="es-ES"/>
        </w:rPr>
      </w:pPr>
    </w:p>
    <w:p w:rsidR="0061560D" w:rsidRDefault="00DC5A95" w:rsidP="00DC5A95">
      <w:pPr>
        <w:pStyle w:val="Textoindependiente"/>
        <w:rPr>
          <w:lang w:val="es-ES"/>
        </w:rPr>
      </w:pPr>
      <w:r>
        <w:pict>
          <v:shape id="_x0000_i1058" type="#_x0000_t75" style="width:330pt;height:482pt">
            <v:imagedata r:id="rId48" o:title="SEGUNDO Pastel 11"/>
          </v:shape>
        </w:pict>
      </w: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i/>
          <w:color w:val="FF0000"/>
        </w:rPr>
      </w:pPr>
      <w:r w:rsidRPr="00287AD2">
        <w:rPr>
          <w:i/>
          <w:color w:val="FF0000"/>
        </w:rPr>
        <w:br w:type="page"/>
      </w:r>
    </w:p>
    <w:p w:rsidR="0061560D" w:rsidRPr="00BD27FF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Π</w:t>
      </w:r>
      <w:r w:rsidRPr="00BD27FF">
        <w:rPr>
          <w:color w:val="auto"/>
          <w:szCs w:val="32"/>
        </w:rPr>
        <w:t xml:space="preserve">ροσοχή στους χειραγωγούς 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 w:rsidRPr="00BD27FF">
        <w:rPr>
          <w:color w:val="auto"/>
          <w:szCs w:val="32"/>
        </w:rPr>
        <w:t>και τα κολλητήρια</w:t>
      </w:r>
      <w:r>
        <w:rPr>
          <w:color w:val="auto"/>
          <w:szCs w:val="32"/>
        </w:rPr>
        <w:t xml:space="preserve"> της ψηφιακής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κουλτούρας.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 xml:space="preserve">Όλα γίνονται κομψά απαλά 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διακριτικά, λες αθέλητα.</w:t>
      </w:r>
    </w:p>
    <w:p w:rsidR="0061560D" w:rsidRPr="003F118A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Με το γάντι.</w:t>
      </w:r>
    </w:p>
    <w:p w:rsidR="0061560D" w:rsidRPr="00DC5A95" w:rsidRDefault="0061560D" w:rsidP="00DC5A95">
      <w:pPr>
        <w:pStyle w:val="Textoindependiente"/>
        <w:jc w:val="left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▲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Pr="007D1BAF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Τ</w:t>
      </w:r>
      <w:r>
        <w:rPr>
          <w:color w:val="auto"/>
          <w:szCs w:val="32"/>
        </w:rPr>
        <w:t xml:space="preserve">ο πνεύμα της </w:t>
      </w:r>
      <w:r>
        <w:rPr>
          <w:color w:val="auto"/>
          <w:szCs w:val="32"/>
          <w:lang w:val="en-US"/>
        </w:rPr>
        <w:t>Silicon</w:t>
      </w:r>
      <w:r w:rsidRPr="007D1BAF">
        <w:rPr>
          <w:color w:val="auto"/>
          <w:szCs w:val="32"/>
        </w:rPr>
        <w:t xml:space="preserve"> </w:t>
      </w:r>
      <w:r>
        <w:rPr>
          <w:color w:val="auto"/>
          <w:szCs w:val="32"/>
          <w:lang w:val="en-US"/>
        </w:rPr>
        <w:t>Valley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color w:val="auto"/>
          <w:szCs w:val="32"/>
        </w:rPr>
        <w:t xml:space="preserve">με τα περιώνυμα </w:t>
      </w:r>
      <w:r w:rsidRPr="007D1BAF">
        <w:rPr>
          <w:i/>
          <w:color w:val="auto"/>
          <w:szCs w:val="32"/>
          <w:lang w:val="en-US"/>
        </w:rPr>
        <w:t>apps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 w:rsidRPr="00A6175D">
        <w:rPr>
          <w:color w:val="auto"/>
          <w:szCs w:val="32"/>
        </w:rPr>
        <w:t xml:space="preserve">διαστρεβλώνει </w:t>
      </w:r>
      <w:r>
        <w:rPr>
          <w:color w:val="auto"/>
          <w:szCs w:val="32"/>
        </w:rPr>
        <w:t>το επιστητό</w:t>
      </w:r>
      <w:r w:rsidRPr="00A6175D">
        <w:rPr>
          <w:color w:val="auto"/>
          <w:szCs w:val="32"/>
        </w:rPr>
        <w:t xml:space="preserve"> </w:t>
      </w:r>
    </w:p>
    <w:p w:rsidR="0061560D" w:rsidRPr="00EB39F8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color w:val="auto"/>
          <w:szCs w:val="32"/>
        </w:rPr>
        <w:t xml:space="preserve">και στήνει </w:t>
      </w:r>
      <w:r>
        <w:rPr>
          <w:i/>
          <w:color w:val="auto"/>
          <w:szCs w:val="32"/>
          <w:lang w:val="en-US"/>
        </w:rPr>
        <w:t>metaversos</w:t>
      </w:r>
      <w:r w:rsidRPr="00EB39F8">
        <w:rPr>
          <w:i/>
          <w:color w:val="auto"/>
          <w:szCs w:val="32"/>
        </w:rPr>
        <w:t xml:space="preserve"> </w:t>
      </w:r>
    </w:p>
    <w:p w:rsidR="0061560D" w:rsidRPr="001E576E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σε κρύο στυλ </w:t>
      </w:r>
      <w:r>
        <w:rPr>
          <w:color w:val="auto"/>
          <w:szCs w:val="32"/>
          <w:lang w:val="en-US"/>
        </w:rPr>
        <w:t>Magritte</w:t>
      </w:r>
      <w:r w:rsidRPr="00A6175D">
        <w:rPr>
          <w:color w:val="auto"/>
          <w:szCs w:val="32"/>
        </w:rPr>
        <w:t>.</w:t>
      </w:r>
    </w:p>
    <w:p w:rsidR="0061560D" w:rsidRPr="001E576E" w:rsidRDefault="0061560D" w:rsidP="00DC5A95">
      <w:pPr>
        <w:pStyle w:val="Textoindependiente"/>
        <w:rPr>
          <w:color w:val="auto"/>
          <w:szCs w:val="32"/>
        </w:rPr>
      </w:pPr>
    </w:p>
    <w:p w:rsidR="0061560D" w:rsidRPr="007D1BAF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Pr="002A46DF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Αμολυμένοι αβατάρες</w:t>
      </w:r>
      <w:r w:rsidRPr="002A46DF">
        <w:rPr>
          <w:i/>
          <w:color w:val="auto"/>
          <w:szCs w:val="32"/>
        </w:rPr>
        <w:t>·</w:t>
      </w:r>
    </w:p>
    <w:p w:rsidR="0061560D" w:rsidRPr="002A46DF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 xml:space="preserve"> δικός σας ο μετα-κόσμος. 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Τρομάρα</w:t>
      </w:r>
      <w:r w:rsidRPr="00843A27">
        <w:rPr>
          <w:i/>
          <w:color w:val="auto"/>
          <w:szCs w:val="32"/>
        </w:rPr>
        <w:t xml:space="preserve"> </w:t>
      </w:r>
      <w:r>
        <w:rPr>
          <w:i/>
          <w:color w:val="auto"/>
          <w:szCs w:val="32"/>
        </w:rPr>
        <w:t>σας!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;</w:t>
      </w:r>
    </w:p>
    <w:p w:rsidR="0061560D" w:rsidRDefault="0061560D" w:rsidP="00DC5A95">
      <w:pPr>
        <w:pStyle w:val="Textoindependiente"/>
        <w:rPr>
          <w:i/>
          <w:color w:val="FF0000"/>
        </w:rPr>
      </w:pPr>
    </w:p>
    <w:p w:rsidR="0061560D" w:rsidRDefault="0061560D" w:rsidP="00DC5A95">
      <w:pPr>
        <w:pStyle w:val="Textoindependiente"/>
        <w:rPr>
          <w:i/>
          <w:color w:val="FF0000"/>
        </w:rPr>
      </w:pPr>
    </w:p>
    <w:p w:rsidR="0061560D" w:rsidRDefault="0061560D" w:rsidP="00DC5A95">
      <w:pPr>
        <w:pStyle w:val="Textoindependiente"/>
        <w:rPr>
          <w:i/>
          <w:color w:val="FF0000"/>
        </w:rPr>
      </w:pPr>
    </w:p>
    <w:p w:rsidR="0061560D" w:rsidRDefault="0061560D" w:rsidP="00DC5A95">
      <w:pPr>
        <w:pStyle w:val="Textoindependiente"/>
        <w:rPr>
          <w:i/>
          <w:color w:val="FF0000"/>
        </w:rPr>
      </w:pPr>
    </w:p>
    <w:p w:rsidR="0061560D" w:rsidRDefault="0061560D" w:rsidP="00DC5A95">
      <w:pPr>
        <w:pStyle w:val="Textoindependiente"/>
        <w:rPr>
          <w:i/>
          <w:color w:val="FF0000"/>
        </w:rPr>
      </w:pPr>
    </w:p>
    <w:p w:rsidR="0061560D" w:rsidRDefault="0061560D" w:rsidP="00DC5A95">
      <w:pPr>
        <w:pStyle w:val="Textoindependiente"/>
        <w:rPr>
          <w:i/>
          <w:color w:val="FF0000"/>
        </w:rPr>
      </w:pPr>
    </w:p>
    <w:p w:rsidR="0061560D" w:rsidRDefault="0061560D" w:rsidP="00DC5A95">
      <w:pPr>
        <w:pStyle w:val="Textoindependiente"/>
        <w:rPr>
          <w:i/>
          <w:color w:val="FF0000"/>
        </w:rPr>
      </w:pPr>
    </w:p>
    <w:p w:rsidR="0061560D" w:rsidRDefault="0061560D" w:rsidP="00DC5A95">
      <w:pPr>
        <w:pStyle w:val="Textoindependiente"/>
        <w:rPr>
          <w:i/>
          <w:color w:val="FF0000"/>
        </w:rPr>
      </w:pPr>
    </w:p>
    <w:p w:rsidR="0061560D" w:rsidRDefault="0061560D" w:rsidP="00DC5A95">
      <w:pPr>
        <w:pStyle w:val="Textoindependiente"/>
        <w:rPr>
          <w:i/>
          <w:color w:val="FF0000"/>
        </w:rPr>
      </w:pPr>
    </w:p>
    <w:p w:rsidR="0061560D" w:rsidRDefault="0061560D" w:rsidP="00DC5A95">
      <w:pPr>
        <w:pStyle w:val="Textoindependiente"/>
        <w:rPr>
          <w:i/>
          <w:color w:val="FF0000"/>
        </w:rPr>
      </w:pPr>
    </w:p>
    <w:p w:rsidR="0061560D" w:rsidRDefault="0061560D" w:rsidP="00DC5A95">
      <w:pPr>
        <w:pStyle w:val="Textoindependiente"/>
        <w:rPr>
          <w:i/>
          <w:color w:val="FF0000"/>
        </w:rPr>
      </w:pPr>
    </w:p>
    <w:p w:rsidR="0061560D" w:rsidRDefault="0061560D" w:rsidP="00DC5A95">
      <w:pPr>
        <w:pStyle w:val="Textoindependiente"/>
        <w:rPr>
          <w:i/>
          <w:color w:val="FF0000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FF0000"/>
          <w:sz w:val="48"/>
          <w:szCs w:val="48"/>
        </w:rPr>
        <w:t>Ο</w:t>
      </w:r>
      <w:r>
        <w:rPr>
          <w:color w:val="auto"/>
          <w:szCs w:val="32"/>
        </w:rPr>
        <w:t xml:space="preserve">ι </w:t>
      </w:r>
      <w:r>
        <w:rPr>
          <w:i/>
          <w:color w:val="auto"/>
          <w:szCs w:val="32"/>
          <w:lang w:val="en-US"/>
        </w:rPr>
        <w:t>homo</w:t>
      </w:r>
      <w:r w:rsidRPr="00A6175D">
        <w:rPr>
          <w:i/>
          <w:color w:val="auto"/>
          <w:szCs w:val="32"/>
        </w:rPr>
        <w:t xml:space="preserve"> </w:t>
      </w:r>
      <w:r>
        <w:rPr>
          <w:i/>
          <w:color w:val="auto"/>
          <w:szCs w:val="32"/>
          <w:lang w:val="en-US"/>
        </w:rPr>
        <w:t>sapiens</w:t>
      </w:r>
      <w:r>
        <w:rPr>
          <w:i/>
          <w:color w:val="auto"/>
          <w:szCs w:val="32"/>
        </w:rPr>
        <w:t xml:space="preserve">, </w:t>
      </w:r>
      <w:r w:rsidRPr="00A6175D">
        <w:rPr>
          <w:color w:val="auto"/>
          <w:szCs w:val="32"/>
        </w:rPr>
        <w:t>όσο και να μετατραπούν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 w:rsidRPr="00A6175D">
        <w:rPr>
          <w:color w:val="auto"/>
          <w:szCs w:val="32"/>
        </w:rPr>
        <w:t>σε</w:t>
      </w:r>
      <w:r w:rsidRPr="001D32EF">
        <w:rPr>
          <w:color w:val="auto"/>
          <w:szCs w:val="32"/>
        </w:rPr>
        <w:t xml:space="preserve">  </w:t>
      </w:r>
      <w:r w:rsidRPr="001D32EF">
        <w:rPr>
          <w:i/>
          <w:color w:val="auto"/>
          <w:szCs w:val="32"/>
          <w:lang w:val="fr-FR"/>
        </w:rPr>
        <w:t>animals</w:t>
      </w:r>
      <w:r w:rsidRPr="001D32EF">
        <w:rPr>
          <w:i/>
          <w:color w:val="auto"/>
          <w:szCs w:val="32"/>
        </w:rPr>
        <w:t xml:space="preserve"> </w:t>
      </w:r>
      <w:r w:rsidRPr="001D32EF">
        <w:rPr>
          <w:i/>
          <w:color w:val="auto"/>
          <w:szCs w:val="32"/>
          <w:lang w:val="fr-FR"/>
        </w:rPr>
        <w:t>laborans</w:t>
      </w:r>
      <w:r w:rsidRPr="001D32EF">
        <w:rPr>
          <w:i/>
          <w:color w:val="auto"/>
          <w:szCs w:val="32"/>
        </w:rPr>
        <w:t xml:space="preserve"> </w:t>
      </w:r>
      <w:r>
        <w:rPr>
          <w:i/>
          <w:color w:val="auto"/>
          <w:szCs w:val="32"/>
        </w:rPr>
        <w:t>και</w:t>
      </w:r>
      <w:r w:rsidRPr="001D32EF">
        <w:rPr>
          <w:color w:val="auto"/>
          <w:szCs w:val="32"/>
        </w:rPr>
        <w:t xml:space="preserve"> </w:t>
      </w:r>
      <w:r w:rsidRPr="001D32EF">
        <w:rPr>
          <w:i/>
          <w:color w:val="auto"/>
          <w:szCs w:val="32"/>
          <w:lang w:val="fr-FR"/>
        </w:rPr>
        <w:t>hybrid</w:t>
      </w:r>
      <w:r>
        <w:rPr>
          <w:i/>
          <w:color w:val="auto"/>
          <w:szCs w:val="32"/>
        </w:rPr>
        <w:t>ο</w:t>
      </w:r>
      <w:r w:rsidRPr="001D32EF">
        <w:rPr>
          <w:i/>
          <w:color w:val="auto"/>
          <w:szCs w:val="32"/>
          <w:lang w:val="fr-FR"/>
        </w:rPr>
        <w:t>s</w:t>
      </w:r>
      <w:r>
        <w:rPr>
          <w:i/>
          <w:color w:val="auto"/>
          <w:szCs w:val="32"/>
        </w:rPr>
        <w:t>,</w:t>
      </w:r>
      <w:r w:rsidRPr="001D32EF">
        <w:rPr>
          <w:i/>
          <w:color w:val="auto"/>
          <w:szCs w:val="32"/>
        </w:rPr>
        <w:t xml:space="preserve"> </w:t>
      </w:r>
      <w:r>
        <w:rPr>
          <w:i/>
          <w:color w:val="auto"/>
          <w:szCs w:val="32"/>
        </w:rPr>
        <w:t>έχουν</w:t>
      </w:r>
      <w:r w:rsidRPr="001D32EF">
        <w:rPr>
          <w:i/>
          <w:color w:val="auto"/>
          <w:szCs w:val="32"/>
        </w:rPr>
        <w:t xml:space="preserve"> </w:t>
      </w:r>
      <w:r>
        <w:rPr>
          <w:i/>
          <w:color w:val="auto"/>
          <w:szCs w:val="32"/>
        </w:rPr>
        <w:t>σύντομη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auto"/>
          <w:szCs w:val="32"/>
        </w:rPr>
        <w:t>ημερομηνία λήξεως.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Χάρις στο τεχνολογικό μαραφέτι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θα επιβιώνουμε</w:t>
      </w:r>
      <w:r w:rsidRPr="00CC6482">
        <w:rPr>
          <w:i/>
          <w:color w:val="auto"/>
          <w:szCs w:val="32"/>
        </w:rPr>
        <w:t xml:space="preserve"> </w:t>
      </w:r>
      <w:r>
        <w:rPr>
          <w:i/>
          <w:color w:val="auto"/>
          <w:szCs w:val="32"/>
        </w:rPr>
        <w:t>(για πόσο άραγε;)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auto"/>
          <w:szCs w:val="32"/>
        </w:rPr>
        <w:t xml:space="preserve"> ναρκισσευόμενοι</w:t>
      </w:r>
      <w:r w:rsidRPr="00A6175D">
        <w:rPr>
          <w:color w:val="auto"/>
          <w:szCs w:val="32"/>
        </w:rPr>
        <w:t xml:space="preserve"> </w:t>
      </w:r>
    </w:p>
    <w:p w:rsidR="00DC5A95" w:rsidRDefault="0061560D" w:rsidP="00DC5A95">
      <w:pPr>
        <w:pStyle w:val="Textoindependiente"/>
        <w:rPr>
          <w:i/>
          <w:color w:val="auto"/>
          <w:szCs w:val="32"/>
        </w:rPr>
      </w:pPr>
      <w:r w:rsidRPr="00A6175D">
        <w:rPr>
          <w:i/>
          <w:color w:val="auto"/>
          <w:szCs w:val="32"/>
        </w:rPr>
        <w:t xml:space="preserve">τα μέγιστα.    </w:t>
      </w:r>
    </w:p>
    <w:p w:rsidR="0061560D" w:rsidRPr="00A6175D" w:rsidRDefault="0061560D" w:rsidP="00DC5A95">
      <w:pPr>
        <w:pStyle w:val="Textoindependiente"/>
        <w:rPr>
          <w:i/>
          <w:color w:val="auto"/>
          <w:szCs w:val="32"/>
        </w:rPr>
      </w:pPr>
      <w:r w:rsidRPr="00A6175D">
        <w:rPr>
          <w:i/>
          <w:color w:val="auto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▲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Λ</w:t>
      </w:r>
      <w:r>
        <w:rPr>
          <w:color w:val="auto"/>
          <w:szCs w:val="32"/>
        </w:rPr>
        <w:t>έξεις ανοιχτές πληγές μήτε τελειώνουν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μήτε αρχίζουν – και να κάνουν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πως κοιμούνται.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Η Άβυσσος βλέπει επιθυμεί ντονιάρει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 xml:space="preserve">γεύεται – αχόρταγη. </w:t>
      </w:r>
    </w:p>
    <w:p w:rsidR="0061560D" w:rsidRPr="00422B4B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Pr="00A6175D" w:rsidRDefault="0061560D" w:rsidP="00DC5A95">
      <w:pPr>
        <w:pStyle w:val="Textoindependiente"/>
        <w:rPr>
          <w:color w:val="FF0000"/>
        </w:rPr>
      </w:pPr>
    </w:p>
    <w:p w:rsidR="0061560D" w:rsidRDefault="0061560D" w:rsidP="00DC5A95">
      <w:pPr>
        <w:pStyle w:val="Textoindependiente"/>
        <w:rPr>
          <w:i/>
          <w:color w:val="FF0000"/>
        </w:rPr>
      </w:pPr>
    </w:p>
    <w:p w:rsidR="0061560D" w:rsidRDefault="0061560D" w:rsidP="00DC5A95">
      <w:pPr>
        <w:pStyle w:val="Textoindependiente"/>
        <w:rPr>
          <w:i/>
          <w:iCs/>
          <w:color w:val="FF0000"/>
        </w:rPr>
      </w:pPr>
    </w:p>
    <w:p w:rsidR="0061560D" w:rsidRDefault="0061560D" w:rsidP="00DC5A95">
      <w:pPr>
        <w:pStyle w:val="Textoindependiente"/>
        <w:rPr>
          <w:i/>
          <w:iCs/>
          <w:color w:val="FF0000"/>
        </w:rPr>
      </w:pPr>
    </w:p>
    <w:p w:rsidR="0061560D" w:rsidRDefault="0061560D" w:rsidP="00DC5A95">
      <w:pPr>
        <w:pStyle w:val="Textoindependiente"/>
        <w:rPr>
          <w:i/>
          <w:iCs/>
          <w:color w:val="FF0000"/>
        </w:rPr>
      </w:pPr>
    </w:p>
    <w:p w:rsidR="0061560D" w:rsidRDefault="0061560D" w:rsidP="00DC5A95">
      <w:pPr>
        <w:pStyle w:val="Textoindependiente"/>
        <w:rPr>
          <w:i/>
          <w:iCs/>
          <w:color w:val="FF0000"/>
        </w:rPr>
      </w:pPr>
    </w:p>
    <w:p w:rsidR="0061560D" w:rsidRDefault="0061560D" w:rsidP="00DC5A95">
      <w:pPr>
        <w:pStyle w:val="Textoindependiente"/>
        <w:rPr>
          <w:i/>
          <w:iCs/>
          <w:color w:val="FF0000"/>
        </w:rPr>
      </w:pPr>
    </w:p>
    <w:p w:rsidR="0061560D" w:rsidRDefault="0061560D" w:rsidP="00DC5A95">
      <w:pPr>
        <w:pStyle w:val="Textoindependiente"/>
        <w:rPr>
          <w:i/>
          <w:iCs/>
          <w:color w:val="FF0000"/>
        </w:rPr>
      </w:pPr>
    </w:p>
    <w:p w:rsidR="0061560D" w:rsidRDefault="0061560D" w:rsidP="00DC5A95">
      <w:pPr>
        <w:pStyle w:val="Textoindependiente"/>
        <w:rPr>
          <w:i/>
          <w:iCs/>
          <w:color w:val="FF0000"/>
        </w:rPr>
      </w:pPr>
    </w:p>
    <w:p w:rsidR="0061560D" w:rsidRDefault="0061560D" w:rsidP="00DC5A95">
      <w:pPr>
        <w:pStyle w:val="Textoindependiente"/>
        <w:rPr>
          <w:i/>
          <w:iCs/>
          <w:color w:val="FF0000"/>
        </w:rPr>
      </w:pPr>
    </w:p>
    <w:p w:rsidR="0061560D" w:rsidRDefault="0061560D" w:rsidP="00DC5A95">
      <w:pPr>
        <w:pStyle w:val="Textoindependiente"/>
        <w:rPr>
          <w:i/>
          <w:iCs/>
          <w:color w:val="FF0000"/>
        </w:rPr>
      </w:pPr>
    </w:p>
    <w:p w:rsidR="0061560D" w:rsidRDefault="0061560D" w:rsidP="00DC5A95">
      <w:pPr>
        <w:pStyle w:val="Textoindependiente"/>
        <w:rPr>
          <w:i/>
          <w:iCs/>
          <w:color w:val="FF0000"/>
        </w:rPr>
      </w:pPr>
    </w:p>
    <w:p w:rsidR="0061560D" w:rsidRDefault="0061560D" w:rsidP="00DC5A95">
      <w:pPr>
        <w:pStyle w:val="Textoindependiente"/>
        <w:rPr>
          <w:i/>
          <w:iCs/>
          <w:color w:val="FF0000"/>
        </w:rPr>
      </w:pPr>
    </w:p>
    <w:p w:rsidR="0061560D" w:rsidRDefault="0061560D" w:rsidP="00DC5A95">
      <w:pPr>
        <w:pStyle w:val="Textoindependiente"/>
        <w:rPr>
          <w:i/>
          <w:iCs/>
          <w:color w:val="FF0000"/>
        </w:rPr>
      </w:pPr>
    </w:p>
    <w:p w:rsidR="0061560D" w:rsidRDefault="0061560D" w:rsidP="00DC5A95">
      <w:pPr>
        <w:pStyle w:val="Textoindependiente"/>
        <w:rPr>
          <w:i/>
          <w:iCs/>
          <w:color w:val="FF0000"/>
        </w:rPr>
      </w:pPr>
    </w:p>
    <w:p w:rsidR="0061560D" w:rsidRDefault="0061560D" w:rsidP="00DC5A95">
      <w:pPr>
        <w:pStyle w:val="Textoindependiente"/>
        <w:rPr>
          <w:i/>
          <w:iCs/>
          <w:color w:val="FF0000"/>
        </w:rPr>
      </w:pPr>
    </w:p>
    <w:p w:rsidR="0061560D" w:rsidRDefault="0061560D" w:rsidP="00DC5A95">
      <w:pPr>
        <w:pStyle w:val="Textoindependiente"/>
        <w:rPr>
          <w:i/>
          <w:iCs/>
          <w:color w:val="auto"/>
          <w:szCs w:val="32"/>
        </w:rPr>
      </w:pPr>
    </w:p>
    <w:p w:rsidR="0061560D" w:rsidRPr="00AF765A" w:rsidRDefault="0061560D" w:rsidP="00DC5A95">
      <w:pPr>
        <w:pStyle w:val="Textoindependiente"/>
        <w:rPr>
          <w:iCs/>
          <w:color w:val="auto"/>
          <w:szCs w:val="32"/>
        </w:rPr>
      </w:pPr>
      <w:r>
        <w:rPr>
          <w:i/>
          <w:iCs/>
          <w:color w:val="FF0000"/>
          <w:sz w:val="48"/>
          <w:szCs w:val="48"/>
        </w:rPr>
        <w:t>Ι</w:t>
      </w:r>
      <w:r>
        <w:rPr>
          <w:iCs/>
          <w:color w:val="auto"/>
          <w:szCs w:val="32"/>
        </w:rPr>
        <w:t>δανικό πεδίο: λόγος ελλειπτικός</w:t>
      </w:r>
      <w:r w:rsidRPr="00AF765A">
        <w:rPr>
          <w:iCs/>
          <w:color w:val="auto"/>
          <w:szCs w:val="32"/>
        </w:rPr>
        <w:t>·</w:t>
      </w:r>
    </w:p>
    <w:p w:rsidR="0061560D" w:rsidRDefault="0061560D" w:rsidP="00DC5A95">
      <w:pPr>
        <w:pStyle w:val="Textoindependiente"/>
        <w:rPr>
          <w:iCs/>
          <w:color w:val="auto"/>
          <w:szCs w:val="32"/>
        </w:rPr>
      </w:pPr>
      <w:r>
        <w:rPr>
          <w:iCs/>
          <w:color w:val="auto"/>
          <w:szCs w:val="32"/>
        </w:rPr>
        <w:t>ριζοσπαστική λιτότητα</w:t>
      </w:r>
      <w:r w:rsidRPr="00AF765A">
        <w:rPr>
          <w:iCs/>
          <w:color w:val="auto"/>
          <w:szCs w:val="32"/>
        </w:rPr>
        <w:t>·</w:t>
      </w:r>
    </w:p>
    <w:p w:rsidR="0061560D" w:rsidRPr="00AF765A" w:rsidRDefault="0061560D" w:rsidP="00DC5A95">
      <w:pPr>
        <w:pStyle w:val="Textoindependiente"/>
        <w:rPr>
          <w:iCs/>
          <w:color w:val="auto"/>
          <w:szCs w:val="32"/>
        </w:rPr>
      </w:pPr>
      <w:r>
        <w:rPr>
          <w:iCs/>
          <w:color w:val="auto"/>
          <w:szCs w:val="32"/>
        </w:rPr>
        <w:t>μεγαλόπρεπη θλίψη.</w:t>
      </w:r>
    </w:p>
    <w:p w:rsidR="0061560D" w:rsidRDefault="0061560D" w:rsidP="00DC5A95">
      <w:pPr>
        <w:pStyle w:val="Textoindependiente"/>
        <w:rPr>
          <w:i/>
          <w:iCs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iCs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iCs/>
          <w:color w:val="auto"/>
          <w:szCs w:val="32"/>
        </w:rPr>
      </w:pPr>
      <w:r>
        <w:rPr>
          <w:i/>
          <w:iCs/>
          <w:color w:val="auto"/>
          <w:szCs w:val="32"/>
        </w:rPr>
        <w:t>Η υδρία η στάμνα ο μαστραπάς</w:t>
      </w:r>
    </w:p>
    <w:p w:rsidR="0061560D" w:rsidRPr="00F21233" w:rsidRDefault="0061560D" w:rsidP="00DC5A95">
      <w:pPr>
        <w:pStyle w:val="Textoindependiente"/>
        <w:rPr>
          <w:i/>
          <w:iCs/>
          <w:color w:val="auto"/>
          <w:szCs w:val="32"/>
        </w:rPr>
      </w:pPr>
      <w:r>
        <w:rPr>
          <w:i/>
          <w:iCs/>
          <w:color w:val="auto"/>
          <w:szCs w:val="32"/>
        </w:rPr>
        <w:t>της μοναξιάς.</w:t>
      </w:r>
    </w:p>
    <w:p w:rsidR="0061560D" w:rsidRDefault="0061560D" w:rsidP="00DC5A95">
      <w:pPr>
        <w:pStyle w:val="Textoindependiente"/>
        <w:rPr>
          <w:i/>
          <w:iCs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iCs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iCs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iCs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iCs/>
          <w:color w:val="auto"/>
          <w:szCs w:val="32"/>
        </w:rPr>
      </w:pPr>
      <w:r>
        <w:rPr>
          <w:i/>
          <w:iCs/>
          <w:color w:val="auto"/>
          <w:szCs w:val="32"/>
        </w:rPr>
        <w:t>▲</w:t>
      </w:r>
    </w:p>
    <w:p w:rsidR="0061560D" w:rsidRDefault="0061560D" w:rsidP="00DC5A95">
      <w:pPr>
        <w:pStyle w:val="Textoindependiente"/>
        <w:rPr>
          <w:i/>
          <w:iCs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iCs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iCs/>
          <w:color w:val="auto"/>
          <w:szCs w:val="32"/>
        </w:rPr>
      </w:pPr>
      <w:r>
        <w:rPr>
          <w:i/>
          <w:iCs/>
          <w:color w:val="FF0000"/>
          <w:sz w:val="48"/>
          <w:szCs w:val="48"/>
        </w:rPr>
        <w:t>Λ</w:t>
      </w:r>
      <w:r>
        <w:rPr>
          <w:iCs/>
          <w:color w:val="auto"/>
          <w:szCs w:val="32"/>
        </w:rPr>
        <w:t xml:space="preserve">ιγώτερα </w:t>
      </w:r>
      <w:r>
        <w:rPr>
          <w:i/>
          <w:iCs/>
          <w:color w:val="auto"/>
          <w:szCs w:val="32"/>
        </w:rPr>
        <w:t>αλλά</w:t>
      </w:r>
    </w:p>
    <w:p w:rsidR="0061560D" w:rsidRDefault="0061560D" w:rsidP="00DC5A95">
      <w:pPr>
        <w:pStyle w:val="Textoindependiente"/>
        <w:rPr>
          <w:i/>
          <w:iCs/>
          <w:color w:val="auto"/>
          <w:szCs w:val="32"/>
        </w:rPr>
      </w:pPr>
      <w:r>
        <w:rPr>
          <w:iCs/>
          <w:color w:val="auto"/>
          <w:szCs w:val="32"/>
        </w:rPr>
        <w:t xml:space="preserve">λιγώτερα </w:t>
      </w:r>
      <w:r>
        <w:rPr>
          <w:i/>
          <w:iCs/>
          <w:color w:val="auto"/>
          <w:szCs w:val="32"/>
        </w:rPr>
        <w:t>αφού</w:t>
      </w:r>
    </w:p>
    <w:p w:rsidR="0061560D" w:rsidRDefault="0061560D" w:rsidP="00DC5A95">
      <w:pPr>
        <w:pStyle w:val="Textoindependiente"/>
        <w:jc w:val="left"/>
        <w:rPr>
          <w:i/>
          <w:iCs/>
          <w:color w:val="auto"/>
          <w:szCs w:val="32"/>
        </w:rPr>
      </w:pPr>
      <w:r>
        <w:rPr>
          <w:iCs/>
          <w:color w:val="auto"/>
          <w:szCs w:val="32"/>
        </w:rPr>
        <w:t xml:space="preserve">                                          λιγώτερα </w:t>
      </w:r>
      <w:r w:rsidRPr="000F19A0">
        <w:rPr>
          <w:i/>
          <w:iCs/>
          <w:color w:val="auto"/>
          <w:szCs w:val="32"/>
        </w:rPr>
        <w:t>όλα</w:t>
      </w:r>
      <w:r>
        <w:rPr>
          <w:i/>
          <w:iCs/>
          <w:color w:val="auto"/>
          <w:szCs w:val="32"/>
        </w:rPr>
        <w:t>...</w:t>
      </w:r>
    </w:p>
    <w:p w:rsidR="0061560D" w:rsidRDefault="0061560D" w:rsidP="00DC5A95">
      <w:pPr>
        <w:pStyle w:val="Textoindependiente"/>
        <w:jc w:val="left"/>
        <w:rPr>
          <w:i/>
          <w:iCs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iCs/>
          <w:color w:val="auto"/>
          <w:szCs w:val="32"/>
        </w:rPr>
      </w:pPr>
    </w:p>
    <w:p w:rsidR="0061560D" w:rsidRPr="00AF765A" w:rsidRDefault="0061560D" w:rsidP="00DC5A95">
      <w:pPr>
        <w:pStyle w:val="Textoindependiente"/>
        <w:rPr>
          <w:i/>
          <w:iCs/>
          <w:color w:val="auto"/>
          <w:szCs w:val="32"/>
        </w:rPr>
      </w:pPr>
      <w:r w:rsidRPr="00AF765A">
        <w:rPr>
          <w:i/>
          <w:iCs/>
          <w:color w:val="auto"/>
          <w:szCs w:val="32"/>
        </w:rPr>
        <w:t>Εδώ το φως,</w:t>
      </w:r>
    </w:p>
    <w:p w:rsidR="0061560D" w:rsidRDefault="0061560D" w:rsidP="00DC5A95">
      <w:pPr>
        <w:pStyle w:val="Textoindependiente"/>
        <w:rPr>
          <w:i/>
          <w:iCs/>
          <w:color w:val="auto"/>
          <w:szCs w:val="32"/>
        </w:rPr>
      </w:pPr>
      <w:r w:rsidRPr="00AF765A">
        <w:rPr>
          <w:i/>
          <w:iCs/>
          <w:color w:val="auto"/>
          <w:szCs w:val="32"/>
        </w:rPr>
        <w:t xml:space="preserve">εκεί </w:t>
      </w:r>
      <w:r>
        <w:rPr>
          <w:i/>
          <w:iCs/>
          <w:color w:val="auto"/>
          <w:szCs w:val="32"/>
        </w:rPr>
        <w:t>ο αητός,</w:t>
      </w:r>
    </w:p>
    <w:p w:rsidR="0061560D" w:rsidRDefault="0061560D" w:rsidP="00DC5A95">
      <w:pPr>
        <w:pStyle w:val="Textoindependiente"/>
        <w:rPr>
          <w:i/>
          <w:iCs/>
          <w:color w:val="auto"/>
          <w:szCs w:val="32"/>
        </w:rPr>
      </w:pPr>
      <w:r>
        <w:rPr>
          <w:i/>
          <w:iCs/>
          <w:color w:val="auto"/>
          <w:szCs w:val="32"/>
        </w:rPr>
        <w:t>πιο πέρα ο κιρ</w:t>
      </w:r>
    </w:p>
    <w:p w:rsidR="0061560D" w:rsidRDefault="0061560D" w:rsidP="00DC5A95">
      <w:pPr>
        <w:pStyle w:val="Textoindependiente"/>
        <w:rPr>
          <w:i/>
          <w:iCs/>
          <w:color w:val="auto"/>
          <w:szCs w:val="32"/>
        </w:rPr>
      </w:pPr>
      <w:r>
        <w:rPr>
          <w:i/>
          <w:iCs/>
          <w:color w:val="auto"/>
          <w:szCs w:val="32"/>
        </w:rPr>
        <w:t>-κινέζος.</w:t>
      </w:r>
    </w:p>
    <w:p w:rsidR="0061560D" w:rsidRPr="00AF765A" w:rsidRDefault="0061560D" w:rsidP="00DC5A95">
      <w:pPr>
        <w:pStyle w:val="Textoindependiente"/>
        <w:rPr>
          <w:i/>
          <w:iCs/>
          <w:color w:val="auto"/>
          <w:szCs w:val="32"/>
        </w:rPr>
      </w:pPr>
    </w:p>
    <w:p w:rsidR="0061560D" w:rsidRPr="00AF765A" w:rsidRDefault="0061560D" w:rsidP="00DC5A95">
      <w:pPr>
        <w:pStyle w:val="Textoindependiente"/>
        <w:rPr>
          <w:i/>
          <w:iCs/>
          <w:color w:val="auto"/>
          <w:szCs w:val="32"/>
        </w:rPr>
      </w:pPr>
    </w:p>
    <w:p w:rsidR="0061560D" w:rsidRPr="00493C23" w:rsidRDefault="0061560D" w:rsidP="00DC5A95">
      <w:pPr>
        <w:pStyle w:val="Textoindependiente"/>
        <w:rPr>
          <w:iCs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iCs/>
          <w:color w:val="FF0000"/>
        </w:rPr>
      </w:pPr>
    </w:p>
    <w:p w:rsidR="0061560D" w:rsidRDefault="0061560D" w:rsidP="00DC5A95">
      <w:pPr>
        <w:pStyle w:val="Textoindependiente"/>
        <w:rPr>
          <w:i/>
          <w:iCs/>
          <w:color w:val="FF0000"/>
        </w:rPr>
      </w:pPr>
    </w:p>
    <w:p w:rsidR="0061560D" w:rsidRPr="0000226F" w:rsidRDefault="0061560D" w:rsidP="00DC5A95">
      <w:pPr>
        <w:pStyle w:val="Textoindependiente"/>
        <w:rPr>
          <w:i/>
          <w:iCs/>
          <w:color w:val="FF0000"/>
        </w:rPr>
      </w:pPr>
    </w:p>
    <w:p w:rsidR="0061560D" w:rsidRPr="0000226F" w:rsidRDefault="0061560D" w:rsidP="00DC5A95">
      <w:pPr>
        <w:pStyle w:val="Textoindependiente"/>
        <w:rPr>
          <w:i/>
          <w:iCs/>
          <w:color w:val="FF0000"/>
        </w:rPr>
      </w:pPr>
    </w:p>
    <w:p w:rsidR="0061560D" w:rsidRPr="0000226F" w:rsidRDefault="0061560D" w:rsidP="00DC5A95">
      <w:pPr>
        <w:pStyle w:val="Textoindependiente"/>
        <w:rPr>
          <w:i/>
          <w:iCs/>
          <w:color w:val="FF0000"/>
        </w:rPr>
      </w:pPr>
    </w:p>
    <w:p w:rsidR="0061560D" w:rsidRPr="0000226F" w:rsidRDefault="0061560D" w:rsidP="00DC5A95">
      <w:pPr>
        <w:pStyle w:val="Textoindependiente"/>
        <w:rPr>
          <w:i/>
          <w:iCs/>
          <w:color w:val="FF0000"/>
        </w:rPr>
      </w:pPr>
    </w:p>
    <w:p w:rsidR="0061560D" w:rsidRPr="0000226F" w:rsidRDefault="0061560D" w:rsidP="00DC5A95">
      <w:pPr>
        <w:pStyle w:val="Textoindependiente"/>
        <w:rPr>
          <w:i/>
          <w:iCs/>
          <w:color w:val="FF0000"/>
        </w:rPr>
      </w:pPr>
    </w:p>
    <w:p w:rsidR="0061560D" w:rsidRPr="0000226F" w:rsidRDefault="0061560D" w:rsidP="00DC5A95">
      <w:pPr>
        <w:pStyle w:val="Textoindependiente"/>
        <w:rPr>
          <w:i/>
          <w:iCs/>
          <w:color w:val="FF0000"/>
        </w:rPr>
      </w:pPr>
    </w:p>
    <w:p w:rsidR="0061560D" w:rsidRPr="0000226F" w:rsidRDefault="0061560D" w:rsidP="00DC5A95">
      <w:pPr>
        <w:pStyle w:val="Textoindependiente"/>
        <w:rPr>
          <w:i/>
          <w:iCs/>
          <w:color w:val="FF0000"/>
        </w:rPr>
      </w:pPr>
    </w:p>
    <w:p w:rsidR="0061560D" w:rsidRPr="0000226F" w:rsidRDefault="0061560D" w:rsidP="00DC5A95">
      <w:pPr>
        <w:pStyle w:val="Textoindependiente"/>
        <w:rPr>
          <w:i/>
          <w:iCs/>
          <w:color w:val="FF0000"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Τ</w:t>
      </w:r>
      <w:r w:rsidRPr="00DC5A95">
        <w:rPr>
          <w:sz w:val="32"/>
          <w:lang w:val="el-GR"/>
        </w:rPr>
        <w:t>ρελαίνομαι για το θέατρο σκιών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που παίζεται στους τοίχους και στους κορμούς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των δέντρων – μα και στα σύννεφα.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Δεν γίνεσαι πάντοτε Λεονάρδος</w:t>
      </w: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από φιλαρέσκεια</w:t>
      </w:r>
    </w:p>
    <w:p w:rsidR="0061560D" w:rsidRDefault="0061560D" w:rsidP="00DC5A95">
      <w:pPr>
        <w:pStyle w:val="Textoindependiente"/>
        <w:rPr>
          <w:i/>
          <w:iCs/>
        </w:rPr>
      </w:pPr>
    </w:p>
    <w:p w:rsidR="0061560D" w:rsidRDefault="0061560D" w:rsidP="00DC5A95">
      <w:pPr>
        <w:pStyle w:val="Textoindependiente"/>
        <w:rPr>
          <w:i/>
          <w:iCs/>
        </w:rPr>
      </w:pP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▲</w:t>
      </w:r>
    </w:p>
    <w:p w:rsidR="0061560D" w:rsidRDefault="0061560D" w:rsidP="00DC5A95">
      <w:pPr>
        <w:pStyle w:val="Textoindependiente"/>
        <w:rPr>
          <w:i/>
          <w:iCs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Α</w:t>
      </w:r>
      <w:r>
        <w:rPr>
          <w:color w:val="auto"/>
          <w:szCs w:val="32"/>
        </w:rPr>
        <w:t>ν θέλεις τζόγια μου νά ’σαι «</w:t>
      </w:r>
      <w:r>
        <w:rPr>
          <w:color w:val="auto"/>
          <w:szCs w:val="32"/>
          <w:lang w:val="en-US"/>
        </w:rPr>
        <w:t>it</w:t>
      </w:r>
      <w:r w:rsidRPr="001544D4">
        <w:rPr>
          <w:color w:val="auto"/>
          <w:szCs w:val="32"/>
        </w:rPr>
        <w:t xml:space="preserve"> </w:t>
      </w:r>
      <w:r>
        <w:rPr>
          <w:color w:val="auto"/>
          <w:szCs w:val="32"/>
          <w:lang w:val="en-US"/>
        </w:rPr>
        <w:t>girl</w:t>
      </w:r>
      <w:r>
        <w:rPr>
          <w:color w:val="auto"/>
          <w:szCs w:val="32"/>
        </w:rPr>
        <w:t>»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μάθε να ντύνεσαι – το δικό σου χαμόγελο.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Μουσική ακουαρέλα:</w:t>
      </w:r>
    </w:p>
    <w:p w:rsidR="0061560D" w:rsidRPr="001E576E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«ν’ ακούγεται ολόκληρη η φύση».</w:t>
      </w:r>
    </w:p>
    <w:p w:rsidR="0061560D" w:rsidRPr="001E576E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Pr="001E576E" w:rsidRDefault="0061560D" w:rsidP="00DC5A95">
      <w:pPr>
        <w:pStyle w:val="Textoindependiente"/>
        <w:rPr>
          <w:color w:val="auto"/>
          <w:sz w:val="24"/>
        </w:rPr>
      </w:pPr>
      <w:r w:rsidRPr="001E576E">
        <w:rPr>
          <w:i/>
          <w:color w:val="auto"/>
          <w:szCs w:val="32"/>
        </w:rPr>
        <w:t xml:space="preserve">                                  </w:t>
      </w:r>
      <w:r>
        <w:rPr>
          <w:i/>
          <w:color w:val="auto"/>
          <w:szCs w:val="32"/>
        </w:rPr>
        <w:t xml:space="preserve">    </w:t>
      </w:r>
      <w:r>
        <w:rPr>
          <w:color w:val="auto"/>
          <w:sz w:val="24"/>
        </w:rPr>
        <w:t>(</w:t>
      </w:r>
      <w:r>
        <w:rPr>
          <w:color w:val="auto"/>
          <w:sz w:val="24"/>
          <w:lang w:val="en-US"/>
        </w:rPr>
        <w:t>Mahler</w:t>
      </w:r>
      <w:r w:rsidRPr="001E576E">
        <w:rPr>
          <w:color w:val="auto"/>
          <w:sz w:val="24"/>
        </w:rPr>
        <w:t>)</w:t>
      </w:r>
    </w:p>
    <w:p w:rsidR="0061560D" w:rsidRPr="00DC5A95" w:rsidRDefault="0061560D" w:rsidP="00DC5A95">
      <w:pPr>
        <w:jc w:val="center"/>
        <w:rPr>
          <w:lang w:val="el-GR"/>
        </w:rPr>
      </w:pPr>
      <w:r w:rsidRPr="00DC5A95">
        <w:rPr>
          <w:lang w:val="el-GR"/>
        </w:rPr>
        <w:br w:type="page"/>
      </w:r>
    </w:p>
    <w:p w:rsidR="0061560D" w:rsidRDefault="0061560D" w:rsidP="00DC5A95">
      <w:pPr>
        <w:pStyle w:val="Textoindependiente"/>
      </w:pPr>
      <w:r>
        <w:rPr>
          <w:i/>
          <w:iCs/>
          <w:color w:val="FF0000"/>
          <w:sz w:val="48"/>
        </w:rPr>
        <w:t xml:space="preserve">Η </w:t>
      </w:r>
      <w:r>
        <w:t xml:space="preserve"> ελευθερία είναι το πιο γόνιμο έδαφος</w:t>
      </w:r>
    </w:p>
    <w:p w:rsidR="0061560D" w:rsidRDefault="0061560D" w:rsidP="00DC5A95">
      <w:pPr>
        <w:pStyle w:val="Textoindependiente"/>
      </w:pPr>
      <w:r>
        <w:t>ακόμη και για ... τα μανιτάρια.</w:t>
      </w: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Ο σάρακας δουλεύει</w:t>
      </w:r>
    </w:p>
    <w:p w:rsidR="0061560D" w:rsidRPr="004921FF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μες στην απαντοχή.</w:t>
      </w:r>
    </w:p>
    <w:p w:rsidR="0061560D" w:rsidRPr="004921FF" w:rsidRDefault="0061560D" w:rsidP="00DC5A95">
      <w:pPr>
        <w:pStyle w:val="Textoindependiente"/>
        <w:rPr>
          <w:i/>
          <w:iCs/>
        </w:rPr>
      </w:pPr>
    </w:p>
    <w:p w:rsidR="0061560D" w:rsidRPr="004921FF" w:rsidRDefault="0061560D" w:rsidP="00DC5A95">
      <w:pPr>
        <w:pStyle w:val="Textoindependiente"/>
        <w:rPr>
          <w:i/>
          <w:iCs/>
        </w:rPr>
      </w:pPr>
    </w:p>
    <w:p w:rsidR="0061560D" w:rsidRPr="004921FF" w:rsidRDefault="0061560D" w:rsidP="00DC5A95">
      <w:pPr>
        <w:pStyle w:val="Textoindependiente"/>
        <w:rPr>
          <w:i/>
          <w:iCs/>
        </w:rPr>
      </w:pPr>
      <w:r w:rsidRPr="004921FF">
        <w:rPr>
          <w:i/>
          <w:iCs/>
        </w:rPr>
        <w:t>▲</w:t>
      </w:r>
    </w:p>
    <w:p w:rsidR="0061560D" w:rsidRPr="004921FF" w:rsidRDefault="0061560D" w:rsidP="00DC5A95">
      <w:pPr>
        <w:pStyle w:val="Textoindependiente"/>
        <w:rPr>
          <w:i/>
          <w:iCs/>
        </w:rPr>
      </w:pPr>
    </w:p>
    <w:p w:rsidR="0061560D" w:rsidRPr="004921FF" w:rsidRDefault="0061560D" w:rsidP="00DC5A95">
      <w:pPr>
        <w:pStyle w:val="Textoindependiente"/>
        <w:rPr>
          <w:i/>
          <w:iCs/>
        </w:rPr>
      </w:pPr>
    </w:p>
    <w:p w:rsidR="0061560D" w:rsidRDefault="0061560D" w:rsidP="00DC5A95">
      <w:pPr>
        <w:pStyle w:val="Textoindependiente"/>
      </w:pPr>
      <w:r>
        <w:rPr>
          <w:i/>
          <w:iCs/>
          <w:color w:val="FF0000"/>
          <w:sz w:val="48"/>
        </w:rPr>
        <w:t>Δ</w:t>
      </w:r>
      <w:r>
        <w:t>εν χρειάζεται να μπουν τα πτώματα</w:t>
      </w:r>
    </w:p>
    <w:p w:rsidR="0061560D" w:rsidRDefault="0061560D" w:rsidP="00DC5A95">
      <w:pPr>
        <w:pStyle w:val="Textoindependiente"/>
      </w:pPr>
      <w:r>
        <w:t>στο σαλόνι σου για ν’  αντιληφθείς</w:t>
      </w:r>
    </w:p>
    <w:p w:rsidR="0061560D" w:rsidRDefault="0061560D" w:rsidP="00DC5A95">
      <w:pPr>
        <w:pStyle w:val="Textoindependiente"/>
      </w:pPr>
      <w:r>
        <w:t>ότι κάπου στη γειτονιά σου τούτη την ώρα</w:t>
      </w:r>
    </w:p>
    <w:p w:rsidR="0061560D" w:rsidRDefault="0061560D" w:rsidP="00DC5A95">
      <w:pPr>
        <w:pStyle w:val="Textoindependiente"/>
      </w:pPr>
      <w:r>
        <w:t>οι σφαγείς δουλεύουν με βάρδειες.</w:t>
      </w:r>
    </w:p>
    <w:p w:rsidR="0061560D" w:rsidRDefault="0061560D" w:rsidP="00DC5A95">
      <w:pPr>
        <w:pStyle w:val="Textoindependiente"/>
      </w:pPr>
    </w:p>
    <w:p w:rsidR="0061560D" w:rsidRPr="004921FF" w:rsidRDefault="0061560D" w:rsidP="00DC5A95">
      <w:pPr>
        <w:pStyle w:val="Textoindependiente"/>
      </w:pP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Για το προφανές</w:t>
      </w:r>
    </w:p>
    <w:p w:rsidR="0061560D" w:rsidRPr="004921FF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ποίος έχει μάτια;</w:t>
      </w:r>
    </w:p>
    <w:p w:rsidR="0061560D" w:rsidRPr="004921FF" w:rsidRDefault="0061560D" w:rsidP="00DC5A95">
      <w:pPr>
        <w:pStyle w:val="Textoindependiente"/>
        <w:rPr>
          <w:i/>
          <w:iCs/>
        </w:rPr>
      </w:pPr>
    </w:p>
    <w:p w:rsidR="0061560D" w:rsidRPr="004921FF" w:rsidRDefault="0061560D" w:rsidP="00DC5A95">
      <w:pPr>
        <w:pStyle w:val="Textoindependiente"/>
        <w:rPr>
          <w:i/>
          <w:iCs/>
        </w:rPr>
      </w:pPr>
    </w:p>
    <w:p w:rsidR="0061560D" w:rsidRPr="00DC5A95" w:rsidRDefault="0061560D" w:rsidP="00DC5A95">
      <w:pPr>
        <w:pStyle w:val="Textoindependiente"/>
      </w:pPr>
    </w:p>
    <w:p w:rsidR="0061560D" w:rsidRPr="00DC5A95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Pr="00DC5A95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Pr="00AF76C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</w:pPr>
    </w:p>
    <w:p w:rsidR="0061560D" w:rsidRPr="00DC5A95" w:rsidRDefault="0061560D" w:rsidP="00DC5A95">
      <w:pPr>
        <w:rPr>
          <w:lang w:val="el-GR"/>
        </w:rPr>
      </w:pPr>
    </w:p>
    <w:p w:rsidR="0061560D" w:rsidRPr="00DC5A95" w:rsidRDefault="0061560D" w:rsidP="00DC5A95">
      <w:pPr>
        <w:rPr>
          <w:lang w:val="el-GR"/>
        </w:rPr>
      </w:pPr>
    </w:p>
    <w:p w:rsidR="0061560D" w:rsidRPr="00DC5A95" w:rsidRDefault="0061560D" w:rsidP="00DC5A95">
      <w:pPr>
        <w:rPr>
          <w:lang w:val="el-GR"/>
        </w:rPr>
      </w:pPr>
    </w:p>
    <w:p w:rsidR="0061560D" w:rsidRPr="00DC5A95" w:rsidRDefault="0061560D" w:rsidP="00DC5A95">
      <w:pPr>
        <w:rPr>
          <w:lang w:val="el-GR"/>
        </w:rPr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  <w:jc w:val="left"/>
      </w:pPr>
    </w:p>
    <w:p w:rsidR="0061560D" w:rsidRPr="004921FF" w:rsidRDefault="0061560D" w:rsidP="00DC5A95">
      <w:pPr>
        <w:pStyle w:val="Textoindependiente"/>
      </w:pPr>
      <w:r w:rsidRPr="00A00FB6">
        <w:br w:type="page"/>
      </w:r>
      <w:r w:rsidRPr="004921FF">
        <w:t xml:space="preserve">     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Ό</w:t>
      </w:r>
      <w:r w:rsidRPr="00DC5A95">
        <w:rPr>
          <w:sz w:val="32"/>
          <w:lang w:val="el-GR"/>
        </w:rPr>
        <w:t>που Ατρίδες και ακρίδες.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Δείλαιοι και δολιχοκέφαλοι..</w:t>
      </w:r>
    </w:p>
    <w:p w:rsidR="0061560D" w:rsidRDefault="0061560D" w:rsidP="00DC5A95">
      <w:pPr>
        <w:jc w:val="center"/>
        <w:rPr>
          <w:sz w:val="32"/>
        </w:rPr>
      </w:pPr>
      <w:r>
        <w:rPr>
          <w:sz w:val="32"/>
        </w:rPr>
        <w:t>Μη τους αγλαΐζεις.</w:t>
      </w:r>
    </w:p>
    <w:p w:rsidR="0061560D" w:rsidRPr="00746CB4" w:rsidRDefault="0061560D" w:rsidP="00DC5A95">
      <w:pPr>
        <w:jc w:val="center"/>
        <w:rPr>
          <w:sz w:val="32"/>
        </w:rPr>
      </w:pPr>
    </w:p>
    <w:p w:rsidR="0061560D" w:rsidRDefault="0061560D" w:rsidP="00DC5A95">
      <w:pPr>
        <w:jc w:val="center"/>
        <w:rPr>
          <w:sz w:val="32"/>
        </w:rPr>
      </w:pPr>
    </w:p>
    <w:p w:rsidR="0061560D" w:rsidRDefault="0061560D" w:rsidP="00DC5A95">
      <w:pPr>
        <w:pStyle w:val="Ttulo3"/>
        <w:tabs>
          <w:tab w:val="left" w:pos="0"/>
        </w:tabs>
        <w:rPr>
          <w:sz w:val="32"/>
        </w:rPr>
      </w:pPr>
      <w:r>
        <w:rPr>
          <w:sz w:val="32"/>
        </w:rPr>
        <w:t>Επιστροφή στην υποσυνείδητη αυτοάμυνα</w:t>
      </w:r>
    </w:p>
    <w:p w:rsidR="0061560D" w:rsidRPr="00673C1C" w:rsidRDefault="0061560D" w:rsidP="00DC5A95">
      <w:pPr>
        <w:jc w:val="center"/>
        <w:rPr>
          <w:sz w:val="32"/>
          <w:lang w:val="en-US"/>
        </w:rPr>
      </w:pPr>
      <w:r w:rsidRPr="00673C1C">
        <w:rPr>
          <w:iCs/>
          <w:sz w:val="32"/>
        </w:rPr>
        <w:t>του</w:t>
      </w:r>
      <w:r w:rsidRPr="00673C1C">
        <w:rPr>
          <w:sz w:val="32"/>
        </w:rPr>
        <w:t xml:space="preserve"> ύπνου.</w:t>
      </w:r>
    </w:p>
    <w:p w:rsidR="0061560D" w:rsidRDefault="0061560D" w:rsidP="00DC5A95">
      <w:pPr>
        <w:jc w:val="center"/>
        <w:rPr>
          <w:sz w:val="32"/>
          <w:lang w:val="en-US"/>
        </w:rPr>
      </w:pPr>
    </w:p>
    <w:p w:rsidR="0061560D" w:rsidRDefault="0061560D" w:rsidP="00DC5A95">
      <w:pPr>
        <w:jc w:val="center"/>
        <w:rPr>
          <w:sz w:val="32"/>
          <w:lang w:val="en-US"/>
        </w:rPr>
      </w:pPr>
    </w:p>
    <w:p w:rsidR="0061560D" w:rsidRDefault="0061560D" w:rsidP="00DC5A95">
      <w:pPr>
        <w:jc w:val="center"/>
        <w:rPr>
          <w:sz w:val="32"/>
          <w:lang w:val="en-US"/>
        </w:rPr>
      </w:pPr>
      <w:r>
        <w:rPr>
          <w:sz w:val="32"/>
          <w:lang w:val="en-US"/>
        </w:rPr>
        <w:t>▲</w:t>
      </w:r>
    </w:p>
    <w:p w:rsidR="0061560D" w:rsidRDefault="0061560D" w:rsidP="00DC5A95">
      <w:pPr>
        <w:jc w:val="center"/>
        <w:rPr>
          <w:sz w:val="32"/>
          <w:lang w:val="en-US"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Ώ</w:t>
      </w:r>
      <w:r w:rsidRPr="00DC5A95">
        <w:rPr>
          <w:i/>
          <w:iCs/>
          <w:color w:val="000000"/>
          <w:sz w:val="32"/>
          <w:lang w:val="el-GR"/>
        </w:rPr>
        <w:t xml:space="preserve">, </w:t>
      </w:r>
      <w:r w:rsidRPr="00DC5A95">
        <w:rPr>
          <w:color w:val="000000"/>
          <w:sz w:val="32"/>
          <w:lang w:val="el-GR"/>
        </w:rPr>
        <w:t>τί υπέροχες μεταφορές</w:t>
      </w:r>
      <w:r w:rsidRPr="00DC5A95">
        <w:rPr>
          <w:sz w:val="32"/>
          <w:lang w:val="el-GR"/>
        </w:rPr>
        <w:t>:  «Τα τζαμιά και οι  μι-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 xml:space="preserve">ναρέδες  [στην Ευρώπη] είναι οι ασπίδες και 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 xml:space="preserve">τα δόρατά μας», έφη </w:t>
      </w:r>
      <w:r>
        <w:rPr>
          <w:sz w:val="32"/>
          <w:lang w:val="en-US"/>
        </w:rPr>
        <w:t>o</w:t>
      </w:r>
      <w:r w:rsidRPr="00DC5A95">
        <w:rPr>
          <w:sz w:val="32"/>
          <w:lang w:val="el-GR"/>
        </w:rPr>
        <w:t xml:space="preserve"> νέος Πατισάχ!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Default="0061560D" w:rsidP="00DC5A95">
      <w:pPr>
        <w:pStyle w:val="Ttulo9"/>
        <w:tabs>
          <w:tab w:val="left" w:pos="0"/>
        </w:tabs>
      </w:pPr>
      <w:r>
        <w:t>Όποιος δεν είναι σε θέση  να διακρίνει σωστά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ποίος και τί είναι ο εχθρός του,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 xml:space="preserve"> οδεύει στον μπουχό.</w:t>
      </w:r>
    </w:p>
    <w:p w:rsidR="0061560D" w:rsidRPr="004921FF" w:rsidRDefault="0061560D" w:rsidP="00DC5A95">
      <w:pPr>
        <w:pStyle w:val="Textoindependiente"/>
      </w:pPr>
    </w:p>
    <w:p w:rsidR="0061560D" w:rsidRPr="00DC5A95" w:rsidRDefault="0061560D" w:rsidP="00DC5A95">
      <w:pPr>
        <w:jc w:val="center"/>
        <w:rPr>
          <w:lang w:val="el-GR"/>
        </w:rPr>
      </w:pPr>
      <w:r w:rsidRPr="00DC5A95">
        <w:rPr>
          <w:lang w:val="el-GR"/>
        </w:rPr>
        <w:br w:type="page"/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>
        <w:rPr>
          <w:i/>
          <w:iCs/>
          <w:color w:val="FF0000"/>
          <w:sz w:val="48"/>
          <w:lang w:val="es-ES_tradnl"/>
        </w:rPr>
        <w:t>K</w:t>
      </w:r>
      <w:r w:rsidRPr="00DC5A95">
        <w:rPr>
          <w:sz w:val="32"/>
          <w:lang w:val="el-GR"/>
        </w:rPr>
        <w:t>αι η κάμαρη να προσχωρεί ασμένως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στην Άνοιξη· ήγουν στο Έαρ.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Άθυρμα· αθώο αέτωμα.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Ανάποδα ανεμίζει.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▲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  <w:r>
        <w:rPr>
          <w:i/>
          <w:iCs/>
          <w:color w:val="FF0000"/>
          <w:sz w:val="48"/>
          <w:lang w:val="es-ES_tradnl"/>
        </w:rPr>
        <w:t>H</w:t>
      </w:r>
      <w:r w:rsidRPr="00DC5A95">
        <w:rPr>
          <w:sz w:val="32"/>
          <w:lang w:val="el-GR"/>
        </w:rPr>
        <w:t xml:space="preserve"> πεζοδρόμηση της ποίησης σε μια παρηκμα-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σμένη συνοικία – για να χρησιμοποιήσω όρους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 xml:space="preserve"> που κάποτε μου ήσαν προσιτοί - είναι δυνατή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μόνο με «πειράματα» τύπου Πλάκας...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spacing w:line="240" w:lineRule="auto"/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«Πώς να χτίσεις σπίτια αγνοώντας τον Σολωμό;»</w:t>
      </w:r>
    </w:p>
    <w:p w:rsidR="0061560D" w:rsidRPr="00DC5A95" w:rsidRDefault="0061560D" w:rsidP="00DC5A95">
      <w:pPr>
        <w:spacing w:line="240" w:lineRule="auto"/>
        <w:jc w:val="center"/>
        <w:rPr>
          <w:i/>
          <w:iCs/>
          <w:sz w:val="32"/>
          <w:lang w:val="el-GR"/>
        </w:rPr>
      </w:pPr>
    </w:p>
    <w:p w:rsidR="0061560D" w:rsidRPr="007B6843" w:rsidRDefault="0061560D" w:rsidP="00DC5A95">
      <w:pPr>
        <w:spacing w:line="240" w:lineRule="auto"/>
        <w:jc w:val="center"/>
      </w:pPr>
      <w:r w:rsidRPr="00DC5A95">
        <w:rPr>
          <w:lang w:val="el-GR"/>
        </w:rPr>
        <w:t xml:space="preserve">                     </w:t>
      </w:r>
      <w:r w:rsidRPr="007B6843">
        <w:t>(΄Αρης  Κωνσταντινίδης)</w:t>
      </w:r>
    </w:p>
    <w:p w:rsidR="0061560D" w:rsidRPr="004921FF" w:rsidRDefault="0061560D" w:rsidP="00DC5A95">
      <w:pPr>
        <w:pStyle w:val="Textoindependiente"/>
      </w:pPr>
    </w:p>
    <w:p w:rsidR="0061560D" w:rsidRDefault="0061560D" w:rsidP="00DC5A95">
      <w:pPr>
        <w:jc w:val="center"/>
      </w:pPr>
      <w:r>
        <w:br w:type="page"/>
      </w:r>
      <w:r w:rsidR="00DC5A95">
        <w:pict>
          <v:shape id="_x0000_i1059" type="#_x0000_t75" style="width:333pt;height:510pt">
            <v:imagedata r:id="rId49" o:title="SEGUNDO Pastel 9"/>
          </v:shape>
        </w:pict>
      </w:r>
      <w:r w:rsidRPr="00030D82">
        <w:br w:type="page"/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Τ</w:t>
      </w:r>
      <w:r w:rsidRPr="00DC5A95">
        <w:rPr>
          <w:sz w:val="32"/>
          <w:lang w:val="el-GR"/>
        </w:rPr>
        <w:t>ο τυχαίο προκαλεί τη γέννηση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μοναδικών πλασμάτων.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Η Γη ό,τι έδωσε, έδωσε;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▲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Default="0061560D" w:rsidP="00DC5A95">
      <w:pPr>
        <w:pStyle w:val="Textoindependiente"/>
        <w:rPr>
          <w:szCs w:val="32"/>
        </w:rPr>
      </w:pPr>
      <w:r>
        <w:rPr>
          <w:i/>
          <w:iCs/>
          <w:color w:val="FF3366"/>
          <w:sz w:val="48"/>
          <w:szCs w:val="48"/>
        </w:rPr>
        <w:t>Τ</w:t>
      </w:r>
      <w:r>
        <w:rPr>
          <w:szCs w:val="32"/>
        </w:rPr>
        <w:t>ζάντε: λέξη σμιλεμένη</w:t>
      </w:r>
    </w:p>
    <w:p w:rsidR="0061560D" w:rsidRDefault="0061560D" w:rsidP="00DC5A95">
      <w:pPr>
        <w:pStyle w:val="Textoindependiente"/>
        <w:rPr>
          <w:szCs w:val="32"/>
        </w:rPr>
      </w:pPr>
      <w:r>
        <w:rPr>
          <w:szCs w:val="32"/>
        </w:rPr>
        <w:t>με  τ'  αγκωνάρια του Γέρακα!</w:t>
      </w:r>
    </w:p>
    <w:p w:rsidR="0061560D" w:rsidRDefault="0061560D" w:rsidP="00DC5A95">
      <w:pPr>
        <w:pStyle w:val="Textoindependiente"/>
        <w:rPr>
          <w:szCs w:val="32"/>
        </w:rPr>
      </w:pPr>
    </w:p>
    <w:p w:rsidR="0061560D" w:rsidRDefault="0061560D" w:rsidP="00DC5A95">
      <w:pPr>
        <w:pStyle w:val="Textoindependiente"/>
        <w:rPr>
          <w:szCs w:val="32"/>
        </w:rPr>
      </w:pPr>
    </w:p>
    <w:p w:rsidR="0061560D" w:rsidRPr="004921FF" w:rsidRDefault="0061560D" w:rsidP="00DC5A95">
      <w:pPr>
        <w:pStyle w:val="Textoindependiente"/>
        <w:rPr>
          <w:i/>
          <w:iCs/>
          <w:szCs w:val="32"/>
        </w:rPr>
      </w:pPr>
      <w:r w:rsidRPr="004921FF">
        <w:rPr>
          <w:szCs w:val="32"/>
        </w:rPr>
        <w:t>...</w:t>
      </w:r>
      <w:r w:rsidRPr="004921FF">
        <w:rPr>
          <w:i/>
          <w:iCs/>
          <w:szCs w:val="32"/>
        </w:rPr>
        <w:t>γεύση αλμυρή·</w:t>
      </w:r>
    </w:p>
    <w:p w:rsidR="0061560D" w:rsidRPr="004921FF" w:rsidRDefault="0061560D" w:rsidP="00DC5A95">
      <w:pPr>
        <w:pStyle w:val="Textoindependiente"/>
        <w:rPr>
          <w:i/>
          <w:iCs/>
          <w:szCs w:val="32"/>
        </w:rPr>
      </w:pPr>
      <w:r w:rsidRPr="004921FF">
        <w:rPr>
          <w:i/>
          <w:iCs/>
          <w:szCs w:val="32"/>
        </w:rPr>
        <w:t>γλυκύτατη θάλασσα!</w:t>
      </w:r>
    </w:p>
    <w:p w:rsidR="0061560D" w:rsidRPr="00DC5A95" w:rsidRDefault="0061560D" w:rsidP="00DC5A95">
      <w:pPr>
        <w:ind w:left="360" w:firstLine="348"/>
        <w:jc w:val="center"/>
        <w:rPr>
          <w:i/>
          <w:iCs/>
          <w:szCs w:val="32"/>
          <w:lang w:val="el-GR"/>
        </w:rPr>
      </w:pPr>
      <w:r w:rsidRPr="00DC5A95">
        <w:rPr>
          <w:i/>
          <w:iCs/>
          <w:szCs w:val="32"/>
          <w:lang w:val="el-GR"/>
        </w:rPr>
        <w:br w:type="page"/>
      </w:r>
    </w:p>
    <w:p w:rsidR="0061560D" w:rsidRPr="00DC5A95" w:rsidRDefault="0061560D" w:rsidP="00DC5A95">
      <w:pPr>
        <w:ind w:left="360" w:firstLine="348"/>
        <w:jc w:val="center"/>
        <w:rPr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Η</w:t>
      </w:r>
      <w:r w:rsidRPr="00DC5A95">
        <w:rPr>
          <w:sz w:val="32"/>
          <w:lang w:val="el-GR"/>
        </w:rPr>
        <w:t xml:space="preserve"> λέξη ΑΓΑΠΗ έχει έξι γράμματα.</w:t>
      </w:r>
    </w:p>
    <w:p w:rsidR="0061560D" w:rsidRPr="00DC5A95" w:rsidRDefault="0061560D" w:rsidP="00DC5A95">
      <w:pPr>
        <w:ind w:left="360" w:firstLine="348"/>
        <w:jc w:val="center"/>
        <w:rPr>
          <w:sz w:val="32"/>
          <w:lang w:val="el-GR"/>
        </w:rPr>
      </w:pPr>
    </w:p>
    <w:p w:rsidR="0061560D" w:rsidRPr="00DC5A95" w:rsidRDefault="0061560D" w:rsidP="00DC5A95">
      <w:pPr>
        <w:ind w:left="360" w:firstLine="348"/>
        <w:jc w:val="center"/>
        <w:rPr>
          <w:sz w:val="32"/>
          <w:lang w:val="el-GR"/>
        </w:rPr>
      </w:pPr>
    </w:p>
    <w:p w:rsidR="0061560D" w:rsidRDefault="0061560D" w:rsidP="00DC5A95">
      <w:pPr>
        <w:pStyle w:val="Ttulo6"/>
        <w:tabs>
          <w:tab w:val="left" w:pos="360"/>
        </w:tabs>
        <w:ind w:left="360"/>
        <w:rPr>
          <w:sz w:val="32"/>
        </w:rPr>
      </w:pPr>
      <w:r>
        <w:rPr>
          <w:sz w:val="32"/>
        </w:rPr>
        <w:t>Τα μάτια δεν τά ’χουμε μόνο</w:t>
      </w:r>
    </w:p>
    <w:p w:rsidR="0061560D" w:rsidRPr="00DC5A95" w:rsidRDefault="0061560D" w:rsidP="00DC5A95">
      <w:pPr>
        <w:ind w:left="360" w:firstLine="348"/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για να βλέπουμε.</w:t>
      </w:r>
    </w:p>
    <w:p w:rsidR="0061560D" w:rsidRPr="00DC5A95" w:rsidRDefault="0061560D" w:rsidP="00DC5A95">
      <w:pPr>
        <w:ind w:left="360" w:firstLine="348"/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ind w:left="360" w:firstLine="348"/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▲</w:t>
      </w:r>
    </w:p>
    <w:p w:rsidR="0061560D" w:rsidRPr="00DC5A95" w:rsidRDefault="0061560D" w:rsidP="00DC5A95">
      <w:pPr>
        <w:ind w:left="360" w:firstLine="348"/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Α</w:t>
      </w:r>
      <w:r w:rsidRPr="00DC5A95">
        <w:rPr>
          <w:color w:val="FF0000"/>
          <w:sz w:val="48"/>
          <w:lang w:val="el-GR"/>
        </w:rPr>
        <w:t xml:space="preserve"> </w:t>
      </w:r>
      <w:r>
        <w:rPr>
          <w:i/>
          <w:iCs/>
          <w:color w:val="000000"/>
          <w:sz w:val="32"/>
          <w:lang w:val="en-GB"/>
        </w:rPr>
        <w:t>little</w:t>
      </w:r>
      <w:r w:rsidRPr="00DC5A95">
        <w:rPr>
          <w:i/>
          <w:iCs/>
          <w:color w:val="000000"/>
          <w:sz w:val="32"/>
          <w:lang w:val="el-GR"/>
        </w:rPr>
        <w:t xml:space="preserve"> </w:t>
      </w:r>
      <w:r>
        <w:rPr>
          <w:i/>
          <w:iCs/>
          <w:color w:val="000000"/>
          <w:sz w:val="32"/>
          <w:lang w:val="en-GB"/>
        </w:rPr>
        <w:t>common</w:t>
      </w:r>
      <w:r w:rsidRPr="00DC5A95">
        <w:rPr>
          <w:i/>
          <w:iCs/>
          <w:color w:val="000000"/>
          <w:sz w:val="32"/>
          <w:lang w:val="el-GR"/>
        </w:rPr>
        <w:t xml:space="preserve"> </w:t>
      </w:r>
      <w:r>
        <w:rPr>
          <w:i/>
          <w:iCs/>
          <w:color w:val="000000"/>
          <w:sz w:val="32"/>
          <w:lang w:val="en-GB"/>
        </w:rPr>
        <w:t>sense</w:t>
      </w:r>
      <w:r w:rsidRPr="00DC5A95">
        <w:rPr>
          <w:color w:val="000000"/>
          <w:sz w:val="32"/>
          <w:lang w:val="el-GR"/>
        </w:rPr>
        <w:t>…Μα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color w:val="000000"/>
          <w:sz w:val="32"/>
          <w:lang w:val="el-GR"/>
        </w:rPr>
        <w:t xml:space="preserve"> στον υπερούσιο τόπο μας ας όψεται 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color w:val="000000"/>
          <w:sz w:val="32"/>
          <w:lang w:val="el-GR"/>
        </w:rPr>
        <w:t>το μαύρο τουλιπάνι.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</w:p>
    <w:p w:rsidR="0061560D" w:rsidRPr="00DC5A95" w:rsidRDefault="0061560D" w:rsidP="007E3D84">
      <w:pPr>
        <w:spacing w:line="240" w:lineRule="auto"/>
        <w:jc w:val="center"/>
        <w:rPr>
          <w:i/>
          <w:iCs/>
          <w:color w:val="000000"/>
          <w:sz w:val="32"/>
          <w:lang w:val="el-GR"/>
        </w:rPr>
      </w:pPr>
      <w:r w:rsidRPr="00DC5A95">
        <w:rPr>
          <w:i/>
          <w:iCs/>
          <w:color w:val="000000"/>
          <w:sz w:val="32"/>
          <w:lang w:val="el-GR"/>
        </w:rPr>
        <w:t xml:space="preserve">«Επιχείρηση Πάτμος». Μια ακόμη </w:t>
      </w:r>
      <w:r>
        <w:rPr>
          <w:i/>
          <w:iCs/>
          <w:color w:val="000000"/>
          <w:sz w:val="32"/>
        </w:rPr>
        <w:t>off</w:t>
      </w:r>
      <w:r w:rsidRPr="00DC5A95">
        <w:rPr>
          <w:i/>
          <w:iCs/>
          <w:color w:val="000000"/>
          <w:sz w:val="32"/>
          <w:lang w:val="el-GR"/>
        </w:rPr>
        <w:t xml:space="preserve"> </w:t>
      </w:r>
      <w:r>
        <w:rPr>
          <w:i/>
          <w:iCs/>
          <w:color w:val="000000"/>
          <w:sz w:val="32"/>
        </w:rPr>
        <w:t>shore</w:t>
      </w:r>
      <w:r w:rsidRPr="00DC5A95">
        <w:rPr>
          <w:i/>
          <w:iCs/>
          <w:color w:val="000000"/>
          <w:sz w:val="32"/>
          <w:lang w:val="el-GR"/>
        </w:rPr>
        <w:t>!</w:t>
      </w:r>
    </w:p>
    <w:p w:rsidR="0061560D" w:rsidRPr="00DC5A95" w:rsidRDefault="0061560D" w:rsidP="007E3D84">
      <w:pPr>
        <w:spacing w:line="240" w:lineRule="auto"/>
        <w:jc w:val="center"/>
        <w:rPr>
          <w:i/>
          <w:iCs/>
          <w:color w:val="000000"/>
          <w:sz w:val="32"/>
          <w:lang w:val="el-GR"/>
        </w:rPr>
      </w:pPr>
    </w:p>
    <w:p w:rsidR="0061560D" w:rsidRPr="00DC5A95" w:rsidRDefault="0061560D" w:rsidP="007E3D84">
      <w:pPr>
        <w:spacing w:line="240" w:lineRule="auto"/>
        <w:jc w:val="center"/>
        <w:rPr>
          <w:color w:val="000000"/>
          <w:lang w:val="el-GR"/>
        </w:rPr>
      </w:pPr>
      <w:r w:rsidRPr="00DC5A95">
        <w:rPr>
          <w:color w:val="000000"/>
          <w:lang w:val="el-GR"/>
        </w:rPr>
        <w:t xml:space="preserve">                                     (οι εφημερίδες)</w:t>
      </w:r>
    </w:p>
    <w:p w:rsidR="0061560D" w:rsidRDefault="0061560D" w:rsidP="007E3D84">
      <w:pPr>
        <w:pStyle w:val="Textoindependiente"/>
        <w:rPr>
          <w:i/>
          <w:iCs/>
          <w:sz w:val="24"/>
        </w:rPr>
      </w:pPr>
    </w:p>
    <w:p w:rsidR="0061560D" w:rsidRDefault="0061560D" w:rsidP="007E3D84">
      <w:pPr>
        <w:pStyle w:val="Textoindependiente"/>
        <w:rPr>
          <w:i/>
          <w:iCs/>
          <w:sz w:val="24"/>
        </w:rPr>
      </w:pPr>
    </w:p>
    <w:p w:rsidR="0061560D" w:rsidRDefault="0061560D" w:rsidP="00DC5A95">
      <w:pPr>
        <w:pStyle w:val="Textoindependiente"/>
        <w:rPr>
          <w:i/>
          <w:iCs/>
          <w:sz w:val="24"/>
        </w:rPr>
      </w:pPr>
    </w:p>
    <w:p w:rsidR="0061560D" w:rsidRDefault="0061560D" w:rsidP="00DC5A95">
      <w:pPr>
        <w:pStyle w:val="Textoindependiente"/>
        <w:rPr>
          <w:i/>
          <w:iCs/>
          <w:sz w:val="24"/>
        </w:rPr>
      </w:pPr>
    </w:p>
    <w:p w:rsidR="0061560D" w:rsidRDefault="0061560D" w:rsidP="00DC5A95">
      <w:pPr>
        <w:pStyle w:val="Textoindependiente"/>
        <w:rPr>
          <w:i/>
          <w:iCs/>
          <w:sz w:val="24"/>
        </w:rPr>
      </w:pPr>
    </w:p>
    <w:p w:rsidR="0061560D" w:rsidRDefault="0061560D" w:rsidP="00DC5A95">
      <w:pPr>
        <w:pStyle w:val="Textoindependiente"/>
        <w:rPr>
          <w:i/>
          <w:iCs/>
          <w:sz w:val="24"/>
        </w:rPr>
      </w:pPr>
    </w:p>
    <w:p w:rsidR="0061560D" w:rsidRDefault="0061560D" w:rsidP="00DC5A95">
      <w:pPr>
        <w:pStyle w:val="Textoindependiente"/>
        <w:rPr>
          <w:i/>
          <w:iCs/>
          <w:sz w:val="24"/>
        </w:rPr>
      </w:pPr>
    </w:p>
    <w:p w:rsidR="007E3D84" w:rsidRDefault="007E3D84" w:rsidP="00DC5A95">
      <w:pPr>
        <w:pStyle w:val="Textoindependiente"/>
        <w:rPr>
          <w:i/>
          <w:iCs/>
          <w:sz w:val="24"/>
        </w:rPr>
      </w:pPr>
    </w:p>
    <w:p w:rsidR="007E3D84" w:rsidRDefault="007E3D84" w:rsidP="00DC5A95">
      <w:pPr>
        <w:pStyle w:val="Textoindependiente"/>
        <w:rPr>
          <w:i/>
          <w:iCs/>
          <w:sz w:val="24"/>
        </w:rPr>
      </w:pPr>
    </w:p>
    <w:p w:rsidR="007E3D84" w:rsidRDefault="007E3D84" w:rsidP="00DC5A95">
      <w:pPr>
        <w:pStyle w:val="Textoindependiente"/>
        <w:rPr>
          <w:i/>
          <w:iCs/>
          <w:sz w:val="24"/>
        </w:rPr>
      </w:pPr>
    </w:p>
    <w:p w:rsidR="007E3D84" w:rsidRDefault="007E3D84" w:rsidP="00DC5A95">
      <w:pPr>
        <w:pStyle w:val="Textoindependiente"/>
        <w:rPr>
          <w:i/>
          <w:iCs/>
          <w:sz w:val="24"/>
        </w:rPr>
      </w:pPr>
    </w:p>
    <w:p w:rsidR="007E3D84" w:rsidRDefault="007E3D84" w:rsidP="00DC5A95">
      <w:pPr>
        <w:pStyle w:val="Textoindependiente"/>
        <w:rPr>
          <w:i/>
          <w:iCs/>
          <w:sz w:val="24"/>
        </w:rPr>
      </w:pPr>
    </w:p>
    <w:p w:rsidR="007E3D84" w:rsidRDefault="007E3D84" w:rsidP="00DC5A95">
      <w:pPr>
        <w:pStyle w:val="Textoindependiente"/>
        <w:rPr>
          <w:i/>
          <w:iCs/>
          <w:sz w:val="24"/>
        </w:rPr>
      </w:pPr>
    </w:p>
    <w:p w:rsidR="007E3D84" w:rsidRDefault="007E3D84" w:rsidP="00DC5A95">
      <w:pPr>
        <w:pStyle w:val="Textoindependiente"/>
        <w:rPr>
          <w:i/>
          <w:iCs/>
          <w:sz w:val="24"/>
        </w:rPr>
      </w:pPr>
    </w:p>
    <w:p w:rsidR="007E3D84" w:rsidRDefault="007E3D84" w:rsidP="00DC5A95">
      <w:pPr>
        <w:pStyle w:val="Textoindependiente"/>
        <w:rPr>
          <w:i/>
          <w:iCs/>
          <w:sz w:val="24"/>
        </w:rPr>
      </w:pPr>
    </w:p>
    <w:p w:rsidR="007E3D84" w:rsidRDefault="007E3D84" w:rsidP="00DC5A95">
      <w:pPr>
        <w:pStyle w:val="Textoindependiente"/>
        <w:rPr>
          <w:i/>
          <w:iCs/>
          <w:sz w:val="24"/>
        </w:rPr>
      </w:pPr>
    </w:p>
    <w:p w:rsidR="0061560D" w:rsidRDefault="0061560D" w:rsidP="00DC5A95">
      <w:pPr>
        <w:pStyle w:val="Textoindependiente"/>
      </w:pPr>
      <w:r>
        <w:rPr>
          <w:i/>
          <w:iCs/>
          <w:color w:val="FF0000"/>
          <w:sz w:val="48"/>
        </w:rPr>
        <w:t>Ο</w:t>
      </w:r>
      <w:r>
        <w:t>ταν ακροβατείς μια ζωή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τα φουσκωτά περιττεύουν.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Default="0061560D" w:rsidP="00DC5A95">
      <w:pPr>
        <w:pStyle w:val="Ttulo3"/>
        <w:tabs>
          <w:tab w:val="left" w:pos="0"/>
        </w:tabs>
        <w:rPr>
          <w:sz w:val="32"/>
        </w:rPr>
      </w:pPr>
      <w:r>
        <w:rPr>
          <w:sz w:val="32"/>
        </w:rPr>
        <w:t>Μετά το Θεό η χύτρα.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sz w:val="28"/>
          <w:szCs w:val="28"/>
          <w:lang w:val="el-GR"/>
        </w:rPr>
      </w:pPr>
      <w:r w:rsidRPr="00DC5A95">
        <w:rPr>
          <w:sz w:val="28"/>
          <w:szCs w:val="28"/>
          <w:lang w:val="el-GR"/>
        </w:rPr>
        <w:t xml:space="preserve">   (ισπανική παροιμία)</w:t>
      </w:r>
    </w:p>
    <w:p w:rsidR="0061560D" w:rsidRPr="00DC5A95" w:rsidRDefault="0061560D" w:rsidP="007E3D84">
      <w:pPr>
        <w:spacing w:line="240" w:lineRule="auto"/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▲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Α</w:t>
      </w:r>
      <w:r w:rsidRPr="00DC5A95">
        <w:rPr>
          <w:color w:val="000000"/>
          <w:sz w:val="32"/>
          <w:lang w:val="el-GR"/>
        </w:rPr>
        <w:t>ποκαθήλωση το γρηγορότερο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color w:val="000000"/>
          <w:sz w:val="32"/>
          <w:lang w:val="el-GR"/>
        </w:rPr>
        <w:t>των Μεγάλων Διαφθορέων...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color w:val="000000"/>
          <w:sz w:val="32"/>
          <w:lang w:val="el-GR"/>
        </w:rPr>
      </w:pPr>
      <w:r w:rsidRPr="00DC5A95">
        <w:rPr>
          <w:i/>
          <w:iCs/>
          <w:color w:val="000000"/>
          <w:sz w:val="32"/>
          <w:lang w:val="el-GR"/>
        </w:rPr>
        <w:t>Αίμα· αγρίμι αδέσποτο·</w:t>
      </w:r>
    </w:p>
    <w:p w:rsidR="0061560D" w:rsidRPr="00DC5A95" w:rsidRDefault="0061560D" w:rsidP="00DC5A95">
      <w:pPr>
        <w:jc w:val="center"/>
        <w:rPr>
          <w:color w:val="000000"/>
          <w:lang w:val="el-GR"/>
        </w:rPr>
      </w:pPr>
      <w:r w:rsidRPr="00DC5A95">
        <w:rPr>
          <w:i/>
          <w:iCs/>
          <w:color w:val="000000"/>
          <w:sz w:val="32"/>
          <w:lang w:val="el-GR"/>
        </w:rPr>
        <w:t>άκου.</w:t>
      </w:r>
    </w:p>
    <w:p w:rsidR="0061560D" w:rsidRDefault="0061560D" w:rsidP="00DC5A95">
      <w:pPr>
        <w:pStyle w:val="Textoindependiente"/>
        <w:rPr>
          <w:i/>
          <w:iCs/>
          <w:szCs w:val="32"/>
        </w:rPr>
      </w:pPr>
    </w:p>
    <w:p w:rsidR="0061560D" w:rsidRDefault="0061560D" w:rsidP="00DC5A95">
      <w:pPr>
        <w:pStyle w:val="Textoindependiente"/>
        <w:rPr>
          <w:i/>
          <w:iCs/>
          <w:szCs w:val="32"/>
        </w:rPr>
      </w:pPr>
      <w:r w:rsidRPr="007205E9">
        <w:rPr>
          <w:i/>
          <w:iCs/>
          <w:szCs w:val="32"/>
        </w:rPr>
        <w:br w:type="page"/>
      </w:r>
      <w:r>
        <w:rPr>
          <w:i/>
          <w:iCs/>
          <w:szCs w:val="32"/>
        </w:rPr>
        <w:t xml:space="preserve"> </w:t>
      </w:r>
    </w:p>
    <w:p w:rsidR="0061560D" w:rsidRDefault="0061560D" w:rsidP="00DC5A95">
      <w:pPr>
        <w:pStyle w:val="Textoindependiente"/>
      </w:pPr>
      <w:r>
        <w:rPr>
          <w:i/>
          <w:iCs/>
          <w:color w:val="FF0000"/>
          <w:sz w:val="48"/>
          <w:lang w:val="es-ES"/>
        </w:rPr>
        <w:t>C</w:t>
      </w:r>
      <w:r>
        <w:rPr>
          <w:lang w:val="es-ES"/>
        </w:rPr>
        <w:t>armina</w:t>
      </w:r>
      <w:r>
        <w:t xml:space="preserve"> </w:t>
      </w:r>
      <w:r>
        <w:rPr>
          <w:lang w:val="es-ES"/>
        </w:rPr>
        <w:t>figurata</w:t>
      </w:r>
      <w:r>
        <w:t>: ποίηση καθαρή, οπτική,</w:t>
      </w:r>
    </w:p>
    <w:p w:rsidR="0061560D" w:rsidRDefault="0061560D" w:rsidP="00DC5A95">
      <w:pPr>
        <w:pStyle w:val="Textoindependiente"/>
      </w:pPr>
      <w:r>
        <w:t>πιο πέρα από τις λέξεις τις συλλαβές</w:t>
      </w:r>
    </w:p>
    <w:p w:rsidR="0061560D" w:rsidRDefault="0061560D" w:rsidP="00DC5A95">
      <w:pPr>
        <w:pStyle w:val="Textoindependiente"/>
      </w:pPr>
      <w:r>
        <w:t>και τα γράμματα.</w:t>
      </w: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  <w:lang w:val="en-GB"/>
        </w:rPr>
        <w:t>Language</w:t>
      </w:r>
      <w:r w:rsidRPr="000004B1">
        <w:rPr>
          <w:i/>
          <w:iCs/>
        </w:rPr>
        <w:t xml:space="preserve"> </w:t>
      </w:r>
      <w:r>
        <w:rPr>
          <w:i/>
          <w:iCs/>
          <w:lang w:val="en-GB"/>
        </w:rPr>
        <w:t>beyond</w:t>
      </w:r>
      <w:r w:rsidRPr="000004B1">
        <w:rPr>
          <w:i/>
          <w:iCs/>
        </w:rPr>
        <w:t xml:space="preserve"> </w:t>
      </w:r>
      <w:r>
        <w:rPr>
          <w:i/>
          <w:iCs/>
          <w:lang w:val="en-GB"/>
        </w:rPr>
        <w:t>speech</w:t>
      </w: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στην οποία εκφράζεται</w:t>
      </w: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η Μητέρα Φύση.</w:t>
      </w:r>
    </w:p>
    <w:p w:rsidR="0061560D" w:rsidRDefault="0061560D" w:rsidP="00DC5A95">
      <w:pPr>
        <w:pStyle w:val="Textoindependiente"/>
        <w:rPr>
          <w:i/>
          <w:iCs/>
        </w:rPr>
      </w:pPr>
    </w:p>
    <w:p w:rsidR="0061560D" w:rsidRDefault="0061560D" w:rsidP="00DC5A95">
      <w:pPr>
        <w:pStyle w:val="Textoindependiente"/>
        <w:rPr>
          <w:i/>
          <w:iCs/>
        </w:rPr>
      </w:pP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▲</w:t>
      </w:r>
    </w:p>
    <w:p w:rsidR="0061560D" w:rsidRDefault="0061560D" w:rsidP="00DC5A95">
      <w:pPr>
        <w:pStyle w:val="Textoindependiente"/>
        <w:rPr>
          <w:i/>
          <w:iCs/>
        </w:rPr>
      </w:pPr>
    </w:p>
    <w:p w:rsidR="0061560D" w:rsidRDefault="0061560D" w:rsidP="00DC5A95">
      <w:pPr>
        <w:pStyle w:val="Textoindependiente"/>
        <w:rPr>
          <w:i/>
          <w:iCs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«</w:t>
      </w:r>
      <w:r w:rsidRPr="00DC5A95">
        <w:rPr>
          <w:i/>
          <w:iCs/>
          <w:color w:val="FF0000"/>
          <w:sz w:val="48"/>
          <w:lang w:val="el-GR"/>
        </w:rPr>
        <w:t>Μ</w:t>
      </w:r>
      <w:r w:rsidRPr="00DC5A95">
        <w:rPr>
          <w:sz w:val="32"/>
          <w:lang w:val="el-GR"/>
        </w:rPr>
        <w:t>ετανοητική εποχή», όπου η κατάργηση του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νου συνευρίσκεται με τη μεταμέλεια ή τη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μετάνοια για το προπατορικό ήδυσμα.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Λυγρή τύχη ρέει μέλι.</w:t>
      </w:r>
    </w:p>
    <w:p w:rsidR="0061560D" w:rsidRDefault="0061560D" w:rsidP="00DC5A95">
      <w:pPr>
        <w:pStyle w:val="Textoindependiente"/>
        <w:rPr>
          <w:i/>
          <w:iCs/>
          <w:szCs w:val="32"/>
        </w:rPr>
      </w:pPr>
    </w:p>
    <w:p w:rsidR="0061560D" w:rsidRPr="00DC5A95" w:rsidRDefault="0061560D" w:rsidP="00DC5A95">
      <w:pPr>
        <w:ind w:left="360" w:firstLine="348"/>
        <w:jc w:val="center"/>
        <w:rPr>
          <w:i/>
          <w:iCs/>
          <w:szCs w:val="32"/>
          <w:lang w:val="el-GR"/>
        </w:rPr>
      </w:pPr>
      <w:r w:rsidRPr="00DC5A95">
        <w:rPr>
          <w:i/>
          <w:iCs/>
          <w:szCs w:val="32"/>
          <w:lang w:val="el-GR"/>
        </w:rPr>
        <w:br w:type="page"/>
      </w:r>
    </w:p>
    <w:p w:rsidR="0061560D" w:rsidRPr="00DC5A95" w:rsidRDefault="0061560D" w:rsidP="00DC5A95">
      <w:pPr>
        <w:ind w:left="360" w:firstLine="348"/>
        <w:jc w:val="center"/>
        <w:rPr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Α</w:t>
      </w:r>
      <w:r w:rsidRPr="00DC5A95">
        <w:rPr>
          <w:sz w:val="32"/>
          <w:lang w:val="el-GR"/>
        </w:rPr>
        <w:t>ποθησαύριζε τα όσα μαθαίνεις</w:t>
      </w:r>
    </w:p>
    <w:p w:rsidR="0061560D" w:rsidRDefault="0061560D" w:rsidP="00DC5A95">
      <w:pPr>
        <w:ind w:left="360" w:firstLine="348"/>
        <w:jc w:val="center"/>
        <w:rPr>
          <w:sz w:val="32"/>
        </w:rPr>
      </w:pPr>
      <w:r>
        <w:rPr>
          <w:sz w:val="32"/>
        </w:rPr>
        <w:t>παίζοντας / ή περπατώντας.</w:t>
      </w:r>
    </w:p>
    <w:p w:rsidR="0061560D" w:rsidRDefault="0061560D" w:rsidP="00DC5A95">
      <w:pPr>
        <w:ind w:left="360" w:firstLine="348"/>
        <w:jc w:val="center"/>
        <w:rPr>
          <w:sz w:val="32"/>
        </w:rPr>
      </w:pPr>
    </w:p>
    <w:p w:rsidR="0061560D" w:rsidRDefault="0061560D" w:rsidP="00DC5A95">
      <w:pPr>
        <w:pStyle w:val="Ttulo6"/>
        <w:tabs>
          <w:tab w:val="left" w:pos="360"/>
        </w:tabs>
        <w:ind w:left="360"/>
        <w:rPr>
          <w:sz w:val="32"/>
        </w:rPr>
      </w:pPr>
      <w:r>
        <w:rPr>
          <w:sz w:val="32"/>
        </w:rPr>
        <w:t>Αίσθηση φιλοκαλίας ουσιαστικής·</w:t>
      </w:r>
    </w:p>
    <w:p w:rsidR="0061560D" w:rsidRDefault="0061560D" w:rsidP="00DC5A95">
      <w:pPr>
        <w:ind w:left="360" w:firstLine="348"/>
        <w:jc w:val="center"/>
        <w:rPr>
          <w:i/>
          <w:iCs/>
          <w:sz w:val="32"/>
        </w:rPr>
      </w:pPr>
      <w:r>
        <w:rPr>
          <w:i/>
          <w:iCs/>
          <w:sz w:val="32"/>
        </w:rPr>
        <w:t>διάσταση που να συγκλίνει</w:t>
      </w:r>
    </w:p>
    <w:p w:rsidR="0061560D" w:rsidRDefault="0061560D" w:rsidP="00DC5A95">
      <w:pPr>
        <w:ind w:left="360" w:firstLine="348"/>
        <w:jc w:val="center"/>
        <w:rPr>
          <w:i/>
          <w:iCs/>
          <w:sz w:val="32"/>
        </w:rPr>
      </w:pPr>
      <w:r>
        <w:rPr>
          <w:i/>
          <w:iCs/>
          <w:sz w:val="32"/>
        </w:rPr>
        <w:t>προς το φως.</w:t>
      </w:r>
    </w:p>
    <w:p w:rsidR="0061560D" w:rsidRDefault="0061560D" w:rsidP="00DC5A95">
      <w:pPr>
        <w:ind w:left="360" w:firstLine="348"/>
        <w:jc w:val="center"/>
        <w:rPr>
          <w:i/>
          <w:iCs/>
          <w:sz w:val="32"/>
        </w:rPr>
      </w:pPr>
    </w:p>
    <w:p w:rsidR="0061560D" w:rsidRPr="007E3D84" w:rsidRDefault="0061560D" w:rsidP="00DC5A95">
      <w:pPr>
        <w:ind w:left="360" w:firstLine="348"/>
        <w:jc w:val="center"/>
        <w:rPr>
          <w:i/>
          <w:iCs/>
          <w:sz w:val="32"/>
          <w:lang w:val="el-GR"/>
        </w:rPr>
      </w:pPr>
      <w:r w:rsidRPr="007E3D84">
        <w:rPr>
          <w:i/>
          <w:iCs/>
          <w:sz w:val="32"/>
          <w:lang w:val="el-GR"/>
        </w:rPr>
        <w:t>▲</w:t>
      </w:r>
    </w:p>
    <w:p w:rsidR="0061560D" w:rsidRPr="007E3D84" w:rsidRDefault="0061560D" w:rsidP="00DC5A95">
      <w:pPr>
        <w:ind w:left="360" w:firstLine="348"/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Π</w:t>
      </w:r>
      <w:r w:rsidRPr="00DC5A95">
        <w:rPr>
          <w:color w:val="000000"/>
          <w:sz w:val="32"/>
          <w:lang w:val="el-GR"/>
        </w:rPr>
        <w:t>ίστη δεν σημαίνει παραδοχή ή βεβαιότητα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color w:val="000000"/>
          <w:sz w:val="32"/>
          <w:lang w:val="el-GR"/>
        </w:rPr>
        <w:t>ή εμπιστοσύνη, όταν μάλιστα πρόκειται για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color w:val="000000"/>
          <w:sz w:val="32"/>
          <w:lang w:val="el-GR"/>
        </w:rPr>
        <w:t>την ύπαρξη την παντοδυναμία και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color w:val="000000"/>
          <w:sz w:val="32"/>
          <w:lang w:val="el-GR"/>
        </w:rPr>
        <w:t xml:space="preserve"> την πρόνοια του Θεού.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color w:val="000000"/>
          <w:sz w:val="32"/>
          <w:lang w:val="el-GR"/>
        </w:rPr>
      </w:pPr>
      <w:r w:rsidRPr="00DC5A95">
        <w:rPr>
          <w:i/>
          <w:iCs/>
          <w:color w:val="000000"/>
          <w:sz w:val="32"/>
          <w:lang w:val="el-GR"/>
        </w:rPr>
        <w:t>Η πίστη σχετικοποιεί την αγάπη.</w:t>
      </w:r>
    </w:p>
    <w:p w:rsidR="0061560D" w:rsidRDefault="0061560D" w:rsidP="00DC5A95">
      <w:pPr>
        <w:pStyle w:val="Textoindependiente"/>
        <w:rPr>
          <w:i/>
          <w:iCs/>
          <w:szCs w:val="32"/>
        </w:rPr>
      </w:pPr>
    </w:p>
    <w:p w:rsidR="0061560D" w:rsidRPr="00DC5A95" w:rsidRDefault="0061560D" w:rsidP="00DC5A95">
      <w:pPr>
        <w:jc w:val="center"/>
        <w:rPr>
          <w:i/>
          <w:iCs/>
          <w:szCs w:val="32"/>
          <w:lang w:val="el-GR"/>
        </w:rPr>
      </w:pPr>
      <w:r w:rsidRPr="00DC5A95">
        <w:rPr>
          <w:i/>
          <w:iCs/>
          <w:szCs w:val="32"/>
          <w:lang w:val="el-GR"/>
        </w:rPr>
        <w:br w:type="page"/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Τ</w:t>
      </w:r>
      <w:r w:rsidRPr="00DC5A95">
        <w:rPr>
          <w:sz w:val="32"/>
          <w:lang w:val="el-GR"/>
        </w:rPr>
        <w:t xml:space="preserve">α πιο ωραία λουλούδια ευδοκιμούν 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μες  στην απέραντη σιωπή.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Αντίληψη αντιλόπη,  ακαρτέρει.</w:t>
      </w:r>
    </w:p>
    <w:p w:rsidR="0061560D" w:rsidRPr="00DC5A95" w:rsidRDefault="0061560D" w:rsidP="00DC5A95">
      <w:pPr>
        <w:jc w:val="center"/>
        <w:rPr>
          <w:lang w:val="el-GR"/>
        </w:rPr>
      </w:pPr>
      <w:r w:rsidRPr="00DC5A95">
        <w:rPr>
          <w:i/>
          <w:iCs/>
          <w:sz w:val="32"/>
          <w:lang w:val="el-GR"/>
        </w:rPr>
        <w:t>Ακαρτέρει άρωμα.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▲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Default="0061560D" w:rsidP="00DC5A95">
      <w:pPr>
        <w:pStyle w:val="Textoindependiente"/>
        <w:rPr>
          <w:color w:val="auto"/>
        </w:rPr>
      </w:pPr>
      <w:r>
        <w:rPr>
          <w:i/>
          <w:iCs/>
          <w:color w:val="FF0000"/>
          <w:sz w:val="48"/>
        </w:rPr>
        <w:t>Ο</w:t>
      </w:r>
      <w:r>
        <w:rPr>
          <w:color w:val="auto"/>
        </w:rPr>
        <w:t>ι λέξεις με ανακαλύπτουν και με απο-</w:t>
      </w:r>
    </w:p>
    <w:p w:rsidR="0061560D" w:rsidRDefault="0061560D" w:rsidP="00DC5A95">
      <w:pPr>
        <w:pStyle w:val="Textoindependiente"/>
        <w:rPr>
          <w:color w:val="auto"/>
        </w:rPr>
      </w:pPr>
      <w:r>
        <w:rPr>
          <w:color w:val="auto"/>
        </w:rPr>
        <w:t>καλύπτουν. Με θέλουν υποχείριο και φερέφωνό τους.</w:t>
      </w:r>
    </w:p>
    <w:p w:rsidR="0061560D" w:rsidRDefault="0061560D" w:rsidP="00DC5A95">
      <w:pPr>
        <w:pStyle w:val="Textoindependiente"/>
        <w:rPr>
          <w:color w:val="auto"/>
        </w:rPr>
      </w:pPr>
      <w:r>
        <w:rPr>
          <w:color w:val="auto"/>
        </w:rPr>
        <w:t>Πυκνά – συχνά δεν τους δίνω το χέρι</w:t>
      </w:r>
    </w:p>
    <w:p w:rsidR="0061560D" w:rsidRDefault="0061560D" w:rsidP="00DC5A95">
      <w:pPr>
        <w:pStyle w:val="Textoindependiente"/>
        <w:rPr>
          <w:color w:val="auto"/>
        </w:rPr>
      </w:pPr>
      <w:r>
        <w:rPr>
          <w:color w:val="auto"/>
        </w:rPr>
        <w:t>κι εκείνες  μ’  εκδικούνται...</w:t>
      </w:r>
    </w:p>
    <w:p w:rsidR="0061560D" w:rsidRDefault="0061560D" w:rsidP="00DC5A95">
      <w:pPr>
        <w:pStyle w:val="Textoindependiente"/>
        <w:rPr>
          <w:color w:val="auto"/>
        </w:rPr>
      </w:pPr>
    </w:p>
    <w:p w:rsidR="0061560D" w:rsidRDefault="0061560D" w:rsidP="00DC5A95">
      <w:pPr>
        <w:pStyle w:val="Textoindependiente"/>
        <w:rPr>
          <w:color w:val="auto"/>
        </w:rPr>
      </w:pPr>
    </w:p>
    <w:p w:rsidR="0061560D" w:rsidRDefault="0061560D" w:rsidP="00DC5A95">
      <w:pPr>
        <w:pStyle w:val="Textoindependiente"/>
        <w:rPr>
          <w:i/>
          <w:iCs/>
          <w:color w:val="auto"/>
        </w:rPr>
      </w:pPr>
      <w:r>
        <w:rPr>
          <w:i/>
          <w:iCs/>
          <w:color w:val="auto"/>
        </w:rPr>
        <w:t>Η πρωτοποριακή  συνεισφορά</w:t>
      </w:r>
    </w:p>
    <w:p w:rsidR="0061560D" w:rsidRDefault="0061560D" w:rsidP="00DC5A95">
      <w:pPr>
        <w:pStyle w:val="Textoindependiente"/>
        <w:rPr>
          <w:i/>
          <w:iCs/>
          <w:color w:val="auto"/>
        </w:rPr>
      </w:pPr>
      <w:r>
        <w:rPr>
          <w:i/>
          <w:iCs/>
          <w:color w:val="auto"/>
        </w:rPr>
        <w:t xml:space="preserve"> στο κληρονομημένο λεξιλόγιο </w:t>
      </w:r>
    </w:p>
    <w:p w:rsidR="0061560D" w:rsidRDefault="0061560D" w:rsidP="00DC5A95">
      <w:pPr>
        <w:pStyle w:val="Textoindependiente"/>
        <w:rPr>
          <w:i/>
          <w:iCs/>
          <w:color w:val="auto"/>
        </w:rPr>
      </w:pPr>
      <w:r>
        <w:rPr>
          <w:i/>
          <w:iCs/>
          <w:color w:val="auto"/>
        </w:rPr>
        <w:t xml:space="preserve"> είναι εξ αντικειμένου</w:t>
      </w:r>
    </w:p>
    <w:p w:rsidR="0061560D" w:rsidRDefault="0061560D" w:rsidP="00DC5A95">
      <w:pPr>
        <w:pStyle w:val="Textoindependiente"/>
        <w:rPr>
          <w:i/>
          <w:iCs/>
          <w:color w:val="auto"/>
        </w:rPr>
      </w:pPr>
      <w:r>
        <w:rPr>
          <w:i/>
          <w:iCs/>
          <w:color w:val="auto"/>
        </w:rPr>
        <w:t xml:space="preserve"> αμελητέα.</w:t>
      </w:r>
    </w:p>
    <w:p w:rsidR="0061560D" w:rsidRDefault="0061560D" w:rsidP="00DC5A95">
      <w:pPr>
        <w:pStyle w:val="Textoindependiente"/>
        <w:rPr>
          <w:i/>
          <w:iCs/>
          <w:szCs w:val="32"/>
        </w:rPr>
      </w:pPr>
    </w:p>
    <w:p w:rsidR="0061560D" w:rsidRDefault="0061560D" w:rsidP="00DC5A95">
      <w:pPr>
        <w:pStyle w:val="Textoindependiente"/>
        <w:rPr>
          <w:i/>
          <w:iCs/>
          <w:szCs w:val="32"/>
        </w:rPr>
      </w:pPr>
      <w:r w:rsidRPr="004921FF">
        <w:rPr>
          <w:i/>
          <w:iCs/>
          <w:szCs w:val="32"/>
        </w:rPr>
        <w:br w:type="page"/>
      </w:r>
    </w:p>
    <w:p w:rsidR="0061560D" w:rsidRDefault="0061560D" w:rsidP="00DC5A95">
      <w:pPr>
        <w:pStyle w:val="Textoindependiente"/>
      </w:pPr>
      <w:r>
        <w:rPr>
          <w:i/>
          <w:iCs/>
          <w:color w:val="FF0000"/>
          <w:sz w:val="48"/>
        </w:rPr>
        <w:t>Α</w:t>
      </w:r>
      <w:r>
        <w:t>πειρο/ελάχιστο(ς): μελετώ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color w:val="000000"/>
          <w:sz w:val="32"/>
          <w:lang w:val="el-GR"/>
        </w:rPr>
        <w:t>φωτεινό Μιλήντα.</w:t>
      </w:r>
    </w:p>
    <w:p w:rsidR="0061560D" w:rsidRPr="00DC5A95" w:rsidRDefault="0061560D" w:rsidP="00DC5A95">
      <w:pPr>
        <w:jc w:val="center"/>
        <w:rPr>
          <w:i/>
          <w:iCs/>
          <w:color w:val="000000"/>
          <w:sz w:val="32"/>
          <w:lang w:val="el-GR"/>
        </w:rPr>
      </w:pPr>
    </w:p>
    <w:p w:rsidR="0061560D" w:rsidRDefault="0061560D" w:rsidP="00DC5A95">
      <w:pPr>
        <w:pStyle w:val="Ttulo3"/>
        <w:tabs>
          <w:tab w:val="left" w:pos="0"/>
        </w:tabs>
        <w:rPr>
          <w:sz w:val="32"/>
        </w:rPr>
      </w:pPr>
      <w:r>
        <w:rPr>
          <w:sz w:val="32"/>
        </w:rPr>
        <w:t>Με χάνω και με βρίσκω</w:t>
      </w:r>
    </w:p>
    <w:p w:rsidR="0061560D" w:rsidRDefault="0061560D" w:rsidP="00DC5A95">
      <w:pPr>
        <w:jc w:val="center"/>
        <w:rPr>
          <w:i/>
          <w:iCs/>
          <w:sz w:val="32"/>
        </w:rPr>
      </w:pPr>
      <w:r>
        <w:rPr>
          <w:i/>
          <w:iCs/>
          <w:sz w:val="32"/>
        </w:rPr>
        <w:t>αντιφάσκοντας.</w:t>
      </w:r>
    </w:p>
    <w:p w:rsidR="0061560D" w:rsidRDefault="0061560D" w:rsidP="00DC5A95">
      <w:pPr>
        <w:jc w:val="center"/>
        <w:rPr>
          <w:i/>
          <w:iCs/>
          <w:color w:val="000000"/>
          <w:sz w:val="32"/>
        </w:rPr>
      </w:pPr>
    </w:p>
    <w:p w:rsidR="0061560D" w:rsidRPr="007E3D84" w:rsidRDefault="0061560D" w:rsidP="00DC5A95">
      <w:pPr>
        <w:jc w:val="center"/>
        <w:rPr>
          <w:i/>
          <w:iCs/>
          <w:color w:val="000000"/>
          <w:sz w:val="32"/>
          <w:lang w:val="el-GR"/>
        </w:rPr>
      </w:pPr>
      <w:r w:rsidRPr="007E3D84">
        <w:rPr>
          <w:i/>
          <w:iCs/>
          <w:color w:val="000000"/>
          <w:sz w:val="32"/>
          <w:lang w:val="el-GR"/>
        </w:rPr>
        <w:t>▲</w:t>
      </w:r>
    </w:p>
    <w:p w:rsidR="0061560D" w:rsidRPr="007E3D84" w:rsidRDefault="0061560D" w:rsidP="00DC5A95">
      <w:pPr>
        <w:jc w:val="center"/>
        <w:rPr>
          <w:i/>
          <w:iCs/>
          <w:color w:val="000000"/>
          <w:sz w:val="32"/>
          <w:lang w:val="el-GR"/>
        </w:rPr>
      </w:pPr>
    </w:p>
    <w:p w:rsidR="0061560D" w:rsidRPr="007E3D84" w:rsidRDefault="0061560D" w:rsidP="00DC5A95">
      <w:pPr>
        <w:ind w:left="360" w:firstLine="348"/>
        <w:jc w:val="center"/>
        <w:rPr>
          <w:sz w:val="32"/>
          <w:lang w:val="el-GR"/>
        </w:rPr>
      </w:pPr>
      <w:r w:rsidRPr="007E3D84">
        <w:rPr>
          <w:i/>
          <w:color w:val="FF0000"/>
          <w:sz w:val="48"/>
          <w:szCs w:val="48"/>
          <w:lang w:val="el-GR"/>
        </w:rPr>
        <w:t>Ό</w:t>
      </w:r>
      <w:r w:rsidRPr="007E3D84">
        <w:rPr>
          <w:sz w:val="32"/>
          <w:lang w:val="el-GR"/>
        </w:rPr>
        <w:t>ποιος δεν τολμά να σκεφτεί</w:t>
      </w:r>
    </w:p>
    <w:p w:rsidR="0061560D" w:rsidRPr="00DC5A95" w:rsidRDefault="0061560D" w:rsidP="00DC5A95">
      <w:pPr>
        <w:ind w:left="360" w:firstLine="348"/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φυσικά και είναι ελεύθερος να ομνύει</w:t>
      </w:r>
    </w:p>
    <w:p w:rsidR="0061560D" w:rsidRPr="00DC5A95" w:rsidRDefault="0061560D" w:rsidP="00DC5A95">
      <w:pPr>
        <w:ind w:left="360" w:firstLine="348"/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στα τζέρτζελα (ή σε ό,τι άλλο  του καπιτάρει).</w:t>
      </w:r>
    </w:p>
    <w:p w:rsidR="0061560D" w:rsidRPr="00DC5A95" w:rsidRDefault="0061560D" w:rsidP="00DC5A95">
      <w:pPr>
        <w:ind w:left="360" w:firstLine="348"/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color w:val="000000"/>
          <w:sz w:val="32"/>
          <w:lang w:val="el-GR"/>
        </w:rPr>
      </w:pPr>
      <w:r w:rsidRPr="00DC5A95">
        <w:rPr>
          <w:i/>
          <w:iCs/>
          <w:color w:val="000000"/>
          <w:sz w:val="32"/>
          <w:lang w:val="el-GR"/>
        </w:rPr>
        <w:t>Ακέφαλοι άκεφοι φελλοί·</w:t>
      </w:r>
    </w:p>
    <w:p w:rsidR="0061560D" w:rsidRPr="00DC5A95" w:rsidRDefault="0061560D" w:rsidP="00DC5A95">
      <w:pPr>
        <w:jc w:val="center"/>
        <w:rPr>
          <w:i/>
          <w:iCs/>
          <w:color w:val="000000"/>
          <w:sz w:val="32"/>
          <w:lang w:val="el-GR"/>
        </w:rPr>
      </w:pPr>
      <w:r w:rsidRPr="00DC5A95">
        <w:rPr>
          <w:i/>
          <w:iCs/>
          <w:color w:val="000000"/>
          <w:sz w:val="32"/>
          <w:lang w:val="el-GR"/>
        </w:rPr>
        <w:t>αργό ατλάζι.</w:t>
      </w:r>
    </w:p>
    <w:p w:rsidR="0061560D" w:rsidRPr="00DC5A95" w:rsidRDefault="0061560D" w:rsidP="00DC5A95">
      <w:pPr>
        <w:jc w:val="center"/>
        <w:rPr>
          <w:i/>
          <w:iCs/>
          <w:color w:val="000000"/>
          <w:sz w:val="32"/>
          <w:lang w:val="el-GR"/>
        </w:rPr>
      </w:pPr>
    </w:p>
    <w:p w:rsidR="0061560D" w:rsidRDefault="0061560D" w:rsidP="00DC5A95">
      <w:pPr>
        <w:pStyle w:val="Textoindependiente"/>
        <w:rPr>
          <w:i/>
          <w:iCs/>
          <w:szCs w:val="32"/>
        </w:rPr>
      </w:pPr>
    </w:p>
    <w:p w:rsidR="0061560D" w:rsidRPr="00DC5A95" w:rsidRDefault="0061560D" w:rsidP="00DC5A95">
      <w:pPr>
        <w:pStyle w:val="Textoindependiente"/>
        <w:rPr>
          <w:i/>
          <w:iCs/>
          <w:szCs w:val="32"/>
        </w:rPr>
      </w:pPr>
    </w:p>
    <w:p w:rsidR="0061560D" w:rsidRPr="00DC5A95" w:rsidRDefault="0061560D" w:rsidP="00DC5A95">
      <w:pPr>
        <w:pStyle w:val="Textoindependiente"/>
        <w:rPr>
          <w:i/>
          <w:iCs/>
          <w:szCs w:val="32"/>
        </w:rPr>
      </w:pPr>
    </w:p>
    <w:p w:rsidR="0061560D" w:rsidRPr="00DC5A95" w:rsidRDefault="0061560D" w:rsidP="00DC5A95">
      <w:pPr>
        <w:pStyle w:val="Textoindependiente"/>
        <w:rPr>
          <w:i/>
          <w:iCs/>
          <w:szCs w:val="32"/>
        </w:rPr>
      </w:pPr>
    </w:p>
    <w:p w:rsidR="0061560D" w:rsidRPr="00DC5A95" w:rsidRDefault="0061560D" w:rsidP="00DC5A95">
      <w:pPr>
        <w:pStyle w:val="Textoindependiente"/>
        <w:rPr>
          <w:i/>
          <w:iCs/>
          <w:szCs w:val="32"/>
        </w:rPr>
      </w:pPr>
    </w:p>
    <w:p w:rsidR="0061560D" w:rsidRPr="00DC5A95" w:rsidRDefault="0061560D" w:rsidP="00DC5A95">
      <w:pPr>
        <w:pStyle w:val="Textoindependiente"/>
        <w:rPr>
          <w:i/>
          <w:iCs/>
          <w:szCs w:val="32"/>
        </w:rPr>
      </w:pPr>
    </w:p>
    <w:p w:rsidR="0061560D" w:rsidRPr="00DC5A95" w:rsidRDefault="0061560D" w:rsidP="00DC5A95">
      <w:pPr>
        <w:pStyle w:val="Textoindependiente"/>
        <w:rPr>
          <w:i/>
          <w:iCs/>
          <w:szCs w:val="32"/>
        </w:rPr>
      </w:pPr>
    </w:p>
    <w:p w:rsidR="0061560D" w:rsidRPr="00DC5A95" w:rsidRDefault="0061560D" w:rsidP="00DC5A95">
      <w:pPr>
        <w:pStyle w:val="Textoindependiente"/>
        <w:rPr>
          <w:i/>
          <w:iCs/>
          <w:szCs w:val="32"/>
        </w:rPr>
      </w:pPr>
    </w:p>
    <w:p w:rsidR="0061560D" w:rsidRPr="00DC5A95" w:rsidRDefault="0061560D" w:rsidP="00DC5A95">
      <w:pPr>
        <w:pStyle w:val="Textoindependiente"/>
        <w:rPr>
          <w:i/>
          <w:iCs/>
          <w:szCs w:val="32"/>
        </w:rPr>
      </w:pPr>
    </w:p>
    <w:p w:rsidR="0061560D" w:rsidRPr="00DC5A95" w:rsidRDefault="0061560D" w:rsidP="00DC5A95">
      <w:pPr>
        <w:pStyle w:val="Textoindependiente"/>
        <w:rPr>
          <w:i/>
          <w:iCs/>
          <w:szCs w:val="32"/>
        </w:rPr>
      </w:pPr>
    </w:p>
    <w:p w:rsidR="0061560D" w:rsidRPr="00DC5A95" w:rsidRDefault="0061560D" w:rsidP="00DC5A95">
      <w:pPr>
        <w:pStyle w:val="Textoindependiente"/>
        <w:rPr>
          <w:i/>
          <w:iCs/>
          <w:szCs w:val="32"/>
        </w:rPr>
      </w:pPr>
    </w:p>
    <w:p w:rsidR="0061560D" w:rsidRPr="00DC5A95" w:rsidRDefault="0061560D" w:rsidP="00DC5A95">
      <w:pPr>
        <w:pStyle w:val="Textoindependiente"/>
        <w:rPr>
          <w:i/>
          <w:iCs/>
          <w:szCs w:val="32"/>
        </w:rPr>
      </w:pPr>
    </w:p>
    <w:p w:rsidR="0061560D" w:rsidRPr="00DC5A95" w:rsidRDefault="0061560D" w:rsidP="00DC5A95">
      <w:pPr>
        <w:pStyle w:val="Textoindependiente"/>
        <w:rPr>
          <w:i/>
          <w:iCs/>
          <w:szCs w:val="32"/>
        </w:rPr>
      </w:pPr>
    </w:p>
    <w:p w:rsidR="0061560D" w:rsidRPr="00DC5A95" w:rsidRDefault="0061560D" w:rsidP="00DC5A95">
      <w:pPr>
        <w:pStyle w:val="Textoindependiente"/>
        <w:rPr>
          <w:i/>
          <w:iCs/>
          <w:szCs w:val="32"/>
        </w:rPr>
      </w:pPr>
    </w:p>
    <w:p w:rsidR="0061560D" w:rsidRDefault="00DC5A95" w:rsidP="00DC5A95">
      <w:pPr>
        <w:pStyle w:val="Textoindependiente"/>
        <w:rPr>
          <w:i/>
          <w:iCs/>
          <w:szCs w:val="32"/>
          <w:lang w:val="es-ES"/>
        </w:rPr>
      </w:pPr>
      <w:r>
        <w:rPr>
          <w:i/>
          <w:iCs/>
          <w:szCs w:val="32"/>
        </w:rPr>
        <w:pict>
          <v:shape id="_x0000_i1060" type="#_x0000_t75" style="width:331pt;height:482pt">
            <v:imagedata r:id="rId50" o:title="SEGUNDO Pastel 6"/>
          </v:shape>
        </w:pict>
      </w:r>
    </w:p>
    <w:p w:rsidR="0061560D" w:rsidRDefault="0061560D" w:rsidP="00DC5A95">
      <w:pPr>
        <w:pStyle w:val="Textoindependiente"/>
        <w:rPr>
          <w:i/>
          <w:iCs/>
          <w:szCs w:val="32"/>
          <w:lang w:val="es-ES"/>
        </w:rPr>
      </w:pPr>
    </w:p>
    <w:p w:rsidR="0061560D" w:rsidRDefault="0061560D" w:rsidP="00DC5A95">
      <w:pPr>
        <w:pStyle w:val="Textoindependiente"/>
        <w:rPr>
          <w:i/>
          <w:iCs/>
          <w:szCs w:val="32"/>
          <w:lang w:val="es-ES"/>
        </w:rPr>
      </w:pPr>
    </w:p>
    <w:p w:rsidR="0061560D" w:rsidRDefault="0061560D" w:rsidP="00DC5A95">
      <w:pPr>
        <w:pStyle w:val="Textoindependiente"/>
        <w:rPr>
          <w:i/>
          <w:iCs/>
          <w:szCs w:val="32"/>
          <w:lang w:val="es-ES"/>
        </w:rPr>
      </w:pPr>
    </w:p>
    <w:p w:rsidR="0061560D" w:rsidRDefault="0061560D" w:rsidP="00DC5A95">
      <w:pPr>
        <w:pStyle w:val="Textoindependiente"/>
        <w:rPr>
          <w:i/>
          <w:iCs/>
          <w:szCs w:val="32"/>
          <w:lang w:val="es-ES"/>
        </w:rPr>
      </w:pPr>
    </w:p>
    <w:p w:rsidR="0061560D" w:rsidRDefault="0061560D" w:rsidP="00DC5A95">
      <w:pPr>
        <w:pStyle w:val="Textoindependiente"/>
        <w:rPr>
          <w:i/>
          <w:iCs/>
          <w:szCs w:val="32"/>
          <w:lang w:val="es-ES"/>
        </w:rPr>
      </w:pPr>
    </w:p>
    <w:p w:rsidR="0061560D" w:rsidRDefault="0061560D" w:rsidP="00DC5A95">
      <w:pPr>
        <w:pStyle w:val="Textoindependiente"/>
        <w:rPr>
          <w:i/>
          <w:iCs/>
          <w:szCs w:val="32"/>
          <w:lang w:val="es-ES"/>
        </w:rPr>
      </w:pPr>
    </w:p>
    <w:p w:rsidR="0061560D" w:rsidRDefault="0061560D" w:rsidP="00DC5A95">
      <w:pPr>
        <w:pStyle w:val="Textoindependiente"/>
        <w:rPr>
          <w:i/>
          <w:iCs/>
          <w:szCs w:val="32"/>
          <w:lang w:val="es-ES"/>
        </w:rPr>
      </w:pPr>
    </w:p>
    <w:p w:rsidR="0061560D" w:rsidRDefault="0061560D" w:rsidP="00DC5A95">
      <w:pPr>
        <w:pStyle w:val="Textoindependiente"/>
        <w:rPr>
          <w:i/>
          <w:iCs/>
          <w:szCs w:val="32"/>
          <w:lang w:val="es-ES"/>
        </w:rPr>
      </w:pPr>
    </w:p>
    <w:p w:rsidR="0061560D" w:rsidRDefault="0061560D" w:rsidP="00DC5A95">
      <w:pPr>
        <w:pStyle w:val="Textoindependiente"/>
        <w:rPr>
          <w:i/>
          <w:iCs/>
          <w:szCs w:val="32"/>
          <w:lang w:val="es-ES"/>
        </w:rPr>
      </w:pPr>
    </w:p>
    <w:p w:rsidR="0061560D" w:rsidRDefault="0061560D" w:rsidP="00DC5A95">
      <w:pPr>
        <w:pStyle w:val="Textoindependiente"/>
        <w:rPr>
          <w:i/>
          <w:iCs/>
          <w:szCs w:val="32"/>
          <w:lang w:val="es-ES"/>
        </w:rPr>
      </w:pPr>
    </w:p>
    <w:p w:rsidR="0061560D" w:rsidRDefault="0061560D" w:rsidP="00DC5A95">
      <w:pPr>
        <w:pStyle w:val="Textoindependiente"/>
        <w:rPr>
          <w:i/>
          <w:iCs/>
          <w:szCs w:val="32"/>
          <w:lang w:val="es-ES"/>
        </w:rPr>
      </w:pPr>
    </w:p>
    <w:p w:rsidR="0061560D" w:rsidRDefault="0061560D" w:rsidP="00DC5A95">
      <w:pPr>
        <w:pStyle w:val="Textoindependiente"/>
        <w:rPr>
          <w:color w:val="auto"/>
        </w:rPr>
      </w:pPr>
      <w:r>
        <w:rPr>
          <w:i/>
          <w:iCs/>
          <w:color w:val="FF0000"/>
          <w:sz w:val="48"/>
        </w:rPr>
        <w:t xml:space="preserve">Η </w:t>
      </w:r>
      <w:r>
        <w:rPr>
          <w:color w:val="993300"/>
        </w:rPr>
        <w:t xml:space="preserve"> </w:t>
      </w:r>
      <w:r>
        <w:rPr>
          <w:color w:val="auto"/>
        </w:rPr>
        <w:t>ελπίδα δεν χρειάζεται</w:t>
      </w:r>
    </w:p>
    <w:p w:rsidR="0061560D" w:rsidRDefault="0061560D" w:rsidP="00DC5A95">
      <w:pPr>
        <w:pStyle w:val="Textoindependiente"/>
        <w:rPr>
          <w:color w:val="auto"/>
        </w:rPr>
      </w:pPr>
      <w:r>
        <w:rPr>
          <w:color w:val="auto"/>
        </w:rPr>
        <w:t>μεταφυσικό ποτιστήρι. Φυτρώνει μόνη της</w:t>
      </w:r>
    </w:p>
    <w:p w:rsidR="0061560D" w:rsidRDefault="0061560D" w:rsidP="00DC5A95">
      <w:pPr>
        <w:pStyle w:val="Textoindependiente"/>
        <w:rPr>
          <w:color w:val="auto"/>
        </w:rPr>
      </w:pPr>
      <w:r>
        <w:rPr>
          <w:color w:val="auto"/>
        </w:rPr>
        <w:t>σαν το κυκλάμινο του αγρού.</w:t>
      </w:r>
    </w:p>
    <w:p w:rsidR="0061560D" w:rsidRDefault="0061560D" w:rsidP="00DC5A95">
      <w:pPr>
        <w:pStyle w:val="Textoindependiente"/>
        <w:rPr>
          <w:color w:val="auto"/>
        </w:rPr>
      </w:pPr>
    </w:p>
    <w:p w:rsidR="0061560D" w:rsidRDefault="0061560D" w:rsidP="00DC5A95">
      <w:pPr>
        <w:pStyle w:val="Textoindependiente"/>
        <w:rPr>
          <w:color w:val="auto"/>
        </w:rPr>
      </w:pPr>
    </w:p>
    <w:p w:rsidR="0061560D" w:rsidRDefault="0061560D" w:rsidP="00DC5A95">
      <w:pPr>
        <w:pStyle w:val="Textoindependiente"/>
        <w:rPr>
          <w:i/>
          <w:iCs/>
          <w:color w:val="auto"/>
        </w:rPr>
      </w:pPr>
      <w:r>
        <w:rPr>
          <w:i/>
          <w:iCs/>
          <w:color w:val="auto"/>
        </w:rPr>
        <w:t>Κάθε νέα ημέρα είναι ολόκληρη</w:t>
      </w:r>
    </w:p>
    <w:p w:rsidR="0061560D" w:rsidRDefault="0061560D" w:rsidP="00DC5A95">
      <w:pPr>
        <w:pStyle w:val="Textoindependiente"/>
        <w:rPr>
          <w:i/>
          <w:iCs/>
          <w:color w:val="auto"/>
        </w:rPr>
      </w:pPr>
      <w:r>
        <w:rPr>
          <w:i/>
          <w:iCs/>
          <w:color w:val="auto"/>
        </w:rPr>
        <w:t>Αιωνιότητα.</w:t>
      </w:r>
    </w:p>
    <w:p w:rsidR="0061560D" w:rsidRDefault="0061560D" w:rsidP="00DC5A95">
      <w:pPr>
        <w:pStyle w:val="Textoindependiente"/>
        <w:rPr>
          <w:i/>
          <w:iCs/>
          <w:color w:val="auto"/>
        </w:rPr>
      </w:pPr>
    </w:p>
    <w:p w:rsidR="0061560D" w:rsidRDefault="0061560D" w:rsidP="00DC5A95">
      <w:pPr>
        <w:pStyle w:val="Textoindependiente"/>
        <w:rPr>
          <w:i/>
          <w:iCs/>
          <w:color w:val="auto"/>
        </w:rPr>
      </w:pPr>
    </w:p>
    <w:p w:rsidR="0061560D" w:rsidRDefault="0061560D" w:rsidP="00DC5A95">
      <w:pPr>
        <w:pStyle w:val="Textoindependiente"/>
        <w:rPr>
          <w:i/>
          <w:iCs/>
          <w:color w:val="auto"/>
        </w:rPr>
      </w:pPr>
      <w:r>
        <w:rPr>
          <w:i/>
          <w:iCs/>
          <w:color w:val="auto"/>
        </w:rPr>
        <w:t>▲</w:t>
      </w:r>
    </w:p>
    <w:p w:rsidR="0061560D" w:rsidRDefault="0061560D" w:rsidP="00DC5A95">
      <w:pPr>
        <w:pStyle w:val="Textoindependiente"/>
        <w:rPr>
          <w:i/>
          <w:iCs/>
          <w:color w:val="auto"/>
        </w:rPr>
      </w:pPr>
    </w:p>
    <w:p w:rsidR="0061560D" w:rsidRDefault="0061560D" w:rsidP="00DC5A95">
      <w:pPr>
        <w:pStyle w:val="Textoindependiente"/>
        <w:rPr>
          <w:i/>
          <w:iCs/>
          <w:color w:val="auto"/>
        </w:rPr>
      </w:pPr>
    </w:p>
    <w:p w:rsidR="0061560D" w:rsidRDefault="0061560D" w:rsidP="00DC5A95">
      <w:pPr>
        <w:pStyle w:val="Textoindependiente"/>
      </w:pPr>
      <w:r>
        <w:rPr>
          <w:i/>
          <w:iCs/>
          <w:color w:val="FF0000"/>
          <w:sz w:val="48"/>
        </w:rPr>
        <w:t>Α</w:t>
      </w:r>
      <w:r>
        <w:t>υτοπροσωπείο στην παλάμη του</w:t>
      </w:r>
    </w:p>
    <w:p w:rsidR="0061560D" w:rsidRDefault="0061560D" w:rsidP="00DC5A95">
      <w:pPr>
        <w:pStyle w:val="Textoindependiente"/>
      </w:pPr>
      <w:r>
        <w:t xml:space="preserve">καλλιτέχνη ή η έννοια της μορφής </w:t>
      </w:r>
    </w:p>
    <w:p w:rsidR="0061560D" w:rsidRDefault="0061560D" w:rsidP="00DC5A95">
      <w:pPr>
        <w:pStyle w:val="Textoindependiente"/>
      </w:pPr>
      <w:r>
        <w:t>στη ρευστότητα του γίγνεσθαι.</w:t>
      </w: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Το γέλιο δεν αρκεί.</w:t>
      </w:r>
    </w:p>
    <w:p w:rsidR="0061560D" w:rsidRDefault="0061560D" w:rsidP="00DC5A95">
      <w:pPr>
        <w:pStyle w:val="Textoindependiente"/>
        <w:rPr>
          <w:i/>
          <w:iCs/>
          <w:szCs w:val="32"/>
        </w:rPr>
      </w:pPr>
    </w:p>
    <w:p w:rsidR="0061560D" w:rsidRPr="00DC5A95" w:rsidRDefault="0061560D" w:rsidP="00DC5A95">
      <w:pPr>
        <w:jc w:val="center"/>
        <w:rPr>
          <w:i/>
          <w:iCs/>
          <w:szCs w:val="32"/>
          <w:lang w:val="el-GR"/>
        </w:rPr>
      </w:pPr>
      <w:r w:rsidRPr="00DC5A95">
        <w:rPr>
          <w:i/>
          <w:iCs/>
          <w:szCs w:val="32"/>
          <w:lang w:val="el-GR"/>
        </w:rPr>
        <w:br w:type="page"/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Π</w:t>
      </w:r>
      <w:r w:rsidRPr="00DC5A95">
        <w:rPr>
          <w:sz w:val="32"/>
          <w:lang w:val="el-GR"/>
        </w:rPr>
        <w:t>αροράματα: αντί «Αφροδίτη της Μήλου»,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διάβαζε «Παριζιάνα της Κνωσσού».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>
        <w:rPr>
          <w:i/>
          <w:iCs/>
          <w:sz w:val="32"/>
        </w:rPr>
        <w:t>Zoom</w:t>
      </w:r>
      <w:r w:rsidRPr="00DC5A95">
        <w:rPr>
          <w:i/>
          <w:iCs/>
          <w:sz w:val="32"/>
          <w:lang w:val="el-GR"/>
        </w:rPr>
        <w:t xml:space="preserve"> στη λεπτομέρεια.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▲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Η</w:t>
      </w:r>
      <w:r w:rsidRPr="00DC5A95">
        <w:rPr>
          <w:sz w:val="32"/>
          <w:lang w:val="el-GR"/>
        </w:rPr>
        <w:t xml:space="preserve"> «λεπτομέρεια», τουτέστιν, το «όλον».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Default="0061560D" w:rsidP="00DC5A95">
      <w:pPr>
        <w:pStyle w:val="Ttulo3"/>
        <w:tabs>
          <w:tab w:val="left" w:pos="0"/>
        </w:tabs>
        <w:rPr>
          <w:sz w:val="32"/>
        </w:rPr>
      </w:pPr>
      <w:r>
        <w:rPr>
          <w:sz w:val="32"/>
        </w:rPr>
        <w:t>Στον υπερθετικό βαθμό είναι  όμορα</w:t>
      </w:r>
    </w:p>
    <w:p w:rsidR="0061560D" w:rsidRDefault="0061560D" w:rsidP="00DC5A95">
      <w:pPr>
        <w:jc w:val="center"/>
        <w:rPr>
          <w:i/>
          <w:iCs/>
          <w:sz w:val="32"/>
          <w:lang w:val="es-ES_tradnl"/>
        </w:rPr>
      </w:pPr>
      <w:r>
        <w:rPr>
          <w:i/>
          <w:iCs/>
          <w:sz w:val="32"/>
        </w:rPr>
        <w:t>τα αντίθετα</w:t>
      </w:r>
      <w:r>
        <w:rPr>
          <w:i/>
          <w:iCs/>
          <w:sz w:val="32"/>
          <w:lang w:val="es-ES_tradnl"/>
        </w:rPr>
        <w:t>.</w:t>
      </w:r>
    </w:p>
    <w:p w:rsidR="0061560D" w:rsidRDefault="0061560D" w:rsidP="00DC5A95">
      <w:pPr>
        <w:pStyle w:val="Textoindependiente"/>
        <w:rPr>
          <w:i/>
          <w:iCs/>
          <w:szCs w:val="32"/>
        </w:rPr>
      </w:pPr>
    </w:p>
    <w:p w:rsidR="0061560D" w:rsidRDefault="0061560D" w:rsidP="00DC5A95">
      <w:pPr>
        <w:pStyle w:val="Textoindependiente"/>
        <w:rPr>
          <w:i/>
          <w:iCs/>
          <w:szCs w:val="32"/>
        </w:rPr>
      </w:pPr>
      <w:r>
        <w:rPr>
          <w:i/>
          <w:iCs/>
          <w:szCs w:val="32"/>
        </w:rPr>
        <w:br w:type="page"/>
      </w:r>
    </w:p>
    <w:p w:rsidR="0061560D" w:rsidRDefault="0061560D" w:rsidP="00DC5A95">
      <w:pPr>
        <w:pStyle w:val="Textoindependiente"/>
      </w:pPr>
      <w:r>
        <w:rPr>
          <w:i/>
          <w:iCs/>
          <w:color w:val="FF0000"/>
          <w:sz w:val="48"/>
        </w:rPr>
        <w:t>Α</w:t>
      </w:r>
      <w:r>
        <w:t>λλόγαμα και φανερόγαμα</w:t>
      </w:r>
    </w:p>
    <w:p w:rsidR="0061560D" w:rsidRDefault="0061560D" w:rsidP="00DC5A95">
      <w:pPr>
        <w:pStyle w:val="Textoindependiente"/>
      </w:pPr>
      <w:r>
        <w:t>δεινομαστιγοφόρα (τα ουρί που δεν μπαίνουν</w:t>
      </w:r>
    </w:p>
    <w:p w:rsidR="0061560D" w:rsidRDefault="0061560D" w:rsidP="00DC5A95">
      <w:pPr>
        <w:pStyle w:val="Textoindependiente"/>
      </w:pPr>
      <w:r>
        <w:t>στην Παράδεισο).</w:t>
      </w: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Pr="0081339E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Στις μαύρες</w:t>
      </w:r>
      <w:r w:rsidRPr="0081339E">
        <w:rPr>
          <w:i/>
          <w:iCs/>
        </w:rPr>
        <w:t>-</w:t>
      </w: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μαύρες  νύχτες μου</w:t>
      </w: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 xml:space="preserve"> ονειρεύομαι έναν τόπο όπου</w:t>
      </w: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τα αγάλματα εξακολουθούν</w:t>
      </w: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να χαμογελάνε.</w:t>
      </w:r>
    </w:p>
    <w:p w:rsidR="007E3D84" w:rsidRDefault="007E3D84" w:rsidP="00DC5A95">
      <w:pPr>
        <w:pStyle w:val="Textoindependiente"/>
        <w:rPr>
          <w:i/>
          <w:iCs/>
        </w:rPr>
      </w:pPr>
    </w:p>
    <w:p w:rsidR="0061560D" w:rsidRDefault="0061560D" w:rsidP="00DC5A95">
      <w:pPr>
        <w:pStyle w:val="Textoindependiente"/>
        <w:rPr>
          <w:i/>
          <w:iCs/>
        </w:rPr>
      </w:pP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▲</w:t>
      </w:r>
    </w:p>
    <w:p w:rsidR="0061560D" w:rsidRDefault="0061560D" w:rsidP="00DC5A95">
      <w:pPr>
        <w:pStyle w:val="Textoindependiente"/>
        <w:rPr>
          <w:i/>
          <w:iCs/>
        </w:rPr>
      </w:pPr>
    </w:p>
    <w:p w:rsidR="0061560D" w:rsidRDefault="0061560D" w:rsidP="00DC5A95">
      <w:pPr>
        <w:pStyle w:val="Textoindependiente"/>
        <w:rPr>
          <w:i/>
          <w:iCs/>
        </w:rPr>
      </w:pPr>
    </w:p>
    <w:p w:rsidR="0061560D" w:rsidRDefault="0061560D" w:rsidP="00DC5A95">
      <w:pPr>
        <w:pStyle w:val="Textoindependiente"/>
      </w:pPr>
      <w:r>
        <w:rPr>
          <w:i/>
          <w:iCs/>
          <w:color w:val="FF0000"/>
          <w:sz w:val="48"/>
        </w:rPr>
        <w:t xml:space="preserve">Η </w:t>
      </w:r>
      <w:r>
        <w:t xml:space="preserve"> αλήθεια δεν είναι πάντα γυμνή·</w:t>
      </w:r>
    </w:p>
    <w:p w:rsidR="0061560D" w:rsidRDefault="0061560D" w:rsidP="00DC5A95">
      <w:pPr>
        <w:pStyle w:val="Textoindependiente"/>
      </w:pPr>
      <w:r>
        <w:t>της αρέσουν τα πέπλα του άλογου</w:t>
      </w:r>
    </w:p>
    <w:p w:rsidR="0061560D" w:rsidRDefault="0061560D" w:rsidP="00DC5A95">
      <w:pPr>
        <w:pStyle w:val="Textoindependiente"/>
      </w:pPr>
      <w:r>
        <w:t>ή/και παράλογου.</w:t>
      </w: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Pr="0081339E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Τα κρινοδάχτυλά της</w:t>
      </w:r>
      <w:r w:rsidRPr="0081339E">
        <w:rPr>
          <w:i/>
          <w:iCs/>
        </w:rPr>
        <w:t>·</w:t>
      </w:r>
    </w:p>
    <w:p w:rsidR="0061560D" w:rsidRPr="004921FF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άδειο</w:t>
      </w:r>
      <w:r w:rsidRPr="004921FF">
        <w:rPr>
          <w:i/>
          <w:iCs/>
        </w:rPr>
        <w:t xml:space="preserve"> </w:t>
      </w:r>
      <w:r>
        <w:rPr>
          <w:i/>
          <w:iCs/>
        </w:rPr>
        <w:t>γάντι</w:t>
      </w:r>
      <w:r w:rsidRPr="004921FF">
        <w:rPr>
          <w:i/>
          <w:iCs/>
        </w:rPr>
        <w:t>!</w:t>
      </w:r>
    </w:p>
    <w:p w:rsidR="0061560D" w:rsidRDefault="0061560D" w:rsidP="00DC5A95">
      <w:pPr>
        <w:pStyle w:val="Textoindependiente"/>
      </w:pPr>
    </w:p>
    <w:p w:rsidR="0061560D" w:rsidRPr="00DC5A95" w:rsidRDefault="0061560D" w:rsidP="00DC5A95">
      <w:pPr>
        <w:jc w:val="center"/>
        <w:rPr>
          <w:lang w:val="el-GR"/>
        </w:rPr>
      </w:pPr>
      <w:r w:rsidRPr="00DC5A95">
        <w:rPr>
          <w:lang w:val="el-GR"/>
        </w:rPr>
        <w:br w:type="page"/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Μ</w:t>
      </w:r>
      <w:r w:rsidRPr="00DC5A95">
        <w:rPr>
          <w:sz w:val="32"/>
          <w:lang w:val="el-GR"/>
        </w:rPr>
        <w:t>ε τον ερχομό της άνοιξης και το λυώσιμο του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χιονιού η γη στη  γειτονιά μας  βγάζει έξω τους</w:t>
      </w:r>
    </w:p>
    <w:p w:rsidR="0061560D" w:rsidRDefault="0061560D" w:rsidP="00DC5A95">
      <w:pPr>
        <w:jc w:val="center"/>
        <w:rPr>
          <w:sz w:val="32"/>
        </w:rPr>
      </w:pPr>
      <w:r>
        <w:rPr>
          <w:sz w:val="32"/>
        </w:rPr>
        <w:t>νεκρούς της.</w:t>
      </w:r>
    </w:p>
    <w:p w:rsidR="0061560D" w:rsidRDefault="0061560D" w:rsidP="00DC5A95">
      <w:pPr>
        <w:jc w:val="center"/>
        <w:rPr>
          <w:sz w:val="32"/>
        </w:rPr>
      </w:pPr>
    </w:p>
    <w:p w:rsidR="0061560D" w:rsidRDefault="0061560D" w:rsidP="00DC5A95">
      <w:pPr>
        <w:pStyle w:val="Ttulo2"/>
        <w:tabs>
          <w:tab w:val="left" w:pos="0"/>
        </w:tabs>
        <w:jc w:val="center"/>
        <w:rPr>
          <w:sz w:val="32"/>
        </w:rPr>
      </w:pPr>
      <w:r>
        <w:rPr>
          <w:sz w:val="32"/>
        </w:rPr>
        <w:t>Εμπειρία που δεν αρχίζει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είναι εμπειρία που δεν τελειώνει ποτέ.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▲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Η</w:t>
      </w:r>
      <w:r w:rsidRPr="00DC5A95">
        <w:rPr>
          <w:color w:val="000000"/>
          <w:sz w:val="32"/>
          <w:lang w:val="el-GR"/>
        </w:rPr>
        <w:t xml:space="preserve"> έξωθεν εγκράτεια με οδηγεί με μαθηματική α-</w:t>
      </w:r>
    </w:p>
    <w:p w:rsidR="0061560D" w:rsidRPr="00DC5A95" w:rsidRDefault="0061560D" w:rsidP="00DC5A95">
      <w:pPr>
        <w:jc w:val="center"/>
        <w:rPr>
          <w:i/>
          <w:iCs/>
          <w:color w:val="000000"/>
          <w:sz w:val="32"/>
          <w:lang w:val="el-GR"/>
        </w:rPr>
      </w:pPr>
      <w:r w:rsidRPr="00DC5A95">
        <w:rPr>
          <w:color w:val="000000"/>
          <w:sz w:val="32"/>
          <w:lang w:val="el-GR"/>
        </w:rPr>
        <w:t xml:space="preserve">κρίβεια σ’ ένα κήπο που αντί για </w:t>
      </w:r>
      <w:r w:rsidRPr="00DC5A95">
        <w:rPr>
          <w:i/>
          <w:iCs/>
          <w:color w:val="000000"/>
          <w:sz w:val="32"/>
          <w:lang w:val="el-GR"/>
        </w:rPr>
        <w:t xml:space="preserve">άνθη ευλαβείας 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i/>
          <w:iCs/>
          <w:color w:val="000000"/>
          <w:sz w:val="32"/>
          <w:lang w:val="el-GR"/>
        </w:rPr>
        <w:t>ε</w:t>
      </w:r>
      <w:r w:rsidRPr="00DC5A95">
        <w:rPr>
          <w:color w:val="000000"/>
          <w:sz w:val="32"/>
          <w:lang w:val="el-GR"/>
        </w:rPr>
        <w:t xml:space="preserve">υδοκιμούν 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color w:val="000000"/>
          <w:sz w:val="32"/>
          <w:lang w:val="el-GR"/>
        </w:rPr>
        <w:t>όλων των ειδών τα σαρκοβόρα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color w:val="000000"/>
          <w:sz w:val="32"/>
          <w:lang w:val="el-GR"/>
        </w:rPr>
        <w:t xml:space="preserve"> και που μόνο μ’  εκείνο του Ιερόνυμου Μπος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color w:val="000000"/>
          <w:sz w:val="32"/>
          <w:lang w:val="el-GR"/>
        </w:rPr>
        <w:t xml:space="preserve"> θα μπορούσε να συγκριθεί.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</w:p>
    <w:p w:rsidR="0061560D" w:rsidRPr="00DC5A95" w:rsidRDefault="0061560D" w:rsidP="007E3D84">
      <w:pPr>
        <w:spacing w:line="240" w:lineRule="auto"/>
        <w:jc w:val="center"/>
        <w:rPr>
          <w:i/>
          <w:iCs/>
          <w:color w:val="000000"/>
          <w:sz w:val="32"/>
          <w:lang w:val="el-GR"/>
        </w:rPr>
      </w:pPr>
      <w:r w:rsidRPr="00DC5A95">
        <w:rPr>
          <w:i/>
          <w:iCs/>
          <w:color w:val="000000"/>
          <w:sz w:val="32"/>
          <w:lang w:val="el-GR"/>
        </w:rPr>
        <w:t>«Ο κόσμος είναι ένας σωρός από σανό».</w:t>
      </w:r>
    </w:p>
    <w:p w:rsidR="0061560D" w:rsidRPr="00DC5A95" w:rsidRDefault="0061560D" w:rsidP="007E3D84">
      <w:pPr>
        <w:spacing w:line="240" w:lineRule="auto"/>
        <w:jc w:val="center"/>
        <w:rPr>
          <w:i/>
          <w:iCs/>
          <w:color w:val="000000"/>
          <w:sz w:val="32"/>
          <w:lang w:val="el-GR"/>
        </w:rPr>
      </w:pPr>
    </w:p>
    <w:p w:rsidR="0061560D" w:rsidRPr="00DC5A95" w:rsidRDefault="0061560D" w:rsidP="007E3D84">
      <w:pPr>
        <w:spacing w:line="240" w:lineRule="auto"/>
        <w:jc w:val="center"/>
        <w:rPr>
          <w:color w:val="000000"/>
          <w:lang w:val="el-GR"/>
        </w:rPr>
      </w:pPr>
      <w:r w:rsidRPr="00DC5A95">
        <w:rPr>
          <w:i/>
          <w:iCs/>
          <w:color w:val="000000"/>
          <w:lang w:val="el-GR"/>
        </w:rPr>
        <w:t xml:space="preserve">                                             </w:t>
      </w:r>
      <w:r w:rsidRPr="00DC5A95">
        <w:rPr>
          <w:color w:val="000000"/>
          <w:lang w:val="el-GR"/>
        </w:rPr>
        <w:t>(Φλαμανδική παροιμία)</w:t>
      </w:r>
    </w:p>
    <w:p w:rsidR="0061560D" w:rsidRDefault="0061560D" w:rsidP="00DC5A95">
      <w:pPr>
        <w:pStyle w:val="Textoindependiente"/>
      </w:pPr>
    </w:p>
    <w:p w:rsidR="0061560D" w:rsidRPr="00DC5A95" w:rsidRDefault="0061560D" w:rsidP="00DC5A95">
      <w:pPr>
        <w:jc w:val="center"/>
        <w:rPr>
          <w:lang w:val="el-GR"/>
        </w:rPr>
      </w:pPr>
      <w:r w:rsidRPr="00DC5A95">
        <w:rPr>
          <w:lang w:val="el-GR"/>
        </w:rPr>
        <w:br w:type="page"/>
      </w:r>
    </w:p>
    <w:p w:rsidR="0061560D" w:rsidRPr="00DC5A95" w:rsidRDefault="0061560D" w:rsidP="00DC5A95">
      <w:pPr>
        <w:jc w:val="center"/>
        <w:rPr>
          <w:lang w:val="el-GR"/>
        </w:rPr>
      </w:pP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Ο</w:t>
      </w:r>
      <w:r w:rsidRPr="00DC5A95">
        <w:rPr>
          <w:color w:val="000000"/>
          <w:sz w:val="32"/>
          <w:lang w:val="el-GR"/>
        </w:rPr>
        <w:t xml:space="preserve"> Σαίξπηρ ο Θερβάντες ο Θεοτοκόπουλος – 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color w:val="000000"/>
          <w:sz w:val="32"/>
          <w:lang w:val="el-GR"/>
        </w:rPr>
        <w:t>μέλη της ίδιας συντεχνίας.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color w:val="000000"/>
          <w:sz w:val="32"/>
          <w:lang w:val="el-GR"/>
        </w:rPr>
      </w:pPr>
      <w:r w:rsidRPr="00DC5A95">
        <w:rPr>
          <w:i/>
          <w:iCs/>
          <w:color w:val="000000"/>
          <w:sz w:val="32"/>
          <w:lang w:val="el-GR"/>
        </w:rPr>
        <w:t>Αργό αργό αντάτζιο.</w:t>
      </w:r>
    </w:p>
    <w:p w:rsidR="0061560D" w:rsidRPr="00DC5A95" w:rsidRDefault="0061560D" w:rsidP="00DC5A95">
      <w:pPr>
        <w:jc w:val="center"/>
        <w:rPr>
          <w:i/>
          <w:iCs/>
          <w:color w:val="000000"/>
          <w:sz w:val="32"/>
          <w:lang w:val="el-GR"/>
        </w:rPr>
      </w:pPr>
      <w:r w:rsidRPr="00DC5A95">
        <w:rPr>
          <w:i/>
          <w:iCs/>
          <w:color w:val="000000"/>
          <w:sz w:val="32"/>
          <w:lang w:val="el-GR"/>
        </w:rPr>
        <w:t>Ανάποδα ανεβαίνω·</w:t>
      </w:r>
    </w:p>
    <w:p w:rsidR="0061560D" w:rsidRPr="00DC5A95" w:rsidRDefault="0061560D" w:rsidP="00DC5A95">
      <w:pPr>
        <w:jc w:val="center"/>
        <w:rPr>
          <w:i/>
          <w:iCs/>
          <w:color w:val="000000"/>
          <w:sz w:val="32"/>
          <w:lang w:val="el-GR"/>
        </w:rPr>
      </w:pPr>
      <w:r w:rsidRPr="00DC5A95">
        <w:rPr>
          <w:i/>
          <w:iCs/>
          <w:color w:val="000000"/>
          <w:sz w:val="32"/>
          <w:lang w:val="el-GR"/>
        </w:rPr>
        <w:t>Αίνο.</w:t>
      </w:r>
    </w:p>
    <w:p w:rsidR="0061560D" w:rsidRPr="00DC5A95" w:rsidRDefault="0061560D" w:rsidP="00DC5A95">
      <w:pPr>
        <w:jc w:val="center"/>
        <w:rPr>
          <w:i/>
          <w:iCs/>
          <w:color w:val="000000"/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color w:val="000000"/>
          <w:sz w:val="32"/>
          <w:lang w:val="el-GR"/>
        </w:rPr>
      </w:pPr>
      <w:r w:rsidRPr="00DC5A95">
        <w:rPr>
          <w:i/>
          <w:iCs/>
          <w:color w:val="000000"/>
          <w:sz w:val="32"/>
          <w:lang w:val="el-GR"/>
        </w:rPr>
        <w:t>▲</w:t>
      </w:r>
    </w:p>
    <w:p w:rsidR="0061560D" w:rsidRPr="00DC5A95" w:rsidRDefault="0061560D" w:rsidP="00DC5A95">
      <w:pPr>
        <w:jc w:val="center"/>
        <w:rPr>
          <w:i/>
          <w:iCs/>
          <w:color w:val="000000"/>
          <w:sz w:val="32"/>
          <w:lang w:val="el-GR"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Π</w:t>
      </w:r>
      <w:r w:rsidRPr="00DC5A95">
        <w:rPr>
          <w:sz w:val="32"/>
          <w:lang w:val="el-GR"/>
        </w:rPr>
        <w:t>οίημα: το παράθυρο που βλέπει</w:t>
      </w:r>
    </w:p>
    <w:p w:rsidR="0061560D" w:rsidRDefault="0061560D" w:rsidP="00DC5A95">
      <w:pPr>
        <w:jc w:val="center"/>
        <w:rPr>
          <w:sz w:val="32"/>
        </w:rPr>
      </w:pPr>
      <w:r>
        <w:rPr>
          <w:sz w:val="32"/>
        </w:rPr>
        <w:t>σ’ ένα κλειστό κήπο.</w:t>
      </w:r>
    </w:p>
    <w:p w:rsidR="0061560D" w:rsidRPr="009C35DF" w:rsidRDefault="0061560D" w:rsidP="00DC5A95">
      <w:pPr>
        <w:jc w:val="center"/>
        <w:rPr>
          <w:sz w:val="32"/>
        </w:rPr>
      </w:pPr>
    </w:p>
    <w:p w:rsidR="0061560D" w:rsidRDefault="0061560D" w:rsidP="00DC5A95">
      <w:pPr>
        <w:pStyle w:val="Ttulo3"/>
        <w:tabs>
          <w:tab w:val="left" w:pos="0"/>
        </w:tabs>
        <w:rPr>
          <w:sz w:val="32"/>
        </w:rPr>
      </w:pPr>
      <w:r>
        <w:rPr>
          <w:sz w:val="32"/>
        </w:rPr>
        <w:t>Το καινούργιο βγαίνει ταυτόχρονα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μέσ’  από την παραδοχή και την άρνηση</w:t>
      </w:r>
    </w:p>
    <w:p w:rsidR="0061560D" w:rsidRDefault="0061560D" w:rsidP="00DC5A95">
      <w:pPr>
        <w:jc w:val="center"/>
        <w:rPr>
          <w:i/>
          <w:iCs/>
          <w:sz w:val="32"/>
        </w:rPr>
      </w:pPr>
      <w:r>
        <w:rPr>
          <w:i/>
          <w:iCs/>
          <w:sz w:val="32"/>
        </w:rPr>
        <w:t>της παράδοσης..</w:t>
      </w: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Pr="00C56B2B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</w:pPr>
    </w:p>
    <w:p w:rsidR="0061560D" w:rsidRDefault="00DC5A95" w:rsidP="00DC5A95">
      <w:pPr>
        <w:jc w:val="center"/>
      </w:pPr>
      <w:r>
        <w:pict>
          <v:shape id="_x0000_i1061" type="#_x0000_t75" style="width:400pt;height:482pt">
            <v:imagedata r:id="rId51" o:title="SEGUNDO Pastel 2"/>
          </v:shape>
        </w:pict>
      </w:r>
      <w:r w:rsidR="0061560D">
        <w:br w:type="page"/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Ε</w:t>
      </w:r>
      <w:r w:rsidRPr="00DC5A95">
        <w:rPr>
          <w:sz w:val="32"/>
          <w:lang w:val="el-GR"/>
        </w:rPr>
        <w:t>ξοβελισμό το ταχύτερο της λέξης «Ρωμιοσύνη»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από το λεξολόγιό μας. Η χρήση της προάγει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τα τουρκικά συμφέροντα.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Παραλήρημα ονείρου: παρυφές λήθης.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▲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Default="0061560D" w:rsidP="00DC5A95">
      <w:pPr>
        <w:pStyle w:val="Textoindependiente"/>
        <w:rPr>
          <w:color w:val="auto"/>
        </w:rPr>
      </w:pPr>
      <w:r>
        <w:rPr>
          <w:i/>
          <w:iCs/>
          <w:color w:val="FF0000"/>
          <w:sz w:val="48"/>
        </w:rPr>
        <w:t>Ν</w:t>
      </w:r>
      <w:r>
        <w:rPr>
          <w:color w:val="auto"/>
        </w:rPr>
        <w:t>α κλάψω δεν μ’  αφήνουν</w:t>
      </w:r>
    </w:p>
    <w:p w:rsidR="0061560D" w:rsidRDefault="0061560D" w:rsidP="00DC5A95">
      <w:pPr>
        <w:pStyle w:val="Textoindependiente"/>
        <w:rPr>
          <w:color w:val="auto"/>
        </w:rPr>
      </w:pPr>
      <w:r>
        <w:rPr>
          <w:color w:val="auto"/>
        </w:rPr>
        <w:t>τρεις ξένοι δρυοκολάπτες.</w:t>
      </w:r>
    </w:p>
    <w:p w:rsidR="0061560D" w:rsidRDefault="0061560D" w:rsidP="00DC5A95">
      <w:pPr>
        <w:pStyle w:val="Textoindependiente"/>
        <w:rPr>
          <w:color w:val="auto"/>
        </w:rPr>
      </w:pPr>
    </w:p>
    <w:p w:rsidR="0061560D" w:rsidRDefault="0061560D" w:rsidP="00DC5A95">
      <w:pPr>
        <w:pStyle w:val="Textoindependiente"/>
        <w:rPr>
          <w:i/>
          <w:iCs/>
          <w:color w:val="auto"/>
        </w:rPr>
      </w:pPr>
    </w:p>
    <w:p w:rsidR="0061560D" w:rsidRPr="00D96F8E" w:rsidRDefault="0061560D" w:rsidP="00DC5A95">
      <w:pPr>
        <w:pStyle w:val="Textoindependiente"/>
        <w:rPr>
          <w:i/>
          <w:iCs/>
          <w:color w:val="auto"/>
        </w:rPr>
      </w:pPr>
      <w:r w:rsidRPr="00D96F8E">
        <w:rPr>
          <w:i/>
          <w:iCs/>
          <w:color w:val="auto"/>
        </w:rPr>
        <w:t>Διχο ή τριχο – τόμηση του νομίσματος;</w:t>
      </w:r>
    </w:p>
    <w:p w:rsidR="0061560D" w:rsidRPr="004A1A55" w:rsidRDefault="0061560D" w:rsidP="00DC5A95">
      <w:pPr>
        <w:pStyle w:val="Textoindependiente"/>
        <w:rPr>
          <w:i/>
        </w:rPr>
      </w:pPr>
      <w:r w:rsidRPr="004A1A55">
        <w:rPr>
          <w:i/>
        </w:rPr>
        <w:t>Ποίου νομίσματος;</w:t>
      </w: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  <w:rPr>
          <w:iCs/>
          <w:color w:val="auto"/>
          <w:szCs w:val="32"/>
        </w:rPr>
      </w:pPr>
      <w:r>
        <w:rPr>
          <w:i/>
          <w:iCs/>
          <w:color w:val="FF0000"/>
          <w:sz w:val="48"/>
        </w:rPr>
        <w:t>Π</w:t>
      </w:r>
      <w:r>
        <w:rPr>
          <w:iCs/>
          <w:color w:val="auto"/>
          <w:szCs w:val="32"/>
        </w:rPr>
        <w:t>ατριωτιμός δεν σημαίνει ιδεολογία</w:t>
      </w:r>
    </w:p>
    <w:p w:rsidR="0061560D" w:rsidRDefault="0061560D" w:rsidP="00DC5A95">
      <w:pPr>
        <w:pStyle w:val="Textoindependiente"/>
        <w:rPr>
          <w:iCs/>
          <w:color w:val="auto"/>
          <w:szCs w:val="32"/>
        </w:rPr>
      </w:pPr>
      <w:r>
        <w:rPr>
          <w:iCs/>
          <w:color w:val="auto"/>
          <w:szCs w:val="32"/>
        </w:rPr>
        <w:t xml:space="preserve">αλλά τρόπο ζωής που επιβεβαιώνεται </w:t>
      </w:r>
    </w:p>
    <w:p w:rsidR="0061560D" w:rsidRDefault="0061560D" w:rsidP="00DC5A95">
      <w:pPr>
        <w:pStyle w:val="Textoindependiente"/>
        <w:rPr>
          <w:iCs/>
          <w:color w:val="auto"/>
          <w:szCs w:val="32"/>
        </w:rPr>
      </w:pPr>
      <w:r>
        <w:rPr>
          <w:iCs/>
          <w:color w:val="auto"/>
          <w:szCs w:val="32"/>
        </w:rPr>
        <w:t xml:space="preserve">στην πράξη. Συνεπώς δεν μπορεί να γίνεται </w:t>
      </w:r>
    </w:p>
    <w:p w:rsidR="0061560D" w:rsidRDefault="0061560D" w:rsidP="00DC5A95">
      <w:pPr>
        <w:pStyle w:val="Textoindependiente"/>
        <w:rPr>
          <w:iCs/>
          <w:color w:val="auto"/>
          <w:szCs w:val="32"/>
        </w:rPr>
      </w:pPr>
      <w:r>
        <w:rPr>
          <w:iCs/>
          <w:color w:val="auto"/>
          <w:szCs w:val="32"/>
        </w:rPr>
        <w:t>κομματική παντιέρα και θέμα ανόητης</w:t>
      </w:r>
    </w:p>
    <w:p w:rsidR="0061560D" w:rsidRDefault="0061560D" w:rsidP="00DC5A95">
      <w:pPr>
        <w:pStyle w:val="Textoindependiente"/>
        <w:rPr>
          <w:iCs/>
          <w:color w:val="auto"/>
          <w:szCs w:val="32"/>
        </w:rPr>
      </w:pPr>
      <w:r>
        <w:rPr>
          <w:iCs/>
          <w:color w:val="auto"/>
          <w:szCs w:val="32"/>
        </w:rPr>
        <w:t xml:space="preserve"> καιροσκοπικής και δημαγωγικής </w:t>
      </w:r>
    </w:p>
    <w:p w:rsidR="0061560D" w:rsidRPr="004A1A55" w:rsidRDefault="0061560D" w:rsidP="00DC5A95">
      <w:pPr>
        <w:pStyle w:val="Textoindependiente"/>
        <w:rPr>
          <w:iCs/>
          <w:color w:val="auto"/>
          <w:szCs w:val="32"/>
        </w:rPr>
      </w:pPr>
      <w:r>
        <w:rPr>
          <w:iCs/>
          <w:color w:val="auto"/>
          <w:szCs w:val="32"/>
        </w:rPr>
        <w:t>αντιπαράθεσης.</w:t>
      </w:r>
    </w:p>
    <w:p w:rsidR="0061560D" w:rsidRDefault="0061560D" w:rsidP="00DC5A95">
      <w:pPr>
        <w:pStyle w:val="Textoindependiente"/>
        <w:rPr>
          <w:i/>
          <w:iCs/>
          <w:color w:val="FF0000"/>
          <w:sz w:val="48"/>
        </w:rPr>
      </w:pPr>
    </w:p>
    <w:p w:rsidR="0061560D" w:rsidRDefault="0061560D" w:rsidP="00DC5A95">
      <w:pPr>
        <w:pStyle w:val="Textoindependiente"/>
        <w:rPr>
          <w:i/>
          <w:iCs/>
          <w:szCs w:val="32"/>
        </w:rPr>
      </w:pPr>
      <w:r>
        <w:rPr>
          <w:i/>
          <w:iCs/>
          <w:szCs w:val="32"/>
        </w:rPr>
        <w:t>Αφόρητη ελαφρότητα και μέθη.</w:t>
      </w:r>
    </w:p>
    <w:p w:rsidR="0061560D" w:rsidRDefault="0061560D" w:rsidP="00DC5A95">
      <w:pPr>
        <w:pStyle w:val="Textoindependiente"/>
        <w:rPr>
          <w:i/>
          <w:iCs/>
          <w:szCs w:val="32"/>
        </w:rPr>
      </w:pPr>
    </w:p>
    <w:p w:rsidR="0061560D" w:rsidRDefault="0061560D" w:rsidP="00DC5A95">
      <w:pPr>
        <w:pStyle w:val="Textoindependiente"/>
        <w:rPr>
          <w:i/>
          <w:iCs/>
          <w:szCs w:val="32"/>
        </w:rPr>
      </w:pPr>
    </w:p>
    <w:p w:rsidR="0061560D" w:rsidRPr="001852C9" w:rsidRDefault="0061560D" w:rsidP="00DC5A95">
      <w:pPr>
        <w:pStyle w:val="Textoindependiente"/>
        <w:rPr>
          <w:i/>
          <w:iCs/>
        </w:rPr>
      </w:pPr>
      <w:r w:rsidRPr="001852C9">
        <w:rPr>
          <w:i/>
          <w:iCs/>
        </w:rPr>
        <w:t>▲</w:t>
      </w:r>
    </w:p>
    <w:p w:rsidR="0061560D" w:rsidRDefault="0061560D" w:rsidP="00DC5A95">
      <w:pPr>
        <w:pStyle w:val="Textoindependiente"/>
        <w:rPr>
          <w:i/>
          <w:iCs/>
          <w:color w:val="FF0000"/>
          <w:sz w:val="48"/>
        </w:rPr>
      </w:pPr>
    </w:p>
    <w:p w:rsidR="0061560D" w:rsidRDefault="0061560D" w:rsidP="00DC5A95">
      <w:pPr>
        <w:pStyle w:val="Textoindependiente"/>
      </w:pPr>
      <w:r>
        <w:rPr>
          <w:i/>
          <w:iCs/>
          <w:color w:val="FF0000"/>
          <w:sz w:val="48"/>
        </w:rPr>
        <w:t>Γ</w:t>
      </w:r>
      <w:r>
        <w:t>υρίζει η πόρτα</w:t>
      </w:r>
    </w:p>
    <w:p w:rsidR="0061560D" w:rsidRDefault="0061560D" w:rsidP="00DC5A95">
      <w:pPr>
        <w:pStyle w:val="Textoindependiente"/>
      </w:pPr>
      <w:r>
        <w:t>κι ο κόσμος μπαινοβγαίνει</w:t>
      </w:r>
    </w:p>
    <w:p w:rsidR="0061560D" w:rsidRPr="0081339E" w:rsidRDefault="0061560D" w:rsidP="00DC5A95">
      <w:pPr>
        <w:pStyle w:val="Textoindependiente"/>
      </w:pPr>
      <w:r>
        <w:t>ντοπαρισμένος</w:t>
      </w:r>
      <w:r w:rsidRPr="0081339E">
        <w:t>.</w:t>
      </w:r>
    </w:p>
    <w:p w:rsidR="0061560D" w:rsidRPr="0081339E" w:rsidRDefault="0061560D" w:rsidP="00DC5A95">
      <w:pPr>
        <w:pStyle w:val="Textoindependiente"/>
      </w:pPr>
    </w:p>
    <w:p w:rsidR="0061560D" w:rsidRPr="0081339E" w:rsidRDefault="0061560D" w:rsidP="00DC5A95">
      <w:pPr>
        <w:pStyle w:val="Textoindependiente"/>
      </w:pPr>
    </w:p>
    <w:p w:rsidR="0061560D" w:rsidRPr="00DC5A95" w:rsidRDefault="0061560D" w:rsidP="00DC5A95">
      <w:pPr>
        <w:jc w:val="center"/>
        <w:rPr>
          <w:i/>
          <w:sz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>Ο</w:t>
      </w:r>
      <w:r w:rsidRPr="00DC5A95">
        <w:rPr>
          <w:i/>
          <w:sz w:val="32"/>
          <w:lang w:val="el-GR"/>
        </w:rPr>
        <w:t>ι ταγοί στην ουρά.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Default="0061560D" w:rsidP="00DC5A95">
      <w:pPr>
        <w:pStyle w:val="Textoindependiente"/>
      </w:pP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>.</w:t>
      </w:r>
    </w:p>
    <w:p w:rsidR="0061560D" w:rsidRPr="00DC5A95" w:rsidRDefault="0061560D" w:rsidP="00DC5A95">
      <w:pPr>
        <w:jc w:val="center"/>
        <w:rPr>
          <w:lang w:val="el-GR"/>
        </w:rPr>
      </w:pPr>
      <w:r w:rsidRPr="00DC5A95">
        <w:rPr>
          <w:lang w:val="el-GR"/>
        </w:rPr>
        <w:br w:type="page"/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Σ</w:t>
      </w:r>
      <w:r w:rsidRPr="00DC5A95">
        <w:rPr>
          <w:sz w:val="32"/>
          <w:lang w:val="el-GR"/>
        </w:rPr>
        <w:t xml:space="preserve">τους δρυμούς του τόπου μου (όπως και στην 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 xml:space="preserve">ποίηση) υπάρχουν πολλά μονοπάτια και 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 xml:space="preserve">μουλαρόδρομοι πλην όμως ελάχιστοι 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ξενώνες.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Η μνήμη χαλκεύει τη ζωή.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▲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ind w:left="360" w:firstLine="348"/>
        <w:jc w:val="center"/>
        <w:rPr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Α</w:t>
      </w:r>
      <w:r w:rsidRPr="00DC5A95">
        <w:rPr>
          <w:sz w:val="32"/>
          <w:lang w:val="el-GR"/>
        </w:rPr>
        <w:t>πλότητα θα πει να περιστρέφεσαι</w:t>
      </w:r>
    </w:p>
    <w:p w:rsidR="0061560D" w:rsidRPr="00DC5A95" w:rsidRDefault="0061560D" w:rsidP="00DC5A95">
      <w:pPr>
        <w:ind w:left="360" w:firstLine="348"/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όπως η Γη κρατώντας</w:t>
      </w:r>
    </w:p>
    <w:p w:rsidR="0061560D" w:rsidRDefault="0061560D" w:rsidP="00DC5A95">
      <w:pPr>
        <w:ind w:left="360" w:firstLine="348"/>
        <w:jc w:val="center"/>
        <w:rPr>
          <w:sz w:val="32"/>
        </w:rPr>
      </w:pPr>
      <w:r>
        <w:rPr>
          <w:sz w:val="32"/>
        </w:rPr>
        <w:t>την απόστασή σου.</w:t>
      </w:r>
    </w:p>
    <w:p w:rsidR="0061560D" w:rsidRDefault="0061560D" w:rsidP="00DC5A95">
      <w:pPr>
        <w:ind w:left="360" w:firstLine="348"/>
        <w:jc w:val="center"/>
        <w:rPr>
          <w:sz w:val="32"/>
        </w:rPr>
      </w:pPr>
    </w:p>
    <w:p w:rsidR="0061560D" w:rsidRDefault="0061560D" w:rsidP="00DC5A95">
      <w:pPr>
        <w:pStyle w:val="Ttulo6"/>
        <w:tabs>
          <w:tab w:val="left" w:pos="360"/>
        </w:tabs>
        <w:ind w:left="360"/>
        <w:rPr>
          <w:sz w:val="32"/>
        </w:rPr>
      </w:pPr>
      <w:r>
        <w:rPr>
          <w:sz w:val="32"/>
        </w:rPr>
        <w:t>Ως σημείο εκκίνησης, το λιλιπούτειο</w:t>
      </w:r>
    </w:p>
    <w:p w:rsidR="0061560D" w:rsidRPr="007E3D84" w:rsidRDefault="0061560D" w:rsidP="00DC5A95">
      <w:pPr>
        <w:ind w:left="360" w:firstLine="348"/>
        <w:jc w:val="center"/>
        <w:rPr>
          <w:i/>
          <w:iCs/>
          <w:sz w:val="32"/>
          <w:lang w:val="el-GR"/>
        </w:rPr>
      </w:pPr>
      <w:r w:rsidRPr="007E3D84">
        <w:rPr>
          <w:i/>
          <w:iCs/>
          <w:sz w:val="32"/>
          <w:lang w:val="el-GR"/>
        </w:rPr>
        <w:t>της καθημερινότητας.</w:t>
      </w: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  <w:ind w:left="360"/>
      </w:pPr>
    </w:p>
    <w:p w:rsidR="0061560D" w:rsidRDefault="0061560D" w:rsidP="00DC5A95">
      <w:pPr>
        <w:pStyle w:val="Textoindependiente"/>
        <w:ind w:left="360"/>
      </w:pPr>
    </w:p>
    <w:p w:rsidR="0061560D" w:rsidRDefault="0061560D" w:rsidP="00DC5A95">
      <w:pPr>
        <w:pStyle w:val="Textoindependiente"/>
        <w:ind w:left="360"/>
      </w:pPr>
    </w:p>
    <w:p w:rsidR="0061560D" w:rsidRDefault="0061560D" w:rsidP="00DC5A95">
      <w:pPr>
        <w:pStyle w:val="Textoindependiente"/>
        <w:ind w:left="360"/>
      </w:pPr>
    </w:p>
    <w:p w:rsidR="0061560D" w:rsidRDefault="0061560D" w:rsidP="00DC5A95">
      <w:pPr>
        <w:pStyle w:val="Textoindependiente"/>
        <w:ind w:left="360"/>
      </w:pPr>
    </w:p>
    <w:p w:rsidR="0061560D" w:rsidRDefault="0061560D" w:rsidP="00DC5A95">
      <w:pPr>
        <w:pStyle w:val="Textoindependiente"/>
        <w:ind w:left="360"/>
      </w:pPr>
    </w:p>
    <w:p w:rsidR="0061560D" w:rsidRDefault="0061560D" w:rsidP="00DC5A95">
      <w:pPr>
        <w:pStyle w:val="Textoindependiente"/>
        <w:ind w:left="360"/>
      </w:pPr>
    </w:p>
    <w:p w:rsidR="0061560D" w:rsidRDefault="0061560D" w:rsidP="00DC5A95">
      <w:pPr>
        <w:pStyle w:val="Textoindependiente"/>
        <w:ind w:left="360"/>
      </w:pPr>
    </w:p>
    <w:p w:rsidR="0061560D" w:rsidRDefault="0061560D" w:rsidP="00DC5A95">
      <w:pPr>
        <w:pStyle w:val="Textoindependiente"/>
        <w:ind w:left="360"/>
      </w:pPr>
    </w:p>
    <w:p w:rsidR="0061560D" w:rsidRDefault="0061560D" w:rsidP="00DC5A95">
      <w:pPr>
        <w:pStyle w:val="Textoindependiente"/>
        <w:ind w:left="360"/>
      </w:pPr>
      <w:r>
        <w:rPr>
          <w:i/>
          <w:iCs/>
          <w:color w:val="FF0000"/>
          <w:sz w:val="48"/>
        </w:rPr>
        <w:t>Κ</w:t>
      </w:r>
      <w:r>
        <w:t xml:space="preserve">αι πώς να πεις </w:t>
      </w:r>
      <w:r>
        <w:rPr>
          <w:lang w:val="es-ES"/>
        </w:rPr>
        <w:t>Merry</w:t>
      </w:r>
      <w:r>
        <w:t xml:space="preserve"> </w:t>
      </w:r>
      <w:r>
        <w:rPr>
          <w:lang w:val="es-ES"/>
        </w:rPr>
        <w:t>Christmas</w:t>
      </w:r>
    </w:p>
    <w:p w:rsidR="0061560D" w:rsidRDefault="0061560D" w:rsidP="00DC5A95">
      <w:pPr>
        <w:pStyle w:val="Textoindependiente"/>
        <w:ind w:left="360"/>
      </w:pPr>
      <w:r>
        <w:t xml:space="preserve">όταν οι </w:t>
      </w:r>
      <w:r w:rsidRPr="00602617">
        <w:rPr>
          <w:i/>
          <w:lang w:val="en-US"/>
        </w:rPr>
        <w:t>christians</w:t>
      </w:r>
      <w:r>
        <w:t xml:space="preserve"> κατακρεουργούν την Υπατία</w:t>
      </w:r>
    </w:p>
    <w:p w:rsidR="0061560D" w:rsidRPr="00602617" w:rsidRDefault="0061560D" w:rsidP="00DC5A95">
      <w:pPr>
        <w:pStyle w:val="Textoindependiente"/>
        <w:ind w:left="360"/>
      </w:pPr>
      <w:r>
        <w:t>στήνουν πυρές κι ανέχονται</w:t>
      </w:r>
      <w:r w:rsidRPr="00602617">
        <w:t>,</w:t>
      </w:r>
      <w:r>
        <w:t xml:space="preserve"> τηρώντας σιγήν ιχθύος</w:t>
      </w:r>
      <w:r w:rsidRPr="00602617">
        <w:t>,</w:t>
      </w:r>
    </w:p>
    <w:p w:rsidR="0061560D" w:rsidRDefault="0061560D" w:rsidP="00DC5A95">
      <w:pPr>
        <w:pStyle w:val="Textoindependiente"/>
        <w:ind w:left="360"/>
      </w:pPr>
      <w:r>
        <w:t>το μέγιστο έγκλημα όλων των αιώνων:</w:t>
      </w:r>
    </w:p>
    <w:p w:rsidR="0061560D" w:rsidRDefault="0061560D" w:rsidP="00DC5A95">
      <w:pPr>
        <w:pStyle w:val="Textoindependiente"/>
        <w:ind w:left="360"/>
      </w:pPr>
      <w:r>
        <w:t>το Ολοκαύτωμα.</w:t>
      </w:r>
    </w:p>
    <w:p w:rsidR="0061560D" w:rsidRDefault="0061560D" w:rsidP="00DC5A95">
      <w:pPr>
        <w:pStyle w:val="Textoindependiente"/>
        <w:ind w:left="360"/>
      </w:pPr>
    </w:p>
    <w:p w:rsidR="0061560D" w:rsidRDefault="0061560D" w:rsidP="00DC5A95">
      <w:pPr>
        <w:pStyle w:val="Textoindependiente"/>
        <w:ind w:left="360"/>
      </w:pPr>
    </w:p>
    <w:p w:rsidR="0061560D" w:rsidRDefault="0061560D" w:rsidP="00DC5A95">
      <w:pPr>
        <w:pStyle w:val="Textoindependiente"/>
        <w:ind w:left="360"/>
        <w:rPr>
          <w:i/>
          <w:iCs/>
        </w:rPr>
      </w:pPr>
      <w:r>
        <w:rPr>
          <w:i/>
          <w:iCs/>
        </w:rPr>
        <w:t>Αν έχεις φτάσει στο σημείο να θέλεις</w:t>
      </w:r>
    </w:p>
    <w:p w:rsidR="0061560D" w:rsidRDefault="0061560D" w:rsidP="00DC5A95">
      <w:pPr>
        <w:pStyle w:val="Textoindependiente"/>
        <w:ind w:left="360"/>
        <w:rPr>
          <w:i/>
          <w:iCs/>
        </w:rPr>
      </w:pPr>
      <w:r>
        <w:rPr>
          <w:i/>
          <w:iCs/>
        </w:rPr>
        <w:t>αυτό που θέλουν, τουλάχιστον εσύ</w:t>
      </w:r>
    </w:p>
    <w:p w:rsidR="0061560D" w:rsidRDefault="0061560D" w:rsidP="00DC5A95">
      <w:pPr>
        <w:pStyle w:val="Textoindependiente"/>
        <w:ind w:left="360"/>
        <w:rPr>
          <w:i/>
          <w:iCs/>
        </w:rPr>
      </w:pPr>
      <w:r>
        <w:rPr>
          <w:i/>
          <w:iCs/>
        </w:rPr>
        <w:t>ας μην πανηγυρίζεις!</w:t>
      </w:r>
    </w:p>
    <w:p w:rsidR="0061560D" w:rsidRDefault="0061560D" w:rsidP="00DC5A95">
      <w:pPr>
        <w:pStyle w:val="Textoindependiente"/>
        <w:ind w:left="360"/>
        <w:rPr>
          <w:i/>
          <w:iCs/>
        </w:rPr>
      </w:pPr>
    </w:p>
    <w:p w:rsidR="0061560D" w:rsidRDefault="0061560D" w:rsidP="00DC5A95">
      <w:pPr>
        <w:pStyle w:val="Textoindependiente"/>
        <w:ind w:left="360"/>
        <w:rPr>
          <w:i/>
          <w:iCs/>
        </w:rPr>
      </w:pPr>
    </w:p>
    <w:p w:rsidR="0061560D" w:rsidRDefault="0061560D" w:rsidP="00DC5A95">
      <w:pPr>
        <w:pStyle w:val="Textoindependiente"/>
        <w:ind w:left="360"/>
        <w:rPr>
          <w:i/>
          <w:iCs/>
        </w:rPr>
      </w:pPr>
      <w:r>
        <w:rPr>
          <w:i/>
          <w:iCs/>
        </w:rPr>
        <w:t>▲</w:t>
      </w:r>
    </w:p>
    <w:p w:rsidR="0061560D" w:rsidRDefault="0061560D" w:rsidP="00DC5A95">
      <w:pPr>
        <w:pStyle w:val="Textoindependiente"/>
        <w:ind w:left="360"/>
        <w:rPr>
          <w:i/>
          <w:iCs/>
        </w:rPr>
      </w:pPr>
    </w:p>
    <w:p w:rsidR="0061560D" w:rsidRDefault="0061560D" w:rsidP="00DC5A95">
      <w:pPr>
        <w:pStyle w:val="Textoindependiente"/>
        <w:ind w:left="360"/>
        <w:rPr>
          <w:i/>
          <w:iCs/>
        </w:rPr>
      </w:pP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Φ</w:t>
      </w:r>
      <w:r w:rsidRPr="00DC5A95">
        <w:rPr>
          <w:color w:val="000000"/>
          <w:sz w:val="32"/>
          <w:lang w:val="el-GR"/>
        </w:rPr>
        <w:t>ράσεις με αιτία.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color w:val="000000"/>
          <w:sz w:val="32"/>
          <w:lang w:val="el-GR"/>
        </w:rPr>
      </w:pPr>
      <w:r w:rsidRPr="00DC5A95">
        <w:rPr>
          <w:i/>
          <w:iCs/>
          <w:color w:val="000000"/>
          <w:sz w:val="32"/>
          <w:lang w:val="el-GR"/>
        </w:rPr>
        <w:t>Ή ταν ή επί τάπητος.</w:t>
      </w:r>
    </w:p>
    <w:p w:rsidR="0061560D" w:rsidRDefault="0061560D" w:rsidP="00DC5A95">
      <w:pPr>
        <w:pStyle w:val="Textoindependiente"/>
      </w:pPr>
    </w:p>
    <w:p w:rsidR="0061560D" w:rsidRPr="00DC5A95" w:rsidRDefault="0061560D" w:rsidP="00DC5A95">
      <w:pPr>
        <w:jc w:val="center"/>
        <w:rPr>
          <w:lang w:val="el-GR"/>
        </w:rPr>
      </w:pPr>
      <w:r w:rsidRPr="00DC5A95">
        <w:rPr>
          <w:lang w:val="el-GR"/>
        </w:rPr>
        <w:br w:type="page"/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Α</w:t>
      </w:r>
      <w:r w:rsidRPr="00DC5A95">
        <w:rPr>
          <w:iCs/>
          <w:sz w:val="32"/>
          <w:szCs w:val="32"/>
          <w:lang w:val="el-GR"/>
        </w:rPr>
        <w:t>ρκεί</w:t>
      </w:r>
      <w:r w:rsidRPr="00DC5A95">
        <w:rPr>
          <w:i/>
          <w:iCs/>
          <w:color w:val="FF0000"/>
          <w:sz w:val="48"/>
          <w:lang w:val="el-GR"/>
        </w:rPr>
        <w:t xml:space="preserve"> </w:t>
      </w:r>
      <w:r w:rsidRPr="00DC5A95">
        <w:rPr>
          <w:iCs/>
          <w:sz w:val="32"/>
          <w:szCs w:val="32"/>
          <w:lang w:val="el-GR"/>
        </w:rPr>
        <w:t>μια χθόνια γεύση για ν’  ανθίσει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Cs/>
          <w:sz w:val="32"/>
          <w:szCs w:val="32"/>
          <w:lang w:val="el-GR"/>
        </w:rPr>
        <w:t>η ύπάρξη του ανύπαρκτου;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>Οι λέξεις αντανακλούν το δικό τους</w:t>
      </w: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>λίμπιντο.</w:t>
      </w: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>▲</w:t>
      </w: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>
        <w:rPr>
          <w:i/>
          <w:iCs/>
          <w:color w:val="FF0000"/>
          <w:sz w:val="48"/>
          <w:szCs w:val="48"/>
          <w:lang w:val="en-US"/>
        </w:rPr>
        <w:t>R</w:t>
      </w:r>
      <w:r w:rsidRPr="00DC5A95">
        <w:rPr>
          <w:i/>
          <w:iCs/>
          <w:sz w:val="32"/>
          <w:szCs w:val="32"/>
          <w:lang w:val="el-GR"/>
        </w:rPr>
        <w:t>é</w:t>
      </w:r>
      <w:r w:rsidRPr="00BD5759">
        <w:rPr>
          <w:i/>
          <w:iCs/>
          <w:sz w:val="32"/>
          <w:szCs w:val="32"/>
        </w:rPr>
        <w:t>quiem</w:t>
      </w:r>
      <w:r w:rsidRPr="00DC5A95">
        <w:rPr>
          <w:i/>
          <w:iCs/>
          <w:color w:val="FF0000"/>
          <w:sz w:val="48"/>
          <w:lang w:val="el-GR"/>
        </w:rPr>
        <w:t xml:space="preserve"> </w:t>
      </w:r>
      <w:r>
        <w:rPr>
          <w:iCs/>
          <w:sz w:val="32"/>
          <w:szCs w:val="32"/>
        </w:rPr>
        <w:t>pendiente</w:t>
      </w:r>
      <w:r w:rsidRPr="00DC5A95">
        <w:rPr>
          <w:iCs/>
          <w:sz w:val="32"/>
          <w:szCs w:val="32"/>
          <w:lang w:val="el-GR"/>
        </w:rPr>
        <w:t>: για τις μυριάδες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Cs/>
          <w:sz w:val="32"/>
          <w:szCs w:val="32"/>
          <w:lang w:val="el-GR"/>
        </w:rPr>
        <w:t>τα αγέννητα παιδία (μου).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>Υπάρχουν κι άλλοι κόσμοι</w:t>
      </w: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>πέραν του επιστητού.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br w:type="page"/>
        <w:t>Σ</w:t>
      </w:r>
      <w:r w:rsidRPr="00DC5A95">
        <w:rPr>
          <w:sz w:val="32"/>
          <w:lang w:val="el-GR"/>
        </w:rPr>
        <w:t>χήμα και σήμα.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 xml:space="preserve"> Η πραγματικότητα, αν μη τι  άλλο,</w:t>
      </w:r>
    </w:p>
    <w:p w:rsidR="0061560D" w:rsidRDefault="0061560D" w:rsidP="00DC5A95">
      <w:pPr>
        <w:jc w:val="center"/>
        <w:rPr>
          <w:sz w:val="32"/>
        </w:rPr>
      </w:pPr>
      <w:r>
        <w:rPr>
          <w:sz w:val="32"/>
        </w:rPr>
        <w:t>ως αναπαράσταση.</w:t>
      </w:r>
    </w:p>
    <w:p w:rsidR="0061560D" w:rsidRDefault="0061560D" w:rsidP="00DC5A95">
      <w:pPr>
        <w:jc w:val="center"/>
        <w:rPr>
          <w:sz w:val="32"/>
        </w:rPr>
      </w:pPr>
    </w:p>
    <w:p w:rsidR="0061560D" w:rsidRPr="008B4658" w:rsidRDefault="0061560D" w:rsidP="00DC5A95">
      <w:pPr>
        <w:pStyle w:val="Ttulo3"/>
        <w:tabs>
          <w:tab w:val="left" w:pos="0"/>
        </w:tabs>
        <w:rPr>
          <w:sz w:val="32"/>
        </w:rPr>
      </w:pPr>
      <w:r>
        <w:rPr>
          <w:sz w:val="32"/>
        </w:rPr>
        <w:t>Αμέθυστε ακριβέ</w:t>
      </w:r>
      <w:r>
        <w:rPr>
          <w:sz w:val="32"/>
          <w:lang w:val="es-ES"/>
        </w:rPr>
        <w:t>·</w:t>
      </w:r>
    </w:p>
    <w:p w:rsidR="0061560D" w:rsidRDefault="0061560D" w:rsidP="00DC5A95">
      <w:pPr>
        <w:pStyle w:val="Ttulo3"/>
        <w:tabs>
          <w:tab w:val="left" w:pos="0"/>
        </w:tabs>
        <w:rPr>
          <w:sz w:val="32"/>
        </w:rPr>
      </w:pPr>
      <w:r w:rsidRPr="008B4658">
        <w:rPr>
          <w:sz w:val="32"/>
        </w:rPr>
        <w:t>απ</w:t>
      </w:r>
      <w:r>
        <w:rPr>
          <w:sz w:val="32"/>
        </w:rPr>
        <w:t>όφευγε</w:t>
      </w:r>
      <w:r w:rsidRPr="008B4658">
        <w:rPr>
          <w:sz w:val="32"/>
        </w:rPr>
        <w:t xml:space="preserve"> αποκαΐδι</w:t>
      </w:r>
    </w:p>
    <w:p w:rsidR="0061560D" w:rsidRPr="008B4658" w:rsidRDefault="0061560D" w:rsidP="00DC5A95">
      <w:pPr>
        <w:pStyle w:val="Ttulo3"/>
        <w:tabs>
          <w:tab w:val="left" w:pos="0"/>
        </w:tabs>
        <w:rPr>
          <w:sz w:val="32"/>
        </w:rPr>
      </w:pPr>
      <w:r w:rsidRPr="008B4658">
        <w:rPr>
          <w:sz w:val="32"/>
        </w:rPr>
        <w:t xml:space="preserve"> απόγευμα..</w:t>
      </w:r>
    </w:p>
    <w:p w:rsidR="0061560D" w:rsidRDefault="0061560D" w:rsidP="00DC5A95">
      <w:pPr>
        <w:jc w:val="center"/>
        <w:rPr>
          <w:i/>
          <w:iCs/>
          <w:sz w:val="32"/>
        </w:rPr>
      </w:pPr>
    </w:p>
    <w:p w:rsidR="0061560D" w:rsidRDefault="0061560D" w:rsidP="00DC5A95">
      <w:pPr>
        <w:jc w:val="center"/>
        <w:rPr>
          <w:i/>
          <w:iCs/>
          <w:sz w:val="32"/>
        </w:rPr>
      </w:pPr>
      <w:r>
        <w:rPr>
          <w:i/>
          <w:iCs/>
          <w:sz w:val="32"/>
        </w:rPr>
        <w:t>▲</w:t>
      </w:r>
    </w:p>
    <w:p w:rsidR="0061560D" w:rsidRDefault="0061560D" w:rsidP="00DC5A95">
      <w:pPr>
        <w:jc w:val="center"/>
        <w:rPr>
          <w:i/>
          <w:iCs/>
          <w:sz w:val="32"/>
        </w:rPr>
      </w:pPr>
    </w:p>
    <w:p w:rsidR="0061560D" w:rsidRDefault="0061560D" w:rsidP="00DC5A95">
      <w:pPr>
        <w:pStyle w:val="Textoindependiente"/>
      </w:pPr>
      <w:r>
        <w:rPr>
          <w:i/>
          <w:iCs/>
          <w:color w:val="FF0000"/>
          <w:sz w:val="48"/>
        </w:rPr>
        <w:t>Ε</w:t>
      </w:r>
      <w:r>
        <w:t>γώ νυστάζω. Η ποίηση αγρυπνεί.</w:t>
      </w:r>
    </w:p>
    <w:p w:rsidR="0061560D" w:rsidRDefault="0061560D" w:rsidP="00DC5A95">
      <w:pPr>
        <w:pStyle w:val="Textoindependiente"/>
      </w:pPr>
      <w:r>
        <w:t>Η Γη εξακολουθεί να περι-</w:t>
      </w:r>
    </w:p>
    <w:p w:rsidR="0061560D" w:rsidRDefault="0061560D" w:rsidP="00DC5A95">
      <w:pPr>
        <w:pStyle w:val="Textoindependiente"/>
      </w:pPr>
      <w:r>
        <w:t>στρέφεται.</w:t>
      </w: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Άδειες   (   )    (   )    (   )</w:t>
      </w: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για να βάζετε ό,τι επιθυμεί</w:t>
      </w:r>
    </w:p>
    <w:p w:rsidR="0061560D" w:rsidRPr="004921FF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η αφεντιά σας.</w:t>
      </w: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  <w:r>
        <w:rPr>
          <w:i/>
          <w:iCs/>
          <w:color w:val="FF0000"/>
          <w:sz w:val="48"/>
        </w:rPr>
        <w:t>Τ</w:t>
      </w:r>
      <w:r>
        <w:t>ί είναι αυτό (το τόσο σημαντικό)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που ξεντώνει το βάθος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του καθρέπτη;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Αυτό το είδωλο δεν είναι δικό μου,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αβατάρες μου.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▲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  <w:color w:val="FF0000"/>
          <w:sz w:val="48"/>
        </w:rPr>
        <w:t>Ό</w:t>
      </w:r>
      <w:r>
        <w:t xml:space="preserve">ταν χαρακτηρίζεις κάτι  ως </w:t>
      </w:r>
      <w:r>
        <w:rPr>
          <w:i/>
          <w:iCs/>
        </w:rPr>
        <w:t>αληθοφανές</w:t>
      </w:r>
    </w:p>
    <w:p w:rsidR="0061560D" w:rsidRDefault="0061560D" w:rsidP="00DC5A95">
      <w:pPr>
        <w:pStyle w:val="Textoindependiente"/>
      </w:pPr>
      <w:r>
        <w:t>σημαίνει ότι είσαι ήδη κάτοχος</w:t>
      </w:r>
    </w:p>
    <w:p w:rsidR="0061560D" w:rsidRDefault="0061560D" w:rsidP="00DC5A95">
      <w:pPr>
        <w:pStyle w:val="Textoindependiente"/>
      </w:pPr>
      <w:r>
        <w:t>της αλήθειας!</w:t>
      </w: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>Η αλήθεια είναι μνήμη.</w:t>
      </w:r>
    </w:p>
    <w:p w:rsidR="0061560D" w:rsidRDefault="0061560D" w:rsidP="00DC5A95">
      <w:pPr>
        <w:pStyle w:val="Textoindependiente"/>
        <w:rPr>
          <w:i/>
          <w:iCs/>
        </w:rPr>
      </w:pPr>
      <w:r>
        <w:rPr>
          <w:i/>
          <w:iCs/>
        </w:rPr>
        <w:t xml:space="preserve">Μνήμη </w:t>
      </w:r>
      <w:r>
        <w:rPr>
          <w:i/>
          <w:iCs/>
          <w:lang w:val="es-ES"/>
        </w:rPr>
        <w:t>de</w:t>
      </w:r>
      <w:r>
        <w:rPr>
          <w:i/>
          <w:iCs/>
        </w:rPr>
        <w:t xml:space="preserve"> </w:t>
      </w:r>
      <w:r>
        <w:rPr>
          <w:i/>
          <w:iCs/>
          <w:lang w:val="es-ES"/>
        </w:rPr>
        <w:t>qu</w:t>
      </w:r>
      <w:r>
        <w:rPr>
          <w:i/>
          <w:iCs/>
        </w:rPr>
        <w:t>é?</w:t>
      </w:r>
    </w:p>
    <w:p w:rsidR="0061560D" w:rsidRPr="004921FF" w:rsidRDefault="0061560D" w:rsidP="00DC5A95">
      <w:pPr>
        <w:pStyle w:val="Textoindependiente"/>
      </w:pPr>
    </w:p>
    <w:p w:rsidR="0061560D" w:rsidRPr="004921FF" w:rsidRDefault="0061560D" w:rsidP="00DC5A95">
      <w:pPr>
        <w:pStyle w:val="Textoindependiente"/>
      </w:pPr>
      <w:r w:rsidRPr="004921FF">
        <w:br w:type="page"/>
      </w: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DC5A95" w:rsidP="00DC5A95">
      <w:pPr>
        <w:pStyle w:val="Textoindependiente"/>
      </w:pPr>
      <w:r>
        <w:rPr>
          <w:lang w:val="es-ES"/>
        </w:rPr>
        <w:pict>
          <v:shape id="_x0000_i1062" type="#_x0000_t75" style="width:391pt;height:400pt">
            <v:imagedata r:id="rId52" o:title="SEGUNDO NUEVOS PASTEL-1-"/>
          </v:shape>
        </w:pict>
      </w: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  <w:rPr>
          <w:i/>
          <w:iCs/>
          <w:color w:val="FF0000"/>
          <w:sz w:val="48"/>
        </w:rPr>
      </w:pPr>
    </w:p>
    <w:p w:rsidR="0061560D" w:rsidRDefault="0061560D" w:rsidP="00DC5A95">
      <w:pPr>
        <w:pStyle w:val="Textoindependiente"/>
      </w:pPr>
      <w:r>
        <w:rPr>
          <w:i/>
          <w:iCs/>
          <w:color w:val="FF0000"/>
          <w:sz w:val="48"/>
        </w:rPr>
        <w:t>Η</w:t>
      </w:r>
      <w:r>
        <w:rPr>
          <w:color w:val="FF0000"/>
        </w:rPr>
        <w:t xml:space="preserve"> </w:t>
      </w:r>
      <w:r>
        <w:t>φαντασία είναι ακοή. Ακούτε πράγματα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 xml:space="preserve">που δεν ξέρετε ότι υπάρχουν...ή </w:t>
      </w:r>
    </w:p>
    <w:p w:rsidR="0061560D" w:rsidRDefault="0061560D" w:rsidP="00DC5A95">
      <w:pPr>
        <w:jc w:val="center"/>
        <w:rPr>
          <w:sz w:val="32"/>
        </w:rPr>
      </w:pPr>
      <w:r>
        <w:rPr>
          <w:sz w:val="32"/>
        </w:rPr>
        <w:t>λέγονται.</w:t>
      </w:r>
    </w:p>
    <w:p w:rsidR="0061560D" w:rsidRDefault="0061560D" w:rsidP="00DC5A95">
      <w:pPr>
        <w:jc w:val="center"/>
        <w:rPr>
          <w:sz w:val="32"/>
        </w:rPr>
      </w:pPr>
    </w:p>
    <w:p w:rsidR="0061560D" w:rsidRDefault="0061560D" w:rsidP="00DC5A95">
      <w:pPr>
        <w:pStyle w:val="Ttulo3"/>
        <w:tabs>
          <w:tab w:val="left" w:pos="0"/>
        </w:tabs>
        <w:rPr>
          <w:sz w:val="32"/>
        </w:rPr>
      </w:pPr>
      <w:r>
        <w:rPr>
          <w:sz w:val="32"/>
        </w:rPr>
        <w:t>Τί ζητάει ένας άνθρωπος</w:t>
      </w:r>
    </w:p>
    <w:p w:rsidR="0061560D" w:rsidRDefault="0061560D" w:rsidP="00DC5A95">
      <w:pPr>
        <w:pStyle w:val="Ttulo3"/>
        <w:tabs>
          <w:tab w:val="left" w:pos="0"/>
        </w:tabs>
        <w:rPr>
          <w:sz w:val="32"/>
        </w:rPr>
      </w:pPr>
      <w:r>
        <w:rPr>
          <w:sz w:val="32"/>
        </w:rPr>
        <w:t xml:space="preserve"> που γυρίζει και γυρίζει</w:t>
      </w:r>
    </w:p>
    <w:p w:rsidR="0061560D" w:rsidRDefault="0061560D" w:rsidP="00DC5A95">
      <w:pPr>
        <w:jc w:val="center"/>
        <w:rPr>
          <w:i/>
          <w:iCs/>
          <w:sz w:val="32"/>
        </w:rPr>
      </w:pPr>
      <w:r>
        <w:rPr>
          <w:i/>
          <w:iCs/>
          <w:sz w:val="32"/>
        </w:rPr>
        <w:t>σαν σβούρα;</w:t>
      </w:r>
    </w:p>
    <w:p w:rsidR="0061560D" w:rsidRDefault="0061560D" w:rsidP="00DC5A95">
      <w:pPr>
        <w:jc w:val="center"/>
        <w:rPr>
          <w:i/>
          <w:iCs/>
          <w:sz w:val="32"/>
        </w:rPr>
      </w:pPr>
    </w:p>
    <w:p w:rsidR="0061560D" w:rsidRDefault="0061560D" w:rsidP="00DC5A95">
      <w:pPr>
        <w:jc w:val="center"/>
        <w:rPr>
          <w:i/>
          <w:iCs/>
          <w:sz w:val="32"/>
        </w:rPr>
      </w:pPr>
      <w:r>
        <w:rPr>
          <w:i/>
          <w:iCs/>
          <w:sz w:val="32"/>
        </w:rPr>
        <w:t>▲</w:t>
      </w:r>
    </w:p>
    <w:p w:rsidR="0061560D" w:rsidRDefault="0061560D" w:rsidP="00DC5A95">
      <w:pPr>
        <w:jc w:val="center"/>
        <w:rPr>
          <w:i/>
          <w:iCs/>
          <w:sz w:val="32"/>
        </w:rPr>
      </w:pP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Η</w:t>
      </w:r>
      <w:r w:rsidRPr="00DC5A95">
        <w:rPr>
          <w:color w:val="000000"/>
          <w:sz w:val="32"/>
          <w:lang w:val="el-GR"/>
        </w:rPr>
        <w:t xml:space="preserve"> τελειοθηρία ούτε με φοβίζει ούτε με 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color w:val="000000"/>
          <w:sz w:val="32"/>
          <w:lang w:val="el-GR"/>
        </w:rPr>
        <w:t>απασχολεί. Το τέλειο είναι ανέφικτο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color w:val="000000"/>
          <w:sz w:val="32"/>
          <w:lang w:val="el-GR"/>
        </w:rPr>
        <w:t>κακό.</w:t>
      </w:r>
    </w:p>
    <w:p w:rsidR="0061560D" w:rsidRPr="00DC5A95" w:rsidRDefault="0061560D" w:rsidP="00DC5A95">
      <w:pPr>
        <w:jc w:val="center"/>
        <w:rPr>
          <w:i/>
          <w:iCs/>
          <w:color w:val="000000"/>
          <w:sz w:val="32"/>
          <w:lang w:val="el-GR"/>
        </w:rPr>
      </w:pPr>
    </w:p>
    <w:p w:rsidR="0061560D" w:rsidRDefault="0061560D" w:rsidP="00DC5A95">
      <w:pPr>
        <w:pStyle w:val="Ttulo5"/>
        <w:tabs>
          <w:tab w:val="left" w:pos="0"/>
        </w:tabs>
        <w:rPr>
          <w:sz w:val="32"/>
        </w:rPr>
      </w:pPr>
      <w:r>
        <w:rPr>
          <w:sz w:val="32"/>
        </w:rPr>
        <w:t>Σ’ αρέσει / δε σ’ αρέσει</w:t>
      </w:r>
    </w:p>
    <w:p w:rsidR="0061560D" w:rsidRDefault="0061560D" w:rsidP="00DC5A95">
      <w:pPr>
        <w:jc w:val="center"/>
        <w:rPr>
          <w:i/>
          <w:iCs/>
          <w:color w:val="000000"/>
          <w:sz w:val="32"/>
        </w:rPr>
      </w:pPr>
      <w:r>
        <w:rPr>
          <w:i/>
          <w:iCs/>
          <w:color w:val="000000"/>
          <w:sz w:val="32"/>
        </w:rPr>
        <w:t>πρέπει να συνηθίσεις στην ιδέα</w:t>
      </w:r>
    </w:p>
    <w:p w:rsidR="0061560D" w:rsidRDefault="0061560D" w:rsidP="00DC5A95">
      <w:pPr>
        <w:jc w:val="center"/>
        <w:rPr>
          <w:i/>
          <w:iCs/>
          <w:color w:val="000000"/>
          <w:sz w:val="32"/>
        </w:rPr>
      </w:pPr>
      <w:r>
        <w:rPr>
          <w:i/>
          <w:iCs/>
          <w:color w:val="000000"/>
          <w:sz w:val="32"/>
        </w:rPr>
        <w:t>του παλίμψηστου</w:t>
      </w:r>
    </w:p>
    <w:p w:rsidR="0061560D" w:rsidRDefault="0061560D" w:rsidP="00DC5A95">
      <w:pPr>
        <w:jc w:val="center"/>
      </w:pPr>
    </w:p>
    <w:p w:rsidR="0061560D" w:rsidRDefault="0061560D" w:rsidP="00DC5A95">
      <w:pPr>
        <w:jc w:val="center"/>
      </w:pPr>
      <w:r>
        <w:br w:type="page"/>
      </w:r>
    </w:p>
    <w:p w:rsidR="0061560D" w:rsidRPr="00DC5A95" w:rsidRDefault="0061560D" w:rsidP="00DC5A95">
      <w:pPr>
        <w:ind w:left="360" w:firstLine="348"/>
        <w:jc w:val="center"/>
        <w:rPr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Τ</w:t>
      </w:r>
      <w:r w:rsidRPr="00DC5A95">
        <w:rPr>
          <w:sz w:val="32"/>
          <w:lang w:val="el-GR"/>
        </w:rPr>
        <w:t>ό ´χει πει ο Σιοράν: η έκδοση ενός βιβλίου</w:t>
      </w:r>
    </w:p>
    <w:p w:rsidR="0061560D" w:rsidRPr="00DC5A95" w:rsidRDefault="0061560D" w:rsidP="00DC5A95">
      <w:pPr>
        <w:ind w:left="360" w:firstLine="348"/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μόνο με γάμο ή κηδεία μπορεί να συγκριθεί.</w:t>
      </w:r>
    </w:p>
    <w:p w:rsidR="0061560D" w:rsidRPr="00DC5A95" w:rsidRDefault="0061560D" w:rsidP="00DC5A95">
      <w:pPr>
        <w:ind w:left="360" w:firstLine="348"/>
        <w:jc w:val="center"/>
        <w:rPr>
          <w:sz w:val="32"/>
          <w:lang w:val="el-GR"/>
        </w:rPr>
      </w:pPr>
    </w:p>
    <w:p w:rsidR="0061560D" w:rsidRDefault="0061560D" w:rsidP="00DC5A95">
      <w:pPr>
        <w:pStyle w:val="Ttulo6"/>
        <w:tabs>
          <w:tab w:val="left" w:pos="360"/>
        </w:tabs>
        <w:ind w:left="360"/>
        <w:rPr>
          <w:sz w:val="32"/>
        </w:rPr>
      </w:pPr>
      <w:r>
        <w:rPr>
          <w:sz w:val="32"/>
        </w:rPr>
        <w:t>Επιζώσα μόνη νομή</w:t>
      </w:r>
    </w:p>
    <w:p w:rsidR="0061560D" w:rsidRDefault="0061560D" w:rsidP="00DC5A95">
      <w:pPr>
        <w:ind w:left="360" w:firstLine="348"/>
        <w:jc w:val="center"/>
        <w:rPr>
          <w:i/>
          <w:iCs/>
          <w:sz w:val="32"/>
        </w:rPr>
      </w:pPr>
      <w:r>
        <w:rPr>
          <w:i/>
          <w:iCs/>
          <w:sz w:val="32"/>
        </w:rPr>
        <w:t>η γλΩσσΑ.</w:t>
      </w:r>
    </w:p>
    <w:p w:rsidR="0061560D" w:rsidRDefault="0061560D" w:rsidP="00DC5A95">
      <w:pPr>
        <w:ind w:left="360" w:firstLine="348"/>
        <w:jc w:val="center"/>
        <w:rPr>
          <w:i/>
          <w:iCs/>
          <w:sz w:val="32"/>
        </w:rPr>
      </w:pPr>
    </w:p>
    <w:p w:rsidR="0061560D" w:rsidRDefault="0061560D" w:rsidP="00DC5A95">
      <w:pPr>
        <w:ind w:left="360" w:firstLine="348"/>
        <w:jc w:val="center"/>
        <w:rPr>
          <w:i/>
          <w:iCs/>
          <w:sz w:val="32"/>
        </w:rPr>
      </w:pPr>
      <w:r>
        <w:rPr>
          <w:i/>
          <w:iCs/>
          <w:sz w:val="32"/>
        </w:rPr>
        <w:t>▲</w:t>
      </w:r>
    </w:p>
    <w:p w:rsidR="0061560D" w:rsidRDefault="0061560D" w:rsidP="00DC5A95">
      <w:pPr>
        <w:ind w:left="360" w:firstLine="348"/>
        <w:jc w:val="center"/>
        <w:rPr>
          <w:i/>
          <w:iCs/>
          <w:sz w:val="32"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Κ</w:t>
      </w:r>
      <w:r w:rsidRPr="00DC5A95">
        <w:rPr>
          <w:sz w:val="32"/>
          <w:lang w:val="el-GR"/>
        </w:rPr>
        <w:t>αθημερινά μ’ επισκέπτονται χιλιάδες ποιή-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ματα. Πρόκειται μάλλον για φαντάσματα και κρυπτο-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sz w:val="32"/>
          <w:lang w:val="el-GR"/>
        </w:rPr>
        <w:t>μνησίες. Τους κλείνω την πόρτα.</w:t>
      </w:r>
    </w:p>
    <w:p w:rsidR="0061560D" w:rsidRPr="00DC5A95" w:rsidRDefault="0061560D" w:rsidP="00DC5A95">
      <w:pPr>
        <w:jc w:val="center"/>
        <w:rPr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Μοναχικός κι αδέσποτος.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Αντιδικώ αντικλείδι.</w:t>
      </w:r>
    </w:p>
    <w:p w:rsidR="0061560D" w:rsidRPr="004921FF" w:rsidRDefault="0061560D" w:rsidP="00DC5A95">
      <w:pPr>
        <w:pStyle w:val="Textoindependiente"/>
      </w:pPr>
    </w:p>
    <w:p w:rsidR="0061560D" w:rsidRPr="004921FF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  <w:r w:rsidRPr="00752F25">
        <w:br w:type="page"/>
      </w:r>
    </w:p>
    <w:p w:rsidR="0061560D" w:rsidRDefault="0061560D" w:rsidP="00DC5A95">
      <w:pPr>
        <w:pStyle w:val="Textoindependiente"/>
        <w:rPr>
          <w:szCs w:val="32"/>
        </w:rPr>
      </w:pPr>
      <w:r>
        <w:rPr>
          <w:i/>
          <w:iCs/>
          <w:color w:val="FF3366"/>
          <w:sz w:val="48"/>
          <w:szCs w:val="48"/>
        </w:rPr>
        <w:t>Μ</w:t>
      </w:r>
      <w:r>
        <w:rPr>
          <w:szCs w:val="32"/>
        </w:rPr>
        <w:t>ακρυνά ωραία διάφανα τα νέφη</w:t>
      </w:r>
    </w:p>
    <w:p w:rsidR="0061560D" w:rsidRDefault="0061560D" w:rsidP="00DC5A95">
      <w:pPr>
        <w:pStyle w:val="Textoindependiente"/>
        <w:rPr>
          <w:szCs w:val="32"/>
        </w:rPr>
      </w:pPr>
      <w:r>
        <w:rPr>
          <w:szCs w:val="32"/>
        </w:rPr>
        <w:t>της ποίησης...</w:t>
      </w:r>
    </w:p>
    <w:p w:rsidR="0061560D" w:rsidRDefault="0061560D" w:rsidP="00DC5A95">
      <w:pPr>
        <w:pStyle w:val="Textoindependiente"/>
        <w:rPr>
          <w:szCs w:val="32"/>
        </w:rPr>
      </w:pPr>
    </w:p>
    <w:p w:rsidR="0061560D" w:rsidRDefault="0061560D" w:rsidP="00DC5A95">
      <w:pPr>
        <w:pStyle w:val="Textoindependiente"/>
        <w:rPr>
          <w:szCs w:val="32"/>
        </w:rPr>
      </w:pPr>
    </w:p>
    <w:p w:rsidR="0061560D" w:rsidRDefault="0061560D" w:rsidP="00DC5A95">
      <w:pPr>
        <w:pStyle w:val="Textoindependiente"/>
        <w:rPr>
          <w:i/>
          <w:iCs/>
          <w:szCs w:val="32"/>
        </w:rPr>
      </w:pPr>
      <w:r>
        <w:rPr>
          <w:i/>
          <w:iCs/>
          <w:szCs w:val="32"/>
        </w:rPr>
        <w:t>Η μνήμη του ποιήματος δεν είναι</w:t>
      </w:r>
    </w:p>
    <w:p w:rsidR="0061560D" w:rsidRDefault="0061560D" w:rsidP="00DC5A95">
      <w:pPr>
        <w:pStyle w:val="Textoindependiente"/>
        <w:rPr>
          <w:i/>
          <w:iCs/>
          <w:szCs w:val="32"/>
        </w:rPr>
      </w:pPr>
      <w:r>
        <w:rPr>
          <w:i/>
          <w:iCs/>
          <w:szCs w:val="32"/>
        </w:rPr>
        <w:t>η μνήμη του ποιητή.</w:t>
      </w:r>
    </w:p>
    <w:p w:rsidR="0061560D" w:rsidRDefault="0061560D" w:rsidP="00DC5A95">
      <w:pPr>
        <w:pStyle w:val="Textoindependiente"/>
        <w:rPr>
          <w:i/>
          <w:iCs/>
          <w:szCs w:val="32"/>
        </w:rPr>
      </w:pPr>
    </w:p>
    <w:p w:rsidR="0061560D" w:rsidRDefault="0061560D" w:rsidP="00DC5A95">
      <w:pPr>
        <w:pStyle w:val="Textoindependiente"/>
        <w:rPr>
          <w:i/>
          <w:iCs/>
          <w:szCs w:val="32"/>
        </w:rPr>
      </w:pPr>
    </w:p>
    <w:p w:rsidR="0061560D" w:rsidRDefault="0061560D" w:rsidP="00DC5A95">
      <w:pPr>
        <w:pStyle w:val="Textoindependiente"/>
        <w:rPr>
          <w:i/>
          <w:iCs/>
          <w:szCs w:val="32"/>
        </w:rPr>
      </w:pPr>
      <w:r>
        <w:rPr>
          <w:i/>
          <w:iCs/>
          <w:szCs w:val="32"/>
        </w:rPr>
        <w:t>▲</w:t>
      </w:r>
    </w:p>
    <w:p w:rsidR="0061560D" w:rsidRDefault="0061560D" w:rsidP="00DC5A95">
      <w:pPr>
        <w:pStyle w:val="Textoindependiente"/>
        <w:rPr>
          <w:i/>
          <w:iCs/>
          <w:szCs w:val="32"/>
        </w:rPr>
      </w:pPr>
    </w:p>
    <w:p w:rsidR="0061560D" w:rsidRDefault="0061560D" w:rsidP="00DC5A95">
      <w:pPr>
        <w:pStyle w:val="Textoindependiente"/>
        <w:rPr>
          <w:i/>
          <w:iCs/>
          <w:szCs w:val="32"/>
        </w:rPr>
      </w:pP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Σ</w:t>
      </w:r>
      <w:r w:rsidRPr="00DC5A95">
        <w:rPr>
          <w:color w:val="000000"/>
          <w:sz w:val="32"/>
          <w:lang w:val="el-GR"/>
        </w:rPr>
        <w:t>τους κλειστούς κήπους των γοτθικών μονα-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 w:rsidRPr="00DC5A95">
        <w:rPr>
          <w:color w:val="000000"/>
          <w:sz w:val="32"/>
          <w:lang w:val="el-GR"/>
        </w:rPr>
        <w:t>στηριών η κεντρική κρήνη ονομάζεται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  <w:r>
        <w:rPr>
          <w:color w:val="000000"/>
          <w:sz w:val="32"/>
          <w:lang w:val="fr-FR"/>
        </w:rPr>
        <w:t>Fons</w:t>
      </w:r>
      <w:r w:rsidRPr="00DC5A95">
        <w:rPr>
          <w:color w:val="000000"/>
          <w:sz w:val="32"/>
          <w:lang w:val="el-GR"/>
        </w:rPr>
        <w:t xml:space="preserve"> </w:t>
      </w:r>
      <w:r>
        <w:rPr>
          <w:color w:val="000000"/>
          <w:sz w:val="32"/>
          <w:lang w:val="fr-FR"/>
        </w:rPr>
        <w:t>Juventutis</w:t>
      </w:r>
      <w:r w:rsidRPr="00DC5A95">
        <w:rPr>
          <w:color w:val="000000"/>
          <w:sz w:val="32"/>
          <w:lang w:val="el-GR"/>
        </w:rPr>
        <w:t xml:space="preserve"> ή </w:t>
      </w:r>
      <w:r>
        <w:rPr>
          <w:color w:val="000000"/>
          <w:sz w:val="32"/>
          <w:lang w:val="fr-FR"/>
        </w:rPr>
        <w:t>Fons</w:t>
      </w:r>
      <w:r w:rsidRPr="00DC5A95">
        <w:rPr>
          <w:color w:val="000000"/>
          <w:sz w:val="32"/>
          <w:lang w:val="el-GR"/>
        </w:rPr>
        <w:t xml:space="preserve"> </w:t>
      </w:r>
      <w:r>
        <w:rPr>
          <w:color w:val="000000"/>
          <w:sz w:val="32"/>
          <w:lang w:val="fr-FR"/>
        </w:rPr>
        <w:t>Amoris</w:t>
      </w:r>
      <w:r w:rsidRPr="00DC5A95">
        <w:rPr>
          <w:color w:val="000000"/>
          <w:sz w:val="32"/>
          <w:lang w:val="el-GR"/>
        </w:rPr>
        <w:t>.</w:t>
      </w: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</w:p>
    <w:p w:rsidR="0061560D" w:rsidRPr="00DC5A95" w:rsidRDefault="0061560D" w:rsidP="00DC5A95">
      <w:pPr>
        <w:jc w:val="center"/>
        <w:rPr>
          <w:color w:val="000000"/>
          <w:sz w:val="32"/>
          <w:lang w:val="el-GR"/>
        </w:rPr>
      </w:pPr>
    </w:p>
    <w:p w:rsidR="0061560D" w:rsidRDefault="0061560D" w:rsidP="00DC5A95">
      <w:pPr>
        <w:pStyle w:val="Ttulo5"/>
        <w:tabs>
          <w:tab w:val="left" w:pos="0"/>
        </w:tabs>
        <w:rPr>
          <w:sz w:val="32"/>
        </w:rPr>
      </w:pPr>
      <w:r>
        <w:rPr>
          <w:sz w:val="32"/>
        </w:rPr>
        <w:t>Μα ο θάνατος,</w:t>
      </w:r>
    </w:p>
    <w:p w:rsidR="0061560D" w:rsidRDefault="0061560D" w:rsidP="00DC5A95">
      <w:pPr>
        <w:pStyle w:val="Ttulo3"/>
        <w:tabs>
          <w:tab w:val="left" w:pos="0"/>
        </w:tabs>
        <w:rPr>
          <w:sz w:val="32"/>
        </w:rPr>
      </w:pPr>
      <w:r>
        <w:rPr>
          <w:sz w:val="32"/>
        </w:rPr>
        <w:t>ο μακρύλαιμος αρχάγγελος του Πανσέληνου</w:t>
      </w:r>
    </w:p>
    <w:p w:rsidR="0061560D" w:rsidRDefault="0061560D" w:rsidP="00DC5A95">
      <w:pPr>
        <w:jc w:val="center"/>
        <w:rPr>
          <w:i/>
          <w:iCs/>
          <w:sz w:val="32"/>
        </w:rPr>
      </w:pPr>
      <w:r>
        <w:rPr>
          <w:i/>
          <w:iCs/>
          <w:sz w:val="32"/>
        </w:rPr>
        <w:t xml:space="preserve">φέρνει πάντα </w:t>
      </w:r>
    </w:p>
    <w:p w:rsidR="0061560D" w:rsidRDefault="0061560D" w:rsidP="00DC5A95">
      <w:pPr>
        <w:jc w:val="center"/>
        <w:rPr>
          <w:i/>
          <w:iCs/>
          <w:sz w:val="32"/>
        </w:rPr>
      </w:pPr>
      <w:r>
        <w:rPr>
          <w:i/>
          <w:iCs/>
          <w:sz w:val="32"/>
        </w:rPr>
        <w:t>εξάρες.</w:t>
      </w: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lang w:val="es-ES"/>
        </w:rPr>
      </w:pPr>
    </w:p>
    <w:p w:rsidR="0061560D" w:rsidRPr="00DC5A95" w:rsidRDefault="0061560D" w:rsidP="00DC5A95">
      <w:pPr>
        <w:jc w:val="center"/>
        <w:rPr>
          <w:iCs/>
          <w:sz w:val="32"/>
          <w:lang w:val="el-GR"/>
        </w:rPr>
      </w:pPr>
      <w:r w:rsidRPr="00DC5A95">
        <w:rPr>
          <w:i/>
          <w:iCs/>
          <w:color w:val="FF0000"/>
          <w:sz w:val="48"/>
          <w:szCs w:val="48"/>
          <w:lang w:val="el-GR"/>
        </w:rPr>
        <w:t>Σ</w:t>
      </w:r>
      <w:r w:rsidRPr="00DC5A95">
        <w:rPr>
          <w:iCs/>
          <w:sz w:val="32"/>
          <w:lang w:val="el-GR"/>
        </w:rPr>
        <w:t xml:space="preserve">ιωπή δεν σημαίνει απουσία ήχου. </w:t>
      </w:r>
    </w:p>
    <w:p w:rsidR="0061560D" w:rsidRPr="00DC5A95" w:rsidRDefault="0061560D" w:rsidP="00DC5A95">
      <w:pPr>
        <w:jc w:val="center"/>
        <w:rPr>
          <w:iCs/>
          <w:sz w:val="32"/>
          <w:lang w:val="el-GR"/>
        </w:rPr>
      </w:pPr>
      <w:r w:rsidRPr="00DC5A95">
        <w:rPr>
          <w:iCs/>
          <w:sz w:val="32"/>
          <w:lang w:val="el-GR"/>
        </w:rPr>
        <w:t xml:space="preserve">Το γνώριζε καλά ο </w:t>
      </w:r>
      <w:r w:rsidRPr="00A55743">
        <w:rPr>
          <w:iCs/>
          <w:sz w:val="32"/>
        </w:rPr>
        <w:t>Cage</w:t>
      </w:r>
      <w:r w:rsidRPr="00DC5A95">
        <w:rPr>
          <w:iCs/>
          <w:sz w:val="32"/>
          <w:lang w:val="el-GR"/>
        </w:rPr>
        <w:t>,  εξ ου και το</w:t>
      </w:r>
    </w:p>
    <w:p w:rsidR="0061560D" w:rsidRPr="00DC5A95" w:rsidRDefault="0061560D" w:rsidP="00DC5A95">
      <w:pPr>
        <w:jc w:val="center"/>
        <w:rPr>
          <w:iCs/>
          <w:sz w:val="32"/>
          <w:lang w:val="el-GR"/>
        </w:rPr>
      </w:pPr>
      <w:r w:rsidRPr="00DC5A95">
        <w:rPr>
          <w:iCs/>
          <w:sz w:val="32"/>
          <w:lang w:val="el-GR"/>
        </w:rPr>
        <w:t>περίφημο: 4΄33΄΄.</w:t>
      </w:r>
    </w:p>
    <w:p w:rsidR="0061560D" w:rsidRPr="00DC5A95" w:rsidRDefault="0061560D" w:rsidP="00DC5A95">
      <w:pPr>
        <w:jc w:val="center"/>
        <w:rPr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Οι λέξεις ψεύδονται. Η σιωπή ποτέ.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 xml:space="preserve">Για τούτο και είναι η απόλυτη μεταφορά 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της αλήθειας.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  <w:r w:rsidRPr="00DC5A95">
        <w:rPr>
          <w:i/>
          <w:iCs/>
          <w:sz w:val="32"/>
          <w:lang w:val="el-GR"/>
        </w:rPr>
        <w:t>▲</w:t>
      </w:r>
    </w:p>
    <w:p w:rsidR="0061560D" w:rsidRPr="00DC5A95" w:rsidRDefault="0061560D" w:rsidP="00DC5A95">
      <w:pPr>
        <w:jc w:val="center"/>
        <w:rPr>
          <w:i/>
          <w:iCs/>
          <w:sz w:val="32"/>
          <w:lang w:val="el-GR"/>
        </w:rPr>
      </w:pP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/>
          <w:iCs/>
          <w:color w:val="FF0000"/>
          <w:sz w:val="48"/>
          <w:szCs w:val="48"/>
          <w:lang w:val="el-GR"/>
        </w:rPr>
        <w:t>Α</w:t>
      </w:r>
      <w:r w:rsidRPr="00DC5A95">
        <w:rPr>
          <w:iCs/>
          <w:sz w:val="32"/>
          <w:szCs w:val="32"/>
          <w:lang w:val="el-GR"/>
        </w:rPr>
        <w:t xml:space="preserve">θηναϊκό </w:t>
      </w:r>
      <w:r>
        <w:rPr>
          <w:iCs/>
          <w:sz w:val="32"/>
          <w:szCs w:val="32"/>
          <w:lang w:val="en-US"/>
        </w:rPr>
        <w:t>selfie</w:t>
      </w:r>
      <w:r w:rsidRPr="00DC5A95">
        <w:rPr>
          <w:iCs/>
          <w:sz w:val="32"/>
          <w:szCs w:val="32"/>
          <w:lang w:val="el-GR"/>
        </w:rPr>
        <w:t xml:space="preserve"> - πλάγιος φωτισμός: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Cs/>
          <w:sz w:val="32"/>
          <w:szCs w:val="32"/>
          <w:lang w:val="el-GR"/>
        </w:rPr>
        <w:t xml:space="preserve">η Ακρόπολη τη νύχτα, πριν από την επαπειλούμενη 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Cs/>
          <w:sz w:val="32"/>
          <w:szCs w:val="32"/>
          <w:lang w:val="el-GR"/>
        </w:rPr>
        <w:t>εκποίησή της, όπως τη δείχνει με το σπασμένο χέρι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Cs/>
          <w:sz w:val="32"/>
          <w:szCs w:val="32"/>
          <w:lang w:val="el-GR"/>
        </w:rPr>
        <w:t>του ο στρατηγός Μακρυγιάννης.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>Η ηδονή του χαμού είναι όλη δική σας.</w:t>
      </w: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 xml:space="preserve"> Ηδονιστείτε.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</w:p>
    <w:p w:rsidR="0061560D" w:rsidRDefault="0061560D" w:rsidP="00DC5A95">
      <w:pPr>
        <w:pStyle w:val="Textoindependiente"/>
        <w:rPr>
          <w:i/>
          <w:color w:val="FF0000"/>
          <w:sz w:val="48"/>
          <w:szCs w:val="48"/>
        </w:rPr>
      </w:pPr>
    </w:p>
    <w:p w:rsidR="0061560D" w:rsidRDefault="0061560D" w:rsidP="00DC5A95">
      <w:pPr>
        <w:pStyle w:val="Textoindependiente"/>
        <w:rPr>
          <w:i/>
          <w:color w:val="FF0000"/>
          <w:sz w:val="48"/>
          <w:szCs w:val="48"/>
        </w:rPr>
      </w:pPr>
    </w:p>
    <w:p w:rsidR="0061560D" w:rsidRDefault="0061560D" w:rsidP="00DC5A95">
      <w:pPr>
        <w:pStyle w:val="Textoindependiente"/>
        <w:rPr>
          <w:i/>
          <w:color w:val="FF0000"/>
          <w:sz w:val="48"/>
          <w:szCs w:val="48"/>
        </w:rPr>
      </w:pPr>
    </w:p>
    <w:p w:rsidR="0061560D" w:rsidRPr="00D8583F" w:rsidRDefault="0061560D" w:rsidP="00DC5A95">
      <w:pPr>
        <w:pStyle w:val="Textoindependiente"/>
        <w:rPr>
          <w:szCs w:val="32"/>
        </w:rPr>
      </w:pPr>
      <w:r w:rsidRPr="00F11E46">
        <w:rPr>
          <w:i/>
          <w:color w:val="FF0000"/>
          <w:sz w:val="48"/>
          <w:szCs w:val="48"/>
        </w:rPr>
        <w:t>Τ</w:t>
      </w:r>
      <w:r w:rsidRPr="00D8583F">
        <w:rPr>
          <w:szCs w:val="32"/>
        </w:rPr>
        <w:t>ο μονοθεϊστικό σκιάδιον</w:t>
      </w:r>
    </w:p>
    <w:p w:rsidR="0061560D" w:rsidRPr="00D8583F" w:rsidRDefault="0061560D" w:rsidP="00DC5A95">
      <w:pPr>
        <w:pStyle w:val="Textoindependiente"/>
        <w:rPr>
          <w:szCs w:val="32"/>
        </w:rPr>
      </w:pPr>
      <w:r w:rsidRPr="00D8583F">
        <w:rPr>
          <w:szCs w:val="32"/>
        </w:rPr>
        <w:t>όταν δεν κατορθώνει να εξαλείψει</w:t>
      </w:r>
    </w:p>
    <w:p w:rsidR="0061560D" w:rsidRPr="00D8583F" w:rsidRDefault="0061560D" w:rsidP="00DC5A95">
      <w:pPr>
        <w:pStyle w:val="Textoindependiente"/>
        <w:rPr>
          <w:szCs w:val="32"/>
        </w:rPr>
      </w:pPr>
      <w:r w:rsidRPr="00D8583F">
        <w:rPr>
          <w:szCs w:val="32"/>
        </w:rPr>
        <w:t xml:space="preserve"> κάποιες μορφές κουλτούρας (τεχνών και επιστημών) </w:t>
      </w:r>
    </w:p>
    <w:p w:rsidR="0061560D" w:rsidRPr="00D8583F" w:rsidRDefault="0061560D" w:rsidP="00DC5A95">
      <w:pPr>
        <w:pStyle w:val="Textoindependiente"/>
        <w:rPr>
          <w:szCs w:val="32"/>
        </w:rPr>
      </w:pPr>
      <w:r w:rsidRPr="00D8583F">
        <w:rPr>
          <w:szCs w:val="32"/>
        </w:rPr>
        <w:t>και να εξανδραποδίσει τους δημιουργούς της</w:t>
      </w:r>
    </w:p>
    <w:p w:rsidR="0061560D" w:rsidRPr="00F11E46" w:rsidRDefault="0061560D" w:rsidP="00DC5A95">
      <w:pPr>
        <w:pStyle w:val="Textoindependiente"/>
      </w:pPr>
      <w:r w:rsidRPr="00D8583F">
        <w:rPr>
          <w:szCs w:val="32"/>
        </w:rPr>
        <w:t xml:space="preserve"> έρχεται</w:t>
      </w:r>
      <w:r w:rsidRPr="00D8583F">
        <w:rPr>
          <w:sz w:val="20"/>
          <w:szCs w:val="20"/>
        </w:rPr>
        <w:t xml:space="preserve">  </w:t>
      </w:r>
      <w:r w:rsidRPr="00D8583F">
        <w:rPr>
          <w:szCs w:val="32"/>
        </w:rPr>
        <w:t>ώρα</w:t>
      </w:r>
      <w:r w:rsidRPr="00F11E46">
        <w:t xml:space="preserve"> που όχι μόνο τις ανέχεται</w:t>
      </w:r>
    </w:p>
    <w:p w:rsidR="0061560D" w:rsidRDefault="0061560D" w:rsidP="00DC5A95">
      <w:pPr>
        <w:pStyle w:val="Textoindependiente"/>
      </w:pPr>
      <w:r w:rsidRPr="00F11E46">
        <w:t>αλλά και τις ...καπελώνει!</w:t>
      </w: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  <w:rPr>
          <w:i/>
        </w:rPr>
      </w:pPr>
      <w:r>
        <w:rPr>
          <w:i/>
        </w:rPr>
        <w:t>Η ΛΑΤΡ(ΕΙ)Α  έχει αφανίσει</w:t>
      </w:r>
    </w:p>
    <w:p w:rsidR="0061560D" w:rsidRDefault="0061560D" w:rsidP="00DC5A95">
      <w:pPr>
        <w:pStyle w:val="Textoindependiente"/>
        <w:rPr>
          <w:i/>
        </w:rPr>
      </w:pPr>
      <w:r>
        <w:rPr>
          <w:i/>
        </w:rPr>
        <w:t>το πρόσωπο.</w:t>
      </w:r>
    </w:p>
    <w:p w:rsidR="0061560D" w:rsidRDefault="0061560D" w:rsidP="00DC5A95">
      <w:pPr>
        <w:pStyle w:val="Textoindependiente"/>
        <w:rPr>
          <w:i/>
        </w:rPr>
      </w:pPr>
    </w:p>
    <w:p w:rsidR="0061560D" w:rsidRDefault="0061560D" w:rsidP="00DC5A95">
      <w:pPr>
        <w:pStyle w:val="Textoindependiente"/>
        <w:rPr>
          <w:i/>
        </w:rPr>
      </w:pPr>
    </w:p>
    <w:p w:rsidR="0061560D" w:rsidRDefault="0061560D" w:rsidP="00DC5A95">
      <w:pPr>
        <w:pStyle w:val="Textoindependiente"/>
        <w:rPr>
          <w:i/>
        </w:rPr>
      </w:pPr>
      <w:r>
        <w:rPr>
          <w:i/>
        </w:rPr>
        <w:t>▲</w:t>
      </w:r>
    </w:p>
    <w:p w:rsidR="0061560D" w:rsidRDefault="0061560D" w:rsidP="00DC5A95">
      <w:pPr>
        <w:pStyle w:val="Textoindependiente"/>
        <w:rPr>
          <w:i/>
        </w:rPr>
      </w:pPr>
    </w:p>
    <w:p w:rsidR="0061560D" w:rsidRDefault="0061560D" w:rsidP="00DC5A95">
      <w:pPr>
        <w:pStyle w:val="Textoindependiente"/>
        <w:rPr>
          <w:i/>
        </w:rPr>
      </w:pPr>
    </w:p>
    <w:p w:rsidR="0061560D" w:rsidRPr="00F11E46" w:rsidRDefault="0061560D" w:rsidP="00DC5A95">
      <w:pPr>
        <w:pStyle w:val="Textoindependiente"/>
        <w:rPr>
          <w:color w:val="auto"/>
          <w:sz w:val="28"/>
          <w:szCs w:val="28"/>
        </w:rPr>
      </w:pPr>
      <w:r>
        <w:rPr>
          <w:i/>
          <w:color w:val="FF0000"/>
          <w:sz w:val="48"/>
          <w:szCs w:val="48"/>
        </w:rPr>
        <w:t xml:space="preserve">Η </w:t>
      </w:r>
      <w:r w:rsidRPr="00F11E46">
        <w:rPr>
          <w:color w:val="auto"/>
          <w:sz w:val="28"/>
          <w:szCs w:val="28"/>
        </w:rPr>
        <w:t>παντελής απουσία χιούμορ στη Βίβλο και το Κοράνι</w:t>
      </w:r>
    </w:p>
    <w:p w:rsidR="0061560D" w:rsidRDefault="0061560D" w:rsidP="00DC5A95">
      <w:pPr>
        <w:pStyle w:val="Textoindependiente"/>
      </w:pPr>
      <w:r>
        <w:rPr>
          <w:color w:val="auto"/>
          <w:sz w:val="28"/>
          <w:szCs w:val="28"/>
        </w:rPr>
        <w:t>ο</w:t>
      </w:r>
      <w:r w:rsidRPr="00F11E46">
        <w:rPr>
          <w:color w:val="auto"/>
          <w:sz w:val="28"/>
          <w:szCs w:val="28"/>
        </w:rPr>
        <w:t>δηγεί</w:t>
      </w:r>
      <w:r>
        <w:rPr>
          <w:color w:val="auto"/>
          <w:sz w:val="28"/>
          <w:szCs w:val="28"/>
        </w:rPr>
        <w:t xml:space="preserve"> σε  </w:t>
      </w:r>
      <w:r w:rsidRPr="0051423D">
        <w:rPr>
          <w:i/>
          <w:color w:val="auto"/>
          <w:sz w:val="28"/>
          <w:szCs w:val="28"/>
        </w:rPr>
        <w:t>σοβαρά</w:t>
      </w:r>
      <w:r>
        <w:rPr>
          <w:color w:val="auto"/>
          <w:sz w:val="28"/>
          <w:szCs w:val="28"/>
        </w:rPr>
        <w:t xml:space="preserve"> δρώμενα αλλά και</w:t>
      </w:r>
      <w:r>
        <w:t xml:space="preserve"> στην υποψία</w:t>
      </w:r>
    </w:p>
    <w:p w:rsidR="0061560D" w:rsidRDefault="0061560D" w:rsidP="00DC5A95">
      <w:pPr>
        <w:pStyle w:val="Textoindependiente"/>
      </w:pPr>
      <w:r>
        <w:t>ότι δεν θα  υπάρχει χιούμορ ούτε ...</w:t>
      </w:r>
    </w:p>
    <w:p w:rsidR="0061560D" w:rsidRPr="001E576E" w:rsidRDefault="0061560D" w:rsidP="00DC5A95">
      <w:pPr>
        <w:pStyle w:val="Textoindependiente"/>
      </w:pPr>
      <w:r>
        <w:t>στους ουρανούς.</w:t>
      </w:r>
    </w:p>
    <w:p w:rsidR="0061560D" w:rsidRPr="001E576E" w:rsidRDefault="0061560D" w:rsidP="00DC5A95">
      <w:pPr>
        <w:pStyle w:val="Textoindependiente"/>
      </w:pPr>
    </w:p>
    <w:p w:rsidR="0061560D" w:rsidRPr="001E576E" w:rsidRDefault="0061560D" w:rsidP="00DC5A95">
      <w:pPr>
        <w:pStyle w:val="Textoindependiente"/>
      </w:pPr>
    </w:p>
    <w:p w:rsidR="0061560D" w:rsidRPr="001E576E" w:rsidRDefault="0061560D" w:rsidP="00DC5A95">
      <w:pPr>
        <w:pStyle w:val="Textoindependiente"/>
        <w:rPr>
          <w:i/>
        </w:rPr>
      </w:pPr>
      <w:r w:rsidRPr="008468D8">
        <w:rPr>
          <w:i/>
          <w:lang w:val="es-ES"/>
        </w:rPr>
        <w:t>XX</w:t>
      </w:r>
      <w:r w:rsidRPr="001E576E">
        <w:rPr>
          <w:i/>
        </w:rPr>
        <w:t xml:space="preserve"> </w:t>
      </w:r>
      <w:r>
        <w:rPr>
          <w:i/>
        </w:rPr>
        <w:t>αιώνας</w:t>
      </w:r>
      <w:r w:rsidRPr="001E576E">
        <w:rPr>
          <w:i/>
        </w:rPr>
        <w:t xml:space="preserve">: </w:t>
      </w:r>
      <w:r w:rsidRPr="008468D8">
        <w:rPr>
          <w:i/>
          <w:lang w:val="es-ES"/>
        </w:rPr>
        <w:t>delicadenza</w:t>
      </w:r>
      <w:r w:rsidRPr="001E576E">
        <w:rPr>
          <w:i/>
        </w:rPr>
        <w:t xml:space="preserve"> </w:t>
      </w:r>
      <w:r>
        <w:rPr>
          <w:i/>
        </w:rPr>
        <w:t>και</w:t>
      </w:r>
      <w:r w:rsidRPr="001E576E">
        <w:rPr>
          <w:i/>
        </w:rPr>
        <w:t xml:space="preserve">   </w:t>
      </w:r>
      <w:r w:rsidRPr="008468D8">
        <w:rPr>
          <w:i/>
          <w:lang w:val="es-ES"/>
        </w:rPr>
        <w:t>barbarie</w:t>
      </w:r>
      <w:r w:rsidRPr="001E576E">
        <w:rPr>
          <w:i/>
        </w:rPr>
        <w:t>.</w:t>
      </w:r>
    </w:p>
    <w:p w:rsidR="0061560D" w:rsidRPr="001E576E" w:rsidRDefault="0061560D" w:rsidP="00DC5A95">
      <w:pPr>
        <w:pStyle w:val="Textoindependiente"/>
      </w:pPr>
    </w:p>
    <w:p w:rsidR="0061560D" w:rsidRPr="001E576E" w:rsidRDefault="0061560D" w:rsidP="00DC5A95">
      <w:pPr>
        <w:pStyle w:val="Textoindependiente"/>
      </w:pPr>
    </w:p>
    <w:p w:rsidR="0061560D" w:rsidRPr="00DC5A95" w:rsidRDefault="0061560D" w:rsidP="00DC5A95">
      <w:pPr>
        <w:pStyle w:val="Textoindependiente"/>
      </w:pPr>
      <w:r w:rsidRPr="00A55743">
        <w:br w:type="page"/>
      </w:r>
    </w:p>
    <w:p w:rsidR="0061560D" w:rsidRPr="00DC5A95" w:rsidRDefault="0061560D" w:rsidP="00DC5A95">
      <w:pPr>
        <w:pStyle w:val="Textoindependiente"/>
      </w:pPr>
    </w:p>
    <w:p w:rsidR="0061560D" w:rsidRPr="00DC5A95" w:rsidRDefault="0061560D" w:rsidP="00DC5A95">
      <w:pPr>
        <w:pStyle w:val="Textoindependiente"/>
      </w:pPr>
    </w:p>
    <w:p w:rsidR="0061560D" w:rsidRPr="00DC5A95" w:rsidRDefault="0061560D" w:rsidP="00DC5A95">
      <w:pPr>
        <w:pStyle w:val="Textoindependiente"/>
      </w:pPr>
    </w:p>
    <w:p w:rsidR="0061560D" w:rsidRPr="00DC5A95" w:rsidRDefault="0061560D" w:rsidP="00DC5A95">
      <w:pPr>
        <w:pStyle w:val="Textoindependiente"/>
      </w:pPr>
    </w:p>
    <w:p w:rsidR="0061560D" w:rsidRDefault="00DC5A95" w:rsidP="00DC5A95">
      <w:pPr>
        <w:pStyle w:val="Textoindependiente"/>
        <w:rPr>
          <w:lang w:val="es-ES"/>
        </w:rPr>
      </w:pPr>
      <w:r>
        <w:rPr>
          <w:lang w:val="es-ES"/>
        </w:rPr>
        <w:pict>
          <v:shape id="_x0000_i1063" type="#_x0000_t75" style="width:391pt;height:381pt">
            <v:imagedata r:id="rId53" o:title="SEGUNDO NUEVOS PASTEL-2- (1)"/>
          </v:shape>
        </w:pict>
      </w: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lang w:val="es-ES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.</w:t>
      </w:r>
    </w:p>
    <w:p w:rsidR="0061560D" w:rsidRPr="00F76CA9" w:rsidRDefault="0061560D" w:rsidP="00DC5A95">
      <w:pPr>
        <w:pStyle w:val="Textoindependiente"/>
        <w:rPr>
          <w:i/>
        </w:rPr>
      </w:pPr>
      <w:r w:rsidRPr="00056E83">
        <w:rPr>
          <w:i/>
        </w:rPr>
        <w:br w:type="page"/>
      </w:r>
    </w:p>
    <w:p w:rsidR="0061560D" w:rsidRPr="001E576E" w:rsidRDefault="0061560D" w:rsidP="00DC5A95">
      <w:pPr>
        <w:pStyle w:val="Textoindependiente"/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Σ</w:t>
      </w:r>
      <w:r>
        <w:rPr>
          <w:color w:val="auto"/>
          <w:szCs w:val="32"/>
        </w:rPr>
        <w:t>τη σημερινή ψηφιακή κουλτούρα που όλα</w:t>
      </w:r>
    </w:p>
    <w:p w:rsidR="0061560D" w:rsidRPr="00937260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είναι θέαμα και ο πολίτης έχει μεταβληθεί σε  θεατή και αυτοθεατή του, δεν είναι παράξενο που το </w:t>
      </w:r>
      <w:r>
        <w:rPr>
          <w:color w:val="auto"/>
          <w:szCs w:val="32"/>
          <w:lang w:val="en-US"/>
        </w:rPr>
        <w:t>serial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εισβάλλει στην πολιτική κονίστρα και βρίσκει ανταπόκριση. 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Οδεύουμε προς μια δημοκρατία του θεάματος χωρίς πολίτες, αλλά με άβουλους και αυτοπροβαλλόμενους θεατές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και... παλιάτσους;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Πολίτες του αμβλυμένου συναισθήματος!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▲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 xml:space="preserve">Η </w:t>
      </w:r>
      <w:r>
        <w:rPr>
          <w:color w:val="auto"/>
          <w:szCs w:val="32"/>
        </w:rPr>
        <w:t>απελπισία δεν έχει  μάτια!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Η διανόηση όμως που (υποτίθεται) τα  έχει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δεκατέσσερα, γιατί εθελοτυφλεί;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 xml:space="preserve">Η κοινωνική κριτική απαιτεί ευαισθησία 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μεγαλύτερη κι από την τέχνη να ζωγραφίζεις</w:t>
      </w:r>
    </w:p>
    <w:p w:rsidR="0061560D" w:rsidRDefault="0061560D" w:rsidP="00DC5A95">
      <w:pPr>
        <w:pStyle w:val="Textoindependiente"/>
      </w:pPr>
      <w:r>
        <w:rPr>
          <w:i/>
          <w:color w:val="auto"/>
          <w:szCs w:val="32"/>
        </w:rPr>
        <w:t>φιόρα.</w:t>
      </w:r>
      <w:r>
        <w:br w:type="page"/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Π</w:t>
      </w:r>
      <w:r>
        <w:rPr>
          <w:i/>
          <w:color w:val="auto"/>
          <w:szCs w:val="32"/>
        </w:rPr>
        <w:t xml:space="preserve">οιώ την νύσσαν </w:t>
      </w:r>
      <w:r>
        <w:rPr>
          <w:color w:val="auto"/>
          <w:szCs w:val="32"/>
        </w:rPr>
        <w:t xml:space="preserve">άνθρωπέ μου 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δεν σημαίνει ότι θα ζήσεις ευδαίμων χίλια χρόνια,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 όπως φαίνεται να πιστεύουν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οι υποταγμένοι στην κάθε σέκτα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ή μαφία.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Η υπομονή δεν είναι αρετή αλλά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ακούσιος συνεργός της Κακίας.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Συχνά – πυκνά της δίνει χρόνο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για να σε αφανίσει.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▲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Δ</w:t>
      </w:r>
      <w:r>
        <w:rPr>
          <w:color w:val="auto"/>
          <w:szCs w:val="32"/>
        </w:rPr>
        <w:t>εν υπάρχει πιο αισχρή ανηθικότητα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 από το να υποθηκεύεις τη ζωή και την ελευθερία</w:t>
      </w:r>
    </w:p>
    <w:p w:rsidR="0061560D" w:rsidRPr="00AE5FE9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των επιγενομένων για να ζήσεις το δικό σου </w:t>
      </w:r>
      <w:r w:rsidRPr="00AE5FE9">
        <w:rPr>
          <w:i/>
          <w:color w:val="auto"/>
          <w:szCs w:val="32"/>
          <w:lang w:val="en-US"/>
        </w:rPr>
        <w:t>life</w:t>
      </w:r>
      <w:r w:rsidRPr="00AE5FE9">
        <w:rPr>
          <w:i/>
          <w:color w:val="auto"/>
          <w:szCs w:val="32"/>
        </w:rPr>
        <w:t xml:space="preserve"> </w:t>
      </w:r>
      <w:r w:rsidRPr="00AE5FE9">
        <w:rPr>
          <w:i/>
          <w:color w:val="auto"/>
          <w:szCs w:val="32"/>
          <w:lang w:val="en-US"/>
        </w:rPr>
        <w:t>style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ή/και για να διατηρηθείς στην εξουσία.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</w:pPr>
    </w:p>
    <w:p w:rsidR="00D55BF0" w:rsidRDefault="00D55BF0" w:rsidP="00DC5A95">
      <w:pPr>
        <w:pStyle w:val="Textoindependiente"/>
      </w:pPr>
    </w:p>
    <w:p w:rsidR="00D55BF0" w:rsidRDefault="00D55BF0" w:rsidP="00DC5A95">
      <w:pPr>
        <w:pStyle w:val="Textoindependiente"/>
      </w:pPr>
    </w:p>
    <w:p w:rsidR="00D55BF0" w:rsidRDefault="00D55BF0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  <w:rPr>
          <w:i/>
          <w:color w:val="FF0000"/>
          <w:sz w:val="48"/>
          <w:szCs w:val="48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Μ</w:t>
      </w:r>
      <w:r>
        <w:rPr>
          <w:color w:val="auto"/>
          <w:szCs w:val="32"/>
        </w:rPr>
        <w:t xml:space="preserve">ια κατάσταση απαλλαγμένη 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από κάθε είδους αντινομία, επιθυμητή 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αν και ανέφικτη, θα ισοδυναμούσε με ολοκληρωτισμό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ή/και απόλυτο καταναγκασμό.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Η προσδοκία είναι ισχυρότερη</w:t>
      </w:r>
    </w:p>
    <w:p w:rsidR="0061560D" w:rsidRPr="00ED45F4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από τον φόβο.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▲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Τ</w:t>
      </w:r>
      <w:r>
        <w:rPr>
          <w:color w:val="auto"/>
          <w:szCs w:val="32"/>
        </w:rPr>
        <w:t xml:space="preserve">α χρέη μας συσσωρεύονται αυγατίζουν 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διαδίδονται αγγίζουν το παρελθόν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πλήττουν το παρόν ο άνθρωπος γυρίζει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στη σιωπή του μέσα κι έξω μαίνονται οι αστραπές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η πόλη περιμένει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την καταιγίδα της.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Οι λαιλαπίδες τρέχουν – τρέφουν</w:t>
      </w:r>
    </w:p>
    <w:p w:rsidR="0061560D" w:rsidRPr="00681C8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άγος αδηφάγο.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Pr="00680234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Pr="001E576E" w:rsidRDefault="0061560D" w:rsidP="00DC5A95">
      <w:pPr>
        <w:pStyle w:val="Textoindependiente"/>
      </w:pPr>
    </w:p>
    <w:p w:rsidR="0061560D" w:rsidRPr="001E576E" w:rsidRDefault="0061560D" w:rsidP="00DC5A95">
      <w:pPr>
        <w:pStyle w:val="Textoindependiente"/>
      </w:pPr>
    </w:p>
    <w:p w:rsidR="0061560D" w:rsidRPr="001E576E" w:rsidRDefault="0061560D" w:rsidP="00DC5A95">
      <w:pPr>
        <w:pStyle w:val="Textoindependiente"/>
      </w:pPr>
    </w:p>
    <w:p w:rsidR="0061560D" w:rsidRPr="001E576E" w:rsidRDefault="0061560D" w:rsidP="00DC5A95">
      <w:pPr>
        <w:pStyle w:val="Textoindependiente"/>
      </w:pPr>
    </w:p>
    <w:p w:rsidR="0061560D" w:rsidRDefault="0061560D" w:rsidP="00DC5A95">
      <w:pPr>
        <w:pStyle w:val="Textoindependiente"/>
        <w:rPr>
          <w:i/>
          <w:color w:val="FF0000"/>
          <w:sz w:val="48"/>
          <w:szCs w:val="48"/>
        </w:rPr>
      </w:pPr>
    </w:p>
    <w:p w:rsidR="0061560D" w:rsidRDefault="0061560D" w:rsidP="00DC5A95">
      <w:pPr>
        <w:pStyle w:val="Textoindependiente"/>
        <w:rPr>
          <w:i/>
          <w:color w:val="FF0000"/>
          <w:sz w:val="48"/>
          <w:szCs w:val="48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Α</w:t>
      </w:r>
      <w:r>
        <w:rPr>
          <w:color w:val="auto"/>
          <w:szCs w:val="32"/>
        </w:rPr>
        <w:t xml:space="preserve">ν περιμένεις  διανοούμενε 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να γίνεις πρώτα νομπελίστας για να μιλήσεις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 και να πάρεις θέση στα όσα συμβαίνουν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 εδώ αλλού και πανταχού, είσαι αξιοθρήνητος. 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Το να αισθάνεσαι πολίτης αρκεί 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και περισσεύει.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«...και με την λύπη των Γκραικών,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των μακρυνών εκείνων».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 w:val="24"/>
        </w:rPr>
      </w:pPr>
      <w:r>
        <w:rPr>
          <w:color w:val="auto"/>
          <w:sz w:val="24"/>
        </w:rPr>
        <w:t xml:space="preserve">                                            (Καβάφης)</w:t>
      </w:r>
    </w:p>
    <w:p w:rsidR="0061560D" w:rsidRDefault="0061560D" w:rsidP="00DC5A95">
      <w:pPr>
        <w:pStyle w:val="Textoindependiente"/>
        <w:rPr>
          <w:color w:val="auto"/>
          <w:sz w:val="24"/>
        </w:rPr>
      </w:pPr>
    </w:p>
    <w:p w:rsidR="0061560D" w:rsidRDefault="0061560D" w:rsidP="00DC5A95">
      <w:pPr>
        <w:pStyle w:val="Textoindependiente"/>
        <w:rPr>
          <w:color w:val="auto"/>
          <w:sz w:val="24"/>
        </w:rPr>
      </w:pPr>
    </w:p>
    <w:p w:rsidR="0061560D" w:rsidRDefault="0061560D" w:rsidP="00DC5A95">
      <w:pPr>
        <w:pStyle w:val="Textoindependiente"/>
        <w:rPr>
          <w:color w:val="auto"/>
          <w:sz w:val="24"/>
        </w:rPr>
      </w:pPr>
      <w:r>
        <w:rPr>
          <w:color w:val="auto"/>
          <w:sz w:val="24"/>
        </w:rPr>
        <w:t>▲</w:t>
      </w:r>
    </w:p>
    <w:p w:rsidR="0061560D" w:rsidRDefault="0061560D" w:rsidP="00DC5A95">
      <w:pPr>
        <w:pStyle w:val="Textoindependiente"/>
        <w:rPr>
          <w:color w:val="auto"/>
          <w:sz w:val="24"/>
        </w:rPr>
      </w:pPr>
    </w:p>
    <w:p w:rsidR="0061560D" w:rsidRDefault="0061560D" w:rsidP="00DC5A95">
      <w:pPr>
        <w:pStyle w:val="Textoindependiente"/>
        <w:rPr>
          <w:color w:val="auto"/>
          <w:sz w:val="24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 xml:space="preserve">Η </w:t>
      </w:r>
      <w:r>
        <w:rPr>
          <w:color w:val="auto"/>
          <w:szCs w:val="32"/>
        </w:rPr>
        <w:t>ακατάσχετη χρήση της λέξης «ανάσα»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και η αυτόματη διάψευσή της από την αδυ-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σώπητη  πραγματικότητα, είναι ένα ακόμη δείγμα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χρεοκοπίας της ξύλινης γλώσσας,  ή/και ολόκληρου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 του λεξιλογίου μας.Φαίνεται λοιπόν πως 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δεν υπάρχουν πλέον λέξεις που να λένε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ολόκληρη την αλήθεια, η οποία θα πρέπει ίσως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 να αναζητηθεί στην άρρητη Σιωπή.</w:t>
      </w:r>
    </w:p>
    <w:p w:rsidR="0061560D" w:rsidRPr="0081339E" w:rsidRDefault="0061560D" w:rsidP="00DC5A95">
      <w:pPr>
        <w:pStyle w:val="Textoindependiente"/>
        <w:rPr>
          <w:color w:val="auto"/>
          <w:szCs w:val="32"/>
        </w:rPr>
      </w:pPr>
    </w:p>
    <w:p w:rsidR="0061560D" w:rsidRPr="0081339E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‘Ατιμο ασπράδι άτι.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 xml:space="preserve">Αφουγκράζουμαι </w:t>
      </w:r>
    </w:p>
    <w:p w:rsidR="0061560D" w:rsidRPr="0021021B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Αφρική.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Pr="00ED45F4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Pr="00253E73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 w:val="24"/>
        </w:rPr>
      </w:pPr>
    </w:p>
    <w:p w:rsidR="0061560D" w:rsidRPr="002E0977" w:rsidRDefault="0061560D" w:rsidP="00DC5A95">
      <w:pPr>
        <w:pStyle w:val="Textoindependiente"/>
        <w:rPr>
          <w:color w:val="auto"/>
          <w:sz w:val="24"/>
        </w:rPr>
      </w:pPr>
    </w:p>
    <w:p w:rsidR="0061560D" w:rsidRPr="002E0977" w:rsidRDefault="0061560D" w:rsidP="00DC5A95">
      <w:pPr>
        <w:pStyle w:val="Textoindependiente"/>
      </w:pPr>
    </w:p>
    <w:p w:rsidR="0061560D" w:rsidRPr="002E0977" w:rsidRDefault="0061560D" w:rsidP="00DC5A95">
      <w:pPr>
        <w:pStyle w:val="Textoindependiente"/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 xml:space="preserve">Η </w:t>
      </w:r>
      <w:r>
        <w:rPr>
          <w:color w:val="auto"/>
          <w:szCs w:val="32"/>
        </w:rPr>
        <w:t>έλλειψη μνήμης συνεπάγεται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ασυνειδησία, σκληρότητα και  ανικανότητα τύψης.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Το αυτό ισχύει για τα άτομα, τις κοινωνικές</w:t>
      </w:r>
    </w:p>
    <w:p w:rsidR="0061560D" w:rsidRDefault="0061560D" w:rsidP="00DC5A95">
      <w:pPr>
        <w:pStyle w:val="Textoindependiente"/>
      </w:pPr>
      <w:r>
        <w:rPr>
          <w:color w:val="auto"/>
          <w:szCs w:val="32"/>
        </w:rPr>
        <w:t xml:space="preserve"> συλλογικότητες και τα γκρουπούσκουλα.</w:t>
      </w:r>
      <w:r>
        <w:t xml:space="preserve"> </w:t>
      </w: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  <w:rPr>
          <w:i/>
        </w:rPr>
      </w:pPr>
      <w:r>
        <w:rPr>
          <w:i/>
        </w:rPr>
        <w:t>Οι ιδεολογίες, η κρίση και τα λαμόγια</w:t>
      </w:r>
    </w:p>
    <w:p w:rsidR="0061560D" w:rsidRDefault="0061560D" w:rsidP="00DC5A95">
      <w:pPr>
        <w:pStyle w:val="Textoindependiente"/>
        <w:rPr>
          <w:i/>
        </w:rPr>
      </w:pPr>
      <w:r>
        <w:rPr>
          <w:i/>
        </w:rPr>
        <w:t>κατάστρεψαν την όποια αίσθηση</w:t>
      </w:r>
    </w:p>
    <w:p w:rsidR="0061560D" w:rsidRDefault="0061560D" w:rsidP="00DC5A95">
      <w:pPr>
        <w:pStyle w:val="Textoindependiente"/>
        <w:rPr>
          <w:i/>
        </w:rPr>
      </w:pPr>
      <w:r>
        <w:rPr>
          <w:i/>
        </w:rPr>
        <w:t>του συνανήκειν.</w:t>
      </w:r>
    </w:p>
    <w:p w:rsidR="0061560D" w:rsidRDefault="0061560D" w:rsidP="00DC5A95">
      <w:pPr>
        <w:pStyle w:val="Textoindependiente"/>
        <w:rPr>
          <w:i/>
        </w:rPr>
      </w:pPr>
    </w:p>
    <w:p w:rsidR="0061560D" w:rsidRDefault="0061560D" w:rsidP="00DC5A95">
      <w:pPr>
        <w:pStyle w:val="Textoindependiente"/>
        <w:rPr>
          <w:i/>
        </w:rPr>
      </w:pPr>
    </w:p>
    <w:p w:rsidR="0061560D" w:rsidRDefault="0061560D" w:rsidP="00DC5A95">
      <w:pPr>
        <w:pStyle w:val="Textoindependiente"/>
        <w:rPr>
          <w:i/>
        </w:rPr>
      </w:pPr>
      <w:r>
        <w:rPr>
          <w:i/>
        </w:rPr>
        <w:t>▲</w:t>
      </w:r>
    </w:p>
    <w:p w:rsidR="0061560D" w:rsidRDefault="0061560D" w:rsidP="00DC5A95">
      <w:pPr>
        <w:pStyle w:val="Textoindependiente"/>
        <w:rPr>
          <w:i/>
        </w:rPr>
      </w:pPr>
    </w:p>
    <w:p w:rsidR="0061560D" w:rsidRDefault="0061560D" w:rsidP="00DC5A95">
      <w:pPr>
        <w:pStyle w:val="Textoindependiente"/>
        <w:rPr>
          <w:i/>
        </w:rPr>
      </w:pPr>
    </w:p>
    <w:p w:rsidR="0061560D" w:rsidRPr="00F9465E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Ό</w:t>
      </w:r>
      <w:r>
        <w:rPr>
          <w:color w:val="auto"/>
          <w:szCs w:val="32"/>
        </w:rPr>
        <w:t>λοι τους,</w:t>
      </w:r>
      <w:r w:rsidRPr="00F9465E">
        <w:rPr>
          <w:color w:val="auto"/>
          <w:szCs w:val="32"/>
        </w:rPr>
        <w:t xml:space="preserve"> </w:t>
      </w:r>
      <w:r>
        <w:rPr>
          <w:color w:val="auto"/>
          <w:szCs w:val="32"/>
        </w:rPr>
        <w:t>πολιτικοί και αερολόγοι,</w:t>
      </w:r>
    </w:p>
    <w:p w:rsidR="0061560D" w:rsidRPr="004B30D2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 με κάνουν βλοσυρό και κακόκεφο.</w:t>
      </w:r>
    </w:p>
    <w:p w:rsidR="0061560D" w:rsidRPr="004B30D2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 Μόνο ο τσιπουργιόλος μου,</w:t>
      </w:r>
      <w:r w:rsidRPr="00807DD3">
        <w:rPr>
          <w:color w:val="auto"/>
          <w:szCs w:val="32"/>
        </w:rPr>
        <w:t xml:space="preserve"> </w:t>
      </w:r>
      <w:r>
        <w:rPr>
          <w:color w:val="auto"/>
          <w:szCs w:val="32"/>
          <w:lang w:val="en-US"/>
        </w:rPr>
        <w:t>o</w:t>
      </w:r>
      <w:r w:rsidRPr="00807DD3">
        <w:rPr>
          <w:color w:val="auto"/>
          <w:szCs w:val="32"/>
        </w:rPr>
        <w:t xml:space="preserve"> </w:t>
      </w:r>
      <w:r>
        <w:rPr>
          <w:color w:val="auto"/>
          <w:szCs w:val="32"/>
        </w:rPr>
        <w:t xml:space="preserve"> </w:t>
      </w:r>
      <w:r>
        <w:rPr>
          <w:color w:val="auto"/>
          <w:szCs w:val="32"/>
          <w:lang w:val="en-US"/>
        </w:rPr>
        <w:t>eurorobin</w:t>
      </w:r>
      <w:r w:rsidRPr="00807DD3">
        <w:rPr>
          <w:color w:val="auto"/>
          <w:szCs w:val="32"/>
        </w:rPr>
        <w:t>,</w:t>
      </w:r>
    </w:p>
    <w:p w:rsidR="0061560D" w:rsidRPr="004B30D2" w:rsidRDefault="0061560D" w:rsidP="00DC5A95">
      <w:pPr>
        <w:pStyle w:val="Textoindependiente"/>
        <w:rPr>
          <w:color w:val="auto"/>
          <w:szCs w:val="32"/>
        </w:rPr>
      </w:pPr>
      <w:r w:rsidRPr="00807DD3">
        <w:rPr>
          <w:color w:val="auto"/>
          <w:szCs w:val="32"/>
        </w:rPr>
        <w:t xml:space="preserve"> </w:t>
      </w:r>
      <w:r>
        <w:rPr>
          <w:color w:val="auto"/>
          <w:szCs w:val="32"/>
        </w:rPr>
        <w:t>με κάνει να γελάω και να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 χαμογελάω!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Με καίει μια οργή...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και μοναξιά  λιλιπούτεια.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DC5A95" w:rsidP="00DC5A95">
      <w:pPr>
        <w:pStyle w:val="Textoindependiente"/>
        <w:rPr>
          <w:i/>
          <w:color w:val="auto"/>
          <w:szCs w:val="32"/>
        </w:rPr>
      </w:pPr>
      <w:r>
        <w:rPr>
          <w:lang w:val="es-ES"/>
        </w:rPr>
        <w:pict>
          <v:shape id="_x0000_i1064" type="#_x0000_t75" style="width:364pt;height:482pt">
            <v:imagedata r:id="rId54" o:title="SEGUNDO Pastel 02"/>
          </v:shape>
        </w:pict>
      </w:r>
      <w:r w:rsidR="0061560D">
        <w:rPr>
          <w:i/>
          <w:color w:val="auto"/>
          <w:szCs w:val="32"/>
        </w:rPr>
        <w:br w:type="page"/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Ό</w:t>
      </w:r>
      <w:r>
        <w:rPr>
          <w:color w:val="auto"/>
          <w:szCs w:val="32"/>
        </w:rPr>
        <w:t>ταν προβάλλουμε οι Έλληνες την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πολιτισμική μας ταυτότητα η Δύση φαίνεται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 να ενοχλείται, σαν να προσπαθούμε να της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 υπεξαιρέσουμε κάτι. Έχουν δίκιο. Τί θα ήταν πράγματι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η Δύση χωρίς την αρχαιοελληνική κληρονομιά;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Ο κίνδυνος όμως «αφελληνισμού» της Δύσης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 βρίσκεται αλλού: στα αφροσημιτικά κινήματα τύπου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«Μαύρης Αθηνάς», που γαλουχούνται 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στους κόλπους της.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Ανθρωποφάγοι και ραφινάτοι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οι φι-φίλοι μας.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▲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Pr="00873531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 xml:space="preserve">Ο </w:t>
      </w:r>
      <w:r w:rsidRPr="00873531">
        <w:rPr>
          <w:color w:val="auto"/>
          <w:szCs w:val="32"/>
        </w:rPr>
        <w:t>Χρυσός Τρίποδας της Ελένης</w:t>
      </w:r>
    </w:p>
    <w:p w:rsidR="0061560D" w:rsidRPr="00873531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σ</w:t>
      </w:r>
      <w:r w:rsidRPr="00873531">
        <w:rPr>
          <w:color w:val="auto"/>
          <w:szCs w:val="32"/>
        </w:rPr>
        <w:t>ε τούτη τη θάλασσα και την άλλη θάλασσα</w:t>
      </w:r>
    </w:p>
    <w:p w:rsidR="0061560D" w:rsidRPr="00873531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είθε</w:t>
      </w:r>
      <w:r w:rsidRPr="00873531">
        <w:rPr>
          <w:color w:val="auto"/>
          <w:szCs w:val="32"/>
        </w:rPr>
        <w:t xml:space="preserve"> να μη γίνει αιτία</w:t>
      </w:r>
    </w:p>
    <w:p w:rsidR="0061560D" w:rsidRPr="00873531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μ</w:t>
      </w:r>
      <w:r w:rsidRPr="00873531">
        <w:rPr>
          <w:color w:val="auto"/>
          <w:szCs w:val="32"/>
        </w:rPr>
        <w:t xml:space="preserve">ιας νέας </w:t>
      </w:r>
      <w:r>
        <w:rPr>
          <w:color w:val="auto"/>
          <w:szCs w:val="32"/>
        </w:rPr>
        <w:t>κ</w:t>
      </w:r>
      <w:r w:rsidRPr="00873531">
        <w:rPr>
          <w:color w:val="auto"/>
          <w:szCs w:val="32"/>
        </w:rPr>
        <w:t>αταστροφής.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Όχι, όχι άλλα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Κλεοπάτρια δάκρυα.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Pr="00873531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Pr="00F9465E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Pr="00F9465E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Pr="00F9465E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Pr="00F9465E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Pr="00F9465E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Pr="00F9465E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Pr="00F9465E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Pr="00F9465E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Π</w:t>
      </w:r>
      <w:r>
        <w:rPr>
          <w:color w:val="auto"/>
          <w:szCs w:val="32"/>
        </w:rPr>
        <w:t>λήρης εξαφάνιση της διαχωριστικής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γραμμής ανάμεσα στο αντικείμενο και το υπο-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κείμενο είναι το ζητούμενο...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Pr="00681C8D" w:rsidRDefault="0061560D" w:rsidP="00DC5A95">
      <w:pPr>
        <w:pStyle w:val="Textoindependiente"/>
        <w:rPr>
          <w:i/>
          <w:color w:val="auto"/>
          <w:szCs w:val="32"/>
        </w:rPr>
      </w:pPr>
      <w:r w:rsidRPr="00681C8D">
        <w:rPr>
          <w:i/>
          <w:color w:val="auto"/>
          <w:szCs w:val="32"/>
        </w:rPr>
        <w:t>Ομπρέλες ανοιχτές.</w:t>
      </w:r>
    </w:p>
    <w:p w:rsidR="0061560D" w:rsidRPr="00681C8D" w:rsidRDefault="0061560D" w:rsidP="00DC5A95">
      <w:pPr>
        <w:pStyle w:val="Textoindependiente"/>
        <w:rPr>
          <w:i/>
          <w:color w:val="auto"/>
          <w:szCs w:val="32"/>
        </w:rPr>
      </w:pPr>
      <w:r w:rsidRPr="00681C8D">
        <w:rPr>
          <w:i/>
          <w:color w:val="auto"/>
          <w:szCs w:val="32"/>
        </w:rPr>
        <w:t>Μάτια, μάτια,  μάτια μου!</w:t>
      </w:r>
    </w:p>
    <w:p w:rsidR="0061560D" w:rsidRPr="00681C8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Pr="00681C8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▲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 xml:space="preserve">Ο </w:t>
      </w:r>
      <w:r w:rsidRPr="00303887">
        <w:rPr>
          <w:i/>
          <w:color w:val="auto"/>
          <w:szCs w:val="32"/>
        </w:rPr>
        <w:t>Φρόυντ</w:t>
      </w:r>
      <w:r>
        <w:rPr>
          <w:color w:val="auto"/>
          <w:szCs w:val="32"/>
        </w:rPr>
        <w:t xml:space="preserve"> και όχι ο Μαρξ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είναι ο προστάτης άγγελος της εργατικής 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τάξης..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Το λίμπιντο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 xml:space="preserve"> ως κινητήριος μοχλός της οικονομίας 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 xml:space="preserve"> εγγυάται σταθερή απασχόληση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και μεγαλύτερη ευημερία.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Pr="00D012F2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Ό</w:t>
      </w:r>
      <w:r>
        <w:rPr>
          <w:color w:val="auto"/>
          <w:szCs w:val="32"/>
        </w:rPr>
        <w:t>ταν το πράγμα δεν πάει άλλο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κλείνω το μαραφέτι και τρέχω στους φίλους μου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στον κάμπο. Συνήθως φυσάει εκεί αεράκι αμόλυντο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 κι όλα χορεύουν ολογυρά μου φωναζουν χαιρετούν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αυτοπαρουσιάζονται: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μολόχα τριφύλλι πετροσέλινο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λάπατο γρυπάρι αλμυρείκι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μανουσάκι οβρία κουρκουτζέλι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πυρουνάκι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καμέντριο χοιροβότανο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μάραθο ψύλιθρο ξινόχορτο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σκίνος αμάραντος γλυκόρριζο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θρούμπι μερτία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θυμάρι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κι άλλα πολλά – </w:t>
      </w:r>
      <w:r w:rsidRPr="00303887">
        <w:rPr>
          <w:i/>
          <w:color w:val="auto"/>
          <w:szCs w:val="32"/>
        </w:rPr>
        <w:t>κάποια</w:t>
      </w:r>
      <w:r>
        <w:rPr>
          <w:color w:val="auto"/>
          <w:szCs w:val="32"/>
        </w:rPr>
        <w:t xml:space="preserve"> βουβά κι αμίλητα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που δεν γνωρίζω σε καμμιά   γλώσσα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τ’  όνομά τους.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▲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 xml:space="preserve">Ω, </w:t>
      </w:r>
      <w:r>
        <w:rPr>
          <w:color w:val="auto"/>
          <w:szCs w:val="32"/>
        </w:rPr>
        <w:t>Γη φωνή – Περσεφώνη!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  <w:lang w:val="fr-FR"/>
        </w:rPr>
      </w:pPr>
      <w:r>
        <w:rPr>
          <w:i/>
          <w:color w:val="auto"/>
          <w:szCs w:val="32"/>
          <w:lang w:val="fr-FR"/>
        </w:rPr>
        <w:t xml:space="preserve">Le  </w:t>
      </w:r>
      <w:r w:rsidRPr="00303887">
        <w:rPr>
          <w:i/>
          <w:color w:val="auto"/>
          <w:szCs w:val="32"/>
          <w:lang w:val="fr-FR"/>
        </w:rPr>
        <w:t>m</w:t>
      </w:r>
      <w:r>
        <w:rPr>
          <w:i/>
          <w:color w:val="auto"/>
          <w:szCs w:val="32"/>
          <w:lang w:val="fr-FR"/>
        </w:rPr>
        <w:t>onde est fait pour qboutir</w:t>
      </w:r>
    </w:p>
    <w:p w:rsidR="0061560D" w:rsidRDefault="0061560D" w:rsidP="00DC5A95">
      <w:pPr>
        <w:pStyle w:val="Textoindependiente"/>
        <w:rPr>
          <w:i/>
          <w:color w:val="auto"/>
          <w:szCs w:val="32"/>
          <w:lang w:val="fr-FR"/>
        </w:rPr>
      </w:pPr>
      <w:r>
        <w:rPr>
          <w:i/>
          <w:color w:val="auto"/>
          <w:szCs w:val="32"/>
          <w:lang w:val="fr-FR"/>
        </w:rPr>
        <w:t>à  un beau livre.</w:t>
      </w:r>
    </w:p>
    <w:p w:rsidR="0061560D" w:rsidRDefault="0061560D" w:rsidP="00DC5A95">
      <w:pPr>
        <w:pStyle w:val="Textoindependiente"/>
        <w:rPr>
          <w:i/>
          <w:color w:val="auto"/>
          <w:szCs w:val="32"/>
          <w:lang w:val="fr-FR"/>
        </w:rPr>
      </w:pPr>
    </w:p>
    <w:p w:rsidR="0061560D" w:rsidRPr="00303887" w:rsidRDefault="0061560D" w:rsidP="00DC5A95">
      <w:pPr>
        <w:pStyle w:val="Textoindependiente"/>
        <w:rPr>
          <w:color w:val="auto"/>
          <w:sz w:val="24"/>
          <w:lang w:val="fr-FR"/>
        </w:rPr>
      </w:pPr>
      <w:r>
        <w:rPr>
          <w:color w:val="auto"/>
          <w:sz w:val="24"/>
          <w:lang w:val="fr-FR"/>
        </w:rPr>
        <w:t xml:space="preserve">                              Stéphane Mallarmé</w:t>
      </w:r>
    </w:p>
    <w:p w:rsidR="0061560D" w:rsidRPr="00303887" w:rsidRDefault="0061560D" w:rsidP="00DC5A95">
      <w:pPr>
        <w:pStyle w:val="Textoindependiente"/>
        <w:rPr>
          <w:i/>
          <w:color w:val="auto"/>
          <w:szCs w:val="32"/>
          <w:lang w:val="fr-FR"/>
        </w:rPr>
      </w:pPr>
    </w:p>
    <w:p w:rsidR="0061560D" w:rsidRPr="00303887" w:rsidRDefault="0061560D" w:rsidP="00DC5A95">
      <w:pPr>
        <w:pStyle w:val="Textoindependiente"/>
        <w:rPr>
          <w:color w:val="auto"/>
          <w:szCs w:val="32"/>
          <w:lang w:val="fr-FR"/>
        </w:rPr>
      </w:pPr>
    </w:p>
    <w:p w:rsidR="0061560D" w:rsidRPr="00303887" w:rsidRDefault="0061560D" w:rsidP="00DC5A95">
      <w:pPr>
        <w:pStyle w:val="Textoindependiente"/>
        <w:rPr>
          <w:color w:val="auto"/>
          <w:szCs w:val="32"/>
          <w:lang w:val="fr-FR"/>
        </w:rPr>
      </w:pPr>
    </w:p>
    <w:p w:rsidR="0061560D" w:rsidRPr="00303887" w:rsidRDefault="0061560D" w:rsidP="00DC5A95">
      <w:pPr>
        <w:pStyle w:val="Textoindependiente"/>
        <w:rPr>
          <w:color w:val="auto"/>
          <w:szCs w:val="32"/>
          <w:lang w:val="fr-FR"/>
        </w:rPr>
      </w:pPr>
    </w:p>
    <w:p w:rsidR="0061560D" w:rsidRPr="00303887" w:rsidRDefault="0061560D" w:rsidP="00DC5A95">
      <w:pPr>
        <w:pStyle w:val="Textoindependiente"/>
        <w:rPr>
          <w:color w:val="auto"/>
          <w:szCs w:val="32"/>
          <w:lang w:val="fr-FR"/>
        </w:rPr>
      </w:pPr>
    </w:p>
    <w:p w:rsidR="0061560D" w:rsidRPr="00303887" w:rsidRDefault="0061560D" w:rsidP="00DC5A95">
      <w:pPr>
        <w:pStyle w:val="Textoindependiente"/>
        <w:rPr>
          <w:color w:val="auto"/>
          <w:szCs w:val="32"/>
          <w:lang w:val="fr-FR"/>
        </w:rPr>
      </w:pPr>
    </w:p>
    <w:p w:rsidR="0061560D" w:rsidRDefault="00DC5A95" w:rsidP="00DC5A95">
      <w:pPr>
        <w:pStyle w:val="Textoindependiente"/>
        <w:rPr>
          <w:color w:val="auto"/>
          <w:szCs w:val="32"/>
        </w:rPr>
      </w:pPr>
      <w:r>
        <w:rPr>
          <w:lang w:val="es-ES"/>
        </w:rPr>
        <w:pict>
          <v:shape id="_x0000_i1065" type="#_x0000_t75" style="width:354pt;height:343pt">
            <v:imagedata r:id="rId55" o:title="SEGUNDO Pastel 8"/>
          </v:shape>
        </w:pict>
      </w:r>
      <w:r w:rsidR="0061560D">
        <w:br w:type="page"/>
      </w:r>
      <w:r w:rsidR="0061560D">
        <w:rPr>
          <w:i/>
          <w:color w:val="FF0000"/>
          <w:sz w:val="48"/>
          <w:szCs w:val="48"/>
        </w:rPr>
        <w:t>Ε</w:t>
      </w:r>
      <w:r w:rsidR="0061560D">
        <w:rPr>
          <w:color w:val="auto"/>
          <w:szCs w:val="32"/>
        </w:rPr>
        <w:t>δώ που φτάσαμε,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ακόμη και τα δέντρα μαθαίνουν </w:t>
      </w:r>
    </w:p>
    <w:p w:rsidR="0061560D" w:rsidRPr="004921FF" w:rsidRDefault="0061560D" w:rsidP="00DC5A95">
      <w:pPr>
        <w:pStyle w:val="Textoindependiente"/>
        <w:rPr>
          <w:color w:val="auto"/>
          <w:szCs w:val="32"/>
          <w:lang w:val="en-US"/>
        </w:rPr>
      </w:pPr>
      <w:r>
        <w:rPr>
          <w:color w:val="auto"/>
          <w:szCs w:val="32"/>
        </w:rPr>
        <w:t>ξένες</w:t>
      </w:r>
      <w:r w:rsidRPr="004921FF">
        <w:rPr>
          <w:color w:val="auto"/>
          <w:szCs w:val="32"/>
          <w:lang w:val="en-US"/>
        </w:rPr>
        <w:t xml:space="preserve"> </w:t>
      </w:r>
      <w:r>
        <w:rPr>
          <w:color w:val="auto"/>
          <w:szCs w:val="32"/>
        </w:rPr>
        <w:t>γλώσσες</w:t>
      </w:r>
      <w:r w:rsidRPr="004921FF">
        <w:rPr>
          <w:color w:val="auto"/>
          <w:szCs w:val="32"/>
          <w:lang w:val="en-US"/>
        </w:rPr>
        <w:t>.</w:t>
      </w:r>
    </w:p>
    <w:p w:rsidR="0061560D" w:rsidRPr="004921FF" w:rsidRDefault="0061560D" w:rsidP="00DC5A95">
      <w:pPr>
        <w:pStyle w:val="Textoindependiente"/>
        <w:rPr>
          <w:color w:val="auto"/>
          <w:szCs w:val="32"/>
          <w:lang w:val="en-US"/>
        </w:rPr>
      </w:pPr>
    </w:p>
    <w:p w:rsidR="0061560D" w:rsidRPr="004921FF" w:rsidRDefault="0061560D" w:rsidP="00DC5A95">
      <w:pPr>
        <w:pStyle w:val="Textoindependiente"/>
        <w:rPr>
          <w:color w:val="auto"/>
          <w:szCs w:val="32"/>
          <w:lang w:val="en-US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  <w:lang w:val="en-US"/>
        </w:rPr>
      </w:pPr>
      <w:r>
        <w:rPr>
          <w:i/>
          <w:color w:val="auto"/>
          <w:szCs w:val="32"/>
          <w:lang w:val="en-US"/>
        </w:rPr>
        <w:t>Love me (t)ALL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λέει το κυπαρίσσι μας.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▲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΄Ο</w:t>
      </w:r>
      <w:r>
        <w:rPr>
          <w:color w:val="auto"/>
          <w:szCs w:val="32"/>
        </w:rPr>
        <w:t>λο το χρόνο τα πλατάνια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μου διηγούνται τον Τρωικό Πόλεμο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και οι λεύκες την κατάκτηση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 xml:space="preserve">του </w:t>
      </w:r>
      <w:r>
        <w:rPr>
          <w:color w:val="auto"/>
          <w:szCs w:val="32"/>
          <w:lang w:val="en-US"/>
        </w:rPr>
        <w:t>Far</w:t>
      </w:r>
      <w:r w:rsidRPr="00D93BA9">
        <w:rPr>
          <w:color w:val="auto"/>
          <w:szCs w:val="32"/>
        </w:rPr>
        <w:t xml:space="preserve"> </w:t>
      </w:r>
      <w:r>
        <w:rPr>
          <w:color w:val="auto"/>
          <w:szCs w:val="32"/>
          <w:lang w:val="en-US"/>
        </w:rPr>
        <w:t>West</w:t>
      </w:r>
      <w:r w:rsidRPr="00D93BA9">
        <w:rPr>
          <w:color w:val="auto"/>
          <w:szCs w:val="32"/>
        </w:rPr>
        <w:t>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Το μακρυνό, το απρόσιτο,</w:t>
      </w:r>
    </w:p>
    <w:p w:rsidR="0061560D" w:rsidRPr="00D93BA9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έχει γαλάζιο χρώμα.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FF0000"/>
          <w:sz w:val="48"/>
          <w:szCs w:val="48"/>
        </w:rPr>
      </w:pPr>
    </w:p>
    <w:p w:rsidR="0061560D" w:rsidRDefault="0061560D" w:rsidP="00DC5A95">
      <w:pPr>
        <w:pStyle w:val="Textoindependiente"/>
        <w:rPr>
          <w:i/>
          <w:color w:val="FF0000"/>
          <w:sz w:val="48"/>
          <w:szCs w:val="48"/>
        </w:rPr>
      </w:pPr>
    </w:p>
    <w:p w:rsidR="0061560D" w:rsidRDefault="0061560D" w:rsidP="00DC5A95">
      <w:pPr>
        <w:pStyle w:val="Textoindependiente"/>
        <w:rPr>
          <w:i/>
          <w:color w:val="FF0000"/>
          <w:sz w:val="48"/>
          <w:szCs w:val="48"/>
        </w:rPr>
      </w:pPr>
    </w:p>
    <w:p w:rsidR="0061560D" w:rsidRDefault="0061560D" w:rsidP="00DC5A95">
      <w:pPr>
        <w:pStyle w:val="Textoindependiente"/>
        <w:rPr>
          <w:i/>
          <w:color w:val="FF0000"/>
          <w:sz w:val="48"/>
          <w:szCs w:val="48"/>
        </w:rPr>
      </w:pPr>
    </w:p>
    <w:p w:rsidR="0061560D" w:rsidRDefault="0061560D" w:rsidP="00DC5A95">
      <w:pPr>
        <w:pStyle w:val="Textoindependiente"/>
        <w:rPr>
          <w:i/>
          <w:color w:val="FF0000"/>
          <w:sz w:val="48"/>
          <w:szCs w:val="48"/>
        </w:rPr>
      </w:pPr>
    </w:p>
    <w:p w:rsidR="0061560D" w:rsidRDefault="0061560D" w:rsidP="00DC5A95">
      <w:pPr>
        <w:pStyle w:val="Textoindependiente"/>
        <w:rPr>
          <w:i/>
          <w:color w:val="FF0000"/>
          <w:sz w:val="48"/>
          <w:szCs w:val="48"/>
        </w:rPr>
      </w:pPr>
    </w:p>
    <w:p w:rsidR="0061560D" w:rsidRDefault="0061560D" w:rsidP="00DC5A95">
      <w:pPr>
        <w:pStyle w:val="Textoindependiente"/>
        <w:rPr>
          <w:i/>
          <w:color w:val="FF0000"/>
          <w:sz w:val="48"/>
          <w:szCs w:val="48"/>
        </w:rPr>
      </w:pPr>
    </w:p>
    <w:p w:rsidR="0061560D" w:rsidRDefault="0061560D" w:rsidP="00DC5A95">
      <w:pPr>
        <w:pStyle w:val="Textoindependiente"/>
        <w:rPr>
          <w:i/>
          <w:color w:val="FF0000"/>
          <w:sz w:val="48"/>
          <w:szCs w:val="48"/>
        </w:rPr>
      </w:pPr>
    </w:p>
    <w:p w:rsidR="0061560D" w:rsidRDefault="0061560D" w:rsidP="00DC5A95">
      <w:pPr>
        <w:pStyle w:val="Textoindependiente"/>
        <w:rPr>
          <w:i/>
          <w:color w:val="FF0000"/>
          <w:sz w:val="48"/>
          <w:szCs w:val="48"/>
        </w:rPr>
      </w:pPr>
    </w:p>
    <w:p w:rsidR="0061560D" w:rsidRDefault="0061560D" w:rsidP="00DC5A95">
      <w:pPr>
        <w:pStyle w:val="Textoindependiente"/>
        <w:rPr>
          <w:i/>
          <w:color w:val="FF0000"/>
          <w:sz w:val="48"/>
          <w:szCs w:val="48"/>
        </w:rPr>
      </w:pPr>
    </w:p>
    <w:p w:rsidR="0061560D" w:rsidRDefault="0061560D" w:rsidP="00DC5A95">
      <w:pPr>
        <w:pStyle w:val="Textoindependiente"/>
        <w:rPr>
          <w:i/>
          <w:color w:val="FF0000"/>
          <w:sz w:val="48"/>
          <w:szCs w:val="48"/>
        </w:rPr>
      </w:pPr>
    </w:p>
    <w:p w:rsidR="0061560D" w:rsidRDefault="0061560D" w:rsidP="00DC5A95">
      <w:pPr>
        <w:pStyle w:val="Textoindependiente"/>
        <w:rPr>
          <w:color w:val="auto"/>
        </w:rPr>
      </w:pPr>
      <w:r w:rsidRPr="001367F7">
        <w:rPr>
          <w:i/>
          <w:color w:val="FF0000"/>
          <w:sz w:val="48"/>
          <w:szCs w:val="48"/>
        </w:rPr>
        <w:t xml:space="preserve">Η </w:t>
      </w:r>
      <w:r>
        <w:rPr>
          <w:color w:val="FF0000"/>
        </w:rPr>
        <w:t xml:space="preserve"> </w:t>
      </w:r>
      <w:r>
        <w:rPr>
          <w:color w:val="auto"/>
        </w:rPr>
        <w:t>ύλη παράγει ήχο,</w:t>
      </w:r>
    </w:p>
    <w:p w:rsidR="0061560D" w:rsidRDefault="0061560D" w:rsidP="00DC5A95">
      <w:pPr>
        <w:pStyle w:val="Textoindependiente"/>
        <w:rPr>
          <w:color w:val="auto"/>
        </w:rPr>
      </w:pPr>
      <w:r>
        <w:rPr>
          <w:color w:val="auto"/>
        </w:rPr>
        <w:t>ο ήχος μουσική – αρμονία – πνεύμα.</w:t>
      </w:r>
    </w:p>
    <w:p w:rsidR="0061560D" w:rsidRDefault="0061560D" w:rsidP="00DC5A95">
      <w:pPr>
        <w:pStyle w:val="Textoindependiente"/>
        <w:rPr>
          <w:color w:val="auto"/>
        </w:rPr>
      </w:pPr>
    </w:p>
    <w:p w:rsidR="0061560D" w:rsidRDefault="0061560D" w:rsidP="00DC5A95">
      <w:pPr>
        <w:pStyle w:val="Textoindependiente"/>
        <w:rPr>
          <w:color w:val="auto"/>
        </w:rPr>
      </w:pPr>
    </w:p>
    <w:p w:rsidR="0061560D" w:rsidRDefault="0061560D" w:rsidP="00DC5A95">
      <w:pPr>
        <w:pStyle w:val="Textoindependiente"/>
        <w:rPr>
          <w:i/>
          <w:color w:val="auto"/>
        </w:rPr>
      </w:pPr>
      <w:r>
        <w:rPr>
          <w:i/>
          <w:color w:val="auto"/>
        </w:rPr>
        <w:t>Μη γενικεύεις</w:t>
      </w:r>
    </w:p>
    <w:p w:rsidR="0061560D" w:rsidRDefault="0061560D" w:rsidP="00DC5A95">
      <w:pPr>
        <w:pStyle w:val="Textoindependiente"/>
        <w:rPr>
          <w:i/>
          <w:color w:val="auto"/>
        </w:rPr>
      </w:pPr>
      <w:r>
        <w:rPr>
          <w:i/>
          <w:color w:val="auto"/>
        </w:rPr>
        <w:t>τα διπλά σύμβολα.</w:t>
      </w:r>
    </w:p>
    <w:p w:rsidR="0061560D" w:rsidRDefault="0061560D" w:rsidP="00DC5A95">
      <w:pPr>
        <w:pStyle w:val="Textoindependiente"/>
        <w:rPr>
          <w:i/>
          <w:color w:val="auto"/>
        </w:rPr>
      </w:pPr>
    </w:p>
    <w:p w:rsidR="0061560D" w:rsidRDefault="0061560D" w:rsidP="00DC5A95">
      <w:pPr>
        <w:pStyle w:val="Textoindependiente"/>
        <w:rPr>
          <w:i/>
          <w:color w:val="auto"/>
        </w:rPr>
      </w:pPr>
    </w:p>
    <w:p w:rsidR="0061560D" w:rsidRDefault="0061560D" w:rsidP="00DC5A95">
      <w:pPr>
        <w:pStyle w:val="Textoindependiente"/>
        <w:rPr>
          <w:i/>
          <w:color w:val="auto"/>
        </w:rPr>
      </w:pPr>
      <w:r>
        <w:rPr>
          <w:i/>
          <w:color w:val="auto"/>
        </w:rPr>
        <w:t>▲</w:t>
      </w:r>
    </w:p>
    <w:p w:rsidR="0061560D" w:rsidRDefault="0061560D" w:rsidP="00DC5A95">
      <w:pPr>
        <w:pStyle w:val="Textoindependiente"/>
        <w:rPr>
          <w:i/>
          <w:color w:val="auto"/>
        </w:rPr>
      </w:pPr>
    </w:p>
    <w:p w:rsidR="0061560D" w:rsidRDefault="0061560D" w:rsidP="00DC5A95">
      <w:pPr>
        <w:pStyle w:val="Textoindependiente"/>
        <w:rPr>
          <w:i/>
          <w:color w:val="auto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Ρ</w:t>
      </w:r>
      <w:r>
        <w:rPr>
          <w:color w:val="auto"/>
          <w:szCs w:val="32"/>
        </w:rPr>
        <w:t>ή(γ)ματα για να ζούμε.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Pr="002E0977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Ακμάζει ακάματη αρωγός</w:t>
      </w:r>
      <w:r w:rsidRPr="002E0977">
        <w:rPr>
          <w:i/>
          <w:color w:val="auto"/>
          <w:szCs w:val="32"/>
        </w:rPr>
        <w:t>·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  <w:lang w:val="es-ES"/>
        </w:rPr>
        <w:t>a</w:t>
      </w:r>
      <w:r>
        <w:rPr>
          <w:i/>
          <w:color w:val="auto"/>
          <w:szCs w:val="32"/>
        </w:rPr>
        <w:t>νέμελη ανεμώνη.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>Κ</w:t>
      </w:r>
      <w:r>
        <w:rPr>
          <w:color w:val="auto"/>
          <w:szCs w:val="32"/>
        </w:rPr>
        <w:t xml:space="preserve">οίταξε καλά από πού έρχεται το αίσθημα, 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η τυραννία του ωραίου.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 xml:space="preserve">Το  </w:t>
      </w:r>
      <w:r>
        <w:rPr>
          <w:i/>
          <w:color w:val="auto"/>
          <w:szCs w:val="32"/>
          <w:lang w:val="en-US"/>
        </w:rPr>
        <w:t>glamour</w:t>
      </w:r>
      <w:r w:rsidRPr="00F52210">
        <w:rPr>
          <w:i/>
          <w:color w:val="auto"/>
          <w:szCs w:val="32"/>
        </w:rPr>
        <w:t xml:space="preserve"> </w:t>
      </w:r>
      <w:r>
        <w:rPr>
          <w:i/>
          <w:color w:val="auto"/>
          <w:szCs w:val="32"/>
        </w:rPr>
        <w:t>αρχίζει εκεί που σταματά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η φαντασία.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▲</w:t>
      </w: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i/>
          <w:color w:val="FF0000"/>
          <w:sz w:val="48"/>
          <w:szCs w:val="48"/>
        </w:rPr>
        <w:t xml:space="preserve">Ο </w:t>
      </w:r>
      <w:r>
        <w:rPr>
          <w:color w:val="auto"/>
          <w:szCs w:val="32"/>
        </w:rPr>
        <w:t>Βορράς εμπνέεται, λένε,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  <w:r>
        <w:rPr>
          <w:color w:val="auto"/>
          <w:szCs w:val="32"/>
        </w:rPr>
        <w:t>από τον Νότο. ΝΙΕΝΤΕ!</w:t>
      </w: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color w:val="auto"/>
          <w:szCs w:val="32"/>
        </w:rPr>
      </w:pPr>
    </w:p>
    <w:p w:rsidR="0061560D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Βορεινή πατρίδα;</w:t>
      </w:r>
    </w:p>
    <w:p w:rsidR="0061560D" w:rsidRPr="00F52210" w:rsidRDefault="0061560D" w:rsidP="00DC5A95">
      <w:pPr>
        <w:pStyle w:val="Textoindependiente"/>
        <w:rPr>
          <w:i/>
          <w:color w:val="auto"/>
          <w:szCs w:val="32"/>
        </w:rPr>
      </w:pPr>
      <w:r>
        <w:rPr>
          <w:i/>
          <w:color w:val="auto"/>
          <w:szCs w:val="32"/>
        </w:rPr>
        <w:t>Ούτε γι’ αστείο!</w:t>
      </w:r>
    </w:p>
    <w:p w:rsidR="0061560D" w:rsidRPr="00DC5A95" w:rsidRDefault="0061560D" w:rsidP="00DC5A95">
      <w:pPr>
        <w:jc w:val="center"/>
        <w:rPr>
          <w:i/>
          <w:iCs/>
          <w:color w:val="FF0000"/>
          <w:sz w:val="48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color w:val="FF0000"/>
          <w:sz w:val="48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color w:val="FF0000"/>
          <w:sz w:val="48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color w:val="FF0000"/>
          <w:sz w:val="48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color w:val="FF0000"/>
          <w:sz w:val="48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color w:val="FF0000"/>
          <w:sz w:val="48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color w:val="FF0000"/>
          <w:sz w:val="48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color w:val="FF0000"/>
          <w:sz w:val="48"/>
          <w:lang w:val="el-GR"/>
        </w:rPr>
      </w:pP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/>
          <w:iCs/>
          <w:color w:val="FF0000"/>
          <w:sz w:val="48"/>
          <w:szCs w:val="48"/>
          <w:lang w:val="el-GR"/>
        </w:rPr>
        <w:t>Κ</w:t>
      </w:r>
      <w:r w:rsidRPr="00DC5A95">
        <w:rPr>
          <w:iCs/>
          <w:sz w:val="32"/>
          <w:szCs w:val="32"/>
          <w:lang w:val="el-GR"/>
        </w:rPr>
        <w:t>αρατόμηση των λέξεων.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Cs/>
          <w:sz w:val="32"/>
          <w:szCs w:val="32"/>
          <w:lang w:val="el-GR"/>
        </w:rPr>
        <w:t>Η απουσιάζουσα αναφορικότητα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Cs/>
          <w:sz w:val="32"/>
          <w:szCs w:val="32"/>
          <w:lang w:val="el-GR"/>
        </w:rPr>
        <w:t>είναι η πένα που κινείται σαν κάμαρα.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Cs/>
          <w:sz w:val="32"/>
          <w:szCs w:val="32"/>
          <w:lang w:val="el-GR"/>
        </w:rPr>
        <w:t>Το κείμενο διαβάζεται – αν διαβάζεται –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Cs/>
          <w:sz w:val="32"/>
          <w:szCs w:val="32"/>
          <w:lang w:val="el-GR"/>
        </w:rPr>
        <w:t>από την ανάποδη.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 xml:space="preserve">Η αναφορά είναι αναπόφευκτη, με </w:t>
      </w: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>τη διαφορά πως στο αφηρημένο</w:t>
      </w: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>δεν είναι μία αλλά πολλαπλή.</w:t>
      </w: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>▲</w:t>
      </w: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/>
          <w:iCs/>
          <w:color w:val="FF0000"/>
          <w:sz w:val="48"/>
          <w:szCs w:val="48"/>
          <w:lang w:val="el-GR"/>
        </w:rPr>
        <w:t>Λ</w:t>
      </w:r>
      <w:r w:rsidRPr="00DC5A95">
        <w:rPr>
          <w:iCs/>
          <w:sz w:val="32"/>
          <w:szCs w:val="32"/>
          <w:lang w:val="el-GR"/>
        </w:rPr>
        <w:t>εξιπαιδεία.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Cs/>
          <w:sz w:val="32"/>
          <w:szCs w:val="32"/>
          <w:lang w:val="el-GR"/>
        </w:rPr>
        <w:t>Λέξεις/συλλαβές με δικαίωμα απεξάρτησης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Cs/>
          <w:sz w:val="32"/>
          <w:szCs w:val="32"/>
          <w:lang w:val="el-GR"/>
        </w:rPr>
        <w:t>(μέσα στις λέξεις).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5330F3">
        <w:rPr>
          <w:i/>
          <w:iCs/>
          <w:sz w:val="32"/>
          <w:szCs w:val="32"/>
        </w:rPr>
        <w:t>Decollages</w:t>
      </w:r>
      <w:r w:rsidRPr="00DC5A95">
        <w:rPr>
          <w:i/>
          <w:iCs/>
          <w:sz w:val="32"/>
          <w:szCs w:val="32"/>
          <w:lang w:val="el-GR"/>
        </w:rPr>
        <w:t>: ένας καμβάς</w:t>
      </w: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>που συνδέει την άνοδο με</w:t>
      </w: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 xml:space="preserve"> την πτώση του χρόνου.</w:t>
      </w: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/>
          <w:iCs/>
          <w:color w:val="FF0000"/>
          <w:sz w:val="48"/>
          <w:szCs w:val="48"/>
          <w:lang w:val="el-GR"/>
        </w:rPr>
        <w:t>Σ</w:t>
      </w:r>
      <w:r w:rsidRPr="00DC5A95">
        <w:rPr>
          <w:iCs/>
          <w:sz w:val="32"/>
          <w:szCs w:val="32"/>
          <w:lang w:val="el-GR"/>
        </w:rPr>
        <w:t>τη μεταφυσική δια του Αϊστάιν.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Cs/>
          <w:sz w:val="32"/>
          <w:szCs w:val="32"/>
          <w:lang w:val="el-GR"/>
        </w:rPr>
        <w:t>Όχι δια του δόγματος.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>Πανίερο κομπολόι!</w:t>
      </w: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>▲</w:t>
      </w: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/>
          <w:iCs/>
          <w:color w:val="FF0000"/>
          <w:sz w:val="48"/>
          <w:szCs w:val="48"/>
          <w:lang w:val="el-GR"/>
        </w:rPr>
        <w:t xml:space="preserve">Η </w:t>
      </w:r>
      <w:r w:rsidRPr="00DC5A95">
        <w:rPr>
          <w:iCs/>
          <w:sz w:val="32"/>
          <w:szCs w:val="32"/>
          <w:lang w:val="el-GR"/>
        </w:rPr>
        <w:t>απόλυτη ελευθερία πνεύματος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Cs/>
          <w:sz w:val="32"/>
          <w:szCs w:val="32"/>
          <w:lang w:val="el-GR"/>
        </w:rPr>
        <w:t>είναι αδύνατη χωρίς την πλήρη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Cs/>
          <w:sz w:val="32"/>
          <w:szCs w:val="32"/>
          <w:lang w:val="el-GR"/>
        </w:rPr>
        <w:t>χειραφέτηση του σώματος.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>Νούφαρο: η υδρόβια πόα</w:t>
      </w: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>που ξέρει να διαβάζει</w:t>
      </w: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/>
          <w:iCs/>
          <w:sz w:val="32"/>
          <w:szCs w:val="32"/>
          <w:lang w:val="el-GR"/>
        </w:rPr>
        <w:t>αστερισμούς.</w:t>
      </w:r>
    </w:p>
    <w:p w:rsidR="0061560D" w:rsidRPr="00DC5A95" w:rsidRDefault="0061560D" w:rsidP="00DC5A95">
      <w:pPr>
        <w:jc w:val="center"/>
        <w:rPr>
          <w:i/>
          <w:iCs/>
          <w:color w:val="FF0000"/>
          <w:sz w:val="48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color w:val="FF0000"/>
          <w:sz w:val="48"/>
          <w:lang w:val="el-GR"/>
        </w:rPr>
      </w:pPr>
    </w:p>
    <w:p w:rsidR="0061560D" w:rsidRPr="00DC5A95" w:rsidRDefault="0061560D" w:rsidP="00DC5A95">
      <w:pPr>
        <w:jc w:val="center"/>
        <w:rPr>
          <w:i/>
          <w:iCs/>
          <w:color w:val="FF0000"/>
          <w:sz w:val="48"/>
          <w:lang w:val="el-GR"/>
        </w:rPr>
      </w:pPr>
    </w:p>
    <w:p w:rsidR="0061560D" w:rsidRDefault="0061560D" w:rsidP="00DC5A95">
      <w:pPr>
        <w:jc w:val="center"/>
        <w:rPr>
          <w:i/>
          <w:iCs/>
          <w:color w:val="FF0000"/>
          <w:sz w:val="48"/>
          <w:lang w:val="el-GR"/>
        </w:rPr>
      </w:pPr>
    </w:p>
    <w:p w:rsidR="00D55BF0" w:rsidRDefault="00D55BF0" w:rsidP="00DC5A95">
      <w:pPr>
        <w:jc w:val="center"/>
        <w:rPr>
          <w:i/>
          <w:iCs/>
          <w:color w:val="FF0000"/>
          <w:sz w:val="48"/>
          <w:lang w:val="el-GR"/>
        </w:rPr>
      </w:pPr>
    </w:p>
    <w:p w:rsidR="00D55BF0" w:rsidRDefault="00D55BF0" w:rsidP="00DC5A95">
      <w:pPr>
        <w:jc w:val="center"/>
        <w:rPr>
          <w:i/>
          <w:iCs/>
          <w:color w:val="FF0000"/>
          <w:sz w:val="48"/>
          <w:lang w:val="el-GR"/>
        </w:rPr>
      </w:pPr>
    </w:p>
    <w:p w:rsidR="00D55BF0" w:rsidRPr="00DC5A95" w:rsidRDefault="00D55BF0" w:rsidP="00DC5A95">
      <w:pPr>
        <w:jc w:val="center"/>
        <w:rPr>
          <w:i/>
          <w:iCs/>
          <w:color w:val="FF0000"/>
          <w:sz w:val="48"/>
          <w:lang w:val="el-GR"/>
        </w:rPr>
      </w:pPr>
    </w:p>
    <w:p w:rsidR="0061560D" w:rsidRDefault="00DC5A95" w:rsidP="00DC5A95">
      <w:pPr>
        <w:jc w:val="center"/>
        <w:rPr>
          <w:i/>
          <w:iCs/>
          <w:color w:val="FF0000"/>
          <w:sz w:val="48"/>
        </w:rPr>
      </w:pPr>
      <w:r>
        <w:rPr>
          <w:i/>
          <w:iCs/>
          <w:color w:val="FF0000"/>
          <w:sz w:val="48"/>
          <w:szCs w:val="48"/>
        </w:rPr>
        <w:pict>
          <v:shape id="_x0000_i1066" type="#_x0000_t75" style="width:383pt;height:424pt">
            <v:imagedata r:id="rId56" o:title="SEGUNDO Pastel 10"/>
          </v:shape>
        </w:pict>
      </w:r>
    </w:p>
    <w:p w:rsidR="0061560D" w:rsidRDefault="0061560D" w:rsidP="00DC5A95">
      <w:pPr>
        <w:jc w:val="center"/>
        <w:rPr>
          <w:i/>
          <w:iCs/>
          <w:color w:val="FF0000"/>
          <w:sz w:val="48"/>
        </w:rPr>
      </w:pPr>
    </w:p>
    <w:p w:rsidR="0061560D" w:rsidRDefault="0061560D" w:rsidP="00DC5A95">
      <w:pPr>
        <w:jc w:val="center"/>
        <w:rPr>
          <w:i/>
          <w:iCs/>
          <w:color w:val="FF0000"/>
          <w:sz w:val="48"/>
        </w:rPr>
      </w:pPr>
    </w:p>
    <w:p w:rsidR="0061560D" w:rsidRDefault="0061560D" w:rsidP="00DC5A95">
      <w:pPr>
        <w:jc w:val="center"/>
        <w:rPr>
          <w:i/>
          <w:iCs/>
          <w:color w:val="FF0000"/>
          <w:sz w:val="48"/>
        </w:rPr>
      </w:pPr>
    </w:p>
    <w:p w:rsidR="0061560D" w:rsidRDefault="0061560D" w:rsidP="00DC5A95">
      <w:pPr>
        <w:jc w:val="center"/>
        <w:rPr>
          <w:i/>
          <w:iCs/>
          <w:color w:val="FF0000"/>
          <w:sz w:val="48"/>
        </w:rPr>
      </w:pPr>
    </w:p>
    <w:p w:rsidR="0061560D" w:rsidRDefault="0061560D" w:rsidP="00DC5A95">
      <w:pPr>
        <w:jc w:val="center"/>
        <w:rPr>
          <w:i/>
          <w:iCs/>
          <w:color w:val="FF0000"/>
          <w:sz w:val="48"/>
        </w:rPr>
      </w:pPr>
    </w:p>
    <w:p w:rsidR="0061560D" w:rsidRPr="00DC5A95" w:rsidRDefault="0061560D" w:rsidP="00DC5A95">
      <w:pPr>
        <w:jc w:val="center"/>
        <w:rPr>
          <w:sz w:val="32"/>
          <w:lang w:val="el-GR"/>
        </w:rPr>
      </w:pPr>
      <w:r w:rsidRPr="00DC5A95">
        <w:rPr>
          <w:i/>
          <w:iCs/>
          <w:color w:val="FF0000"/>
          <w:sz w:val="48"/>
          <w:lang w:val="el-GR"/>
        </w:rPr>
        <w:t>Τ</w:t>
      </w:r>
      <w:r w:rsidRPr="00DC5A95">
        <w:rPr>
          <w:sz w:val="32"/>
          <w:lang w:val="el-GR"/>
        </w:rPr>
        <w:t>ο οξύμωρο ως μέσο για το πλησίασμα</w:t>
      </w:r>
    </w:p>
    <w:p w:rsidR="0061560D" w:rsidRDefault="0061560D" w:rsidP="00DC5A95">
      <w:pPr>
        <w:jc w:val="center"/>
        <w:rPr>
          <w:sz w:val="32"/>
        </w:rPr>
      </w:pPr>
      <w:r>
        <w:rPr>
          <w:sz w:val="32"/>
        </w:rPr>
        <w:t>της αλήθειας.</w:t>
      </w:r>
    </w:p>
    <w:p w:rsidR="0061560D" w:rsidRDefault="0061560D" w:rsidP="00DC5A95">
      <w:pPr>
        <w:jc w:val="center"/>
        <w:rPr>
          <w:sz w:val="32"/>
        </w:rPr>
      </w:pPr>
    </w:p>
    <w:p w:rsidR="0061560D" w:rsidRDefault="0061560D" w:rsidP="00DC5A95">
      <w:pPr>
        <w:pStyle w:val="Ttulo3"/>
        <w:tabs>
          <w:tab w:val="left" w:pos="0"/>
        </w:tabs>
        <w:rPr>
          <w:sz w:val="32"/>
        </w:rPr>
      </w:pPr>
      <w:r>
        <w:rPr>
          <w:sz w:val="32"/>
          <w:lang w:val="en-US"/>
        </w:rPr>
        <w:t>DEUS</w:t>
      </w:r>
      <w:r>
        <w:rPr>
          <w:sz w:val="32"/>
        </w:rPr>
        <w:t xml:space="preserve">= </w:t>
      </w:r>
      <w:r>
        <w:rPr>
          <w:sz w:val="32"/>
          <w:lang w:val="es-ES"/>
        </w:rPr>
        <w:t>coincidentia oppositorum.</w:t>
      </w:r>
      <w:r>
        <w:rPr>
          <w:sz w:val="32"/>
        </w:rPr>
        <w:br/>
      </w:r>
    </w:p>
    <w:p w:rsidR="0061560D" w:rsidRDefault="0061560D" w:rsidP="00DC5A95">
      <w:pPr>
        <w:jc w:val="center"/>
      </w:pPr>
      <w:r w:rsidRPr="00121F8A">
        <w:rPr>
          <w:i/>
          <w:iCs/>
        </w:rPr>
        <w:t xml:space="preserve">                                       </w:t>
      </w:r>
      <w:r w:rsidRPr="00121F8A">
        <w:t>(Nicolás de Cusa)</w:t>
      </w:r>
    </w:p>
    <w:p w:rsidR="0061560D" w:rsidRDefault="0061560D" w:rsidP="00DC5A95">
      <w:pPr>
        <w:jc w:val="center"/>
      </w:pPr>
    </w:p>
    <w:p w:rsidR="0061560D" w:rsidRPr="00C41C32" w:rsidRDefault="0061560D" w:rsidP="00DC5A95">
      <w:pPr>
        <w:jc w:val="center"/>
      </w:pPr>
      <w:r>
        <w:t>▲</w:t>
      </w:r>
    </w:p>
    <w:p w:rsidR="0061560D" w:rsidRDefault="0061560D" w:rsidP="00DC5A95">
      <w:pPr>
        <w:jc w:val="center"/>
        <w:rPr>
          <w:iCs/>
          <w:sz w:val="32"/>
          <w:szCs w:val="32"/>
        </w:rPr>
      </w:pPr>
      <w:r>
        <w:rPr>
          <w:i/>
          <w:iCs/>
          <w:color w:val="FF0000"/>
          <w:sz w:val="48"/>
        </w:rPr>
        <w:t>K</w:t>
      </w:r>
      <w:r>
        <w:rPr>
          <w:iCs/>
          <w:sz w:val="32"/>
          <w:szCs w:val="32"/>
        </w:rPr>
        <w:t>ι  έμελλε νά ’ρθουν,</w:t>
      </w:r>
    </w:p>
    <w:p w:rsidR="0061560D" w:rsidRPr="00DC5A95" w:rsidRDefault="0061560D" w:rsidP="00DC5A95">
      <w:pPr>
        <w:jc w:val="center"/>
        <w:rPr>
          <w:i/>
          <w:iCs/>
          <w:sz w:val="32"/>
          <w:szCs w:val="32"/>
          <w:lang w:val="el-GR"/>
        </w:rPr>
      </w:pPr>
      <w:r w:rsidRPr="00DC5A95">
        <w:rPr>
          <w:iCs/>
          <w:sz w:val="32"/>
          <w:szCs w:val="32"/>
          <w:lang w:val="el-GR"/>
        </w:rPr>
        <w:t xml:space="preserve"> ο </w:t>
      </w:r>
      <w:r w:rsidRPr="00F76CA9">
        <w:rPr>
          <w:i/>
          <w:iCs/>
          <w:sz w:val="32"/>
          <w:szCs w:val="32"/>
          <w:lang w:val="en-US"/>
        </w:rPr>
        <w:t>covid</w:t>
      </w:r>
      <w:r w:rsidRPr="00DC5A95">
        <w:rPr>
          <w:i/>
          <w:iCs/>
          <w:sz w:val="32"/>
          <w:szCs w:val="32"/>
          <w:lang w:val="el-GR"/>
        </w:rPr>
        <w:t xml:space="preserve"> κ’ η  </w:t>
      </w:r>
      <w:r>
        <w:rPr>
          <w:i/>
          <w:iCs/>
          <w:sz w:val="32"/>
          <w:szCs w:val="32"/>
          <w:lang w:val="en-US"/>
        </w:rPr>
        <w:t>putada</w:t>
      </w:r>
      <w:r w:rsidRPr="00DC5A95">
        <w:rPr>
          <w:i/>
          <w:iCs/>
          <w:sz w:val="32"/>
          <w:szCs w:val="32"/>
          <w:lang w:val="el-GR"/>
        </w:rPr>
        <w:t xml:space="preserve"> -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  <w:r w:rsidRPr="00DC5A95">
        <w:rPr>
          <w:iCs/>
          <w:sz w:val="32"/>
          <w:szCs w:val="32"/>
          <w:lang w:val="el-GR"/>
        </w:rPr>
        <w:t>οι ξεκληρίτες!</w:t>
      </w:r>
    </w:p>
    <w:p w:rsidR="0061560D" w:rsidRPr="00DC5A95" w:rsidRDefault="0061560D" w:rsidP="00DC5A95">
      <w:pPr>
        <w:jc w:val="center"/>
        <w:rPr>
          <w:iCs/>
          <w:sz w:val="32"/>
          <w:szCs w:val="32"/>
          <w:lang w:val="el-GR"/>
        </w:rPr>
      </w:pPr>
    </w:p>
    <w:p w:rsidR="0061560D" w:rsidRPr="00CA46F2" w:rsidRDefault="0061560D" w:rsidP="00DC5A95">
      <w:pPr>
        <w:pStyle w:val="Textoindependiente"/>
        <w:spacing w:after="240"/>
        <w:rPr>
          <w:i/>
          <w:szCs w:val="32"/>
        </w:rPr>
      </w:pPr>
      <w:r w:rsidRPr="00CA46F2">
        <w:rPr>
          <w:i/>
          <w:szCs w:val="32"/>
        </w:rPr>
        <w:t>Αψύς – αψί</w:t>
      </w:r>
      <w:r>
        <w:rPr>
          <w:i/>
          <w:szCs w:val="32"/>
        </w:rPr>
        <w:t>ν</w:t>
      </w:r>
      <w:r w:rsidRPr="00CA46F2">
        <w:rPr>
          <w:i/>
          <w:szCs w:val="32"/>
        </w:rPr>
        <w:t xml:space="preserve">θι </w:t>
      </w:r>
      <w:r>
        <w:rPr>
          <w:i/>
          <w:szCs w:val="32"/>
        </w:rPr>
        <w:t>–</w:t>
      </w:r>
      <w:r w:rsidRPr="00CA46F2">
        <w:rPr>
          <w:i/>
          <w:szCs w:val="32"/>
        </w:rPr>
        <w:t xml:space="preserve"> αψίθυμος</w:t>
      </w:r>
      <w:r>
        <w:rPr>
          <w:i/>
          <w:szCs w:val="32"/>
        </w:rPr>
        <w:t>.</w:t>
      </w:r>
    </w:p>
    <w:p w:rsidR="0061560D" w:rsidRPr="00CA46F2" w:rsidRDefault="0061560D" w:rsidP="00DC5A95">
      <w:pPr>
        <w:spacing w:after="240"/>
        <w:jc w:val="center"/>
        <w:rPr>
          <w:i/>
          <w:sz w:val="32"/>
          <w:szCs w:val="32"/>
        </w:rPr>
      </w:pPr>
      <w:r w:rsidRPr="00CA46F2">
        <w:rPr>
          <w:i/>
          <w:sz w:val="32"/>
          <w:szCs w:val="32"/>
        </w:rPr>
        <w:t>Βελάζω.</w:t>
      </w:r>
    </w:p>
    <w:p w:rsidR="0061560D" w:rsidRDefault="0061560D" w:rsidP="00DC5A95">
      <w:pPr>
        <w:jc w:val="center"/>
      </w:pPr>
    </w:p>
    <w:p w:rsidR="0061560D" w:rsidRDefault="0061560D" w:rsidP="00DC5A95">
      <w:pPr>
        <w:jc w:val="center"/>
      </w:pPr>
    </w:p>
    <w:p w:rsidR="0061560D" w:rsidRDefault="0061560D" w:rsidP="00DC5A95">
      <w:pPr>
        <w:jc w:val="center"/>
      </w:pPr>
    </w:p>
    <w:p w:rsidR="0061560D" w:rsidRDefault="0061560D" w:rsidP="00DC5A95">
      <w:pPr>
        <w:jc w:val="center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pStyle w:val="Textoindependiente"/>
      </w:pPr>
    </w:p>
    <w:p w:rsidR="0061560D" w:rsidRDefault="0061560D" w:rsidP="00DC5A95">
      <w:pPr>
        <w:jc w:val="center"/>
        <w:rPr>
          <w:i/>
          <w:iCs/>
          <w:color w:val="FF0000"/>
          <w:sz w:val="48"/>
        </w:rPr>
      </w:pPr>
    </w:p>
    <w:p w:rsidR="0061560D" w:rsidRDefault="0061560D" w:rsidP="00DC5A95">
      <w:pPr>
        <w:jc w:val="center"/>
        <w:rPr>
          <w:sz w:val="28"/>
          <w:szCs w:val="28"/>
        </w:rPr>
      </w:pPr>
      <w:bookmarkStart w:id="0" w:name="_GoBack"/>
      <w:bookmarkEnd w:id="0"/>
    </w:p>
    <w:sectPr w:rsidR="0061560D">
      <w:headerReference w:type="even" r:id="rId57"/>
      <w:headerReference w:type="default" r:id="rId58"/>
      <w:footerReference w:type="even" r:id="rId59"/>
      <w:footerReference w:type="default" r:id="rId60"/>
      <w:headerReference w:type="first" r:id="rId61"/>
      <w:footerReference w:type="first" r:id="rId6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65AB" w:rsidRDefault="00C765AB" w:rsidP="00886FF0">
      <w:pPr>
        <w:spacing w:after="0" w:line="240" w:lineRule="auto"/>
      </w:pPr>
      <w:r>
        <w:separator/>
      </w:r>
    </w:p>
  </w:endnote>
  <w:endnote w:type="continuationSeparator" w:id="0">
    <w:p w:rsidR="00C765AB" w:rsidRDefault="00C765AB" w:rsidP="00886F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02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5A95" w:rsidRDefault="00DC5A9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66790918"/>
      <w:docPartObj>
        <w:docPartGallery w:val="Page Numbers (Bottom of Page)"/>
        <w:docPartUnique/>
      </w:docPartObj>
    </w:sdtPr>
    <w:sdtContent>
      <w:p w:rsidR="00DC5A95" w:rsidRDefault="00DC5A95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65AB" w:rsidRPr="00C765AB">
          <w:rPr>
            <w:noProof/>
            <w:lang w:val="es-ES"/>
          </w:rPr>
          <w:t>1</w:t>
        </w:r>
        <w:r>
          <w:fldChar w:fldCharType="end"/>
        </w:r>
      </w:p>
    </w:sdtContent>
  </w:sdt>
  <w:p w:rsidR="00DC5A95" w:rsidRDefault="00DC5A95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5A95" w:rsidRDefault="00DC5A9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65AB" w:rsidRDefault="00C765AB" w:rsidP="00886FF0">
      <w:pPr>
        <w:spacing w:after="0" w:line="240" w:lineRule="auto"/>
      </w:pPr>
      <w:r>
        <w:separator/>
      </w:r>
    </w:p>
  </w:footnote>
  <w:footnote w:type="continuationSeparator" w:id="0">
    <w:p w:rsidR="00C765AB" w:rsidRDefault="00C765AB" w:rsidP="00886F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5A95" w:rsidRDefault="00DC5A9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5A95" w:rsidRDefault="00DC5A95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5A95" w:rsidRDefault="00DC5A9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Outlin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Ttulo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"/>
  </w:num>
  <w:num w:numId="7">
    <w:abstractNumId w:val="1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hideSpellingErrors/>
  <w:hideGrammaticalErrors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D42"/>
    <w:rsid w:val="00036210"/>
    <w:rsid w:val="00070615"/>
    <w:rsid w:val="00086235"/>
    <w:rsid w:val="0008670B"/>
    <w:rsid w:val="000C460F"/>
    <w:rsid w:val="000E317B"/>
    <w:rsid w:val="000F4024"/>
    <w:rsid w:val="00116198"/>
    <w:rsid w:val="0017121E"/>
    <w:rsid w:val="001C77F2"/>
    <w:rsid w:val="001D74EC"/>
    <w:rsid w:val="001E3D71"/>
    <w:rsid w:val="001E5FB5"/>
    <w:rsid w:val="00240357"/>
    <w:rsid w:val="002428C4"/>
    <w:rsid w:val="00250006"/>
    <w:rsid w:val="00255556"/>
    <w:rsid w:val="002D4E95"/>
    <w:rsid w:val="002E0E3F"/>
    <w:rsid w:val="002E51DF"/>
    <w:rsid w:val="002E68CF"/>
    <w:rsid w:val="00312E39"/>
    <w:rsid w:val="003548F0"/>
    <w:rsid w:val="003A4883"/>
    <w:rsid w:val="003A55F1"/>
    <w:rsid w:val="003B165B"/>
    <w:rsid w:val="003B7111"/>
    <w:rsid w:val="003D6AFD"/>
    <w:rsid w:val="003E19A2"/>
    <w:rsid w:val="00421661"/>
    <w:rsid w:val="00435BD9"/>
    <w:rsid w:val="00465F01"/>
    <w:rsid w:val="004A2FF2"/>
    <w:rsid w:val="004A44F4"/>
    <w:rsid w:val="004D1B66"/>
    <w:rsid w:val="005014FF"/>
    <w:rsid w:val="005104BD"/>
    <w:rsid w:val="00514646"/>
    <w:rsid w:val="00521FC4"/>
    <w:rsid w:val="005300AC"/>
    <w:rsid w:val="0054062E"/>
    <w:rsid w:val="005408C6"/>
    <w:rsid w:val="00541FD6"/>
    <w:rsid w:val="005C208F"/>
    <w:rsid w:val="005D4212"/>
    <w:rsid w:val="005D6F5B"/>
    <w:rsid w:val="005F0B62"/>
    <w:rsid w:val="005F22E7"/>
    <w:rsid w:val="005F2E11"/>
    <w:rsid w:val="0061560D"/>
    <w:rsid w:val="006338BA"/>
    <w:rsid w:val="006459E3"/>
    <w:rsid w:val="00663680"/>
    <w:rsid w:val="00670F35"/>
    <w:rsid w:val="006B56E3"/>
    <w:rsid w:val="006D6C29"/>
    <w:rsid w:val="006E38E1"/>
    <w:rsid w:val="006E4A9C"/>
    <w:rsid w:val="00712B2F"/>
    <w:rsid w:val="0073415F"/>
    <w:rsid w:val="00773938"/>
    <w:rsid w:val="007D1482"/>
    <w:rsid w:val="007D2085"/>
    <w:rsid w:val="007E3D84"/>
    <w:rsid w:val="007E5237"/>
    <w:rsid w:val="00824EF6"/>
    <w:rsid w:val="00834439"/>
    <w:rsid w:val="00844ADB"/>
    <w:rsid w:val="00850A18"/>
    <w:rsid w:val="0087275B"/>
    <w:rsid w:val="0088430B"/>
    <w:rsid w:val="00886FF0"/>
    <w:rsid w:val="008B2DAE"/>
    <w:rsid w:val="008B5529"/>
    <w:rsid w:val="008C0ED3"/>
    <w:rsid w:val="008C7CA1"/>
    <w:rsid w:val="008D51B1"/>
    <w:rsid w:val="008D5A3E"/>
    <w:rsid w:val="00933309"/>
    <w:rsid w:val="009678E3"/>
    <w:rsid w:val="009709AC"/>
    <w:rsid w:val="00994B48"/>
    <w:rsid w:val="009B10F3"/>
    <w:rsid w:val="009C6E8F"/>
    <w:rsid w:val="00A27E0B"/>
    <w:rsid w:val="00A52B4D"/>
    <w:rsid w:val="00A52B7C"/>
    <w:rsid w:val="00A70236"/>
    <w:rsid w:val="00A85417"/>
    <w:rsid w:val="00AD494A"/>
    <w:rsid w:val="00B058E2"/>
    <w:rsid w:val="00B07314"/>
    <w:rsid w:val="00B514ED"/>
    <w:rsid w:val="00B5742F"/>
    <w:rsid w:val="00BD2D44"/>
    <w:rsid w:val="00C0250E"/>
    <w:rsid w:val="00C765AB"/>
    <w:rsid w:val="00C83B63"/>
    <w:rsid w:val="00CB1AAD"/>
    <w:rsid w:val="00CB1D91"/>
    <w:rsid w:val="00CF2F86"/>
    <w:rsid w:val="00CF36A1"/>
    <w:rsid w:val="00D0680A"/>
    <w:rsid w:val="00D15ACC"/>
    <w:rsid w:val="00D55BF0"/>
    <w:rsid w:val="00D64369"/>
    <w:rsid w:val="00DB5977"/>
    <w:rsid w:val="00DC5A95"/>
    <w:rsid w:val="00DC5E36"/>
    <w:rsid w:val="00E169BE"/>
    <w:rsid w:val="00E16D42"/>
    <w:rsid w:val="00E227B6"/>
    <w:rsid w:val="00E7799F"/>
    <w:rsid w:val="00ED257C"/>
    <w:rsid w:val="00ED727C"/>
    <w:rsid w:val="00EE4002"/>
    <w:rsid w:val="00F16D11"/>
    <w:rsid w:val="00F407D5"/>
    <w:rsid w:val="00FB08F5"/>
    <w:rsid w:val="00FC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First Indent" w:uiPriority="0"/>
    <w:lsdException w:name="Body Text Firs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E16D42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i/>
      <w:iCs/>
      <w:sz w:val="32"/>
      <w:szCs w:val="24"/>
      <w:lang w:val="el-GR" w:eastAsia="ar-SA"/>
    </w:rPr>
  </w:style>
  <w:style w:type="paragraph" w:styleId="Ttulo2">
    <w:name w:val="heading 2"/>
    <w:basedOn w:val="Normal"/>
    <w:next w:val="Normal"/>
    <w:link w:val="Ttulo2Car"/>
    <w:qFormat/>
    <w:rsid w:val="00E16D42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i/>
      <w:iCs/>
      <w:sz w:val="24"/>
      <w:szCs w:val="24"/>
      <w:lang w:val="el-GR" w:eastAsia="ar-SA"/>
    </w:rPr>
  </w:style>
  <w:style w:type="paragraph" w:styleId="Ttulo3">
    <w:name w:val="heading 3"/>
    <w:basedOn w:val="Normal"/>
    <w:next w:val="Normal"/>
    <w:link w:val="Ttulo3Car"/>
    <w:qFormat/>
    <w:rsid w:val="00E16D42"/>
    <w:pPr>
      <w:keepNext/>
      <w:numPr>
        <w:ilvl w:val="2"/>
        <w:numId w:val="1"/>
      </w:numPr>
      <w:suppressAutoHyphens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i/>
      <w:iCs/>
      <w:sz w:val="24"/>
      <w:szCs w:val="24"/>
      <w:lang w:val="el-GR" w:eastAsia="ar-SA"/>
    </w:rPr>
  </w:style>
  <w:style w:type="paragraph" w:styleId="Ttulo4">
    <w:name w:val="heading 4"/>
    <w:basedOn w:val="Normal"/>
    <w:next w:val="Normal"/>
    <w:link w:val="Ttulo4Car"/>
    <w:qFormat/>
    <w:rsid w:val="00E16D42"/>
    <w:pPr>
      <w:keepNext/>
      <w:numPr>
        <w:ilvl w:val="3"/>
        <w:numId w:val="1"/>
      </w:numPr>
      <w:suppressAutoHyphens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color w:val="FF0000"/>
      <w:sz w:val="52"/>
      <w:szCs w:val="24"/>
      <w:lang w:val="el-GR" w:eastAsia="ar-SA"/>
    </w:rPr>
  </w:style>
  <w:style w:type="paragraph" w:styleId="Ttulo5">
    <w:name w:val="heading 5"/>
    <w:basedOn w:val="Normal"/>
    <w:next w:val="Normal"/>
    <w:link w:val="Ttulo5Car"/>
    <w:qFormat/>
    <w:rsid w:val="00E16D42"/>
    <w:pPr>
      <w:keepNext/>
      <w:numPr>
        <w:ilvl w:val="4"/>
        <w:numId w:val="1"/>
      </w:numPr>
      <w:suppressAutoHyphens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l-GR" w:eastAsia="ar-SA"/>
    </w:rPr>
  </w:style>
  <w:style w:type="paragraph" w:styleId="Ttulo6">
    <w:name w:val="heading 6"/>
    <w:basedOn w:val="Normal"/>
    <w:next w:val="Normal"/>
    <w:link w:val="Ttulo6Car"/>
    <w:qFormat/>
    <w:rsid w:val="00E16D42"/>
    <w:pPr>
      <w:keepNext/>
      <w:numPr>
        <w:ilvl w:val="5"/>
        <w:numId w:val="1"/>
      </w:numPr>
      <w:suppressAutoHyphens/>
      <w:spacing w:after="0" w:line="240" w:lineRule="auto"/>
      <w:ind w:left="708"/>
      <w:jc w:val="center"/>
      <w:outlineLvl w:val="5"/>
    </w:pPr>
    <w:rPr>
      <w:rFonts w:ascii="Times New Roman" w:eastAsia="Times New Roman" w:hAnsi="Times New Roman" w:cs="Times New Roman"/>
      <w:i/>
      <w:iCs/>
      <w:sz w:val="24"/>
      <w:szCs w:val="24"/>
      <w:lang w:val="el-GR" w:eastAsia="ar-SA"/>
    </w:rPr>
  </w:style>
  <w:style w:type="paragraph" w:styleId="Ttulo7">
    <w:name w:val="heading 7"/>
    <w:basedOn w:val="Normal"/>
    <w:next w:val="Normal"/>
    <w:link w:val="Ttulo7Car"/>
    <w:qFormat/>
    <w:rsid w:val="00E16D42"/>
    <w:pPr>
      <w:keepNext/>
      <w:numPr>
        <w:ilvl w:val="6"/>
        <w:numId w:val="1"/>
      </w:numPr>
      <w:suppressAutoHyphens/>
      <w:spacing w:after="0" w:line="240" w:lineRule="auto"/>
      <w:outlineLvl w:val="6"/>
    </w:pPr>
    <w:rPr>
      <w:rFonts w:ascii="Times New Roman" w:eastAsia="Times New Roman" w:hAnsi="Times New Roman" w:cs="Times New Roman"/>
      <w:color w:val="FF99CC"/>
      <w:sz w:val="52"/>
      <w:szCs w:val="24"/>
      <w:lang w:val="el-GR" w:eastAsia="ar-SA"/>
    </w:rPr>
  </w:style>
  <w:style w:type="paragraph" w:styleId="Ttulo8">
    <w:name w:val="heading 8"/>
    <w:basedOn w:val="Normal"/>
    <w:next w:val="Normal"/>
    <w:link w:val="Ttulo8Car"/>
    <w:qFormat/>
    <w:rsid w:val="00E16D42"/>
    <w:pPr>
      <w:keepNext/>
      <w:numPr>
        <w:ilvl w:val="7"/>
        <w:numId w:val="1"/>
      </w:numPr>
      <w:suppressAutoHyphens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sz w:val="32"/>
      <w:szCs w:val="24"/>
      <w:lang w:val="el-GR" w:eastAsia="ar-SA"/>
    </w:rPr>
  </w:style>
  <w:style w:type="paragraph" w:styleId="Ttulo9">
    <w:name w:val="heading 9"/>
    <w:basedOn w:val="Normal"/>
    <w:next w:val="Normal"/>
    <w:link w:val="Ttulo9Car"/>
    <w:qFormat/>
    <w:rsid w:val="00E16D42"/>
    <w:pPr>
      <w:keepNext/>
      <w:numPr>
        <w:ilvl w:val="8"/>
        <w:numId w:val="1"/>
      </w:numPr>
      <w:suppressAutoHyphens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i/>
      <w:iCs/>
      <w:sz w:val="32"/>
      <w:szCs w:val="24"/>
      <w:lang w:val="el-GR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E16D42"/>
    <w:rPr>
      <w:rFonts w:ascii="Times New Roman" w:eastAsia="Times New Roman" w:hAnsi="Times New Roman" w:cs="Times New Roman"/>
      <w:i/>
      <w:iCs/>
      <w:sz w:val="32"/>
      <w:szCs w:val="24"/>
      <w:lang w:val="el-GR" w:eastAsia="ar-SA"/>
    </w:rPr>
  </w:style>
  <w:style w:type="character" w:customStyle="1" w:styleId="Ttulo2Car">
    <w:name w:val="Título 2 Car"/>
    <w:basedOn w:val="Fuentedeprrafopredeter"/>
    <w:link w:val="Ttulo2"/>
    <w:rsid w:val="00E16D42"/>
    <w:rPr>
      <w:rFonts w:ascii="Times New Roman" w:eastAsia="Times New Roman" w:hAnsi="Times New Roman" w:cs="Times New Roman"/>
      <w:i/>
      <w:iCs/>
      <w:sz w:val="24"/>
      <w:szCs w:val="24"/>
      <w:lang w:val="el-GR" w:eastAsia="ar-SA"/>
    </w:rPr>
  </w:style>
  <w:style w:type="character" w:customStyle="1" w:styleId="Ttulo3Car">
    <w:name w:val="Título 3 Car"/>
    <w:basedOn w:val="Fuentedeprrafopredeter"/>
    <w:link w:val="Ttulo3"/>
    <w:rsid w:val="00E16D42"/>
    <w:rPr>
      <w:rFonts w:ascii="Times New Roman" w:eastAsia="Times New Roman" w:hAnsi="Times New Roman" w:cs="Times New Roman"/>
      <w:i/>
      <w:iCs/>
      <w:sz w:val="24"/>
      <w:szCs w:val="24"/>
      <w:lang w:val="el-GR" w:eastAsia="ar-SA"/>
    </w:rPr>
  </w:style>
  <w:style w:type="character" w:customStyle="1" w:styleId="Ttulo4Car">
    <w:name w:val="Título 4 Car"/>
    <w:basedOn w:val="Fuentedeprrafopredeter"/>
    <w:link w:val="Ttulo4"/>
    <w:rsid w:val="00E16D42"/>
    <w:rPr>
      <w:rFonts w:ascii="Times New Roman" w:eastAsia="Times New Roman" w:hAnsi="Times New Roman" w:cs="Times New Roman"/>
      <w:color w:val="FF0000"/>
      <w:sz w:val="52"/>
      <w:szCs w:val="24"/>
      <w:lang w:val="el-GR" w:eastAsia="ar-SA"/>
    </w:rPr>
  </w:style>
  <w:style w:type="character" w:customStyle="1" w:styleId="Ttulo5Car">
    <w:name w:val="Título 5 Car"/>
    <w:basedOn w:val="Fuentedeprrafopredeter"/>
    <w:link w:val="Ttulo5"/>
    <w:rsid w:val="00E16D42"/>
    <w:rPr>
      <w:rFonts w:ascii="Times New Roman" w:eastAsia="Times New Roman" w:hAnsi="Times New Roman" w:cs="Times New Roman"/>
      <w:i/>
      <w:iCs/>
      <w:color w:val="000000"/>
      <w:sz w:val="24"/>
      <w:szCs w:val="24"/>
      <w:lang w:val="el-GR" w:eastAsia="ar-SA"/>
    </w:rPr>
  </w:style>
  <w:style w:type="character" w:customStyle="1" w:styleId="Ttulo6Car">
    <w:name w:val="Título 6 Car"/>
    <w:basedOn w:val="Fuentedeprrafopredeter"/>
    <w:link w:val="Ttulo6"/>
    <w:rsid w:val="00E16D42"/>
    <w:rPr>
      <w:rFonts w:ascii="Times New Roman" w:eastAsia="Times New Roman" w:hAnsi="Times New Roman" w:cs="Times New Roman"/>
      <w:i/>
      <w:iCs/>
      <w:sz w:val="24"/>
      <w:szCs w:val="24"/>
      <w:lang w:val="el-GR" w:eastAsia="ar-SA"/>
    </w:rPr>
  </w:style>
  <w:style w:type="character" w:customStyle="1" w:styleId="Ttulo7Car">
    <w:name w:val="Título 7 Car"/>
    <w:basedOn w:val="Fuentedeprrafopredeter"/>
    <w:link w:val="Ttulo7"/>
    <w:rsid w:val="00E16D42"/>
    <w:rPr>
      <w:rFonts w:ascii="Times New Roman" w:eastAsia="Times New Roman" w:hAnsi="Times New Roman" w:cs="Times New Roman"/>
      <w:color w:val="FF99CC"/>
      <w:sz w:val="52"/>
      <w:szCs w:val="24"/>
      <w:lang w:val="el-GR" w:eastAsia="ar-SA"/>
    </w:rPr>
  </w:style>
  <w:style w:type="character" w:customStyle="1" w:styleId="Ttulo8Car">
    <w:name w:val="Título 8 Car"/>
    <w:basedOn w:val="Fuentedeprrafopredeter"/>
    <w:link w:val="Ttulo8"/>
    <w:rsid w:val="00E16D42"/>
    <w:rPr>
      <w:rFonts w:ascii="Times New Roman" w:eastAsia="Times New Roman" w:hAnsi="Times New Roman" w:cs="Times New Roman"/>
      <w:sz w:val="32"/>
      <w:szCs w:val="24"/>
      <w:lang w:val="el-GR" w:eastAsia="ar-SA"/>
    </w:rPr>
  </w:style>
  <w:style w:type="character" w:customStyle="1" w:styleId="Ttulo9Car">
    <w:name w:val="Título 9 Car"/>
    <w:basedOn w:val="Fuentedeprrafopredeter"/>
    <w:link w:val="Ttulo9"/>
    <w:rsid w:val="00E16D42"/>
    <w:rPr>
      <w:rFonts w:ascii="Times New Roman" w:eastAsia="Times New Roman" w:hAnsi="Times New Roman" w:cs="Times New Roman"/>
      <w:i/>
      <w:iCs/>
      <w:sz w:val="32"/>
      <w:szCs w:val="24"/>
      <w:lang w:val="el-GR" w:eastAsia="ar-SA"/>
    </w:rPr>
  </w:style>
  <w:style w:type="character" w:customStyle="1" w:styleId="WW8Num2z0">
    <w:name w:val="WW8Num2z0"/>
    <w:rsid w:val="00E16D42"/>
    <w:rPr>
      <w:rFonts w:ascii="Times New Roman" w:hAnsi="Times New Roman" w:cs="Times New Roman"/>
    </w:rPr>
  </w:style>
  <w:style w:type="character" w:customStyle="1" w:styleId="WW8Num3z0">
    <w:name w:val="WW8Num3z0"/>
    <w:rsid w:val="00E16D42"/>
    <w:rPr>
      <w:rFonts w:ascii="Symbol" w:hAnsi="Symbol" w:cs="StarSymbol"/>
      <w:sz w:val="18"/>
      <w:szCs w:val="18"/>
    </w:rPr>
  </w:style>
  <w:style w:type="character" w:customStyle="1" w:styleId="Fuentedeprrafopredeter6">
    <w:name w:val="Fuente de párrafo predeter.6"/>
    <w:rsid w:val="00E16D42"/>
  </w:style>
  <w:style w:type="character" w:customStyle="1" w:styleId="Fuentedeprrafopredeter5">
    <w:name w:val="Fuente de párrafo predeter.5"/>
    <w:rsid w:val="00E16D42"/>
  </w:style>
  <w:style w:type="character" w:customStyle="1" w:styleId="Absatz-Standardschriftart">
    <w:name w:val="Absatz-Standardschriftart"/>
    <w:rsid w:val="00E16D42"/>
  </w:style>
  <w:style w:type="character" w:customStyle="1" w:styleId="Fuentedeprrafopredeter4">
    <w:name w:val="Fuente de párrafo predeter.4"/>
    <w:rsid w:val="00E16D42"/>
  </w:style>
  <w:style w:type="character" w:customStyle="1" w:styleId="Fuentedeprrafopredeter3">
    <w:name w:val="Fuente de párrafo predeter.3"/>
    <w:rsid w:val="00E16D42"/>
  </w:style>
  <w:style w:type="character" w:customStyle="1" w:styleId="Fuentedeprrafopredeter2">
    <w:name w:val="Fuente de párrafo predeter.2"/>
    <w:rsid w:val="00E16D42"/>
  </w:style>
  <w:style w:type="character" w:customStyle="1" w:styleId="WW8Num1z0">
    <w:name w:val="WW8Num1z0"/>
    <w:rsid w:val="00E16D42"/>
    <w:rPr>
      <w:rFonts w:ascii="Times New Roman" w:eastAsia="Times New Roman" w:hAnsi="Times New Roman" w:cs="Times New Roman"/>
    </w:rPr>
  </w:style>
  <w:style w:type="character" w:customStyle="1" w:styleId="WW8Num1z1">
    <w:name w:val="WW8Num1z1"/>
    <w:rsid w:val="00E16D42"/>
    <w:rPr>
      <w:rFonts w:ascii="Courier New" w:hAnsi="Courier New"/>
    </w:rPr>
  </w:style>
  <w:style w:type="character" w:customStyle="1" w:styleId="WW8Num1z2">
    <w:name w:val="WW8Num1z2"/>
    <w:rsid w:val="00E16D42"/>
    <w:rPr>
      <w:rFonts w:ascii="Wingdings" w:hAnsi="Wingdings"/>
    </w:rPr>
  </w:style>
  <w:style w:type="character" w:customStyle="1" w:styleId="WW8Num1z3">
    <w:name w:val="WW8Num1z3"/>
    <w:rsid w:val="00E16D42"/>
    <w:rPr>
      <w:rFonts w:ascii="Symbol" w:hAnsi="Symbol"/>
    </w:rPr>
  </w:style>
  <w:style w:type="character" w:customStyle="1" w:styleId="Fuentedeprrafopredeter1">
    <w:name w:val="Fuente de párrafo predeter.1"/>
    <w:rsid w:val="00E16D42"/>
  </w:style>
  <w:style w:type="character" w:styleId="Nmerodepgina">
    <w:name w:val="page number"/>
    <w:basedOn w:val="Fuentedeprrafopredeter1"/>
    <w:rsid w:val="00E16D42"/>
  </w:style>
  <w:style w:type="character" w:customStyle="1" w:styleId="Refdecomentario1">
    <w:name w:val="Ref. de comentario1"/>
    <w:rsid w:val="00E16D42"/>
    <w:rPr>
      <w:sz w:val="16"/>
      <w:szCs w:val="16"/>
    </w:rPr>
  </w:style>
  <w:style w:type="character" w:customStyle="1" w:styleId="Bullets">
    <w:name w:val="Bullets"/>
    <w:rsid w:val="00E16D42"/>
    <w:rPr>
      <w:rFonts w:ascii="StarSymbol" w:eastAsia="StarSymbol" w:hAnsi="StarSymbol" w:cs="StarSymbol"/>
      <w:sz w:val="18"/>
      <w:szCs w:val="18"/>
    </w:rPr>
  </w:style>
  <w:style w:type="paragraph" w:customStyle="1" w:styleId="Heading">
    <w:name w:val="Heading"/>
    <w:basedOn w:val="Normal"/>
    <w:next w:val="Textoindependiente"/>
    <w:rsid w:val="00E16D42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val="el-GR" w:eastAsia="ar-SA"/>
    </w:rPr>
  </w:style>
  <w:style w:type="paragraph" w:styleId="Textoindependiente">
    <w:name w:val="Body Text"/>
    <w:basedOn w:val="Normal"/>
    <w:link w:val="TextoindependienteCar"/>
    <w:rsid w:val="00E16D42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32"/>
      <w:szCs w:val="24"/>
      <w:lang w:val="el-GR" w:eastAsia="ar-SA"/>
    </w:rPr>
  </w:style>
  <w:style w:type="character" w:customStyle="1" w:styleId="TextoindependienteCar">
    <w:name w:val="Texto independiente Car"/>
    <w:basedOn w:val="Fuentedeprrafopredeter"/>
    <w:link w:val="Textoindependiente"/>
    <w:rsid w:val="00E16D42"/>
    <w:rPr>
      <w:rFonts w:ascii="Times New Roman" w:eastAsia="Times New Roman" w:hAnsi="Times New Roman" w:cs="Times New Roman"/>
      <w:color w:val="000000"/>
      <w:sz w:val="32"/>
      <w:szCs w:val="24"/>
      <w:lang w:val="el-GR" w:eastAsia="ar-SA"/>
    </w:rPr>
  </w:style>
  <w:style w:type="paragraph" w:styleId="Lista">
    <w:name w:val="List"/>
    <w:basedOn w:val="Textoindependiente"/>
    <w:rsid w:val="00E16D42"/>
    <w:rPr>
      <w:rFonts w:cs="Tahoma"/>
    </w:rPr>
  </w:style>
  <w:style w:type="paragraph" w:customStyle="1" w:styleId="Epgrafe1">
    <w:name w:val="Epígrafe1"/>
    <w:basedOn w:val="Normal"/>
    <w:rsid w:val="00E16D4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el-GR" w:eastAsia="ar-SA"/>
    </w:rPr>
  </w:style>
  <w:style w:type="paragraph" w:customStyle="1" w:styleId="Index">
    <w:name w:val="Index"/>
    <w:basedOn w:val="Normal"/>
    <w:rsid w:val="00E16D42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val="el-GR" w:eastAsia="ar-SA"/>
    </w:rPr>
  </w:style>
  <w:style w:type="paragraph" w:styleId="Piedepgina">
    <w:name w:val="footer"/>
    <w:basedOn w:val="Normal"/>
    <w:link w:val="PiedepginaCar"/>
    <w:rsid w:val="00E16D42"/>
    <w:pPr>
      <w:tabs>
        <w:tab w:val="center" w:pos="4252"/>
        <w:tab w:val="right" w:pos="8504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l-GR" w:eastAsia="ar-SA"/>
    </w:rPr>
  </w:style>
  <w:style w:type="character" w:customStyle="1" w:styleId="PiedepginaCar">
    <w:name w:val="Pie de página Car"/>
    <w:basedOn w:val="Fuentedeprrafopredeter"/>
    <w:link w:val="Piedepgina"/>
    <w:rsid w:val="00E16D42"/>
    <w:rPr>
      <w:rFonts w:ascii="Times New Roman" w:eastAsia="Times New Roman" w:hAnsi="Times New Roman" w:cs="Times New Roman"/>
      <w:sz w:val="24"/>
      <w:szCs w:val="24"/>
      <w:lang w:val="el-GR" w:eastAsia="ar-SA"/>
    </w:rPr>
  </w:style>
  <w:style w:type="paragraph" w:customStyle="1" w:styleId="Mapadeldocumento1">
    <w:name w:val="Mapa del documento1"/>
    <w:basedOn w:val="Normal"/>
    <w:rsid w:val="00E16D42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4"/>
      <w:szCs w:val="24"/>
      <w:lang w:val="el-GR" w:eastAsia="ar-SA"/>
    </w:rPr>
  </w:style>
  <w:style w:type="paragraph" w:customStyle="1" w:styleId="Textocomentario1">
    <w:name w:val="Texto comentario1"/>
    <w:basedOn w:val="Normal"/>
    <w:rsid w:val="00E16D4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l-GR" w:eastAsia="ar-SA"/>
    </w:rPr>
  </w:style>
  <w:style w:type="paragraph" w:customStyle="1" w:styleId="Framecontents">
    <w:name w:val="Frame contents"/>
    <w:basedOn w:val="Textoindependiente"/>
    <w:rsid w:val="00E16D42"/>
  </w:style>
  <w:style w:type="paragraph" w:styleId="Textodeglobo">
    <w:name w:val="Balloon Text"/>
    <w:basedOn w:val="Normal"/>
    <w:link w:val="TextodegloboCar"/>
    <w:rsid w:val="00E16D42"/>
    <w:pPr>
      <w:suppressAutoHyphens/>
      <w:spacing w:after="0" w:line="240" w:lineRule="auto"/>
    </w:pPr>
    <w:rPr>
      <w:rFonts w:ascii="Tahoma" w:eastAsia="Times New Roman" w:hAnsi="Tahoma" w:cs="Tahoma"/>
      <w:sz w:val="16"/>
      <w:szCs w:val="16"/>
      <w:lang w:val="el-GR" w:eastAsia="ar-SA"/>
    </w:rPr>
  </w:style>
  <w:style w:type="character" w:customStyle="1" w:styleId="TextodegloboCar">
    <w:name w:val="Texto de globo Car"/>
    <w:basedOn w:val="Fuentedeprrafopredeter"/>
    <w:link w:val="Textodeglobo"/>
    <w:rsid w:val="00E16D42"/>
    <w:rPr>
      <w:rFonts w:ascii="Tahoma" w:eastAsia="Times New Roman" w:hAnsi="Tahoma" w:cs="Tahoma"/>
      <w:sz w:val="16"/>
      <w:szCs w:val="16"/>
      <w:lang w:val="el-GR" w:eastAsia="ar-SA"/>
    </w:rPr>
  </w:style>
  <w:style w:type="paragraph" w:styleId="Encabezado">
    <w:name w:val="header"/>
    <w:basedOn w:val="Normal"/>
    <w:link w:val="EncabezadoCar"/>
    <w:unhideWhenUsed/>
    <w:rsid w:val="00886F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886FF0"/>
  </w:style>
  <w:style w:type="paragraph" w:customStyle="1" w:styleId="Epgrafe2">
    <w:name w:val="Epígrafe2"/>
    <w:basedOn w:val="Normal"/>
    <w:rsid w:val="007D148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el-GR" w:eastAsia="ar-SA"/>
    </w:rPr>
  </w:style>
  <w:style w:type="paragraph" w:styleId="Textonotapie">
    <w:name w:val="footnote text"/>
    <w:basedOn w:val="Normal"/>
    <w:link w:val="TextonotapieCar"/>
    <w:rsid w:val="007D148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l-GR" w:eastAsia="ar-SA"/>
    </w:rPr>
  </w:style>
  <w:style w:type="character" w:customStyle="1" w:styleId="TextonotapieCar">
    <w:name w:val="Texto nota pie Car"/>
    <w:basedOn w:val="Fuentedeprrafopredeter"/>
    <w:link w:val="Textonotapie"/>
    <w:rsid w:val="007D1482"/>
    <w:rPr>
      <w:rFonts w:ascii="Times New Roman" w:eastAsia="Times New Roman" w:hAnsi="Times New Roman" w:cs="Times New Roman"/>
      <w:sz w:val="20"/>
      <w:szCs w:val="20"/>
      <w:lang w:val="el-GR" w:eastAsia="ar-SA"/>
    </w:rPr>
  </w:style>
  <w:style w:type="character" w:styleId="Refdenotaalpie">
    <w:name w:val="footnote reference"/>
    <w:rsid w:val="007D1482"/>
    <w:rPr>
      <w:vertAlign w:val="superscript"/>
    </w:rPr>
  </w:style>
  <w:style w:type="paragraph" w:styleId="Textoindependienteprimerasangra">
    <w:name w:val="Body Text First Indent"/>
    <w:basedOn w:val="Textoindependiente"/>
    <w:link w:val="TextoindependienteprimerasangraCar"/>
    <w:rsid w:val="002E0E3F"/>
    <w:pPr>
      <w:spacing w:after="120"/>
      <w:ind w:firstLine="210"/>
      <w:jc w:val="left"/>
    </w:pPr>
    <w:rPr>
      <w:color w:val="auto"/>
      <w:sz w:val="24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2E0E3F"/>
    <w:rPr>
      <w:rFonts w:ascii="Times New Roman" w:eastAsia="Times New Roman" w:hAnsi="Times New Roman" w:cs="Times New Roman"/>
      <w:color w:val="000000"/>
      <w:sz w:val="24"/>
      <w:szCs w:val="24"/>
      <w:lang w:val="el-GR" w:eastAsia="ar-SA"/>
    </w:rPr>
  </w:style>
  <w:style w:type="paragraph" w:styleId="Sangradetextonormal">
    <w:name w:val="Body Text Indent"/>
    <w:basedOn w:val="Normal"/>
    <w:link w:val="SangradetextonormalCar"/>
    <w:rsid w:val="002E0E3F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el-GR" w:eastAsia="ar-SA"/>
    </w:rPr>
  </w:style>
  <w:style w:type="character" w:customStyle="1" w:styleId="SangradetextonormalCar">
    <w:name w:val="Sangría de texto normal Car"/>
    <w:basedOn w:val="Fuentedeprrafopredeter"/>
    <w:link w:val="Sangradetextonormal"/>
    <w:rsid w:val="002E0E3F"/>
    <w:rPr>
      <w:rFonts w:ascii="Times New Roman" w:eastAsia="Times New Roman" w:hAnsi="Times New Roman" w:cs="Times New Roman"/>
      <w:sz w:val="24"/>
      <w:szCs w:val="24"/>
      <w:lang w:val="el-GR" w:eastAsia="ar-SA"/>
    </w:rPr>
  </w:style>
  <w:style w:type="paragraph" w:styleId="Textoindependienteprimerasangra2">
    <w:name w:val="Body Text First Indent 2"/>
    <w:basedOn w:val="Sangradetextonormal"/>
    <w:link w:val="Textoindependienteprimerasangra2Car"/>
    <w:rsid w:val="002E0E3F"/>
    <w:pPr>
      <w:ind w:firstLine="21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2E0E3F"/>
    <w:rPr>
      <w:rFonts w:ascii="Times New Roman" w:eastAsia="Times New Roman" w:hAnsi="Times New Roman" w:cs="Times New Roman"/>
      <w:sz w:val="24"/>
      <w:szCs w:val="24"/>
      <w:lang w:val="el-GR" w:eastAsia="ar-SA"/>
    </w:rPr>
  </w:style>
  <w:style w:type="paragraph" w:customStyle="1" w:styleId="Epgrafe3">
    <w:name w:val="Epígrafe3"/>
    <w:basedOn w:val="Normal"/>
    <w:rsid w:val="003D6AF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el-GR" w:eastAsia="ar-SA"/>
    </w:rPr>
  </w:style>
  <w:style w:type="paragraph" w:customStyle="1" w:styleId="Epgrafe4">
    <w:name w:val="Epígrafe4"/>
    <w:basedOn w:val="Normal"/>
    <w:rsid w:val="0061560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el-GR" w:eastAsia="ar-SA"/>
    </w:rPr>
  </w:style>
  <w:style w:type="character" w:customStyle="1" w:styleId="TextoindependienteCar1">
    <w:name w:val="Texto independiente Car1"/>
    <w:rsid w:val="0061560D"/>
    <w:rPr>
      <w:color w:val="000000"/>
      <w:sz w:val="32"/>
      <w:szCs w:val="24"/>
      <w:lang w:val="el-GR" w:eastAsia="ar-SA"/>
    </w:rPr>
  </w:style>
  <w:style w:type="paragraph" w:customStyle="1" w:styleId="Epgrafe40">
    <w:name w:val="Epígrafe4"/>
    <w:basedOn w:val="Normal"/>
    <w:rsid w:val="0061560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el-GR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First Indent" w:uiPriority="0"/>
    <w:lsdException w:name="Body Text Firs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E16D42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i/>
      <w:iCs/>
      <w:sz w:val="32"/>
      <w:szCs w:val="24"/>
      <w:lang w:val="el-GR" w:eastAsia="ar-SA"/>
    </w:rPr>
  </w:style>
  <w:style w:type="paragraph" w:styleId="Ttulo2">
    <w:name w:val="heading 2"/>
    <w:basedOn w:val="Normal"/>
    <w:next w:val="Normal"/>
    <w:link w:val="Ttulo2Car"/>
    <w:qFormat/>
    <w:rsid w:val="00E16D42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i/>
      <w:iCs/>
      <w:sz w:val="24"/>
      <w:szCs w:val="24"/>
      <w:lang w:val="el-GR" w:eastAsia="ar-SA"/>
    </w:rPr>
  </w:style>
  <w:style w:type="paragraph" w:styleId="Ttulo3">
    <w:name w:val="heading 3"/>
    <w:basedOn w:val="Normal"/>
    <w:next w:val="Normal"/>
    <w:link w:val="Ttulo3Car"/>
    <w:qFormat/>
    <w:rsid w:val="00E16D42"/>
    <w:pPr>
      <w:keepNext/>
      <w:numPr>
        <w:ilvl w:val="2"/>
        <w:numId w:val="1"/>
      </w:numPr>
      <w:suppressAutoHyphens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i/>
      <w:iCs/>
      <w:sz w:val="24"/>
      <w:szCs w:val="24"/>
      <w:lang w:val="el-GR" w:eastAsia="ar-SA"/>
    </w:rPr>
  </w:style>
  <w:style w:type="paragraph" w:styleId="Ttulo4">
    <w:name w:val="heading 4"/>
    <w:basedOn w:val="Normal"/>
    <w:next w:val="Normal"/>
    <w:link w:val="Ttulo4Car"/>
    <w:qFormat/>
    <w:rsid w:val="00E16D42"/>
    <w:pPr>
      <w:keepNext/>
      <w:numPr>
        <w:ilvl w:val="3"/>
        <w:numId w:val="1"/>
      </w:numPr>
      <w:suppressAutoHyphens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color w:val="FF0000"/>
      <w:sz w:val="52"/>
      <w:szCs w:val="24"/>
      <w:lang w:val="el-GR" w:eastAsia="ar-SA"/>
    </w:rPr>
  </w:style>
  <w:style w:type="paragraph" w:styleId="Ttulo5">
    <w:name w:val="heading 5"/>
    <w:basedOn w:val="Normal"/>
    <w:next w:val="Normal"/>
    <w:link w:val="Ttulo5Car"/>
    <w:qFormat/>
    <w:rsid w:val="00E16D42"/>
    <w:pPr>
      <w:keepNext/>
      <w:numPr>
        <w:ilvl w:val="4"/>
        <w:numId w:val="1"/>
      </w:numPr>
      <w:suppressAutoHyphens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l-GR" w:eastAsia="ar-SA"/>
    </w:rPr>
  </w:style>
  <w:style w:type="paragraph" w:styleId="Ttulo6">
    <w:name w:val="heading 6"/>
    <w:basedOn w:val="Normal"/>
    <w:next w:val="Normal"/>
    <w:link w:val="Ttulo6Car"/>
    <w:qFormat/>
    <w:rsid w:val="00E16D42"/>
    <w:pPr>
      <w:keepNext/>
      <w:numPr>
        <w:ilvl w:val="5"/>
        <w:numId w:val="1"/>
      </w:numPr>
      <w:suppressAutoHyphens/>
      <w:spacing w:after="0" w:line="240" w:lineRule="auto"/>
      <w:ind w:left="708"/>
      <w:jc w:val="center"/>
      <w:outlineLvl w:val="5"/>
    </w:pPr>
    <w:rPr>
      <w:rFonts w:ascii="Times New Roman" w:eastAsia="Times New Roman" w:hAnsi="Times New Roman" w:cs="Times New Roman"/>
      <w:i/>
      <w:iCs/>
      <w:sz w:val="24"/>
      <w:szCs w:val="24"/>
      <w:lang w:val="el-GR" w:eastAsia="ar-SA"/>
    </w:rPr>
  </w:style>
  <w:style w:type="paragraph" w:styleId="Ttulo7">
    <w:name w:val="heading 7"/>
    <w:basedOn w:val="Normal"/>
    <w:next w:val="Normal"/>
    <w:link w:val="Ttulo7Car"/>
    <w:qFormat/>
    <w:rsid w:val="00E16D42"/>
    <w:pPr>
      <w:keepNext/>
      <w:numPr>
        <w:ilvl w:val="6"/>
        <w:numId w:val="1"/>
      </w:numPr>
      <w:suppressAutoHyphens/>
      <w:spacing w:after="0" w:line="240" w:lineRule="auto"/>
      <w:outlineLvl w:val="6"/>
    </w:pPr>
    <w:rPr>
      <w:rFonts w:ascii="Times New Roman" w:eastAsia="Times New Roman" w:hAnsi="Times New Roman" w:cs="Times New Roman"/>
      <w:color w:val="FF99CC"/>
      <w:sz w:val="52"/>
      <w:szCs w:val="24"/>
      <w:lang w:val="el-GR" w:eastAsia="ar-SA"/>
    </w:rPr>
  </w:style>
  <w:style w:type="paragraph" w:styleId="Ttulo8">
    <w:name w:val="heading 8"/>
    <w:basedOn w:val="Normal"/>
    <w:next w:val="Normal"/>
    <w:link w:val="Ttulo8Car"/>
    <w:qFormat/>
    <w:rsid w:val="00E16D42"/>
    <w:pPr>
      <w:keepNext/>
      <w:numPr>
        <w:ilvl w:val="7"/>
        <w:numId w:val="1"/>
      </w:numPr>
      <w:suppressAutoHyphens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sz w:val="32"/>
      <w:szCs w:val="24"/>
      <w:lang w:val="el-GR" w:eastAsia="ar-SA"/>
    </w:rPr>
  </w:style>
  <w:style w:type="paragraph" w:styleId="Ttulo9">
    <w:name w:val="heading 9"/>
    <w:basedOn w:val="Normal"/>
    <w:next w:val="Normal"/>
    <w:link w:val="Ttulo9Car"/>
    <w:qFormat/>
    <w:rsid w:val="00E16D42"/>
    <w:pPr>
      <w:keepNext/>
      <w:numPr>
        <w:ilvl w:val="8"/>
        <w:numId w:val="1"/>
      </w:numPr>
      <w:suppressAutoHyphens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i/>
      <w:iCs/>
      <w:sz w:val="32"/>
      <w:szCs w:val="24"/>
      <w:lang w:val="el-GR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E16D42"/>
    <w:rPr>
      <w:rFonts w:ascii="Times New Roman" w:eastAsia="Times New Roman" w:hAnsi="Times New Roman" w:cs="Times New Roman"/>
      <w:i/>
      <w:iCs/>
      <w:sz w:val="32"/>
      <w:szCs w:val="24"/>
      <w:lang w:val="el-GR" w:eastAsia="ar-SA"/>
    </w:rPr>
  </w:style>
  <w:style w:type="character" w:customStyle="1" w:styleId="Ttulo2Car">
    <w:name w:val="Título 2 Car"/>
    <w:basedOn w:val="Fuentedeprrafopredeter"/>
    <w:link w:val="Ttulo2"/>
    <w:rsid w:val="00E16D42"/>
    <w:rPr>
      <w:rFonts w:ascii="Times New Roman" w:eastAsia="Times New Roman" w:hAnsi="Times New Roman" w:cs="Times New Roman"/>
      <w:i/>
      <w:iCs/>
      <w:sz w:val="24"/>
      <w:szCs w:val="24"/>
      <w:lang w:val="el-GR" w:eastAsia="ar-SA"/>
    </w:rPr>
  </w:style>
  <w:style w:type="character" w:customStyle="1" w:styleId="Ttulo3Car">
    <w:name w:val="Título 3 Car"/>
    <w:basedOn w:val="Fuentedeprrafopredeter"/>
    <w:link w:val="Ttulo3"/>
    <w:rsid w:val="00E16D42"/>
    <w:rPr>
      <w:rFonts w:ascii="Times New Roman" w:eastAsia="Times New Roman" w:hAnsi="Times New Roman" w:cs="Times New Roman"/>
      <w:i/>
      <w:iCs/>
      <w:sz w:val="24"/>
      <w:szCs w:val="24"/>
      <w:lang w:val="el-GR" w:eastAsia="ar-SA"/>
    </w:rPr>
  </w:style>
  <w:style w:type="character" w:customStyle="1" w:styleId="Ttulo4Car">
    <w:name w:val="Título 4 Car"/>
    <w:basedOn w:val="Fuentedeprrafopredeter"/>
    <w:link w:val="Ttulo4"/>
    <w:rsid w:val="00E16D42"/>
    <w:rPr>
      <w:rFonts w:ascii="Times New Roman" w:eastAsia="Times New Roman" w:hAnsi="Times New Roman" w:cs="Times New Roman"/>
      <w:color w:val="FF0000"/>
      <w:sz w:val="52"/>
      <w:szCs w:val="24"/>
      <w:lang w:val="el-GR" w:eastAsia="ar-SA"/>
    </w:rPr>
  </w:style>
  <w:style w:type="character" w:customStyle="1" w:styleId="Ttulo5Car">
    <w:name w:val="Título 5 Car"/>
    <w:basedOn w:val="Fuentedeprrafopredeter"/>
    <w:link w:val="Ttulo5"/>
    <w:rsid w:val="00E16D42"/>
    <w:rPr>
      <w:rFonts w:ascii="Times New Roman" w:eastAsia="Times New Roman" w:hAnsi="Times New Roman" w:cs="Times New Roman"/>
      <w:i/>
      <w:iCs/>
      <w:color w:val="000000"/>
      <w:sz w:val="24"/>
      <w:szCs w:val="24"/>
      <w:lang w:val="el-GR" w:eastAsia="ar-SA"/>
    </w:rPr>
  </w:style>
  <w:style w:type="character" w:customStyle="1" w:styleId="Ttulo6Car">
    <w:name w:val="Título 6 Car"/>
    <w:basedOn w:val="Fuentedeprrafopredeter"/>
    <w:link w:val="Ttulo6"/>
    <w:rsid w:val="00E16D42"/>
    <w:rPr>
      <w:rFonts w:ascii="Times New Roman" w:eastAsia="Times New Roman" w:hAnsi="Times New Roman" w:cs="Times New Roman"/>
      <w:i/>
      <w:iCs/>
      <w:sz w:val="24"/>
      <w:szCs w:val="24"/>
      <w:lang w:val="el-GR" w:eastAsia="ar-SA"/>
    </w:rPr>
  </w:style>
  <w:style w:type="character" w:customStyle="1" w:styleId="Ttulo7Car">
    <w:name w:val="Título 7 Car"/>
    <w:basedOn w:val="Fuentedeprrafopredeter"/>
    <w:link w:val="Ttulo7"/>
    <w:rsid w:val="00E16D42"/>
    <w:rPr>
      <w:rFonts w:ascii="Times New Roman" w:eastAsia="Times New Roman" w:hAnsi="Times New Roman" w:cs="Times New Roman"/>
      <w:color w:val="FF99CC"/>
      <w:sz w:val="52"/>
      <w:szCs w:val="24"/>
      <w:lang w:val="el-GR" w:eastAsia="ar-SA"/>
    </w:rPr>
  </w:style>
  <w:style w:type="character" w:customStyle="1" w:styleId="Ttulo8Car">
    <w:name w:val="Título 8 Car"/>
    <w:basedOn w:val="Fuentedeprrafopredeter"/>
    <w:link w:val="Ttulo8"/>
    <w:rsid w:val="00E16D42"/>
    <w:rPr>
      <w:rFonts w:ascii="Times New Roman" w:eastAsia="Times New Roman" w:hAnsi="Times New Roman" w:cs="Times New Roman"/>
      <w:sz w:val="32"/>
      <w:szCs w:val="24"/>
      <w:lang w:val="el-GR" w:eastAsia="ar-SA"/>
    </w:rPr>
  </w:style>
  <w:style w:type="character" w:customStyle="1" w:styleId="Ttulo9Car">
    <w:name w:val="Título 9 Car"/>
    <w:basedOn w:val="Fuentedeprrafopredeter"/>
    <w:link w:val="Ttulo9"/>
    <w:rsid w:val="00E16D42"/>
    <w:rPr>
      <w:rFonts w:ascii="Times New Roman" w:eastAsia="Times New Roman" w:hAnsi="Times New Roman" w:cs="Times New Roman"/>
      <w:i/>
      <w:iCs/>
      <w:sz w:val="32"/>
      <w:szCs w:val="24"/>
      <w:lang w:val="el-GR" w:eastAsia="ar-SA"/>
    </w:rPr>
  </w:style>
  <w:style w:type="character" w:customStyle="1" w:styleId="WW8Num2z0">
    <w:name w:val="WW8Num2z0"/>
    <w:rsid w:val="00E16D42"/>
    <w:rPr>
      <w:rFonts w:ascii="Times New Roman" w:hAnsi="Times New Roman" w:cs="Times New Roman"/>
    </w:rPr>
  </w:style>
  <w:style w:type="character" w:customStyle="1" w:styleId="WW8Num3z0">
    <w:name w:val="WW8Num3z0"/>
    <w:rsid w:val="00E16D42"/>
    <w:rPr>
      <w:rFonts w:ascii="Symbol" w:hAnsi="Symbol" w:cs="StarSymbol"/>
      <w:sz w:val="18"/>
      <w:szCs w:val="18"/>
    </w:rPr>
  </w:style>
  <w:style w:type="character" w:customStyle="1" w:styleId="Fuentedeprrafopredeter6">
    <w:name w:val="Fuente de párrafo predeter.6"/>
    <w:rsid w:val="00E16D42"/>
  </w:style>
  <w:style w:type="character" w:customStyle="1" w:styleId="Fuentedeprrafopredeter5">
    <w:name w:val="Fuente de párrafo predeter.5"/>
    <w:rsid w:val="00E16D42"/>
  </w:style>
  <w:style w:type="character" w:customStyle="1" w:styleId="Absatz-Standardschriftart">
    <w:name w:val="Absatz-Standardschriftart"/>
    <w:rsid w:val="00E16D42"/>
  </w:style>
  <w:style w:type="character" w:customStyle="1" w:styleId="Fuentedeprrafopredeter4">
    <w:name w:val="Fuente de párrafo predeter.4"/>
    <w:rsid w:val="00E16D42"/>
  </w:style>
  <w:style w:type="character" w:customStyle="1" w:styleId="Fuentedeprrafopredeter3">
    <w:name w:val="Fuente de párrafo predeter.3"/>
    <w:rsid w:val="00E16D42"/>
  </w:style>
  <w:style w:type="character" w:customStyle="1" w:styleId="Fuentedeprrafopredeter2">
    <w:name w:val="Fuente de párrafo predeter.2"/>
    <w:rsid w:val="00E16D42"/>
  </w:style>
  <w:style w:type="character" w:customStyle="1" w:styleId="WW8Num1z0">
    <w:name w:val="WW8Num1z0"/>
    <w:rsid w:val="00E16D42"/>
    <w:rPr>
      <w:rFonts w:ascii="Times New Roman" w:eastAsia="Times New Roman" w:hAnsi="Times New Roman" w:cs="Times New Roman"/>
    </w:rPr>
  </w:style>
  <w:style w:type="character" w:customStyle="1" w:styleId="WW8Num1z1">
    <w:name w:val="WW8Num1z1"/>
    <w:rsid w:val="00E16D42"/>
    <w:rPr>
      <w:rFonts w:ascii="Courier New" w:hAnsi="Courier New"/>
    </w:rPr>
  </w:style>
  <w:style w:type="character" w:customStyle="1" w:styleId="WW8Num1z2">
    <w:name w:val="WW8Num1z2"/>
    <w:rsid w:val="00E16D42"/>
    <w:rPr>
      <w:rFonts w:ascii="Wingdings" w:hAnsi="Wingdings"/>
    </w:rPr>
  </w:style>
  <w:style w:type="character" w:customStyle="1" w:styleId="WW8Num1z3">
    <w:name w:val="WW8Num1z3"/>
    <w:rsid w:val="00E16D42"/>
    <w:rPr>
      <w:rFonts w:ascii="Symbol" w:hAnsi="Symbol"/>
    </w:rPr>
  </w:style>
  <w:style w:type="character" w:customStyle="1" w:styleId="Fuentedeprrafopredeter1">
    <w:name w:val="Fuente de párrafo predeter.1"/>
    <w:rsid w:val="00E16D42"/>
  </w:style>
  <w:style w:type="character" w:styleId="Nmerodepgina">
    <w:name w:val="page number"/>
    <w:basedOn w:val="Fuentedeprrafopredeter1"/>
    <w:rsid w:val="00E16D42"/>
  </w:style>
  <w:style w:type="character" w:customStyle="1" w:styleId="Refdecomentario1">
    <w:name w:val="Ref. de comentario1"/>
    <w:rsid w:val="00E16D42"/>
    <w:rPr>
      <w:sz w:val="16"/>
      <w:szCs w:val="16"/>
    </w:rPr>
  </w:style>
  <w:style w:type="character" w:customStyle="1" w:styleId="Bullets">
    <w:name w:val="Bullets"/>
    <w:rsid w:val="00E16D42"/>
    <w:rPr>
      <w:rFonts w:ascii="StarSymbol" w:eastAsia="StarSymbol" w:hAnsi="StarSymbol" w:cs="StarSymbol"/>
      <w:sz w:val="18"/>
      <w:szCs w:val="18"/>
    </w:rPr>
  </w:style>
  <w:style w:type="paragraph" w:customStyle="1" w:styleId="Heading">
    <w:name w:val="Heading"/>
    <w:basedOn w:val="Normal"/>
    <w:next w:val="Textoindependiente"/>
    <w:rsid w:val="00E16D42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val="el-GR" w:eastAsia="ar-SA"/>
    </w:rPr>
  </w:style>
  <w:style w:type="paragraph" w:styleId="Textoindependiente">
    <w:name w:val="Body Text"/>
    <w:basedOn w:val="Normal"/>
    <w:link w:val="TextoindependienteCar"/>
    <w:rsid w:val="00E16D42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32"/>
      <w:szCs w:val="24"/>
      <w:lang w:val="el-GR" w:eastAsia="ar-SA"/>
    </w:rPr>
  </w:style>
  <w:style w:type="character" w:customStyle="1" w:styleId="TextoindependienteCar">
    <w:name w:val="Texto independiente Car"/>
    <w:basedOn w:val="Fuentedeprrafopredeter"/>
    <w:link w:val="Textoindependiente"/>
    <w:rsid w:val="00E16D42"/>
    <w:rPr>
      <w:rFonts w:ascii="Times New Roman" w:eastAsia="Times New Roman" w:hAnsi="Times New Roman" w:cs="Times New Roman"/>
      <w:color w:val="000000"/>
      <w:sz w:val="32"/>
      <w:szCs w:val="24"/>
      <w:lang w:val="el-GR" w:eastAsia="ar-SA"/>
    </w:rPr>
  </w:style>
  <w:style w:type="paragraph" w:styleId="Lista">
    <w:name w:val="List"/>
    <w:basedOn w:val="Textoindependiente"/>
    <w:rsid w:val="00E16D42"/>
    <w:rPr>
      <w:rFonts w:cs="Tahoma"/>
    </w:rPr>
  </w:style>
  <w:style w:type="paragraph" w:customStyle="1" w:styleId="Epgrafe1">
    <w:name w:val="Epígrafe1"/>
    <w:basedOn w:val="Normal"/>
    <w:rsid w:val="00E16D4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el-GR" w:eastAsia="ar-SA"/>
    </w:rPr>
  </w:style>
  <w:style w:type="paragraph" w:customStyle="1" w:styleId="Index">
    <w:name w:val="Index"/>
    <w:basedOn w:val="Normal"/>
    <w:rsid w:val="00E16D42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val="el-GR" w:eastAsia="ar-SA"/>
    </w:rPr>
  </w:style>
  <w:style w:type="paragraph" w:styleId="Piedepgina">
    <w:name w:val="footer"/>
    <w:basedOn w:val="Normal"/>
    <w:link w:val="PiedepginaCar"/>
    <w:rsid w:val="00E16D42"/>
    <w:pPr>
      <w:tabs>
        <w:tab w:val="center" w:pos="4252"/>
        <w:tab w:val="right" w:pos="8504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l-GR" w:eastAsia="ar-SA"/>
    </w:rPr>
  </w:style>
  <w:style w:type="character" w:customStyle="1" w:styleId="PiedepginaCar">
    <w:name w:val="Pie de página Car"/>
    <w:basedOn w:val="Fuentedeprrafopredeter"/>
    <w:link w:val="Piedepgina"/>
    <w:rsid w:val="00E16D42"/>
    <w:rPr>
      <w:rFonts w:ascii="Times New Roman" w:eastAsia="Times New Roman" w:hAnsi="Times New Roman" w:cs="Times New Roman"/>
      <w:sz w:val="24"/>
      <w:szCs w:val="24"/>
      <w:lang w:val="el-GR" w:eastAsia="ar-SA"/>
    </w:rPr>
  </w:style>
  <w:style w:type="paragraph" w:customStyle="1" w:styleId="Mapadeldocumento1">
    <w:name w:val="Mapa del documento1"/>
    <w:basedOn w:val="Normal"/>
    <w:rsid w:val="00E16D42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4"/>
      <w:szCs w:val="24"/>
      <w:lang w:val="el-GR" w:eastAsia="ar-SA"/>
    </w:rPr>
  </w:style>
  <w:style w:type="paragraph" w:customStyle="1" w:styleId="Textocomentario1">
    <w:name w:val="Texto comentario1"/>
    <w:basedOn w:val="Normal"/>
    <w:rsid w:val="00E16D4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l-GR" w:eastAsia="ar-SA"/>
    </w:rPr>
  </w:style>
  <w:style w:type="paragraph" w:customStyle="1" w:styleId="Framecontents">
    <w:name w:val="Frame contents"/>
    <w:basedOn w:val="Textoindependiente"/>
    <w:rsid w:val="00E16D42"/>
  </w:style>
  <w:style w:type="paragraph" w:styleId="Textodeglobo">
    <w:name w:val="Balloon Text"/>
    <w:basedOn w:val="Normal"/>
    <w:link w:val="TextodegloboCar"/>
    <w:rsid w:val="00E16D42"/>
    <w:pPr>
      <w:suppressAutoHyphens/>
      <w:spacing w:after="0" w:line="240" w:lineRule="auto"/>
    </w:pPr>
    <w:rPr>
      <w:rFonts w:ascii="Tahoma" w:eastAsia="Times New Roman" w:hAnsi="Tahoma" w:cs="Tahoma"/>
      <w:sz w:val="16"/>
      <w:szCs w:val="16"/>
      <w:lang w:val="el-GR" w:eastAsia="ar-SA"/>
    </w:rPr>
  </w:style>
  <w:style w:type="character" w:customStyle="1" w:styleId="TextodegloboCar">
    <w:name w:val="Texto de globo Car"/>
    <w:basedOn w:val="Fuentedeprrafopredeter"/>
    <w:link w:val="Textodeglobo"/>
    <w:rsid w:val="00E16D42"/>
    <w:rPr>
      <w:rFonts w:ascii="Tahoma" w:eastAsia="Times New Roman" w:hAnsi="Tahoma" w:cs="Tahoma"/>
      <w:sz w:val="16"/>
      <w:szCs w:val="16"/>
      <w:lang w:val="el-GR" w:eastAsia="ar-SA"/>
    </w:rPr>
  </w:style>
  <w:style w:type="paragraph" w:styleId="Encabezado">
    <w:name w:val="header"/>
    <w:basedOn w:val="Normal"/>
    <w:link w:val="EncabezadoCar"/>
    <w:unhideWhenUsed/>
    <w:rsid w:val="00886F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886FF0"/>
  </w:style>
  <w:style w:type="paragraph" w:customStyle="1" w:styleId="Epgrafe2">
    <w:name w:val="Epígrafe2"/>
    <w:basedOn w:val="Normal"/>
    <w:rsid w:val="007D148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el-GR" w:eastAsia="ar-SA"/>
    </w:rPr>
  </w:style>
  <w:style w:type="paragraph" w:styleId="Textonotapie">
    <w:name w:val="footnote text"/>
    <w:basedOn w:val="Normal"/>
    <w:link w:val="TextonotapieCar"/>
    <w:rsid w:val="007D148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l-GR" w:eastAsia="ar-SA"/>
    </w:rPr>
  </w:style>
  <w:style w:type="character" w:customStyle="1" w:styleId="TextonotapieCar">
    <w:name w:val="Texto nota pie Car"/>
    <w:basedOn w:val="Fuentedeprrafopredeter"/>
    <w:link w:val="Textonotapie"/>
    <w:rsid w:val="007D1482"/>
    <w:rPr>
      <w:rFonts w:ascii="Times New Roman" w:eastAsia="Times New Roman" w:hAnsi="Times New Roman" w:cs="Times New Roman"/>
      <w:sz w:val="20"/>
      <w:szCs w:val="20"/>
      <w:lang w:val="el-GR" w:eastAsia="ar-SA"/>
    </w:rPr>
  </w:style>
  <w:style w:type="character" w:styleId="Refdenotaalpie">
    <w:name w:val="footnote reference"/>
    <w:rsid w:val="007D1482"/>
    <w:rPr>
      <w:vertAlign w:val="superscript"/>
    </w:rPr>
  </w:style>
  <w:style w:type="paragraph" w:styleId="Textoindependienteprimerasangra">
    <w:name w:val="Body Text First Indent"/>
    <w:basedOn w:val="Textoindependiente"/>
    <w:link w:val="TextoindependienteprimerasangraCar"/>
    <w:rsid w:val="002E0E3F"/>
    <w:pPr>
      <w:spacing w:after="120"/>
      <w:ind w:firstLine="210"/>
      <w:jc w:val="left"/>
    </w:pPr>
    <w:rPr>
      <w:color w:val="auto"/>
      <w:sz w:val="24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2E0E3F"/>
    <w:rPr>
      <w:rFonts w:ascii="Times New Roman" w:eastAsia="Times New Roman" w:hAnsi="Times New Roman" w:cs="Times New Roman"/>
      <w:color w:val="000000"/>
      <w:sz w:val="24"/>
      <w:szCs w:val="24"/>
      <w:lang w:val="el-GR" w:eastAsia="ar-SA"/>
    </w:rPr>
  </w:style>
  <w:style w:type="paragraph" w:styleId="Sangradetextonormal">
    <w:name w:val="Body Text Indent"/>
    <w:basedOn w:val="Normal"/>
    <w:link w:val="SangradetextonormalCar"/>
    <w:rsid w:val="002E0E3F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el-GR" w:eastAsia="ar-SA"/>
    </w:rPr>
  </w:style>
  <w:style w:type="character" w:customStyle="1" w:styleId="SangradetextonormalCar">
    <w:name w:val="Sangría de texto normal Car"/>
    <w:basedOn w:val="Fuentedeprrafopredeter"/>
    <w:link w:val="Sangradetextonormal"/>
    <w:rsid w:val="002E0E3F"/>
    <w:rPr>
      <w:rFonts w:ascii="Times New Roman" w:eastAsia="Times New Roman" w:hAnsi="Times New Roman" w:cs="Times New Roman"/>
      <w:sz w:val="24"/>
      <w:szCs w:val="24"/>
      <w:lang w:val="el-GR" w:eastAsia="ar-SA"/>
    </w:rPr>
  </w:style>
  <w:style w:type="paragraph" w:styleId="Textoindependienteprimerasangra2">
    <w:name w:val="Body Text First Indent 2"/>
    <w:basedOn w:val="Sangradetextonormal"/>
    <w:link w:val="Textoindependienteprimerasangra2Car"/>
    <w:rsid w:val="002E0E3F"/>
    <w:pPr>
      <w:ind w:firstLine="21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2E0E3F"/>
    <w:rPr>
      <w:rFonts w:ascii="Times New Roman" w:eastAsia="Times New Roman" w:hAnsi="Times New Roman" w:cs="Times New Roman"/>
      <w:sz w:val="24"/>
      <w:szCs w:val="24"/>
      <w:lang w:val="el-GR" w:eastAsia="ar-SA"/>
    </w:rPr>
  </w:style>
  <w:style w:type="paragraph" w:customStyle="1" w:styleId="Epgrafe3">
    <w:name w:val="Epígrafe3"/>
    <w:basedOn w:val="Normal"/>
    <w:rsid w:val="003D6AF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el-GR" w:eastAsia="ar-SA"/>
    </w:rPr>
  </w:style>
  <w:style w:type="paragraph" w:customStyle="1" w:styleId="Epgrafe4">
    <w:name w:val="Epígrafe4"/>
    <w:basedOn w:val="Normal"/>
    <w:rsid w:val="0061560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el-GR" w:eastAsia="ar-SA"/>
    </w:rPr>
  </w:style>
  <w:style w:type="character" w:customStyle="1" w:styleId="TextoindependienteCar1">
    <w:name w:val="Texto independiente Car1"/>
    <w:rsid w:val="0061560D"/>
    <w:rPr>
      <w:color w:val="000000"/>
      <w:sz w:val="32"/>
      <w:szCs w:val="24"/>
      <w:lang w:val="el-GR" w:eastAsia="ar-SA"/>
    </w:rPr>
  </w:style>
  <w:style w:type="paragraph" w:customStyle="1" w:styleId="Epgrafe40">
    <w:name w:val="Epígrafe4"/>
    <w:basedOn w:val="Normal"/>
    <w:rsid w:val="0061560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el-GR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g"/><Relationship Id="rId21" Type="http://schemas.openxmlformats.org/officeDocument/2006/relationships/image" Target="media/image14.jpeg"/><Relationship Id="rId34" Type="http://schemas.openxmlformats.org/officeDocument/2006/relationships/image" Target="media/image27.jpg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50" Type="http://schemas.openxmlformats.org/officeDocument/2006/relationships/image" Target="media/image43.jpeg"/><Relationship Id="rId55" Type="http://schemas.openxmlformats.org/officeDocument/2006/relationships/image" Target="media/image48.jpeg"/><Relationship Id="rId63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41" Type="http://schemas.openxmlformats.org/officeDocument/2006/relationships/image" Target="media/image34.jpg"/><Relationship Id="rId54" Type="http://schemas.openxmlformats.org/officeDocument/2006/relationships/image" Target="media/image47.jpeg"/><Relationship Id="rId62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g"/><Relationship Id="rId40" Type="http://schemas.openxmlformats.org/officeDocument/2006/relationships/image" Target="media/image33.jpg"/><Relationship Id="rId45" Type="http://schemas.openxmlformats.org/officeDocument/2006/relationships/image" Target="media/image38.jpeg"/><Relationship Id="rId53" Type="http://schemas.openxmlformats.org/officeDocument/2006/relationships/image" Target="media/image46.jpeg"/><Relationship Id="rId58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g"/><Relationship Id="rId49" Type="http://schemas.openxmlformats.org/officeDocument/2006/relationships/image" Target="media/image42.jpeg"/><Relationship Id="rId57" Type="http://schemas.openxmlformats.org/officeDocument/2006/relationships/header" Target="header1.xml"/><Relationship Id="rId61" Type="http://schemas.openxmlformats.org/officeDocument/2006/relationships/header" Target="header3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52" Type="http://schemas.openxmlformats.org/officeDocument/2006/relationships/image" Target="media/image45.jpeg"/><Relationship Id="rId6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g"/><Relationship Id="rId43" Type="http://schemas.openxmlformats.org/officeDocument/2006/relationships/image" Target="media/image36.jpeg"/><Relationship Id="rId48" Type="http://schemas.openxmlformats.org/officeDocument/2006/relationships/image" Target="media/image41.jpeg"/><Relationship Id="rId56" Type="http://schemas.openxmlformats.org/officeDocument/2006/relationships/image" Target="media/image49.jpeg"/><Relationship Id="rId64" Type="http://schemas.openxmlformats.org/officeDocument/2006/relationships/theme" Target="theme/theme1.xml"/><Relationship Id="rId8" Type="http://schemas.openxmlformats.org/officeDocument/2006/relationships/image" Target="media/image1.jpeg"/><Relationship Id="rId51" Type="http://schemas.openxmlformats.org/officeDocument/2006/relationships/image" Target="media/image44.jpeg"/><Relationship Id="rId3" Type="http://schemas.microsoft.com/office/2007/relationships/stylesWithEffects" Target="stylesWithEffect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g"/><Relationship Id="rId38" Type="http://schemas.openxmlformats.org/officeDocument/2006/relationships/image" Target="media/image31.jpg"/><Relationship Id="rId46" Type="http://schemas.openxmlformats.org/officeDocument/2006/relationships/image" Target="media/image39.jpeg"/><Relationship Id="rId5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364</Pages>
  <Words>12976</Words>
  <Characters>71374</Characters>
  <Application>Microsoft Office Word</Application>
  <DocSecurity>0</DocSecurity>
  <Lines>594</Lines>
  <Paragraphs>168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61</vt:i4>
      </vt:variant>
    </vt:vector>
  </HeadingPairs>
  <TitlesOfParts>
    <vt:vector size="62" baseType="lpstr">
      <vt:lpstr/>
      <vt:lpstr>        </vt:lpstr>
      <vt:lpstr>        Ψηφιακός έρωτας σημαίνει ψηφιακός έρωτας.</vt:lpstr>
      <vt:lpstr>        Ευειδή τα μέσα της ζωής ημών</vt:lpstr>
      <vt:lpstr>        Οι θεοί ενδίδουν στον πειρασμό</vt:lpstr>
      <vt:lpstr>        Η δυσλεξία μου  μπορεί να  έχει σχέση </vt:lpstr>
      <vt:lpstr>        με την ερωτική αιδώ;</vt:lpstr>
      <vt:lpstr>Όποιος γελάει μόνος του</vt:lpstr>
      <vt:lpstr>        Αντιμετώπιση του μαύρου </vt:lpstr>
      <vt:lpstr>        Εντός μου ολοένα τυλίγεται το κουβάρι</vt:lpstr>
      <vt:lpstr>        Το μέσο στην περίπτωση αυτή</vt:lpstr>
      <vt:lpstr>        είναι ίσως  ένα:  η μουσική</vt:lpstr>
      <vt:lpstr>        Περιπεσούσα γυμνή αίσθηση </vt:lpstr>
      <vt:lpstr>        Η Λήθη, θυγατέρα της Έριδας </vt:lpstr>
      <vt:lpstr>        Οι λέξεις είναι ξεδιάντροπες</vt:lpstr>
      <vt:lpstr>        Σαν το νιο χορτάρι </vt:lpstr>
      <vt:lpstr>        Ανάρια ανάρια ανακαλώ ηώ,</vt:lpstr>
      <vt:lpstr>        ακάματη άνασσα.</vt:lpstr>
      <vt:lpstr>        Όσο υπάρχουν φελλοί</vt:lpstr>
      <vt:lpstr>        Τα αίτια διατηρούνται αναλλοίωτα</vt:lpstr>
      <vt:lpstr>        Θαύματα και οράματα</vt:lpstr>
      <vt:lpstr>        που μας κρύβουν</vt:lpstr>
      <vt:lpstr>        Ο βαθμός μεταμόρφωσης εξαρτάται</vt:lpstr>
      <vt:lpstr>        Ό,τι τραγουδάει</vt:lpstr>
      <vt:lpstr>        Να φιλοκαλείς «μετ’ ευτελείας» θα πει</vt:lpstr>
      <vt:lpstr>        </vt:lpstr>
      <vt:lpstr>        Ψηλό, Α-ψηλό βουνό  τα Άγραφά μου!</vt:lpstr>
      <vt:lpstr>        </vt:lpstr>
      <vt:lpstr>        Εκείνος που γράφει είναι</vt:lpstr>
      <vt:lpstr>        Κουρδίστε το!</vt:lpstr>
      <vt:lpstr>        Τσούγδω-μούγδω μάγισσα </vt:lpstr>
      <vt:lpstr>        Η αλήθεια ξαποστάζει</vt:lpstr>
      <vt:lpstr>        </vt:lpstr>
      <vt:lpstr>        </vt:lpstr>
      <vt:lpstr>        Σφυριά στη μαύρη πέτρα</vt:lpstr>
      <vt:lpstr>        Μάταιο ν’  αντιστέκεσαι </vt:lpstr>
      <vt:lpstr>        Ο λωτός έχει βγάλει</vt:lpstr>
      <vt:lpstr>        Το «έλλογο χαρτί»</vt:lpstr>
      <vt:lpstr>        Το λίμπιντο:  ο στυλοβάτης του καπιταλισμού</vt:lpstr>
      <vt:lpstr>        Ο Έρωτας στο Κρητικό Θέατρο</vt:lpstr>
      <vt:lpstr>        Μες στην καρδιά της πόλης</vt:lpstr>
      <vt:lpstr>        Τεκμήριο αλύτρωτης επιφάνειας </vt:lpstr>
      <vt:lpstr>        Η αλήθεια </vt:lpstr>
      <vt:lpstr>        Ο ήλιος λάμπει.</vt:lpstr>
      <vt:lpstr>        Κάθε κυοφορία προϋποθέτει</vt:lpstr>
      <vt:lpstr>        Δεν είμαι σ’ αυτά που γράφω</vt:lpstr>
      <vt:lpstr>        Το παράφορο της Τέχνης</vt:lpstr>
      <vt:lpstr>        Ευλογημένο το τρις</vt:lpstr>
      <vt:lpstr>    Κάθε αλλαγή πορείας πιο κοντά</vt:lpstr>
      <vt:lpstr>        Επιστροφή στην υποσυνείδητη αυτοάμυνα</vt:lpstr>
      <vt:lpstr>        Μετά το Θεό η χύτρα.</vt:lpstr>
      <vt:lpstr>        Με χάνω και με βρίσκω</vt:lpstr>
      <vt:lpstr>        Στον υπερθετικό βαθμό είναι  όμορα</vt:lpstr>
      <vt:lpstr>    Εμπειρία που δεν αρχίζει</vt:lpstr>
      <vt:lpstr>        Το καινούργιο βγαίνει ταυτόχρονα</vt:lpstr>
      <vt:lpstr>        Αμέθυστε ακριβέ </vt:lpstr>
      <vt:lpstr>        απόφευγε αποκαΐδι</vt:lpstr>
      <vt:lpstr>        απόγευμα..</vt:lpstr>
      <vt:lpstr>        Τί ζητάει ένας άνθρωπος</vt:lpstr>
      <vt:lpstr>        που γυρίζει και γυρίζει</vt:lpstr>
      <vt:lpstr>        ο μακρύλαιμος αρχάγγελος του Πανσέληνου</vt:lpstr>
      <vt:lpstr>        DEUS= coincidentia oppositorum. </vt:lpstr>
    </vt:vector>
  </TitlesOfParts>
  <Company/>
  <LinksUpToDate>false</LinksUpToDate>
  <CharactersWithSpaces>84182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Antiocos</dc:creator>
  <cp:lastModifiedBy>Antiocos</cp:lastModifiedBy>
  <cp:revision>2</cp:revision>
  <cp:lastPrinted>2021-11-05T21:16:00Z</cp:lastPrinted>
  <dcterms:created xsi:type="dcterms:W3CDTF">2023-12-02T19:16:00Z</dcterms:created>
  <dcterms:modified xsi:type="dcterms:W3CDTF">2023-12-02T19:16:00Z</dcterms:modified>
</cp:coreProperties>
</file>