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FAB" w:rsidRDefault="00161FAB"/>
    <w:p w:rsidR="00E052C7" w:rsidRDefault="00E052C7"/>
    <w:p w:rsidR="00E052C7" w:rsidRDefault="00E052C7"/>
    <w:p w:rsidR="00E052C7" w:rsidRPr="00CF62AA" w:rsidRDefault="00E052C7" w:rsidP="00E052C7">
      <w:pPr>
        <w:jc w:val="center"/>
        <w:rPr>
          <w:rFonts w:ascii="Times New Roman" w:hAnsi="Times New Roman" w:cs="Times New Roman"/>
          <w:sz w:val="44"/>
          <w:szCs w:val="44"/>
          <w:lang w:val="el-GR"/>
        </w:rPr>
      </w:pPr>
      <w:r w:rsidRPr="00CF62AA">
        <w:rPr>
          <w:rFonts w:ascii="Times New Roman" w:hAnsi="Times New Roman" w:cs="Times New Roman"/>
          <w:sz w:val="44"/>
          <w:szCs w:val="44"/>
          <w:lang w:val="el-GR"/>
        </w:rPr>
        <w:t>Σαράντης</w:t>
      </w:r>
      <w:r w:rsidRPr="00CF62AA">
        <w:rPr>
          <w:rFonts w:ascii="Algerian" w:hAnsi="Algerian" w:cs="Times New Roman"/>
          <w:sz w:val="44"/>
          <w:szCs w:val="44"/>
          <w:lang w:val="el-GR"/>
        </w:rPr>
        <w:t xml:space="preserve"> </w:t>
      </w:r>
      <w:r w:rsidRPr="00CF62AA">
        <w:rPr>
          <w:rFonts w:ascii="Times New Roman" w:hAnsi="Times New Roman" w:cs="Times New Roman"/>
          <w:sz w:val="44"/>
          <w:szCs w:val="44"/>
          <w:lang w:val="el-GR"/>
        </w:rPr>
        <w:t>Αντίοχος</w:t>
      </w:r>
    </w:p>
    <w:p w:rsidR="00E052C7" w:rsidRDefault="00E052C7" w:rsidP="00E052C7">
      <w:pPr>
        <w:jc w:val="center"/>
        <w:rPr>
          <w:rFonts w:ascii="Times New Roman" w:hAnsi="Times New Roman" w:cs="Times New Roman"/>
          <w:sz w:val="40"/>
          <w:szCs w:val="40"/>
          <w:lang w:val="el-GR"/>
        </w:rPr>
      </w:pPr>
    </w:p>
    <w:p w:rsidR="00E052C7" w:rsidRPr="00CF62AA" w:rsidRDefault="00E052C7" w:rsidP="00E052C7">
      <w:pPr>
        <w:jc w:val="center"/>
        <w:rPr>
          <w:rFonts w:ascii="Times New Roman" w:hAnsi="Times New Roman" w:cs="Times New Roman"/>
          <w:sz w:val="72"/>
          <w:szCs w:val="72"/>
          <w:lang w:val="el-GR"/>
        </w:rPr>
      </w:pPr>
    </w:p>
    <w:p w:rsidR="00E052C7" w:rsidRPr="00CF62AA" w:rsidRDefault="00E052C7" w:rsidP="00E052C7">
      <w:pPr>
        <w:jc w:val="center"/>
        <w:rPr>
          <w:rFonts w:ascii="Times New Roman" w:hAnsi="Times New Roman" w:cs="Times New Roman"/>
          <w:color w:val="FF0000"/>
          <w:sz w:val="72"/>
          <w:szCs w:val="72"/>
          <w:lang w:val="el-GR"/>
        </w:rPr>
      </w:pPr>
      <w:r w:rsidRPr="00CF62AA">
        <w:rPr>
          <w:rFonts w:ascii="Times New Roman" w:hAnsi="Times New Roman" w:cs="Times New Roman"/>
          <w:color w:val="FF0000"/>
          <w:sz w:val="72"/>
          <w:szCs w:val="72"/>
          <w:lang w:val="el-GR"/>
        </w:rPr>
        <w:t>ΑΠΑΝΤΑ</w:t>
      </w:r>
    </w:p>
    <w:p w:rsidR="00E052C7" w:rsidRDefault="00E052C7"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τ</w:t>
      </w:r>
      <w:r w:rsidRPr="00E052C7">
        <w:rPr>
          <w:rFonts w:ascii="Times New Roman" w:hAnsi="Times New Roman" w:cs="Times New Roman"/>
          <w:sz w:val="40"/>
          <w:szCs w:val="40"/>
          <w:lang w:val="el-GR"/>
        </w:rPr>
        <w:t>ης</w:t>
      </w:r>
    </w:p>
    <w:p w:rsidR="00E052C7" w:rsidRPr="00751243" w:rsidRDefault="00E052C7"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ΠΟΙΗΣΗΣ</w:t>
      </w:r>
    </w:p>
    <w:p w:rsidR="00B450DE" w:rsidRDefault="00A4214E"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Τόμοι</w:t>
      </w:r>
      <w:r w:rsidR="00B450DE">
        <w:rPr>
          <w:rFonts w:ascii="Times New Roman" w:hAnsi="Times New Roman" w:cs="Times New Roman"/>
          <w:sz w:val="40"/>
          <w:szCs w:val="40"/>
          <w:lang w:val="el-GR"/>
        </w:rPr>
        <w:t xml:space="preserve"> Α΄</w:t>
      </w:r>
      <w:r>
        <w:rPr>
          <w:rFonts w:ascii="Times New Roman" w:hAnsi="Times New Roman" w:cs="Times New Roman"/>
          <w:sz w:val="40"/>
          <w:szCs w:val="40"/>
          <w:lang w:val="el-GR"/>
        </w:rPr>
        <w:t>- Γ΄</w:t>
      </w:r>
    </w:p>
    <w:p w:rsidR="00A4214E" w:rsidRPr="00B450DE" w:rsidRDefault="00A4214E"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(1965 – 202</w:t>
      </w:r>
      <w:r w:rsidR="00D75E3F">
        <w:rPr>
          <w:rFonts w:ascii="Times New Roman" w:hAnsi="Times New Roman" w:cs="Times New Roman"/>
          <w:sz w:val="40"/>
          <w:szCs w:val="40"/>
        </w:rPr>
        <w:t>5</w:t>
      </w:r>
      <w:r>
        <w:rPr>
          <w:rFonts w:ascii="Times New Roman" w:hAnsi="Times New Roman" w:cs="Times New Roman"/>
          <w:sz w:val="40"/>
          <w:szCs w:val="40"/>
          <w:lang w:val="el-GR"/>
        </w:rPr>
        <w:t>)</w:t>
      </w:r>
    </w:p>
    <w:p w:rsidR="00E052C7" w:rsidRDefault="00E052C7" w:rsidP="00E052C7">
      <w:pPr>
        <w:jc w:val="center"/>
        <w:rPr>
          <w:rFonts w:ascii="Times New Roman" w:hAnsi="Times New Roman" w:cs="Times New Roman"/>
          <w:sz w:val="40"/>
          <w:szCs w:val="40"/>
          <w:lang w:val="el-GR"/>
        </w:rPr>
      </w:pPr>
    </w:p>
    <w:p w:rsidR="00E052C7" w:rsidRDefault="00E052C7">
      <w:pPr>
        <w:tabs>
          <w:tab w:val="right" w:pos="1260"/>
        </w:tabs>
        <w:ind w:left="-180" w:right="279"/>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Pr="00CF62AA" w:rsidRDefault="00E052C7">
      <w:pPr>
        <w:jc w:val="center"/>
        <w:rPr>
          <w:bCs/>
          <w:color w:val="000000"/>
          <w:sz w:val="44"/>
          <w:lang w:val="el-GR"/>
        </w:rPr>
      </w:pPr>
      <w:r>
        <w:rPr>
          <w:b/>
          <w:bCs/>
          <w:i/>
          <w:iCs/>
          <w:color w:val="000000"/>
          <w:sz w:val="44"/>
          <w:lang w:val="el-GR"/>
        </w:rPr>
        <w:t xml:space="preserve">      </w:t>
      </w: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Pr="00751243" w:rsidRDefault="00E052C7">
      <w:pPr>
        <w:rPr>
          <w:color w:val="FF0000"/>
          <w:sz w:val="32"/>
          <w:lang w:val="el-GR"/>
        </w:rPr>
      </w:pPr>
    </w:p>
    <w:p w:rsidR="00E052C7" w:rsidRDefault="00E052C7">
      <w:pPr>
        <w:rPr>
          <w:color w:val="FF0000"/>
          <w:sz w:val="32"/>
          <w:lang w:val="el-GR"/>
        </w:rPr>
      </w:pPr>
    </w:p>
    <w:p w:rsidR="00E052C7" w:rsidRDefault="00A4214E" w:rsidP="00A4214E">
      <w:pPr>
        <w:jc w:val="center"/>
        <w:rPr>
          <w:color w:val="FF0000"/>
          <w:sz w:val="32"/>
          <w:lang w:val="el-GR"/>
        </w:rPr>
      </w:pPr>
      <w:r>
        <w:rPr>
          <w:color w:val="FF0000"/>
          <w:sz w:val="32"/>
          <w:lang w:val="el-GR"/>
        </w:rPr>
        <w:t>ΤΟΜΟΣ Α’</w:t>
      </w:r>
    </w:p>
    <w:p w:rsidR="00A4214E" w:rsidRPr="00A4214E" w:rsidRDefault="00A4214E" w:rsidP="00A4214E">
      <w:pPr>
        <w:jc w:val="center"/>
        <w:rPr>
          <w:sz w:val="32"/>
          <w:lang w:val="el-GR"/>
        </w:rPr>
      </w:pPr>
      <w:r>
        <w:rPr>
          <w:sz w:val="32"/>
          <w:lang w:val="el-GR"/>
        </w:rPr>
        <w:t>{1965 – 1983}</w:t>
      </w: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CA35BE" w:rsidRDefault="00CA35BE">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Pr="00E052C7" w:rsidRDefault="00E052C7">
      <w:pPr>
        <w:rPr>
          <w:color w:val="FF0000"/>
          <w:sz w:val="32"/>
          <w:lang w:val="el-GR"/>
        </w:rPr>
      </w:pPr>
    </w:p>
    <w:p w:rsidR="00E052C7" w:rsidRPr="00AC6AC6" w:rsidRDefault="00E052C7">
      <w:pPr>
        <w:rPr>
          <w:color w:val="FF0000"/>
          <w:sz w:val="32"/>
          <w:lang w:val="el-GR"/>
        </w:rPr>
      </w:pPr>
    </w:p>
    <w:p w:rsidR="00685846" w:rsidRPr="00AC6AC6" w:rsidRDefault="00685846">
      <w:pPr>
        <w:rPr>
          <w:color w:val="FF0000"/>
          <w:sz w:val="32"/>
          <w:lang w:val="el-GR"/>
        </w:rPr>
      </w:pPr>
    </w:p>
    <w:p w:rsidR="00685846" w:rsidRPr="00AC6AC6" w:rsidRDefault="00685846">
      <w:pPr>
        <w:rPr>
          <w:color w:val="FF0000"/>
          <w:sz w:val="32"/>
          <w:lang w:val="el-GR"/>
        </w:rPr>
      </w:pPr>
    </w:p>
    <w:p w:rsidR="00685846" w:rsidRPr="00AC6AC6" w:rsidRDefault="00685846">
      <w:pPr>
        <w:rPr>
          <w:color w:val="FF0000"/>
          <w:sz w:val="32"/>
          <w:lang w:val="el-GR"/>
        </w:rPr>
      </w:pPr>
    </w:p>
    <w:p w:rsidR="00685846" w:rsidRPr="00AC6AC6" w:rsidRDefault="00685846">
      <w:pPr>
        <w:rPr>
          <w:color w:val="FF0000"/>
          <w:sz w:val="32"/>
          <w:lang w:val="el-GR"/>
        </w:rPr>
      </w:pPr>
    </w:p>
    <w:p w:rsidR="00685846" w:rsidRPr="00AC6AC6" w:rsidRDefault="00685846">
      <w:pPr>
        <w:rPr>
          <w:color w:val="FF0000"/>
          <w:sz w:val="32"/>
          <w:lang w:val="el-GR"/>
        </w:rPr>
      </w:pPr>
    </w:p>
    <w:p w:rsidR="00685846" w:rsidRPr="00AC6AC6" w:rsidRDefault="00685846">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40E1B">
      <w:pPr>
        <w:jc w:val="center"/>
        <w:rPr>
          <w:color w:val="FF0000"/>
          <w:sz w:val="32"/>
          <w:lang w:val="el-GR"/>
        </w:rPr>
      </w:pPr>
      <w:r>
        <w:rPr>
          <w:color w:val="FF0000"/>
          <w:sz w:val="32"/>
          <w:lang w:val="es-ES_trad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pt;height:309pt">
            <v:imagedata r:id="rId8" o:title="Misfotos-Autoretrato"/>
          </v:shape>
        </w:pict>
      </w:r>
    </w:p>
    <w:p w:rsidR="00E052C7" w:rsidRDefault="00E052C7" w:rsidP="00D40286">
      <w:pPr>
        <w:jc w:val="cente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Pr="00CF62AA" w:rsidRDefault="00E052C7">
      <w:pPr>
        <w:jc w:val="center"/>
        <w:rPr>
          <w:i/>
          <w:color w:val="FF0000"/>
          <w:sz w:val="52"/>
          <w:lang w:val="el-GR"/>
        </w:rPr>
      </w:pPr>
      <w:r w:rsidRPr="00CA35BE">
        <w:rPr>
          <w:i/>
          <w:color w:val="FF0000"/>
          <w:sz w:val="52"/>
          <w:lang w:val="el-GR"/>
        </w:rPr>
        <w:t>φύλλα  ημερολογίου</w:t>
      </w:r>
    </w:p>
    <w:p w:rsidR="00E052C7" w:rsidRPr="00F7209A" w:rsidRDefault="00AC6AC6">
      <w:pPr>
        <w:jc w:val="center"/>
        <w:rPr>
          <w:color w:val="000000"/>
          <w:sz w:val="44"/>
          <w:lang w:val="el-GR"/>
        </w:rPr>
      </w:pPr>
      <w:r w:rsidRPr="00F7209A">
        <w:rPr>
          <w:color w:val="000000"/>
          <w:sz w:val="44"/>
          <w:lang w:val="el-GR"/>
        </w:rPr>
        <w:t>[</w:t>
      </w:r>
      <w:r w:rsidR="00E052C7" w:rsidRPr="00CF62AA">
        <w:rPr>
          <w:color w:val="000000"/>
          <w:sz w:val="44"/>
          <w:lang w:val="el-GR"/>
        </w:rPr>
        <w:t>1965</w:t>
      </w:r>
      <w:r w:rsidRPr="00F7209A">
        <w:rPr>
          <w:color w:val="000000"/>
          <w:sz w:val="44"/>
          <w:lang w:val="el-GR"/>
        </w:rPr>
        <w:t>]</w:t>
      </w:r>
    </w:p>
    <w:p w:rsidR="00CA35BE" w:rsidRDefault="00CA35BE">
      <w:pPr>
        <w:jc w:val="center"/>
        <w:rPr>
          <w:color w:val="000000"/>
          <w:sz w:val="44"/>
          <w:lang w:val="el-GR"/>
        </w:rPr>
      </w:pPr>
    </w:p>
    <w:p w:rsidR="00CA35BE" w:rsidRPr="00CA35BE" w:rsidRDefault="00CA35BE">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rsidP="00867F77">
      <w:pP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Pr="00D40286" w:rsidRDefault="00D40286">
      <w:pPr>
        <w:jc w:val="center"/>
        <w:rPr>
          <w:color w:val="000000"/>
          <w:sz w:val="44"/>
          <w:lang w:val="el-GR"/>
        </w:rPr>
      </w:pPr>
    </w:p>
    <w:p w:rsidR="00D40286" w:rsidRP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D40286" w:rsidRDefault="00D40286">
      <w:pPr>
        <w:jc w:val="center"/>
        <w:rPr>
          <w:color w:val="000000"/>
          <w:sz w:val="44"/>
          <w:lang w:val="el-GR"/>
        </w:rPr>
      </w:pPr>
    </w:p>
    <w:p w:rsidR="00E052C7" w:rsidRDefault="00E052C7" w:rsidP="00867F77">
      <w:pPr>
        <w:rPr>
          <w:color w:val="FF0000"/>
          <w:sz w:val="44"/>
          <w:lang w:val="el-GR"/>
        </w:rPr>
      </w:pPr>
    </w:p>
    <w:p w:rsidR="00E052C7" w:rsidRPr="008E666F" w:rsidRDefault="00867F77">
      <w:pPr>
        <w:rPr>
          <w:color w:val="FF0000"/>
          <w:sz w:val="36"/>
          <w:szCs w:val="36"/>
          <w:lang w:val="el-GR"/>
        </w:rPr>
      </w:pPr>
      <w:r w:rsidRPr="008E666F">
        <w:rPr>
          <w:color w:val="FF0000"/>
          <w:sz w:val="36"/>
          <w:szCs w:val="36"/>
          <w:lang w:val="el-GR"/>
        </w:rPr>
        <w:t>χ</w:t>
      </w:r>
      <w:r w:rsidR="00E052C7" w:rsidRPr="008E666F">
        <w:rPr>
          <w:color w:val="FF0000"/>
          <w:sz w:val="36"/>
          <w:szCs w:val="36"/>
          <w:lang w:val="el-GR"/>
        </w:rPr>
        <w:t>αίρε  χαριτωμένη!</w:t>
      </w:r>
    </w:p>
    <w:p w:rsidR="00867F77" w:rsidRDefault="00867F77">
      <w:pPr>
        <w:rPr>
          <w:color w:val="FF0000"/>
          <w:sz w:val="32"/>
          <w:lang w:val="el-GR"/>
        </w:rPr>
      </w:pPr>
    </w:p>
    <w:p w:rsidR="00867F77" w:rsidRDefault="00867F77">
      <w:pPr>
        <w:rPr>
          <w:color w:val="FF0000"/>
          <w:sz w:val="32"/>
          <w:lang w:val="el-GR"/>
        </w:rPr>
      </w:pPr>
    </w:p>
    <w:p w:rsidR="00867F77" w:rsidRDefault="00867F77">
      <w:pPr>
        <w:rPr>
          <w:color w:val="FF0000"/>
          <w:sz w:val="32"/>
          <w:lang w:val="el-GR"/>
        </w:rPr>
      </w:pPr>
    </w:p>
    <w:p w:rsidR="00E052C7" w:rsidRDefault="00E052C7">
      <w:pPr>
        <w:rPr>
          <w:sz w:val="28"/>
          <w:lang w:val="el-GR"/>
        </w:rPr>
      </w:pPr>
      <w:r w:rsidRPr="002715D1">
        <w:rPr>
          <w:i/>
          <w:color w:val="FF0000"/>
          <w:sz w:val="36"/>
          <w:szCs w:val="36"/>
          <w:lang w:val="el-GR"/>
        </w:rPr>
        <w:t>Τ’</w:t>
      </w:r>
      <w:r>
        <w:rPr>
          <w:sz w:val="28"/>
          <w:lang w:val="el-GR"/>
        </w:rPr>
        <w:t xml:space="preserve">  άπιαστο θάμα επιάσθη.</w:t>
      </w:r>
    </w:p>
    <w:p w:rsidR="00E052C7" w:rsidRDefault="00E052C7">
      <w:pPr>
        <w:rPr>
          <w:sz w:val="28"/>
          <w:lang w:val="el-GR"/>
        </w:rPr>
      </w:pPr>
      <w:r>
        <w:rPr>
          <w:sz w:val="28"/>
          <w:lang w:val="el-GR"/>
        </w:rPr>
        <w:t>Χαίρε χαριτωμένη!</w:t>
      </w:r>
    </w:p>
    <w:p w:rsidR="00E052C7" w:rsidRDefault="00E052C7">
      <w:pPr>
        <w:rPr>
          <w:sz w:val="28"/>
          <w:lang w:val="el-GR"/>
        </w:rPr>
      </w:pPr>
    </w:p>
    <w:p w:rsidR="00E052C7" w:rsidRDefault="00E052C7">
      <w:pPr>
        <w:rPr>
          <w:sz w:val="28"/>
          <w:lang w:val="el-GR"/>
        </w:rPr>
      </w:pPr>
      <w:r>
        <w:rPr>
          <w:sz w:val="28"/>
          <w:lang w:val="el-GR"/>
        </w:rPr>
        <w:t>Στο θαμπολόγημα του νου</w:t>
      </w:r>
    </w:p>
    <w:p w:rsidR="00E052C7" w:rsidRDefault="00E052C7">
      <w:pPr>
        <w:rPr>
          <w:sz w:val="28"/>
          <w:lang w:val="el-GR"/>
        </w:rPr>
      </w:pPr>
      <w:r>
        <w:rPr>
          <w:sz w:val="28"/>
          <w:lang w:val="el-GR"/>
        </w:rPr>
        <w:t>ξένη η καρδιά αντιστέκεται.</w:t>
      </w:r>
    </w:p>
    <w:p w:rsidR="00E052C7" w:rsidRDefault="00E052C7">
      <w:pPr>
        <w:rPr>
          <w:sz w:val="28"/>
          <w:lang w:val="el-GR"/>
        </w:rPr>
      </w:pPr>
      <w:r>
        <w:rPr>
          <w:sz w:val="28"/>
          <w:lang w:val="el-GR"/>
        </w:rPr>
        <w:t>Ξένη και πάλι ξένη.</w:t>
      </w:r>
    </w:p>
    <w:p w:rsidR="00E052C7" w:rsidRDefault="00E052C7">
      <w:pPr>
        <w:rPr>
          <w:sz w:val="28"/>
          <w:lang w:val="el-GR"/>
        </w:rPr>
      </w:pPr>
    </w:p>
    <w:p w:rsidR="00E052C7" w:rsidRDefault="00E052C7">
      <w:pPr>
        <w:rPr>
          <w:sz w:val="28"/>
          <w:lang w:val="el-GR"/>
        </w:rPr>
      </w:pPr>
      <w:r>
        <w:rPr>
          <w:sz w:val="28"/>
          <w:lang w:val="el-GR"/>
        </w:rPr>
        <w:t>Βουλιάζει αγάλι τ’ όραμα</w:t>
      </w:r>
    </w:p>
    <w:p w:rsidR="00E052C7" w:rsidRDefault="00E052C7">
      <w:pPr>
        <w:rPr>
          <w:sz w:val="28"/>
          <w:lang w:val="el-GR"/>
        </w:rPr>
      </w:pPr>
      <w:r>
        <w:rPr>
          <w:sz w:val="28"/>
          <w:lang w:val="el-GR"/>
        </w:rPr>
        <w:t xml:space="preserve">στενεύει η Πλατυτέρα </w:t>
      </w:r>
    </w:p>
    <w:p w:rsidR="00E052C7" w:rsidRDefault="00E052C7">
      <w:pPr>
        <w:rPr>
          <w:sz w:val="28"/>
          <w:lang w:val="el-GR"/>
        </w:rPr>
      </w:pPr>
      <w:r>
        <w:rPr>
          <w:sz w:val="28"/>
          <w:lang w:val="el-GR"/>
        </w:rPr>
        <w:t>ξεφτίζεται ψηφί – ψηφί η πρώτη ζωγραφιά.</w:t>
      </w:r>
    </w:p>
    <w:p w:rsidR="00E052C7" w:rsidRDefault="00E052C7">
      <w:pPr>
        <w:rPr>
          <w:sz w:val="28"/>
          <w:lang w:val="el-GR"/>
        </w:rPr>
      </w:pPr>
      <w:r>
        <w:rPr>
          <w:sz w:val="28"/>
          <w:lang w:val="el-GR"/>
        </w:rPr>
        <w:t>Στη λεπτομέρεια την πυρή</w:t>
      </w:r>
    </w:p>
    <w:p w:rsidR="00E052C7" w:rsidRDefault="00E052C7">
      <w:pPr>
        <w:rPr>
          <w:sz w:val="28"/>
          <w:lang w:val="el-GR"/>
        </w:rPr>
      </w:pPr>
      <w:r>
        <w:rPr>
          <w:sz w:val="28"/>
          <w:lang w:val="el-GR"/>
        </w:rPr>
        <w:t>περνάει ένα χέρι,</w:t>
      </w:r>
    </w:p>
    <w:p w:rsidR="00E052C7" w:rsidRDefault="00E052C7">
      <w:pPr>
        <w:rPr>
          <w:sz w:val="28"/>
          <w:lang w:val="el-GR"/>
        </w:rPr>
      </w:pPr>
      <w:r>
        <w:rPr>
          <w:sz w:val="28"/>
          <w:lang w:val="el-GR"/>
        </w:rPr>
        <w:t>ασβέστης,</w:t>
      </w:r>
    </w:p>
    <w:p w:rsidR="00E052C7" w:rsidRDefault="00E052C7">
      <w:pPr>
        <w:rPr>
          <w:sz w:val="28"/>
          <w:lang w:val="el-GR"/>
        </w:rPr>
      </w:pPr>
      <w:r>
        <w:rPr>
          <w:sz w:val="28"/>
          <w:lang w:val="el-GR"/>
        </w:rPr>
        <w:t>δυο μάτια νέα γράφονται</w:t>
      </w:r>
    </w:p>
    <w:p w:rsidR="00E052C7" w:rsidRDefault="00E052C7">
      <w:pPr>
        <w:rPr>
          <w:sz w:val="28"/>
          <w:lang w:val="el-GR"/>
        </w:rPr>
      </w:pPr>
      <w:r>
        <w:rPr>
          <w:sz w:val="28"/>
          <w:lang w:val="el-GR"/>
        </w:rPr>
        <w:t>που κλείνουνε τη γη.</w:t>
      </w:r>
    </w:p>
    <w:p w:rsidR="00E052C7" w:rsidRDefault="00E052C7">
      <w:pPr>
        <w:rPr>
          <w:sz w:val="28"/>
          <w:lang w:val="el-GR"/>
        </w:rPr>
      </w:pPr>
    </w:p>
    <w:p w:rsidR="00E052C7" w:rsidRDefault="00E052C7">
      <w:pPr>
        <w:rPr>
          <w:sz w:val="28"/>
          <w:lang w:val="el-GR"/>
        </w:rPr>
      </w:pPr>
      <w:r>
        <w:rPr>
          <w:sz w:val="28"/>
          <w:lang w:val="el-GR"/>
        </w:rPr>
        <w:t>Χαίρε χαριτωμένη!</w:t>
      </w:r>
    </w:p>
    <w:p w:rsidR="00E052C7" w:rsidRDefault="00E052C7">
      <w:pPr>
        <w:rPr>
          <w:sz w:val="28"/>
          <w:lang w:val="el-GR"/>
        </w:rPr>
      </w:pPr>
      <w:r>
        <w:rPr>
          <w:sz w:val="28"/>
          <w:lang w:val="el-GR"/>
        </w:rPr>
        <w:t>Το χαίρε τ’ αρχαγγελικό δε θα ξανακουστεί.</w:t>
      </w:r>
    </w:p>
    <w:p w:rsidR="00D40286" w:rsidRDefault="00D40286">
      <w:pPr>
        <w:rPr>
          <w:sz w:val="28"/>
          <w:lang w:val="el-GR"/>
        </w:rPr>
      </w:pPr>
    </w:p>
    <w:p w:rsidR="00D40286" w:rsidRDefault="00E052C7">
      <w:pPr>
        <w:rPr>
          <w:sz w:val="28"/>
          <w:lang w:val="el-GR"/>
        </w:rPr>
      </w:pPr>
      <w:r>
        <w:rPr>
          <w:sz w:val="28"/>
          <w:lang w:val="el-GR"/>
        </w:rPr>
        <w:t>Είναι η καρδιά μια ρήγισσα θαμμένη</w:t>
      </w:r>
    </w:p>
    <w:p w:rsidR="00E052C7" w:rsidRDefault="00E052C7">
      <w:pPr>
        <w:rPr>
          <w:sz w:val="28"/>
          <w:lang w:val="el-GR"/>
        </w:rPr>
      </w:pPr>
      <w:r>
        <w:rPr>
          <w:sz w:val="28"/>
          <w:lang w:val="el-GR"/>
        </w:rPr>
        <w:t>που σπάζει τα επιτύμβια και βγαίνει πέρα</w:t>
      </w:r>
    </w:p>
    <w:p w:rsidR="00E052C7" w:rsidRDefault="00E052C7">
      <w:pPr>
        <w:rPr>
          <w:sz w:val="28"/>
          <w:lang w:val="el-GR"/>
        </w:rPr>
      </w:pPr>
      <w:r>
        <w:rPr>
          <w:sz w:val="28"/>
          <w:lang w:val="el-GR"/>
        </w:rPr>
        <w:t>ορθή.</w:t>
      </w:r>
    </w:p>
    <w:p w:rsidR="00E052C7" w:rsidRDefault="00E052C7">
      <w:pPr>
        <w:rPr>
          <w:sz w:val="28"/>
          <w:lang w:val="el-GR"/>
        </w:rPr>
      </w:pPr>
    </w:p>
    <w:p w:rsidR="00E052C7" w:rsidRDefault="00E052C7">
      <w:pPr>
        <w:rPr>
          <w:sz w:val="28"/>
          <w:lang w:val="el-GR"/>
        </w:rPr>
      </w:pPr>
      <w:r>
        <w:rPr>
          <w:sz w:val="28"/>
          <w:lang w:val="el-GR"/>
        </w:rPr>
        <w:t>Έρχεται τώρα ένα όραμα – σαν πρώτα,</w:t>
      </w:r>
    </w:p>
    <w:p w:rsidR="00E052C7" w:rsidRDefault="00E052C7">
      <w:pPr>
        <w:rPr>
          <w:sz w:val="28"/>
          <w:lang w:val="el-GR"/>
        </w:rPr>
      </w:pPr>
      <w:r>
        <w:rPr>
          <w:sz w:val="28"/>
          <w:lang w:val="el-GR"/>
        </w:rPr>
        <w:t>μα είναι ξένα τα μάτια, τα μαλλιά.</w:t>
      </w:r>
    </w:p>
    <w:p w:rsidR="00E052C7" w:rsidRDefault="00E052C7">
      <w:pPr>
        <w:rPr>
          <w:sz w:val="28"/>
          <w:lang w:val="el-GR"/>
        </w:rPr>
      </w:pPr>
      <w:r>
        <w:rPr>
          <w:sz w:val="28"/>
          <w:lang w:val="el-GR"/>
        </w:rPr>
        <w:t>Ένα καινούργιο ρίγησμα τη ρήγισσα ανασταίνει</w:t>
      </w:r>
    </w:p>
    <w:p w:rsidR="00E052C7" w:rsidRDefault="00E052C7">
      <w:pPr>
        <w:rPr>
          <w:sz w:val="28"/>
          <w:lang w:val="el-GR"/>
        </w:rPr>
      </w:pPr>
      <w:r>
        <w:rPr>
          <w:sz w:val="28"/>
          <w:lang w:val="el-GR"/>
        </w:rPr>
        <w:t>και γέρνει.</w:t>
      </w:r>
    </w:p>
    <w:p w:rsidR="00E052C7" w:rsidRDefault="00E052C7">
      <w:pPr>
        <w:rPr>
          <w:sz w:val="28"/>
          <w:lang w:val="el-GR"/>
        </w:rPr>
      </w:pPr>
      <w:r>
        <w:rPr>
          <w:sz w:val="28"/>
          <w:lang w:val="el-GR"/>
        </w:rPr>
        <w:t>Ο νους πετά.</w:t>
      </w:r>
    </w:p>
    <w:p w:rsidR="00E052C7" w:rsidRDefault="00E052C7">
      <w:pPr>
        <w:rPr>
          <w:sz w:val="28"/>
          <w:lang w:val="el-GR"/>
        </w:rPr>
      </w:pPr>
    </w:p>
    <w:p w:rsidR="00E052C7" w:rsidRDefault="00E052C7">
      <w:pPr>
        <w:rPr>
          <w:sz w:val="28"/>
          <w:lang w:val="el-GR"/>
        </w:rPr>
      </w:pPr>
    </w:p>
    <w:p w:rsidR="00D40286" w:rsidRDefault="00D40286">
      <w:pPr>
        <w:rPr>
          <w:sz w:val="28"/>
          <w:lang w:val="el-GR"/>
        </w:rPr>
      </w:pPr>
    </w:p>
    <w:p w:rsidR="00D40286" w:rsidRDefault="00D40286">
      <w:pPr>
        <w:rPr>
          <w:sz w:val="28"/>
          <w:lang w:val="el-GR"/>
        </w:rPr>
      </w:pPr>
    </w:p>
    <w:p w:rsidR="00D40286" w:rsidRDefault="00D40286">
      <w:pPr>
        <w:rPr>
          <w:sz w:val="28"/>
          <w:lang w:val="el-GR"/>
        </w:rPr>
      </w:pPr>
    </w:p>
    <w:p w:rsidR="00D40286" w:rsidRDefault="00D40286">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D40286" w:rsidRDefault="00D40286" w:rsidP="00867F77">
      <w:pPr>
        <w:rPr>
          <w:lang w:val="el-GR"/>
        </w:rPr>
      </w:pPr>
    </w:p>
    <w:p w:rsidR="00867F77" w:rsidRPr="008E666F" w:rsidRDefault="00867F77" w:rsidP="00867F77">
      <w:pPr>
        <w:rPr>
          <w:rFonts w:eastAsia="Times New Roman" w:cs="Times New Roman"/>
          <w:color w:val="FF0000"/>
          <w:sz w:val="36"/>
          <w:szCs w:val="36"/>
          <w:lang w:val="el-GR" w:eastAsia="ar-SA"/>
        </w:rPr>
      </w:pPr>
      <w:r>
        <w:rPr>
          <w:rFonts w:ascii="Times New Roman" w:eastAsia="Times New Roman" w:hAnsi="Times New Roman" w:cs="Times New Roman"/>
          <w:color w:val="FF0000"/>
          <w:sz w:val="32"/>
          <w:szCs w:val="24"/>
          <w:lang w:val="el-GR" w:eastAsia="ar-SA"/>
        </w:rPr>
        <w:br w:type="page"/>
      </w:r>
      <w:r w:rsidRPr="008E666F">
        <w:rPr>
          <w:rFonts w:eastAsia="Times New Roman" w:cs="Times New Roman"/>
          <w:color w:val="FF0000"/>
          <w:sz w:val="36"/>
          <w:szCs w:val="36"/>
          <w:lang w:val="el-GR" w:eastAsia="ar-SA"/>
        </w:rPr>
        <w:t>της αγάπης</w:t>
      </w:r>
    </w:p>
    <w:p w:rsidR="00867F77" w:rsidRDefault="00867F77" w:rsidP="00867F77">
      <w:pPr>
        <w:rPr>
          <w:rFonts w:eastAsia="Times New Roman" w:cs="Times New Roman"/>
          <w:color w:val="FF0000"/>
          <w:sz w:val="32"/>
          <w:szCs w:val="24"/>
          <w:lang w:val="el-GR" w:eastAsia="ar-SA"/>
        </w:rPr>
      </w:pPr>
    </w:p>
    <w:p w:rsidR="00867F77" w:rsidRDefault="00867F77" w:rsidP="00867F77">
      <w:pPr>
        <w:rPr>
          <w:rFonts w:eastAsia="Times New Roman" w:cs="Times New Roman"/>
          <w:color w:val="FF0000"/>
          <w:sz w:val="32"/>
          <w:szCs w:val="24"/>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color w:val="FF0000"/>
          <w:sz w:val="32"/>
          <w:szCs w:val="32"/>
          <w:lang w:val="el-GR" w:eastAsia="ar-SA"/>
        </w:rPr>
      </w:pPr>
    </w:p>
    <w:p w:rsidR="00867F77" w:rsidRDefault="00867F77" w:rsidP="00867F77">
      <w:pPr>
        <w:rPr>
          <w:rFonts w:eastAsia="Times New Roman" w:cs="Times New Roman"/>
          <w:sz w:val="28"/>
          <w:szCs w:val="28"/>
          <w:lang w:val="el-GR" w:eastAsia="ar-SA"/>
        </w:rPr>
      </w:pPr>
      <w:r>
        <w:rPr>
          <w:rFonts w:eastAsia="Times New Roman" w:cs="Times New Roman"/>
          <w:color w:val="FF0000"/>
          <w:sz w:val="32"/>
          <w:szCs w:val="32"/>
          <w:lang w:val="el-GR" w:eastAsia="ar-SA"/>
        </w:rPr>
        <w:t xml:space="preserve">- </w:t>
      </w:r>
      <w:r w:rsidRPr="002715D1">
        <w:rPr>
          <w:rFonts w:eastAsia="Times New Roman" w:cs="Times New Roman"/>
          <w:i/>
          <w:color w:val="FF0000"/>
          <w:sz w:val="36"/>
          <w:szCs w:val="36"/>
          <w:lang w:val="el-GR" w:eastAsia="ar-SA"/>
        </w:rPr>
        <w:t>Ε</w:t>
      </w:r>
      <w:r>
        <w:rPr>
          <w:rFonts w:eastAsia="Times New Roman" w:cs="Times New Roman"/>
          <w:sz w:val="28"/>
          <w:szCs w:val="28"/>
          <w:lang w:val="el-GR" w:eastAsia="ar-SA"/>
        </w:rPr>
        <w:t>σύ διαβάτη που περνάς, πές μου, με λένε Αγάπη,</w:t>
      </w:r>
    </w:p>
    <w:p w:rsidR="00867F77" w:rsidRDefault="00CF62AA" w:rsidP="00867F77">
      <w:pPr>
        <w:rPr>
          <w:rFonts w:eastAsia="Times New Roman" w:cs="Times New Roman"/>
          <w:sz w:val="28"/>
          <w:szCs w:val="28"/>
          <w:lang w:val="el-GR" w:eastAsia="ar-SA"/>
        </w:rPr>
      </w:pPr>
      <w:r>
        <w:rPr>
          <w:rFonts w:eastAsia="Times New Roman" w:cs="Times New Roman"/>
          <w:sz w:val="28"/>
          <w:szCs w:val="28"/>
          <w:lang w:val="el-GR" w:eastAsia="ar-SA"/>
        </w:rPr>
        <w:t>γ</w:t>
      </w:r>
      <w:r w:rsidR="00867F77">
        <w:rPr>
          <w:rFonts w:eastAsia="Times New Roman" w:cs="Times New Roman"/>
          <w:sz w:val="28"/>
          <w:szCs w:val="28"/>
          <w:lang w:val="el-GR" w:eastAsia="ar-SA"/>
        </w:rPr>
        <w:t>ια</w:t>
      </w:r>
      <w:r>
        <w:rPr>
          <w:rFonts w:eastAsia="Times New Roman" w:cs="Times New Roman"/>
          <w:sz w:val="28"/>
          <w:szCs w:val="28"/>
          <w:lang w:val="el-GR" w:eastAsia="ar-SA"/>
        </w:rPr>
        <w:t>τί το βλέμμα σου θολό, δάκρυ στο</w:t>
      </w:r>
      <w:r w:rsidR="00867F77">
        <w:rPr>
          <w:rFonts w:eastAsia="Times New Roman" w:cs="Times New Roman"/>
          <w:sz w:val="28"/>
          <w:szCs w:val="28"/>
          <w:lang w:val="el-GR" w:eastAsia="ar-SA"/>
        </w:rPr>
        <w:t xml:space="preserve"> μάγουλό σου</w:t>
      </w:r>
    </w:p>
    <w:p w:rsidR="00867F77" w:rsidRDefault="00867F77" w:rsidP="00867F77">
      <w:pPr>
        <w:rPr>
          <w:rFonts w:eastAsia="Times New Roman" w:cs="Times New Roman"/>
          <w:sz w:val="28"/>
          <w:szCs w:val="28"/>
          <w:lang w:val="el-GR" w:eastAsia="ar-SA"/>
        </w:rPr>
      </w:pPr>
      <w:r>
        <w:rPr>
          <w:rFonts w:eastAsia="Times New Roman" w:cs="Times New Roman"/>
          <w:sz w:val="28"/>
          <w:szCs w:val="28"/>
          <w:lang w:val="el-GR" w:eastAsia="ar-SA"/>
        </w:rPr>
        <w:t>είναι,  ποια τάχα η θλίψη σου; Σ’ αυτό το μονοπάτι</w:t>
      </w:r>
    </w:p>
    <w:p w:rsidR="00867F77" w:rsidRDefault="00867F77" w:rsidP="00867F77">
      <w:pPr>
        <w:rPr>
          <w:rFonts w:eastAsia="Times New Roman" w:cs="Times New Roman"/>
          <w:sz w:val="28"/>
          <w:szCs w:val="28"/>
          <w:lang w:val="el-GR" w:eastAsia="ar-SA"/>
        </w:rPr>
      </w:pPr>
      <w:r>
        <w:rPr>
          <w:rFonts w:eastAsia="Times New Roman" w:cs="Times New Roman"/>
          <w:sz w:val="28"/>
          <w:szCs w:val="28"/>
          <w:lang w:val="el-GR" w:eastAsia="ar-SA"/>
        </w:rPr>
        <w:t>ορίζω ’γώ τα βήματα, δεν είσαι μοναχός σου.</w:t>
      </w:r>
    </w:p>
    <w:p w:rsidR="00867F77" w:rsidRDefault="00867F77" w:rsidP="00867F77">
      <w:pPr>
        <w:rPr>
          <w:rFonts w:eastAsia="Times New Roman" w:cs="Times New Roman"/>
          <w:sz w:val="28"/>
          <w:szCs w:val="28"/>
          <w:lang w:val="el-GR" w:eastAsia="ar-SA"/>
        </w:rPr>
      </w:pPr>
    </w:p>
    <w:p w:rsidR="00867F77" w:rsidRPr="00A0324A" w:rsidRDefault="00867F77" w:rsidP="00867F77">
      <w:pPr>
        <w:rPr>
          <w:rFonts w:eastAsia="Times New Roman" w:cs="Times New Roman"/>
          <w:sz w:val="28"/>
          <w:szCs w:val="28"/>
          <w:lang w:val="el-GR" w:eastAsia="ar-SA"/>
        </w:rPr>
      </w:pPr>
      <w:r>
        <w:rPr>
          <w:rFonts w:eastAsia="Times New Roman" w:cs="Times New Roman"/>
          <w:sz w:val="28"/>
          <w:szCs w:val="28"/>
          <w:lang w:val="el-GR" w:eastAsia="ar-SA"/>
        </w:rPr>
        <w:t>- Γειά</w:t>
      </w:r>
      <w:r w:rsidR="00A0324A">
        <w:rPr>
          <w:rFonts w:eastAsia="Times New Roman" w:cs="Times New Roman"/>
          <w:sz w:val="28"/>
          <w:szCs w:val="28"/>
          <w:lang w:val="el-GR" w:eastAsia="ar-SA"/>
        </w:rPr>
        <w:t xml:space="preserve">σου </w:t>
      </w:r>
      <w:r>
        <w:rPr>
          <w:rFonts w:eastAsia="Times New Roman" w:cs="Times New Roman"/>
          <w:sz w:val="28"/>
          <w:szCs w:val="28"/>
          <w:lang w:val="el-GR" w:eastAsia="ar-SA"/>
        </w:rPr>
        <w:t xml:space="preserve"> καλή, γε</w:t>
      </w:r>
      <w:r w:rsidR="00A0324A">
        <w:rPr>
          <w:rFonts w:eastAsia="Times New Roman" w:cs="Times New Roman"/>
          <w:sz w:val="28"/>
          <w:szCs w:val="28"/>
          <w:lang w:val="el-GR" w:eastAsia="ar-SA"/>
        </w:rPr>
        <w:t>ιά</w:t>
      </w:r>
      <w:r>
        <w:rPr>
          <w:rFonts w:eastAsia="Times New Roman" w:cs="Times New Roman"/>
          <w:sz w:val="28"/>
          <w:szCs w:val="28"/>
          <w:lang w:val="el-GR" w:eastAsia="ar-SA"/>
        </w:rPr>
        <w:t>σου χρυσ</w:t>
      </w:r>
      <w:r w:rsidR="00A0324A">
        <w:rPr>
          <w:rFonts w:eastAsia="Times New Roman" w:cs="Times New Roman"/>
          <w:sz w:val="28"/>
          <w:szCs w:val="28"/>
          <w:lang w:val="el-GR" w:eastAsia="ar-SA"/>
        </w:rPr>
        <w:t>ή</w:t>
      </w:r>
      <w:r>
        <w:rPr>
          <w:rFonts w:eastAsia="Times New Roman" w:cs="Times New Roman"/>
          <w:sz w:val="28"/>
          <w:szCs w:val="28"/>
          <w:lang w:val="el-GR" w:eastAsia="ar-SA"/>
        </w:rPr>
        <w:t>, όπου σ</w:t>
      </w:r>
      <w:r w:rsidR="00A0324A">
        <w:rPr>
          <w:rFonts w:eastAsia="Times New Roman" w:cs="Times New Roman"/>
          <w:sz w:val="28"/>
          <w:szCs w:val="28"/>
          <w:lang w:val="el-GR" w:eastAsia="ar-SA"/>
        </w:rPr>
        <w:t>ε  λέ</w:t>
      </w:r>
      <w:r>
        <w:rPr>
          <w:rFonts w:eastAsia="Times New Roman" w:cs="Times New Roman"/>
          <w:sz w:val="28"/>
          <w:szCs w:val="28"/>
          <w:lang w:val="el-GR" w:eastAsia="ar-SA"/>
        </w:rPr>
        <w:t>νε Αγ</w:t>
      </w:r>
      <w:r w:rsidR="00A0324A">
        <w:rPr>
          <w:rFonts w:eastAsia="Times New Roman" w:cs="Times New Roman"/>
          <w:sz w:val="28"/>
          <w:szCs w:val="28"/>
          <w:lang w:val="el-GR" w:eastAsia="ar-SA"/>
        </w:rPr>
        <w:t>άπη</w:t>
      </w:r>
      <w:r w:rsidR="00A0324A" w:rsidRPr="00A0324A">
        <w:rPr>
          <w:rFonts w:eastAsia="Times New Roman" w:cs="Times New Roman"/>
          <w:sz w:val="28"/>
          <w:szCs w:val="28"/>
          <w:lang w:val="el-GR" w:eastAsia="ar-SA"/>
        </w:rPr>
        <w:t>·</w:t>
      </w:r>
    </w:p>
    <w:p w:rsidR="00867F77" w:rsidRDefault="00A0324A" w:rsidP="00867F77">
      <w:pPr>
        <w:rPr>
          <w:rFonts w:eastAsia="Times New Roman" w:cs="Times New Roman"/>
          <w:sz w:val="28"/>
          <w:szCs w:val="28"/>
          <w:lang w:val="el-GR" w:eastAsia="ar-SA"/>
        </w:rPr>
      </w:pPr>
      <w:r>
        <w:rPr>
          <w:rFonts w:eastAsia="Times New Roman" w:cs="Times New Roman"/>
          <w:sz w:val="28"/>
          <w:szCs w:val="28"/>
          <w:lang w:val="el-GR" w:eastAsia="ar-SA"/>
        </w:rPr>
        <w:t>κι</w:t>
      </w:r>
      <w:r w:rsidR="00867F77">
        <w:rPr>
          <w:rFonts w:eastAsia="Times New Roman" w:cs="Times New Roman"/>
          <w:sz w:val="28"/>
          <w:szCs w:val="28"/>
          <w:lang w:val="el-GR" w:eastAsia="ar-SA"/>
        </w:rPr>
        <w:t xml:space="preserve"> αν βρ</w:t>
      </w:r>
      <w:r>
        <w:rPr>
          <w:rFonts w:eastAsia="Times New Roman" w:cs="Times New Roman"/>
          <w:sz w:val="28"/>
          <w:szCs w:val="28"/>
          <w:lang w:val="el-GR" w:eastAsia="ar-SA"/>
        </w:rPr>
        <w:t>έθηκα στο δρόμο σου. δε μοιάζω τους διαβάτες.</w:t>
      </w:r>
    </w:p>
    <w:p w:rsidR="00A0324A" w:rsidRDefault="00A0324A" w:rsidP="00867F77">
      <w:pPr>
        <w:rPr>
          <w:rFonts w:eastAsia="Times New Roman" w:cs="Times New Roman"/>
          <w:sz w:val="28"/>
          <w:szCs w:val="28"/>
          <w:lang w:val="el-GR" w:eastAsia="ar-SA"/>
        </w:rPr>
      </w:pPr>
      <w:r>
        <w:rPr>
          <w:rFonts w:eastAsia="Times New Roman" w:cs="Times New Roman"/>
          <w:sz w:val="28"/>
          <w:szCs w:val="28"/>
          <w:lang w:val="el-GR" w:eastAsia="ar-SA"/>
        </w:rPr>
        <w:t>Γιατί</w:t>
      </w:r>
      <w:r w:rsidR="00F7209A">
        <w:rPr>
          <w:rFonts w:eastAsia="Times New Roman" w:cs="Times New Roman"/>
          <w:sz w:val="28"/>
          <w:szCs w:val="28"/>
          <w:lang w:val="el-GR" w:eastAsia="ar-SA"/>
        </w:rPr>
        <w:t xml:space="preserve"> </w:t>
      </w:r>
      <w:r w:rsidR="00987263">
        <w:rPr>
          <w:rFonts w:eastAsia="Times New Roman" w:cs="Times New Roman"/>
          <w:sz w:val="28"/>
          <w:szCs w:val="28"/>
          <w:lang w:val="el-GR" w:eastAsia="ar-SA"/>
        </w:rPr>
        <w:t xml:space="preserve"> το βλεμμα μου θολό, το κάθε βήμα δάκρυ;</w:t>
      </w:r>
    </w:p>
    <w:p w:rsidR="00987263" w:rsidRDefault="00987263" w:rsidP="00867F77">
      <w:pPr>
        <w:rPr>
          <w:rFonts w:eastAsia="Times New Roman" w:cs="Times New Roman"/>
          <w:sz w:val="28"/>
          <w:szCs w:val="28"/>
          <w:lang w:val="el-GR" w:eastAsia="ar-SA"/>
        </w:rPr>
      </w:pPr>
      <w:r>
        <w:rPr>
          <w:rFonts w:eastAsia="Times New Roman" w:cs="Times New Roman"/>
          <w:sz w:val="28"/>
          <w:szCs w:val="28"/>
          <w:lang w:val="el-GR" w:eastAsia="ar-SA"/>
        </w:rPr>
        <w:t xml:space="preserve">Η </w:t>
      </w:r>
      <w:r w:rsidR="00CF62AA">
        <w:rPr>
          <w:rFonts w:eastAsia="Times New Roman" w:cs="Times New Roman"/>
          <w:sz w:val="28"/>
          <w:szCs w:val="28"/>
          <w:lang w:val="el-GR" w:eastAsia="ar-SA"/>
        </w:rPr>
        <w:t>Κοργιαλένια</w:t>
      </w:r>
      <w:r>
        <w:rPr>
          <w:rFonts w:eastAsia="Times New Roman" w:cs="Times New Roman"/>
          <w:sz w:val="28"/>
          <w:szCs w:val="28"/>
          <w:lang w:val="el-GR" w:eastAsia="ar-SA"/>
        </w:rPr>
        <w:t xml:space="preserve"> πήε μακρυά, ποι</w:t>
      </w:r>
      <w:r w:rsidR="00CF62AA">
        <w:rPr>
          <w:rFonts w:eastAsia="Times New Roman" w:cs="Times New Roman"/>
          <w:sz w:val="28"/>
          <w:szCs w:val="28"/>
          <w:lang w:val="el-GR" w:eastAsia="ar-SA"/>
        </w:rPr>
        <w:t>ό</w:t>
      </w:r>
      <w:r>
        <w:rPr>
          <w:rFonts w:eastAsia="Times New Roman" w:cs="Times New Roman"/>
          <w:sz w:val="28"/>
          <w:szCs w:val="28"/>
          <w:lang w:val="el-GR" w:eastAsia="ar-SA"/>
        </w:rPr>
        <w:t xml:space="preserve">ς ξέρει </w:t>
      </w:r>
      <w:r w:rsidR="00CF62AA">
        <w:rPr>
          <w:rFonts w:eastAsia="Times New Roman" w:cs="Times New Roman"/>
          <w:sz w:val="28"/>
          <w:szCs w:val="28"/>
          <w:lang w:val="el-GR" w:eastAsia="ar-SA"/>
        </w:rPr>
        <w:t>αν</w:t>
      </w:r>
      <w:r>
        <w:rPr>
          <w:rFonts w:eastAsia="Times New Roman" w:cs="Times New Roman"/>
          <w:sz w:val="28"/>
          <w:szCs w:val="28"/>
          <w:lang w:val="el-GR" w:eastAsia="ar-SA"/>
        </w:rPr>
        <w:t xml:space="preserve"> με θυμάται.</w:t>
      </w:r>
      <w:r w:rsidR="00CF62AA">
        <w:rPr>
          <w:rFonts w:eastAsia="Times New Roman" w:cs="Times New Roman"/>
          <w:sz w:val="28"/>
          <w:szCs w:val="28"/>
          <w:lang w:val="el-GR" w:eastAsia="ar-SA"/>
        </w:rPr>
        <w:t>..</w:t>
      </w:r>
    </w:p>
    <w:p w:rsidR="00867F77" w:rsidRPr="00987263" w:rsidRDefault="00867F77" w:rsidP="00987263">
      <w:pPr>
        <w:pStyle w:val="Ttulo1"/>
        <w:numPr>
          <w:ilvl w:val="0"/>
          <w:numId w:val="0"/>
        </w:numPr>
        <w:tabs>
          <w:tab w:val="left" w:pos="0"/>
        </w:tabs>
      </w:pPr>
    </w:p>
    <w:p w:rsidR="00867F77" w:rsidRPr="00867F77" w:rsidRDefault="00867F77" w:rsidP="00867F77">
      <w:pPr>
        <w:rPr>
          <w:lang w:val="el-GR" w:eastAsia="ar-SA"/>
        </w:rPr>
      </w:pPr>
    </w:p>
    <w:p w:rsidR="00E052C7" w:rsidRPr="008E666F" w:rsidRDefault="00E052C7">
      <w:pPr>
        <w:pStyle w:val="Ttulo1"/>
        <w:tabs>
          <w:tab w:val="left" w:pos="0"/>
        </w:tabs>
        <w:rPr>
          <w:sz w:val="36"/>
          <w:szCs w:val="36"/>
        </w:rPr>
      </w:pPr>
      <w:r w:rsidRPr="008E666F">
        <w:rPr>
          <w:sz w:val="36"/>
          <w:szCs w:val="36"/>
        </w:rPr>
        <w:t>Ιθάκη</w:t>
      </w:r>
    </w:p>
    <w:p w:rsidR="00987263" w:rsidRDefault="00987263" w:rsidP="00987263">
      <w:pPr>
        <w:rPr>
          <w:lang w:val="el-GR" w:eastAsia="ar-SA"/>
        </w:rPr>
      </w:pPr>
    </w:p>
    <w:p w:rsidR="00987263" w:rsidRDefault="00987263" w:rsidP="00987263">
      <w:pPr>
        <w:rPr>
          <w:lang w:val="el-GR" w:eastAsia="ar-SA"/>
        </w:rPr>
      </w:pPr>
    </w:p>
    <w:p w:rsidR="00987263" w:rsidRDefault="00987263" w:rsidP="00987263">
      <w:pPr>
        <w:rPr>
          <w:lang w:val="el-GR" w:eastAsia="ar-SA"/>
        </w:rPr>
      </w:pPr>
    </w:p>
    <w:p w:rsidR="00E052C7" w:rsidRDefault="00E052C7" w:rsidP="00D40286">
      <w:pPr>
        <w:pStyle w:val="Ttulo2"/>
        <w:tabs>
          <w:tab w:val="left" w:pos="0"/>
        </w:tabs>
        <w:spacing w:before="240"/>
      </w:pPr>
      <w:r w:rsidRPr="002715D1">
        <w:rPr>
          <w:i/>
          <w:color w:val="FF0000"/>
          <w:sz w:val="36"/>
          <w:szCs w:val="36"/>
        </w:rPr>
        <w:t>Η</w:t>
      </w:r>
      <w:r w:rsidR="002715D1">
        <w:rPr>
          <w:i/>
          <w:color w:val="FF0000"/>
          <w:sz w:val="36"/>
          <w:szCs w:val="36"/>
        </w:rPr>
        <w:t xml:space="preserve"> </w:t>
      </w:r>
      <w:r>
        <w:t xml:space="preserve"> Ιθάκη</w:t>
      </w:r>
    </w:p>
    <w:p w:rsidR="00E052C7" w:rsidRDefault="00E052C7" w:rsidP="00D40286">
      <w:pPr>
        <w:spacing w:before="240"/>
        <w:rPr>
          <w:color w:val="000000"/>
          <w:sz w:val="28"/>
          <w:lang w:val="el-GR"/>
        </w:rPr>
      </w:pPr>
      <w:r>
        <w:rPr>
          <w:color w:val="000000"/>
          <w:sz w:val="28"/>
          <w:lang w:val="el-GR"/>
        </w:rPr>
        <w:t>δεν ειναι ’ κείνη που γνωρίσαμε</w:t>
      </w:r>
    </w:p>
    <w:p w:rsidR="00E052C7" w:rsidRDefault="00E052C7">
      <w:pPr>
        <w:rPr>
          <w:color w:val="000000"/>
          <w:sz w:val="28"/>
          <w:lang w:val="el-GR"/>
        </w:rPr>
      </w:pPr>
      <w:r>
        <w:rPr>
          <w:color w:val="000000"/>
          <w:sz w:val="28"/>
          <w:lang w:val="el-GR"/>
        </w:rPr>
        <w:t>στο μάθημα της πατριδογραφίας!</w:t>
      </w:r>
    </w:p>
    <w:p w:rsidR="00E052C7" w:rsidRDefault="00E052C7">
      <w:pPr>
        <w:rPr>
          <w:color w:val="000000"/>
          <w:sz w:val="28"/>
          <w:lang w:val="el-GR"/>
        </w:rPr>
      </w:pPr>
      <w:r>
        <w:rPr>
          <w:color w:val="000000"/>
          <w:sz w:val="28"/>
          <w:lang w:val="el-GR"/>
        </w:rPr>
        <w:t>Είναι μια άλλη νήσος.</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΄Ω, πόσο με συγκλονίζει ετούτη η παραλλαγή</w:t>
      </w:r>
    </w:p>
    <w:p w:rsidR="00E052C7" w:rsidRDefault="00E052C7">
      <w:pPr>
        <w:rPr>
          <w:color w:val="000000"/>
          <w:sz w:val="28"/>
          <w:lang w:val="el-GR"/>
        </w:rPr>
      </w:pPr>
      <w:r>
        <w:rPr>
          <w:color w:val="000000"/>
          <w:sz w:val="28"/>
          <w:lang w:val="el-GR"/>
        </w:rPr>
        <w:t>που κρύβει ένα τόσο δα σπυρί ελπίδας</w:t>
      </w:r>
    </w:p>
    <w:p w:rsidR="00E052C7" w:rsidRDefault="00E052C7">
      <w:pPr>
        <w:rPr>
          <w:color w:val="000000"/>
          <w:sz w:val="28"/>
          <w:lang w:val="el-GR"/>
        </w:rPr>
      </w:pPr>
      <w:r>
        <w:rPr>
          <w:color w:val="000000"/>
          <w:sz w:val="28"/>
          <w:lang w:val="el-GR"/>
        </w:rPr>
        <w:t>πως κάποια μέρα θα βρεθεί η σαϊτα</w:t>
      </w:r>
    </w:p>
    <w:p w:rsidR="00E052C7" w:rsidRDefault="00E052C7">
      <w:pPr>
        <w:rPr>
          <w:color w:val="000000"/>
          <w:sz w:val="28"/>
          <w:lang w:val="el-GR"/>
        </w:rPr>
      </w:pPr>
      <w:r>
        <w:rPr>
          <w:color w:val="000000"/>
          <w:sz w:val="28"/>
          <w:lang w:val="el-GR"/>
        </w:rPr>
        <w:t xml:space="preserve">                                            της Πηνελόπης.</w:t>
      </w:r>
    </w:p>
    <w:p w:rsidR="00E052C7" w:rsidRDefault="00E052C7">
      <w:pPr>
        <w:rPr>
          <w:color w:val="000000"/>
          <w:sz w:val="28"/>
          <w:lang w:val="el-GR"/>
        </w:rPr>
      </w:pPr>
    </w:p>
    <w:p w:rsidR="00E052C7" w:rsidRDefault="00E052C7">
      <w:pPr>
        <w:rPr>
          <w:color w:val="000000"/>
          <w:sz w:val="28"/>
          <w:lang w:val="el-GR"/>
        </w:rPr>
      </w:pPr>
      <w:r>
        <w:rPr>
          <w:color w:val="000000"/>
          <w:sz w:val="28"/>
          <w:lang w:val="el-GR"/>
        </w:rPr>
        <w:t>Ιθάκη ακριβή</w:t>
      </w:r>
    </w:p>
    <w:p w:rsidR="00E052C7" w:rsidRDefault="00E052C7">
      <w:pPr>
        <w:rPr>
          <w:color w:val="000000"/>
          <w:sz w:val="28"/>
          <w:lang w:val="el-GR"/>
        </w:rPr>
      </w:pPr>
      <w:r>
        <w:rPr>
          <w:color w:val="000000"/>
          <w:sz w:val="28"/>
          <w:lang w:val="el-GR"/>
        </w:rPr>
        <w:t>ποιά νά ’σαι η αληθινή πατρίδα του Οδυσσέα;</w:t>
      </w:r>
    </w:p>
    <w:p w:rsidR="00E052C7" w:rsidRDefault="00E052C7">
      <w:pPr>
        <w:rPr>
          <w:color w:val="000000"/>
          <w:sz w:val="28"/>
          <w:lang w:val="el-GR"/>
        </w:rPr>
      </w:pPr>
      <w:r>
        <w:rPr>
          <w:color w:val="000000"/>
          <w:sz w:val="28"/>
          <w:lang w:val="el-GR"/>
        </w:rPr>
        <w:t>να ’ρθεί ν’ αράξει ο νόστος μας.</w:t>
      </w:r>
    </w:p>
    <w:p w:rsidR="00E052C7" w:rsidRDefault="00E052C7">
      <w:pPr>
        <w:rPr>
          <w:color w:val="000000"/>
          <w:sz w:val="28"/>
          <w:lang w:val="el-GR"/>
        </w:rPr>
      </w:pPr>
      <w:r>
        <w:rPr>
          <w:color w:val="000000"/>
          <w:sz w:val="28"/>
          <w:lang w:val="el-GR"/>
        </w:rPr>
        <w:t>(Να ένα ερώτημα που καίει).</w:t>
      </w:r>
    </w:p>
    <w:p w:rsidR="00D40286" w:rsidRDefault="00E052C7">
      <w:pPr>
        <w:rPr>
          <w:color w:val="000000"/>
          <w:sz w:val="28"/>
          <w:lang w:val="el-GR"/>
        </w:rPr>
      </w:pPr>
      <w:r>
        <w:rPr>
          <w:color w:val="000000"/>
          <w:sz w:val="28"/>
          <w:lang w:val="el-GR"/>
        </w:rPr>
        <w:t>Η Σάμη το Δουλίχιον</w:t>
      </w:r>
      <w:r w:rsidR="00B953C3" w:rsidRPr="00B953C3">
        <w:rPr>
          <w:color w:val="000000"/>
          <w:sz w:val="28"/>
          <w:lang w:val="el-GR"/>
        </w:rPr>
        <w:t xml:space="preserve"> </w:t>
      </w:r>
      <w:r>
        <w:rPr>
          <w:color w:val="000000"/>
          <w:sz w:val="28"/>
          <w:lang w:val="el-GR"/>
        </w:rPr>
        <w:t xml:space="preserve"> η Λευκάδα</w:t>
      </w:r>
    </w:p>
    <w:p w:rsidR="00E052C7" w:rsidRDefault="00E052C7">
      <w:pPr>
        <w:rPr>
          <w:color w:val="000000"/>
          <w:sz w:val="28"/>
          <w:lang w:val="el-GR"/>
        </w:rPr>
      </w:pPr>
      <w:r>
        <w:rPr>
          <w:color w:val="000000"/>
          <w:sz w:val="28"/>
          <w:lang w:val="el-GR"/>
        </w:rPr>
        <w:t>ή ένα νησί που βούλιαξε στον πόντο...</w:t>
      </w:r>
    </w:p>
    <w:p w:rsidR="00E052C7" w:rsidRDefault="00E052C7">
      <w:pPr>
        <w:rPr>
          <w:color w:val="000000"/>
          <w:sz w:val="28"/>
          <w:lang w:val="el-GR"/>
        </w:rPr>
      </w:pPr>
      <w:r>
        <w:rPr>
          <w:color w:val="000000"/>
          <w:sz w:val="28"/>
          <w:lang w:val="el-GR"/>
        </w:rPr>
        <w:t xml:space="preserve">                                            ερίζουν οι σοφοί.</w:t>
      </w:r>
    </w:p>
    <w:p w:rsidR="00987263" w:rsidRDefault="00987263">
      <w:pPr>
        <w:rPr>
          <w:color w:val="000000"/>
          <w:sz w:val="28"/>
          <w:lang w:val="el-GR"/>
        </w:rPr>
      </w:pPr>
    </w:p>
    <w:p w:rsidR="00E052C7" w:rsidRDefault="00E052C7">
      <w:pPr>
        <w:rPr>
          <w:color w:val="000000"/>
          <w:sz w:val="28"/>
          <w:lang w:val="el-GR"/>
        </w:rPr>
      </w:pPr>
      <w:r>
        <w:rPr>
          <w:color w:val="000000"/>
          <w:sz w:val="28"/>
          <w:lang w:val="el-GR"/>
        </w:rPr>
        <w:t>Η ομηρική Ιθάκη</w:t>
      </w:r>
    </w:p>
    <w:p w:rsidR="00E052C7" w:rsidRDefault="00E052C7">
      <w:pPr>
        <w:rPr>
          <w:color w:val="000000"/>
          <w:sz w:val="28"/>
          <w:lang w:val="el-GR"/>
        </w:rPr>
      </w:pPr>
      <w:r>
        <w:rPr>
          <w:color w:val="000000"/>
          <w:sz w:val="28"/>
          <w:lang w:val="el-GR"/>
        </w:rPr>
        <w:t>λοιπόν δεν είναι σίγουρα το Θιάκι!</w:t>
      </w:r>
    </w:p>
    <w:p w:rsidR="00E052C7" w:rsidRDefault="00E052C7">
      <w:pPr>
        <w:rPr>
          <w:color w:val="000000"/>
          <w:sz w:val="28"/>
          <w:lang w:val="el-GR"/>
        </w:rPr>
      </w:pPr>
      <w:r>
        <w:rPr>
          <w:color w:val="000000"/>
          <w:sz w:val="28"/>
          <w:lang w:val="el-GR"/>
        </w:rPr>
        <w:t>(Μπορεί και τούτο νά ’χει σημασία).</w:t>
      </w:r>
    </w:p>
    <w:p w:rsidR="00E052C7" w:rsidRDefault="00E052C7">
      <w:pPr>
        <w:rPr>
          <w:color w:val="000000"/>
          <w:sz w:val="28"/>
          <w:lang w:val="el-GR"/>
        </w:rPr>
      </w:pPr>
    </w:p>
    <w:p w:rsidR="00E052C7" w:rsidRDefault="00E052C7">
      <w:pPr>
        <w:rPr>
          <w:color w:val="000000"/>
          <w:sz w:val="28"/>
          <w:lang w:val="el-GR"/>
        </w:rPr>
      </w:pPr>
      <w:r>
        <w:rPr>
          <w:color w:val="000000"/>
          <w:sz w:val="28"/>
          <w:lang w:val="el-GR"/>
        </w:rPr>
        <w:t>Ιθάκη Ιθάκη Ιθάκη</w:t>
      </w:r>
    </w:p>
    <w:p w:rsidR="00E052C7" w:rsidRDefault="00E052C7">
      <w:pPr>
        <w:rPr>
          <w:color w:val="000000"/>
          <w:sz w:val="28"/>
          <w:lang w:val="el-GR"/>
        </w:rPr>
      </w:pPr>
      <w:r>
        <w:rPr>
          <w:color w:val="000000"/>
          <w:sz w:val="28"/>
          <w:lang w:val="el-GR"/>
        </w:rPr>
        <w:t>Ένα νησί – μα</w:t>
      </w:r>
      <w:r w:rsidR="001928EE" w:rsidRPr="001928EE">
        <w:rPr>
          <w:color w:val="000000"/>
          <w:sz w:val="28"/>
          <w:lang w:val="el-GR"/>
        </w:rPr>
        <w:t xml:space="preserve"> </w:t>
      </w:r>
      <w:r>
        <w:rPr>
          <w:color w:val="000000"/>
          <w:sz w:val="28"/>
          <w:lang w:val="el-GR"/>
        </w:rPr>
        <w:t xml:space="preserve"> ποιό νησί;</w:t>
      </w:r>
    </w:p>
    <w:p w:rsidR="00E052C7" w:rsidRDefault="00E052C7">
      <w:pPr>
        <w:rPr>
          <w:color w:val="000000"/>
          <w:sz w:val="28"/>
          <w:lang w:val="el-GR"/>
        </w:rPr>
      </w:pPr>
      <w:r>
        <w:rPr>
          <w:color w:val="000000"/>
          <w:sz w:val="28"/>
          <w:lang w:val="el-GR"/>
        </w:rPr>
        <w:t>να ’ρθεί να γίνει χώμα ο νόστος μας...</w:t>
      </w:r>
    </w:p>
    <w:p w:rsidR="00E052C7" w:rsidRDefault="00E052C7">
      <w:pPr>
        <w:rPr>
          <w:color w:val="000000"/>
          <w:sz w:val="28"/>
          <w:lang w:val="el-GR"/>
        </w:rPr>
      </w:pPr>
      <w:r>
        <w:rPr>
          <w:color w:val="000000"/>
          <w:sz w:val="28"/>
          <w:lang w:val="el-GR"/>
        </w:rPr>
        <w:t>Ένα ρηχό ακρογιάλι!</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D40286" w:rsidRDefault="00D40286">
      <w:pPr>
        <w:rPr>
          <w:color w:val="000000"/>
          <w:sz w:val="28"/>
          <w:lang w:val="el-GR"/>
        </w:rPr>
      </w:pPr>
    </w:p>
    <w:p w:rsidR="00D40286" w:rsidRDefault="00D40286">
      <w:pPr>
        <w:rPr>
          <w:color w:val="000000"/>
          <w:sz w:val="28"/>
          <w:lang w:val="el-GR"/>
        </w:rPr>
      </w:pPr>
    </w:p>
    <w:p w:rsidR="00E052C7" w:rsidRDefault="00E052C7">
      <w:pPr>
        <w:rPr>
          <w:color w:val="000000"/>
          <w:sz w:val="28"/>
          <w:lang w:val="el-GR"/>
        </w:rPr>
      </w:pPr>
    </w:p>
    <w:p w:rsidR="008E666F" w:rsidRDefault="008E666F">
      <w:pPr>
        <w:rPr>
          <w:rFonts w:ascii="Times New Roman" w:eastAsia="Times New Roman" w:hAnsi="Times New Roman" w:cs="Times New Roman"/>
          <w:color w:val="FF0000"/>
          <w:sz w:val="32"/>
          <w:szCs w:val="24"/>
          <w:lang w:val="el-GR" w:eastAsia="ar-SA"/>
        </w:rPr>
      </w:pPr>
      <w:r w:rsidRPr="00CF62AA">
        <w:rPr>
          <w:lang w:val="el-GR"/>
        </w:rPr>
        <w:br w:type="page"/>
      </w:r>
    </w:p>
    <w:p w:rsidR="008E666F" w:rsidRDefault="008E666F">
      <w:pPr>
        <w:rPr>
          <w:sz w:val="36"/>
          <w:szCs w:val="36"/>
          <w:lang w:val="el-GR"/>
        </w:rPr>
      </w:pPr>
      <w:r w:rsidRPr="008E666F">
        <w:rPr>
          <w:color w:val="FF0000"/>
          <w:sz w:val="36"/>
          <w:szCs w:val="36"/>
          <w:lang w:val="el-GR"/>
        </w:rPr>
        <w:t>Άτιτλο</w:t>
      </w: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36"/>
          <w:szCs w:val="36"/>
          <w:lang w:val="el-GR"/>
        </w:rPr>
      </w:pPr>
    </w:p>
    <w:p w:rsidR="00781EFB" w:rsidRDefault="00781EFB">
      <w:pPr>
        <w:rPr>
          <w:sz w:val="36"/>
          <w:szCs w:val="36"/>
          <w:lang w:val="el-GR"/>
        </w:rPr>
      </w:pPr>
    </w:p>
    <w:p w:rsidR="00781EFB" w:rsidRDefault="00781EFB">
      <w:pPr>
        <w:rPr>
          <w:sz w:val="36"/>
          <w:szCs w:val="36"/>
          <w:lang w:val="el-GR"/>
        </w:rPr>
      </w:pPr>
    </w:p>
    <w:p w:rsidR="008E666F" w:rsidRDefault="008E666F">
      <w:pPr>
        <w:rPr>
          <w:sz w:val="36"/>
          <w:szCs w:val="36"/>
          <w:lang w:val="el-GR"/>
        </w:rPr>
      </w:pPr>
    </w:p>
    <w:p w:rsidR="008E666F" w:rsidRDefault="008E666F">
      <w:pPr>
        <w:rPr>
          <w:sz w:val="36"/>
          <w:szCs w:val="36"/>
          <w:lang w:val="el-GR"/>
        </w:rPr>
      </w:pPr>
    </w:p>
    <w:p w:rsidR="008E666F" w:rsidRDefault="008E666F">
      <w:pPr>
        <w:rPr>
          <w:sz w:val="28"/>
          <w:szCs w:val="28"/>
          <w:lang w:val="el-GR"/>
        </w:rPr>
      </w:pPr>
      <w:r w:rsidRPr="002715D1">
        <w:rPr>
          <w:i/>
          <w:color w:val="FF0000"/>
          <w:sz w:val="36"/>
          <w:szCs w:val="36"/>
          <w:lang w:val="el-GR"/>
        </w:rPr>
        <w:t>Φ</w:t>
      </w:r>
      <w:r>
        <w:rPr>
          <w:sz w:val="28"/>
          <w:szCs w:val="28"/>
          <w:lang w:val="el-GR"/>
        </w:rPr>
        <w:t>ίλε, μη ρωτάς πού βγάζει ο δρόμος.</w:t>
      </w:r>
    </w:p>
    <w:p w:rsidR="008E666F" w:rsidRDefault="008E666F">
      <w:pPr>
        <w:rPr>
          <w:sz w:val="28"/>
          <w:szCs w:val="28"/>
          <w:lang w:val="el-GR"/>
        </w:rPr>
      </w:pPr>
      <w:r>
        <w:rPr>
          <w:sz w:val="28"/>
          <w:szCs w:val="28"/>
          <w:lang w:val="el-GR"/>
        </w:rPr>
        <w:t>Τα σταυροδρόμια μη σε βάζουν σ’  απορίες.</w:t>
      </w:r>
    </w:p>
    <w:p w:rsidR="008E666F" w:rsidRDefault="008E666F">
      <w:pPr>
        <w:rPr>
          <w:sz w:val="28"/>
          <w:szCs w:val="28"/>
          <w:lang w:val="el-GR"/>
        </w:rPr>
      </w:pPr>
      <w:r>
        <w:rPr>
          <w:sz w:val="28"/>
          <w:szCs w:val="28"/>
          <w:lang w:val="el-GR"/>
        </w:rPr>
        <w:t>Με την καρδίά χάραζε γρήγορα πορεί</w:t>
      </w:r>
      <w:r w:rsidR="001928EE">
        <w:rPr>
          <w:sz w:val="28"/>
          <w:szCs w:val="28"/>
          <w:lang w:val="el-GR"/>
        </w:rPr>
        <w:t>ε</w:t>
      </w:r>
      <w:r>
        <w:rPr>
          <w:sz w:val="28"/>
          <w:szCs w:val="28"/>
          <w:lang w:val="el-GR"/>
        </w:rPr>
        <w:t>ς</w:t>
      </w:r>
    </w:p>
    <w:p w:rsidR="008E666F" w:rsidRPr="008E666F" w:rsidRDefault="001928EE">
      <w:pPr>
        <w:rPr>
          <w:rFonts w:ascii="Times New Roman" w:eastAsia="Times New Roman" w:hAnsi="Times New Roman" w:cs="Times New Roman"/>
          <w:color w:val="FF0000"/>
          <w:sz w:val="36"/>
          <w:szCs w:val="36"/>
          <w:lang w:val="el-GR" w:eastAsia="ar-SA"/>
        </w:rPr>
      </w:pPr>
      <w:r>
        <w:rPr>
          <w:sz w:val="28"/>
          <w:szCs w:val="28"/>
          <w:lang w:val="el-GR"/>
        </w:rPr>
        <w:t>κ</w:t>
      </w:r>
      <w:r w:rsidR="008E666F">
        <w:rPr>
          <w:sz w:val="28"/>
          <w:szCs w:val="28"/>
          <w:lang w:val="el-GR"/>
        </w:rPr>
        <w:t>αι τράβα ’μπρος μ’  άλους για μόνος.</w:t>
      </w:r>
      <w:r w:rsidR="008E666F" w:rsidRPr="008E666F">
        <w:rPr>
          <w:sz w:val="36"/>
          <w:szCs w:val="36"/>
          <w:lang w:val="el-GR"/>
        </w:rPr>
        <w:br w:type="page"/>
      </w:r>
    </w:p>
    <w:p w:rsidR="00987263" w:rsidRDefault="00987263" w:rsidP="008E666F">
      <w:pPr>
        <w:pStyle w:val="Ttulo1"/>
        <w:numPr>
          <w:ilvl w:val="0"/>
          <w:numId w:val="0"/>
        </w:numPr>
        <w:tabs>
          <w:tab w:val="left" w:pos="0"/>
        </w:tabs>
      </w:pPr>
    </w:p>
    <w:p w:rsidR="00E052C7" w:rsidRPr="002715D1" w:rsidRDefault="00E052C7" w:rsidP="00987263">
      <w:pPr>
        <w:pStyle w:val="Ttulo1"/>
        <w:tabs>
          <w:tab w:val="left" w:pos="0"/>
        </w:tabs>
        <w:rPr>
          <w:sz w:val="36"/>
          <w:szCs w:val="36"/>
        </w:rPr>
      </w:pPr>
      <w:r w:rsidRPr="002715D1">
        <w:rPr>
          <w:sz w:val="36"/>
          <w:szCs w:val="36"/>
        </w:rPr>
        <w:t>Ανάβαση</w:t>
      </w:r>
    </w:p>
    <w:p w:rsidR="00E052C7" w:rsidRDefault="00E052C7">
      <w:pPr>
        <w:rPr>
          <w:lang w:val="el-GR"/>
        </w:rPr>
      </w:pPr>
    </w:p>
    <w:p w:rsidR="00987263" w:rsidRDefault="00987263">
      <w:pPr>
        <w:rPr>
          <w:lang w:val="el-GR"/>
        </w:rPr>
      </w:pPr>
    </w:p>
    <w:p w:rsidR="00987263" w:rsidRDefault="00987263">
      <w:pPr>
        <w:rPr>
          <w:lang w:val="el-GR"/>
        </w:rPr>
      </w:pPr>
    </w:p>
    <w:p w:rsidR="00E052C7" w:rsidRDefault="00E052C7" w:rsidP="00D40286">
      <w:pPr>
        <w:pStyle w:val="Ttulo2"/>
        <w:tabs>
          <w:tab w:val="left" w:pos="0"/>
        </w:tabs>
        <w:spacing w:before="240"/>
      </w:pPr>
      <w:r w:rsidRPr="002715D1">
        <w:rPr>
          <w:i/>
          <w:color w:val="FF0000"/>
          <w:sz w:val="36"/>
          <w:szCs w:val="36"/>
        </w:rPr>
        <w:t>Μ</w:t>
      </w:r>
      <w:r>
        <w:t>ια γλώσσα θάλασσας</w:t>
      </w:r>
    </w:p>
    <w:p w:rsidR="00E052C7" w:rsidRDefault="008E666F" w:rsidP="00D40286">
      <w:pPr>
        <w:spacing w:before="240"/>
        <w:rPr>
          <w:color w:val="000000"/>
          <w:sz w:val="28"/>
          <w:lang w:val="el-GR"/>
        </w:rPr>
      </w:pPr>
      <w:r>
        <w:rPr>
          <w:color w:val="000000"/>
          <w:sz w:val="28"/>
          <w:lang w:val="el-GR"/>
        </w:rPr>
        <w:t>π</w:t>
      </w:r>
      <w:r w:rsidR="00E052C7">
        <w:rPr>
          <w:color w:val="000000"/>
          <w:sz w:val="28"/>
          <w:lang w:val="el-GR"/>
        </w:rPr>
        <w:t>ου βρυχιέται</w:t>
      </w:r>
    </w:p>
    <w:p w:rsidR="00E052C7" w:rsidRDefault="008E666F">
      <w:pPr>
        <w:rPr>
          <w:color w:val="000000"/>
          <w:sz w:val="28"/>
          <w:lang w:val="el-GR"/>
        </w:rPr>
      </w:pPr>
      <w:r>
        <w:rPr>
          <w:color w:val="000000"/>
          <w:sz w:val="28"/>
          <w:lang w:val="el-GR"/>
        </w:rPr>
        <w:t>μ</w:t>
      </w:r>
      <w:r w:rsidR="00E052C7">
        <w:rPr>
          <w:color w:val="000000"/>
          <w:sz w:val="28"/>
          <w:lang w:val="el-GR"/>
        </w:rPr>
        <w:t>’ όλη τη γεύση του μεγάλου Ωκεανού</w:t>
      </w:r>
    </w:p>
    <w:p w:rsidR="00E052C7" w:rsidRDefault="008E666F">
      <w:pPr>
        <w:rPr>
          <w:color w:val="000000"/>
          <w:sz w:val="28"/>
          <w:lang w:val="el-GR"/>
        </w:rPr>
      </w:pPr>
      <w:r>
        <w:rPr>
          <w:color w:val="000000"/>
          <w:sz w:val="28"/>
          <w:lang w:val="el-GR"/>
        </w:rPr>
        <w:t>σ</w:t>
      </w:r>
      <w:r w:rsidR="00E052C7">
        <w:rPr>
          <w:color w:val="000000"/>
          <w:sz w:val="28"/>
          <w:lang w:val="el-GR"/>
        </w:rPr>
        <w:t>τα μάτια</w:t>
      </w:r>
    </w:p>
    <w:p w:rsidR="00E052C7" w:rsidRDefault="008E666F">
      <w:pPr>
        <w:rPr>
          <w:color w:val="000000"/>
          <w:sz w:val="28"/>
          <w:lang w:val="el-GR"/>
        </w:rPr>
      </w:pPr>
      <w:r>
        <w:rPr>
          <w:color w:val="000000"/>
          <w:sz w:val="28"/>
          <w:lang w:val="el-GR"/>
        </w:rPr>
        <w:t>κ</w:t>
      </w:r>
      <w:r w:rsidR="00E052C7">
        <w:rPr>
          <w:color w:val="000000"/>
          <w:sz w:val="28"/>
          <w:lang w:val="el-GR"/>
        </w:rPr>
        <w:t>αι ο Ξέρξης</w:t>
      </w:r>
    </w:p>
    <w:p w:rsidR="00E052C7" w:rsidRDefault="00E052C7">
      <w:pPr>
        <w:rPr>
          <w:color w:val="000000"/>
          <w:sz w:val="28"/>
          <w:lang w:val="el-GR"/>
        </w:rPr>
      </w:pPr>
      <w:r>
        <w:rPr>
          <w:color w:val="000000"/>
          <w:sz w:val="28"/>
          <w:lang w:val="el-GR"/>
        </w:rPr>
        <w:t>Που περπατάει μονοσάνδαλος</w:t>
      </w:r>
    </w:p>
    <w:p w:rsidR="00E052C7" w:rsidRDefault="008E666F">
      <w:pPr>
        <w:rPr>
          <w:color w:val="000000"/>
          <w:sz w:val="28"/>
          <w:lang w:val="el-GR"/>
        </w:rPr>
      </w:pPr>
      <w:r>
        <w:rPr>
          <w:color w:val="000000"/>
          <w:sz w:val="28"/>
          <w:lang w:val="el-GR"/>
        </w:rPr>
        <w:t>π</w:t>
      </w:r>
      <w:r w:rsidR="00E052C7">
        <w:rPr>
          <w:color w:val="000000"/>
          <w:sz w:val="28"/>
          <w:lang w:val="el-GR"/>
        </w:rPr>
        <w:t>άνω στ’ αποσταμένα μαστίγια</w:t>
      </w:r>
    </w:p>
    <w:p w:rsidR="00E052C7" w:rsidRDefault="008E666F">
      <w:pPr>
        <w:rPr>
          <w:color w:val="000000"/>
          <w:sz w:val="28"/>
          <w:lang w:val="el-GR"/>
        </w:rPr>
      </w:pPr>
      <w:r>
        <w:rPr>
          <w:color w:val="000000"/>
          <w:sz w:val="28"/>
          <w:lang w:val="el-GR"/>
        </w:rPr>
        <w:t>π</w:t>
      </w:r>
      <w:r w:rsidR="00E052C7">
        <w:rPr>
          <w:color w:val="000000"/>
          <w:sz w:val="28"/>
          <w:lang w:val="el-GR"/>
        </w:rPr>
        <w:t>αραμιλώντας...</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Πού είναι πού πήγαν οι Φοίνικες</w:t>
      </w:r>
      <w:r w:rsidR="008E666F">
        <w:rPr>
          <w:color w:val="000000"/>
          <w:sz w:val="28"/>
          <w:lang w:val="el-GR"/>
        </w:rPr>
        <w:t>,</w:t>
      </w:r>
    </w:p>
    <w:p w:rsidR="00E052C7" w:rsidRDefault="008E666F">
      <w:pPr>
        <w:rPr>
          <w:color w:val="000000"/>
          <w:sz w:val="28"/>
          <w:lang w:val="el-GR"/>
        </w:rPr>
      </w:pPr>
      <w:r>
        <w:rPr>
          <w:color w:val="000000"/>
          <w:sz w:val="28"/>
          <w:lang w:val="el-GR"/>
        </w:rPr>
        <w:t>ο</w:t>
      </w:r>
      <w:r w:rsidR="00E052C7">
        <w:rPr>
          <w:color w:val="000000"/>
          <w:sz w:val="28"/>
          <w:lang w:val="el-GR"/>
        </w:rPr>
        <w:t>ι Αιγύπτιοι που θα γεφυρώναν τον Ελλήσποντο;</w:t>
      </w:r>
    </w:p>
    <w:p w:rsidR="00E052C7" w:rsidRDefault="00E052C7">
      <w:pPr>
        <w:rPr>
          <w:color w:val="000000"/>
          <w:sz w:val="28"/>
          <w:lang w:val="el-GR"/>
        </w:rPr>
      </w:pPr>
      <w:r>
        <w:rPr>
          <w:color w:val="000000"/>
          <w:sz w:val="28"/>
          <w:lang w:val="el-GR"/>
        </w:rPr>
        <w:t>Το ξέρει:</w:t>
      </w:r>
    </w:p>
    <w:p w:rsidR="00E052C7" w:rsidRDefault="00E052C7">
      <w:pPr>
        <w:rPr>
          <w:color w:val="000000"/>
          <w:sz w:val="28"/>
          <w:lang w:val="el-GR"/>
        </w:rPr>
      </w:pPr>
      <w:r>
        <w:rPr>
          <w:color w:val="000000"/>
          <w:sz w:val="28"/>
          <w:lang w:val="el-GR"/>
        </w:rPr>
        <w:t>Ποιός υπακούει ένα παράφρονα</w:t>
      </w:r>
    </w:p>
    <w:p w:rsidR="00E052C7" w:rsidRDefault="008E666F">
      <w:pPr>
        <w:rPr>
          <w:color w:val="000000"/>
          <w:sz w:val="28"/>
          <w:lang w:val="el-GR"/>
        </w:rPr>
      </w:pPr>
      <w:r>
        <w:rPr>
          <w:color w:val="000000"/>
          <w:sz w:val="28"/>
          <w:lang w:val="el-GR"/>
        </w:rPr>
        <w:t>π</w:t>
      </w:r>
      <w:r w:rsidR="00E052C7">
        <w:rPr>
          <w:color w:val="000000"/>
          <w:sz w:val="28"/>
          <w:lang w:val="el-GR"/>
        </w:rPr>
        <w:t>’  ανοίγει πληγές στο σώμα της θάλασσας;</w:t>
      </w:r>
    </w:p>
    <w:p w:rsidR="00D40286" w:rsidRDefault="00E052C7">
      <w:pPr>
        <w:rPr>
          <w:color w:val="000000"/>
          <w:sz w:val="28"/>
          <w:lang w:val="el-GR"/>
        </w:rPr>
      </w:pPr>
      <w:r>
        <w:rPr>
          <w:color w:val="000000"/>
          <w:sz w:val="28"/>
          <w:lang w:val="el-GR"/>
        </w:rPr>
        <w:t>Και ήθελε τούτη την Άνοιξη</w:t>
      </w:r>
    </w:p>
    <w:p w:rsidR="00E052C7" w:rsidRDefault="002715D1">
      <w:pPr>
        <w:rPr>
          <w:color w:val="000000"/>
          <w:sz w:val="28"/>
          <w:lang w:val="el-GR"/>
        </w:rPr>
      </w:pPr>
      <w:r>
        <w:rPr>
          <w:color w:val="000000"/>
          <w:sz w:val="28"/>
          <w:lang w:val="el-GR"/>
        </w:rPr>
        <w:t>ν</w:t>
      </w:r>
      <w:r w:rsidR="00E052C7">
        <w:rPr>
          <w:color w:val="000000"/>
          <w:sz w:val="28"/>
          <w:lang w:val="el-GR"/>
        </w:rPr>
        <w:t>α διαπεραιωθεί στ’ αντικρυνό ακρογιάλι.</w:t>
      </w:r>
    </w:p>
    <w:p w:rsidR="00E052C7" w:rsidRDefault="00E052C7">
      <w:pPr>
        <w:rPr>
          <w:color w:val="000000"/>
          <w:sz w:val="28"/>
          <w:lang w:val="el-GR"/>
        </w:rPr>
      </w:pPr>
    </w:p>
    <w:p w:rsidR="00E052C7" w:rsidRDefault="00E052C7">
      <w:pPr>
        <w:rPr>
          <w:color w:val="000000"/>
          <w:sz w:val="28"/>
          <w:lang w:val="el-GR"/>
        </w:rPr>
      </w:pPr>
      <w:r>
        <w:rPr>
          <w:color w:val="000000"/>
          <w:sz w:val="28"/>
          <w:lang w:val="el-GR"/>
        </w:rPr>
        <w:t>Και νά!</w:t>
      </w:r>
    </w:p>
    <w:p w:rsidR="00E052C7" w:rsidRDefault="00E052C7">
      <w:pPr>
        <w:rPr>
          <w:color w:val="000000"/>
          <w:sz w:val="28"/>
          <w:lang w:val="el-GR"/>
        </w:rPr>
      </w:pPr>
      <w:r>
        <w:rPr>
          <w:color w:val="000000"/>
          <w:sz w:val="28"/>
          <w:lang w:val="el-GR"/>
        </w:rPr>
        <w:t>Πετάει το σανδάλι στον άνεμο</w:t>
      </w:r>
    </w:p>
    <w:p w:rsidR="002715D1" w:rsidRDefault="002715D1">
      <w:pPr>
        <w:rPr>
          <w:color w:val="000000"/>
          <w:sz w:val="28"/>
          <w:lang w:val="el-GR"/>
        </w:rPr>
      </w:pPr>
      <w:r>
        <w:rPr>
          <w:color w:val="000000"/>
          <w:sz w:val="28"/>
          <w:lang w:val="el-GR"/>
        </w:rPr>
        <w:t>ο</w:t>
      </w:r>
      <w:r w:rsidR="00D40286">
        <w:rPr>
          <w:color w:val="000000"/>
          <w:sz w:val="28"/>
          <w:lang w:val="el-GR"/>
        </w:rPr>
        <w:t xml:space="preserve"> </w:t>
      </w:r>
      <w:r w:rsidR="00E052C7">
        <w:rPr>
          <w:color w:val="000000"/>
          <w:sz w:val="28"/>
          <w:lang w:val="el-GR"/>
        </w:rPr>
        <w:t xml:space="preserve"> Ξέρξης πάει να γίνει Αναβάτης</w:t>
      </w:r>
    </w:p>
    <w:p w:rsidR="00E052C7" w:rsidRDefault="002715D1">
      <w:pPr>
        <w:rPr>
          <w:color w:val="000000"/>
          <w:sz w:val="28"/>
          <w:lang w:val="el-GR"/>
        </w:rPr>
      </w:pPr>
      <w:r>
        <w:rPr>
          <w:color w:val="000000"/>
          <w:sz w:val="28"/>
          <w:lang w:val="el-GR"/>
        </w:rPr>
        <w:t>σ</w:t>
      </w:r>
      <w:r w:rsidR="00E052C7">
        <w:rPr>
          <w:color w:val="000000"/>
          <w:sz w:val="28"/>
          <w:lang w:val="el-GR"/>
        </w:rPr>
        <w:t>κύβει και φοράει τα φτερνιστήρια.</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Τ’ αφηνιασμένο κύμα</w:t>
      </w:r>
    </w:p>
    <w:p w:rsidR="00E052C7" w:rsidRDefault="002715D1">
      <w:pPr>
        <w:rPr>
          <w:color w:val="000000"/>
          <w:sz w:val="28"/>
          <w:lang w:val="el-GR"/>
        </w:rPr>
      </w:pPr>
      <w:r>
        <w:rPr>
          <w:color w:val="000000"/>
          <w:sz w:val="28"/>
          <w:lang w:val="el-GR"/>
        </w:rPr>
        <w:t>π</w:t>
      </w:r>
      <w:r w:rsidR="00E052C7">
        <w:rPr>
          <w:color w:val="000000"/>
          <w:sz w:val="28"/>
          <w:lang w:val="el-GR"/>
        </w:rPr>
        <w:t>ου κοίμησε τους Μήδους του</w:t>
      </w:r>
    </w:p>
    <w:p w:rsidR="00E052C7" w:rsidRDefault="002715D1">
      <w:pPr>
        <w:rPr>
          <w:color w:val="000000"/>
          <w:sz w:val="28"/>
          <w:lang w:val="el-GR"/>
        </w:rPr>
      </w:pPr>
      <w:r>
        <w:rPr>
          <w:color w:val="000000"/>
          <w:sz w:val="28"/>
          <w:lang w:val="el-GR"/>
        </w:rPr>
        <w:t>τ</w:t>
      </w:r>
      <w:r w:rsidR="00E052C7">
        <w:rPr>
          <w:color w:val="000000"/>
          <w:sz w:val="28"/>
          <w:lang w:val="el-GR"/>
        </w:rPr>
        <w:t>ο ίδιο αυτό</w:t>
      </w:r>
    </w:p>
    <w:p w:rsidR="00E052C7" w:rsidRDefault="002715D1">
      <w:pPr>
        <w:rPr>
          <w:color w:val="000000"/>
          <w:sz w:val="28"/>
          <w:lang w:val="el-GR"/>
        </w:rPr>
      </w:pPr>
      <w:r>
        <w:rPr>
          <w:color w:val="000000"/>
          <w:sz w:val="28"/>
          <w:lang w:val="el-GR"/>
        </w:rPr>
        <w:t>θ</w:t>
      </w:r>
      <w:r w:rsidR="00E052C7">
        <w:rPr>
          <w:color w:val="000000"/>
          <w:sz w:val="28"/>
          <w:lang w:val="el-GR"/>
        </w:rPr>
        <w:t>α τον γυρίσει Νικητή</w:t>
      </w:r>
    </w:p>
    <w:p w:rsidR="00E052C7" w:rsidRDefault="002715D1">
      <w:pPr>
        <w:rPr>
          <w:color w:val="000000"/>
          <w:sz w:val="28"/>
          <w:lang w:val="el-GR"/>
        </w:rPr>
      </w:pPr>
      <w:r>
        <w:rPr>
          <w:color w:val="000000"/>
          <w:sz w:val="28"/>
          <w:lang w:val="el-GR"/>
        </w:rPr>
        <w:t>σ</w:t>
      </w:r>
      <w:r w:rsidR="00E052C7">
        <w:rPr>
          <w:color w:val="000000"/>
          <w:sz w:val="28"/>
          <w:lang w:val="el-GR"/>
        </w:rPr>
        <w:t>τα Σούσα!</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D40286" w:rsidRDefault="00D40286">
      <w:pPr>
        <w:pStyle w:val="Ttulo1"/>
        <w:tabs>
          <w:tab w:val="left" w:pos="0"/>
        </w:tabs>
      </w:pPr>
    </w:p>
    <w:p w:rsidR="00D40286" w:rsidRDefault="00D40286">
      <w:pPr>
        <w:pStyle w:val="Ttulo1"/>
        <w:tabs>
          <w:tab w:val="left" w:pos="0"/>
        </w:tabs>
      </w:pPr>
    </w:p>
    <w:p w:rsidR="00D40286" w:rsidRDefault="00D40286">
      <w:pPr>
        <w:pStyle w:val="Ttulo1"/>
        <w:tabs>
          <w:tab w:val="left" w:pos="0"/>
        </w:tabs>
      </w:pPr>
    </w:p>
    <w:p w:rsidR="00987263" w:rsidRDefault="00987263">
      <w:pPr>
        <w:pStyle w:val="Ttulo1"/>
        <w:tabs>
          <w:tab w:val="left" w:pos="0"/>
        </w:tabs>
      </w:pPr>
    </w:p>
    <w:p w:rsidR="00987263" w:rsidRDefault="00987263">
      <w:pPr>
        <w:pStyle w:val="Ttulo1"/>
        <w:tabs>
          <w:tab w:val="left" w:pos="0"/>
        </w:tabs>
      </w:pPr>
    </w:p>
    <w:p w:rsidR="00987263" w:rsidRDefault="00987263">
      <w:pPr>
        <w:pStyle w:val="Ttulo1"/>
        <w:tabs>
          <w:tab w:val="left" w:pos="0"/>
        </w:tabs>
      </w:pPr>
    </w:p>
    <w:p w:rsidR="00987263" w:rsidRDefault="00987263">
      <w:pPr>
        <w:pStyle w:val="Ttulo1"/>
        <w:tabs>
          <w:tab w:val="left" w:pos="0"/>
        </w:tabs>
      </w:pPr>
    </w:p>
    <w:p w:rsidR="00987263" w:rsidRDefault="00987263" w:rsidP="00987263">
      <w:pPr>
        <w:pStyle w:val="Ttulo1"/>
        <w:numPr>
          <w:ilvl w:val="0"/>
          <w:numId w:val="0"/>
        </w:numPr>
      </w:pPr>
    </w:p>
    <w:p w:rsidR="00987263" w:rsidRPr="00987263" w:rsidRDefault="00987263" w:rsidP="00987263">
      <w:pPr>
        <w:rPr>
          <w:lang w:val="el-GR" w:eastAsia="ar-SA"/>
        </w:rPr>
      </w:pPr>
    </w:p>
    <w:p w:rsidR="00E052C7" w:rsidRPr="002715D1" w:rsidRDefault="00E052C7">
      <w:pPr>
        <w:pStyle w:val="Ttulo1"/>
        <w:tabs>
          <w:tab w:val="left" w:pos="0"/>
        </w:tabs>
        <w:rPr>
          <w:sz w:val="36"/>
          <w:szCs w:val="36"/>
        </w:rPr>
      </w:pPr>
      <w:r w:rsidRPr="002715D1">
        <w:rPr>
          <w:sz w:val="36"/>
          <w:szCs w:val="36"/>
        </w:rPr>
        <w:t>Νεκρή φύση</w:t>
      </w:r>
    </w:p>
    <w:p w:rsidR="00987263" w:rsidRDefault="00987263" w:rsidP="00987263">
      <w:pPr>
        <w:rPr>
          <w:lang w:val="el-GR" w:eastAsia="ar-SA"/>
        </w:rPr>
      </w:pPr>
    </w:p>
    <w:p w:rsidR="00987263" w:rsidRDefault="00987263" w:rsidP="00987263">
      <w:pPr>
        <w:rPr>
          <w:lang w:val="el-GR" w:eastAsia="ar-SA"/>
        </w:rPr>
      </w:pPr>
    </w:p>
    <w:p w:rsidR="00E052C7" w:rsidRDefault="00E052C7" w:rsidP="00D40286">
      <w:pPr>
        <w:pStyle w:val="Ttulo2"/>
        <w:tabs>
          <w:tab w:val="left" w:pos="0"/>
        </w:tabs>
        <w:spacing w:before="240"/>
      </w:pPr>
      <w:r w:rsidRPr="002715D1">
        <w:rPr>
          <w:i/>
          <w:color w:val="FF0000"/>
        </w:rPr>
        <w:t>Η</w:t>
      </w:r>
      <w:r>
        <w:t xml:space="preserve"> Συμφωνία του καλοκαιριού</w:t>
      </w:r>
    </w:p>
    <w:p w:rsidR="00E052C7" w:rsidRDefault="00E052C7" w:rsidP="00D40286">
      <w:pPr>
        <w:spacing w:before="240"/>
        <w:rPr>
          <w:color w:val="000000"/>
          <w:sz w:val="28"/>
          <w:lang w:val="el-GR"/>
        </w:rPr>
      </w:pPr>
      <w:r>
        <w:rPr>
          <w:color w:val="000000"/>
          <w:sz w:val="28"/>
          <w:lang w:val="el-GR"/>
        </w:rPr>
        <w:t>Που κοίμιζε την πίκρα μας</w:t>
      </w:r>
    </w:p>
    <w:p w:rsidR="00E052C7" w:rsidRDefault="00E052C7">
      <w:pPr>
        <w:rPr>
          <w:color w:val="000000"/>
          <w:sz w:val="28"/>
          <w:lang w:val="el-GR"/>
        </w:rPr>
      </w:pPr>
      <w:r>
        <w:rPr>
          <w:color w:val="000000"/>
          <w:sz w:val="28"/>
          <w:lang w:val="el-GR"/>
        </w:rPr>
        <w:t>Απ’  τις πνιγμένες θύμισες</w:t>
      </w:r>
    </w:p>
    <w:p w:rsidR="00E052C7" w:rsidRDefault="00E052C7">
      <w:pPr>
        <w:rPr>
          <w:color w:val="000000"/>
          <w:sz w:val="28"/>
          <w:lang w:val="el-GR"/>
        </w:rPr>
      </w:pPr>
      <w:r>
        <w:rPr>
          <w:color w:val="000000"/>
          <w:sz w:val="28"/>
          <w:lang w:val="el-GR"/>
        </w:rPr>
        <w:t>Πώς  έφτασε στο τέλος...</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Τραγούδι των τζατζαμηνιών – μια μουσική  ακουσμένη</w:t>
      </w:r>
    </w:p>
    <w:p w:rsidR="00E052C7" w:rsidRDefault="00E052C7">
      <w:pPr>
        <w:rPr>
          <w:color w:val="000000"/>
          <w:sz w:val="28"/>
          <w:lang w:val="el-GR"/>
        </w:rPr>
      </w:pPr>
      <w:r>
        <w:rPr>
          <w:color w:val="000000"/>
          <w:sz w:val="28"/>
          <w:lang w:val="el-GR"/>
        </w:rPr>
        <w:t xml:space="preserve">Όταν βραδιάζαν οι καϋμοί </w:t>
      </w:r>
    </w:p>
    <w:p w:rsidR="00E052C7" w:rsidRDefault="00E052C7">
      <w:pPr>
        <w:rPr>
          <w:color w:val="000000"/>
          <w:sz w:val="28"/>
          <w:lang w:val="el-GR"/>
        </w:rPr>
      </w:pPr>
      <w:r>
        <w:rPr>
          <w:color w:val="000000"/>
          <w:sz w:val="28"/>
          <w:lang w:val="el-GR"/>
        </w:rPr>
        <w:t>Φούχτες μαργαριτάρια</w:t>
      </w:r>
    </w:p>
    <w:p w:rsidR="00E052C7" w:rsidRDefault="00E052C7">
      <w:pPr>
        <w:rPr>
          <w:color w:val="000000"/>
          <w:sz w:val="28"/>
          <w:lang w:val="el-GR"/>
        </w:rPr>
      </w:pPr>
      <w:r>
        <w:rPr>
          <w:color w:val="000000"/>
          <w:sz w:val="28"/>
          <w:lang w:val="el-GR"/>
        </w:rPr>
        <w:t>Πέφταν τ’  αστέρια στην ακρογιαλιά.</w:t>
      </w:r>
    </w:p>
    <w:p w:rsidR="00E052C7" w:rsidRDefault="00E052C7">
      <w:pPr>
        <w:rPr>
          <w:color w:val="000000"/>
          <w:sz w:val="28"/>
          <w:lang w:val="el-GR"/>
        </w:rPr>
      </w:pPr>
      <w:r>
        <w:rPr>
          <w:color w:val="000000"/>
          <w:sz w:val="28"/>
          <w:lang w:val="el-GR"/>
        </w:rPr>
        <w:t>Ήχοι θρυμματισμένοι</w:t>
      </w:r>
    </w:p>
    <w:p w:rsidR="00E052C7" w:rsidRDefault="00E052C7">
      <w:pPr>
        <w:rPr>
          <w:color w:val="000000"/>
          <w:sz w:val="28"/>
          <w:lang w:val="el-GR"/>
        </w:rPr>
      </w:pPr>
      <w:r>
        <w:rPr>
          <w:color w:val="000000"/>
          <w:sz w:val="28"/>
          <w:lang w:val="el-GR"/>
        </w:rPr>
        <w:t>Τώρα</w:t>
      </w:r>
    </w:p>
    <w:p w:rsidR="00E052C7" w:rsidRDefault="00E052C7">
      <w:pPr>
        <w:rPr>
          <w:color w:val="000000"/>
          <w:sz w:val="28"/>
          <w:lang w:val="el-GR"/>
        </w:rPr>
      </w:pPr>
      <w:r>
        <w:rPr>
          <w:color w:val="000000"/>
          <w:sz w:val="28"/>
          <w:lang w:val="el-GR"/>
        </w:rPr>
        <w:t>Ποιά δάχτυλα θα ζωντανέψουν το ρυθμό</w:t>
      </w:r>
    </w:p>
    <w:p w:rsidR="00E052C7" w:rsidRDefault="00E052C7">
      <w:pPr>
        <w:rPr>
          <w:color w:val="000000"/>
          <w:sz w:val="28"/>
          <w:lang w:val="el-GR"/>
        </w:rPr>
      </w:pPr>
      <w:r>
        <w:rPr>
          <w:color w:val="000000"/>
          <w:sz w:val="28"/>
          <w:lang w:val="el-GR"/>
        </w:rPr>
        <w:t>Πάνω στα πλήχτρα της καρδιάς μας</w:t>
      </w:r>
    </w:p>
    <w:p w:rsidR="00E052C7" w:rsidRDefault="00E052C7">
      <w:pPr>
        <w:rPr>
          <w:color w:val="000000"/>
          <w:sz w:val="28"/>
          <w:lang w:val="el-GR"/>
        </w:rPr>
      </w:pPr>
      <w:r>
        <w:rPr>
          <w:color w:val="000000"/>
          <w:sz w:val="28"/>
          <w:lang w:val="el-GR"/>
        </w:rPr>
        <w:t>Ποια χείλια θα ηχήσουν τον σκοπό</w:t>
      </w:r>
    </w:p>
    <w:p w:rsidR="00D40286" w:rsidRDefault="00E052C7">
      <w:pPr>
        <w:rPr>
          <w:color w:val="000000"/>
          <w:sz w:val="28"/>
          <w:lang w:val="el-GR"/>
        </w:rPr>
      </w:pPr>
      <w:r>
        <w:rPr>
          <w:color w:val="000000"/>
          <w:sz w:val="28"/>
          <w:lang w:val="el-GR"/>
        </w:rPr>
        <w:t>Στις σάλπιγγες των λευκών κρίνων</w:t>
      </w:r>
    </w:p>
    <w:p w:rsidR="00E052C7" w:rsidRDefault="00E052C7">
      <w:pPr>
        <w:rPr>
          <w:color w:val="000000"/>
          <w:sz w:val="28"/>
          <w:lang w:val="el-GR"/>
        </w:rPr>
      </w:pPr>
      <w:r>
        <w:rPr>
          <w:color w:val="000000"/>
          <w:sz w:val="28"/>
          <w:lang w:val="el-GR"/>
        </w:rPr>
        <w:t>Ποιός θα κοιμήσει το θεριό</w:t>
      </w:r>
    </w:p>
    <w:p w:rsidR="00E052C7" w:rsidRDefault="00E052C7">
      <w:pPr>
        <w:rPr>
          <w:color w:val="000000"/>
          <w:sz w:val="28"/>
          <w:lang w:val="el-GR"/>
        </w:rPr>
      </w:pPr>
      <w:r>
        <w:rPr>
          <w:color w:val="000000"/>
          <w:sz w:val="28"/>
          <w:lang w:val="el-GR"/>
        </w:rPr>
        <w:t>Όταν γλυστρά η χίμαιρα</w:t>
      </w:r>
    </w:p>
    <w:p w:rsidR="00E052C7" w:rsidRDefault="00E052C7">
      <w:pPr>
        <w:rPr>
          <w:color w:val="000000"/>
          <w:sz w:val="28"/>
          <w:lang w:val="el-GR"/>
        </w:rPr>
      </w:pPr>
      <w:r>
        <w:rPr>
          <w:color w:val="000000"/>
          <w:sz w:val="28"/>
          <w:lang w:val="el-GR"/>
        </w:rPr>
        <w:t>Ποια δάχτυλα ποιά χείλια;</w:t>
      </w:r>
    </w:p>
    <w:p w:rsidR="00E052C7" w:rsidRDefault="001928EE">
      <w:pPr>
        <w:rPr>
          <w:color w:val="000000"/>
          <w:sz w:val="28"/>
          <w:lang w:val="el-GR"/>
        </w:rPr>
      </w:pPr>
      <w:r>
        <w:rPr>
          <w:color w:val="000000"/>
          <w:sz w:val="28"/>
          <w:lang w:val="el-GR"/>
        </w:rPr>
        <w:t>Μ</w:t>
      </w:r>
      <w:r w:rsidR="00E052C7">
        <w:rPr>
          <w:color w:val="000000"/>
          <w:sz w:val="28"/>
          <w:lang w:val="el-GR"/>
        </w:rPr>
        <w:t>ια μελωδία μετέωρη</w:t>
      </w:r>
    </w:p>
    <w:p w:rsidR="00E052C7" w:rsidRDefault="00E052C7">
      <w:pPr>
        <w:rPr>
          <w:color w:val="000000"/>
          <w:sz w:val="28"/>
          <w:lang w:val="el-GR"/>
        </w:rPr>
      </w:pPr>
      <w:r>
        <w:rPr>
          <w:color w:val="000000"/>
          <w:sz w:val="28"/>
          <w:lang w:val="el-GR"/>
        </w:rPr>
        <w:t>στο πεντάγραμμο των αισθημάτων μας</w:t>
      </w:r>
    </w:p>
    <w:p w:rsidR="00E052C7" w:rsidRDefault="00E052C7">
      <w:pPr>
        <w:rPr>
          <w:color w:val="000000"/>
          <w:sz w:val="28"/>
          <w:lang w:val="el-GR"/>
        </w:rPr>
      </w:pPr>
      <w:r>
        <w:rPr>
          <w:color w:val="000000"/>
          <w:sz w:val="28"/>
          <w:lang w:val="el-GR"/>
        </w:rPr>
        <w:t>μαρμαρωμένη.</w:t>
      </w:r>
    </w:p>
    <w:p w:rsidR="00E052C7" w:rsidRDefault="003B2A1F">
      <w:pPr>
        <w:rPr>
          <w:color w:val="FF0000"/>
          <w:sz w:val="36"/>
          <w:szCs w:val="36"/>
          <w:lang w:val="el-GR"/>
        </w:rPr>
      </w:pPr>
      <w:r>
        <w:rPr>
          <w:color w:val="FF0000"/>
          <w:sz w:val="36"/>
          <w:szCs w:val="36"/>
          <w:lang w:val="el-GR"/>
        </w:rPr>
        <w:t>Υστερόγραφο</w:t>
      </w:r>
    </w:p>
    <w:p w:rsidR="006A38F0" w:rsidRDefault="006A38F0">
      <w:pPr>
        <w:rPr>
          <w:color w:val="FF0000"/>
          <w:sz w:val="36"/>
          <w:szCs w:val="36"/>
          <w:lang w:val="el-GR"/>
        </w:rPr>
      </w:pPr>
    </w:p>
    <w:p w:rsidR="006A38F0" w:rsidRDefault="006A38F0">
      <w:pPr>
        <w:rPr>
          <w:color w:val="FF0000"/>
          <w:sz w:val="36"/>
          <w:szCs w:val="36"/>
          <w:lang w:val="el-GR"/>
        </w:rPr>
      </w:pPr>
    </w:p>
    <w:p w:rsidR="006A38F0" w:rsidRDefault="006A38F0">
      <w:pPr>
        <w:rPr>
          <w:color w:val="FF0000"/>
          <w:sz w:val="36"/>
          <w:szCs w:val="36"/>
          <w:lang w:val="el-GR"/>
        </w:rPr>
      </w:pPr>
    </w:p>
    <w:p w:rsidR="003B2A1F" w:rsidRDefault="003B2A1F">
      <w:pPr>
        <w:rPr>
          <w:sz w:val="28"/>
          <w:szCs w:val="28"/>
          <w:lang w:val="el-GR"/>
        </w:rPr>
      </w:pPr>
      <w:r>
        <w:rPr>
          <w:i/>
          <w:color w:val="FF0000"/>
          <w:sz w:val="36"/>
          <w:szCs w:val="36"/>
          <w:lang w:val="el-GR"/>
        </w:rPr>
        <w:t>Ξ</w:t>
      </w:r>
      <w:r>
        <w:rPr>
          <w:sz w:val="28"/>
          <w:szCs w:val="28"/>
          <w:lang w:val="el-GR"/>
        </w:rPr>
        <w:t>έχασα σα σου πως και τούτο:</w:t>
      </w:r>
    </w:p>
    <w:p w:rsidR="003B2A1F" w:rsidRDefault="003B2A1F">
      <w:pPr>
        <w:rPr>
          <w:sz w:val="28"/>
          <w:szCs w:val="28"/>
          <w:lang w:val="el-GR"/>
        </w:rPr>
      </w:pPr>
      <w:r>
        <w:rPr>
          <w:sz w:val="28"/>
          <w:szCs w:val="28"/>
          <w:lang w:val="el-GR"/>
        </w:rPr>
        <w:t>Στην Παλιοκαλύβα -</w:t>
      </w:r>
    </w:p>
    <w:p w:rsidR="003B2A1F" w:rsidRDefault="003B2A1F">
      <w:pPr>
        <w:rPr>
          <w:sz w:val="28"/>
          <w:szCs w:val="28"/>
          <w:lang w:val="el-GR"/>
        </w:rPr>
      </w:pPr>
      <w:r>
        <w:rPr>
          <w:sz w:val="28"/>
          <w:szCs w:val="28"/>
          <w:lang w:val="el-GR"/>
        </w:rPr>
        <w:t>είναι η κοσμική ταβέρνα μας-</w:t>
      </w:r>
    </w:p>
    <w:p w:rsidR="003B2A1F" w:rsidRDefault="003B2A1F">
      <w:pPr>
        <w:rPr>
          <w:sz w:val="28"/>
          <w:szCs w:val="28"/>
          <w:lang w:val="el-GR"/>
        </w:rPr>
      </w:pPr>
      <w:r>
        <w:rPr>
          <w:sz w:val="28"/>
          <w:szCs w:val="28"/>
          <w:lang w:val="el-GR"/>
        </w:rPr>
        <w:t>συνάντησα προψές δυο καπετάνιους.</w:t>
      </w:r>
    </w:p>
    <w:p w:rsidR="003B2A1F" w:rsidRPr="003B2A1F" w:rsidRDefault="003B2A1F">
      <w:pPr>
        <w:rPr>
          <w:sz w:val="28"/>
          <w:szCs w:val="28"/>
          <w:lang w:val="el-GR"/>
        </w:rPr>
      </w:pPr>
      <w:r>
        <w:rPr>
          <w:sz w:val="28"/>
          <w:szCs w:val="28"/>
          <w:lang w:val="el-GR"/>
        </w:rPr>
        <w:t>Ο ένας Κρητικός</w:t>
      </w:r>
      <w:r w:rsidRPr="003B2A1F">
        <w:rPr>
          <w:sz w:val="28"/>
          <w:szCs w:val="28"/>
          <w:lang w:val="el-GR"/>
        </w:rPr>
        <w:t>·</w:t>
      </w:r>
    </w:p>
    <w:p w:rsidR="003B2A1F" w:rsidRDefault="003B2A1F">
      <w:pPr>
        <w:rPr>
          <w:sz w:val="28"/>
          <w:szCs w:val="28"/>
          <w:lang w:val="el-GR"/>
        </w:rPr>
      </w:pPr>
      <w:r>
        <w:rPr>
          <w:sz w:val="28"/>
          <w:szCs w:val="28"/>
          <w:lang w:val="el-GR"/>
        </w:rPr>
        <w:t>από τη Σιλς- Μαρία, ο άλλος...</w:t>
      </w:r>
    </w:p>
    <w:p w:rsidR="003B2A1F" w:rsidRDefault="003B2A1F">
      <w:pPr>
        <w:rPr>
          <w:sz w:val="28"/>
          <w:szCs w:val="28"/>
          <w:lang w:val="el-GR"/>
        </w:rPr>
      </w:pPr>
      <w:r>
        <w:rPr>
          <w:sz w:val="28"/>
          <w:szCs w:val="28"/>
          <w:lang w:val="el-GR"/>
        </w:rPr>
        <w:t>Τους βρήκα μεθυσμένους</w:t>
      </w:r>
    </w:p>
    <w:p w:rsidR="003B2A1F" w:rsidRDefault="003B2A1F">
      <w:pPr>
        <w:rPr>
          <w:sz w:val="28"/>
          <w:szCs w:val="28"/>
          <w:lang w:val="el-GR"/>
        </w:rPr>
      </w:pPr>
      <w:r>
        <w:rPr>
          <w:sz w:val="28"/>
          <w:szCs w:val="28"/>
          <w:lang w:val="el-GR"/>
        </w:rPr>
        <w:t>απ’ της Αγρίας το κρασί και τις καντάδες</w:t>
      </w:r>
    </w:p>
    <w:p w:rsidR="003B2A1F" w:rsidRDefault="003B2A1F">
      <w:pPr>
        <w:rPr>
          <w:sz w:val="28"/>
          <w:szCs w:val="28"/>
          <w:lang w:val="el-GR"/>
        </w:rPr>
      </w:pPr>
      <w:r>
        <w:rPr>
          <w:sz w:val="28"/>
          <w:szCs w:val="28"/>
          <w:lang w:val="el-GR"/>
        </w:rPr>
        <w:t>του Οδυσσέα...</w:t>
      </w:r>
    </w:p>
    <w:p w:rsidR="003B2A1F" w:rsidRPr="003B2A1F" w:rsidRDefault="003B2A1F">
      <w:pPr>
        <w:rPr>
          <w:sz w:val="28"/>
          <w:szCs w:val="28"/>
          <w:lang w:val="el-GR"/>
        </w:rPr>
      </w:pPr>
      <w:r>
        <w:rPr>
          <w:sz w:val="28"/>
          <w:szCs w:val="28"/>
          <w:lang w:val="el-GR"/>
        </w:rPr>
        <w:t>Για μια στιγμή φοβήθηκα το σκ</w:t>
      </w:r>
      <w:r w:rsidR="00781EFB">
        <w:rPr>
          <w:sz w:val="28"/>
          <w:szCs w:val="28"/>
          <w:lang w:val="el-GR"/>
        </w:rPr>
        <w:t>ά</w:t>
      </w:r>
      <w:r>
        <w:rPr>
          <w:sz w:val="28"/>
          <w:szCs w:val="28"/>
          <w:lang w:val="el-GR"/>
        </w:rPr>
        <w:t>νδαλο</w:t>
      </w:r>
      <w:r w:rsidR="001928EE">
        <w:rPr>
          <w:sz w:val="28"/>
          <w:szCs w:val="28"/>
          <w:lang w:val="el-GR"/>
        </w:rPr>
        <w:t>.</w:t>
      </w:r>
    </w:p>
    <w:p w:rsidR="003B2A1F" w:rsidRDefault="003B2A1F">
      <w:pPr>
        <w:rPr>
          <w:sz w:val="28"/>
          <w:szCs w:val="28"/>
          <w:lang w:val="el-GR"/>
        </w:rPr>
      </w:pPr>
      <w:r>
        <w:rPr>
          <w:sz w:val="28"/>
          <w:szCs w:val="28"/>
          <w:lang w:val="el-GR"/>
        </w:rPr>
        <w:t>Μα ο ξένος</w:t>
      </w:r>
    </w:p>
    <w:p w:rsidR="003B2A1F" w:rsidRDefault="003B2A1F">
      <w:pPr>
        <w:rPr>
          <w:sz w:val="28"/>
          <w:szCs w:val="28"/>
          <w:lang w:val="el-GR"/>
        </w:rPr>
      </w:pPr>
      <w:r>
        <w:rPr>
          <w:sz w:val="28"/>
          <w:szCs w:val="28"/>
          <w:lang w:val="el-GR"/>
        </w:rPr>
        <w:t>Σα μου μίλησε για τη Λου Σαλομέ</w:t>
      </w:r>
    </w:p>
    <w:p w:rsidR="003B2A1F" w:rsidRDefault="003B2A1F">
      <w:pPr>
        <w:rPr>
          <w:sz w:val="28"/>
          <w:szCs w:val="28"/>
          <w:lang w:val="el-GR"/>
        </w:rPr>
      </w:pPr>
      <w:r>
        <w:rPr>
          <w:sz w:val="28"/>
          <w:szCs w:val="28"/>
          <w:lang w:val="el-GR"/>
        </w:rPr>
        <w:t>Δεν ξέρεις πόσο τον συμπ</w:t>
      </w:r>
      <w:r w:rsidR="001928EE">
        <w:rPr>
          <w:sz w:val="28"/>
          <w:szCs w:val="28"/>
          <w:lang w:val="el-GR"/>
        </w:rPr>
        <w:t>ά</w:t>
      </w:r>
      <w:r>
        <w:rPr>
          <w:sz w:val="28"/>
          <w:szCs w:val="28"/>
          <w:lang w:val="el-GR"/>
        </w:rPr>
        <w:t>θησα!</w:t>
      </w:r>
    </w:p>
    <w:p w:rsidR="003B2A1F" w:rsidRDefault="003B2A1F">
      <w:pPr>
        <w:rPr>
          <w:sz w:val="28"/>
          <w:szCs w:val="28"/>
          <w:lang w:val="el-GR"/>
        </w:rPr>
      </w:pPr>
      <w:r>
        <w:rPr>
          <w:sz w:val="28"/>
          <w:szCs w:val="28"/>
          <w:lang w:val="el-GR"/>
        </w:rPr>
        <w:t xml:space="preserve">Αναζητούνε  πλήρωμα  για το πλεούμενό </w:t>
      </w:r>
      <w:r w:rsidR="001928EE">
        <w:rPr>
          <w:sz w:val="28"/>
          <w:szCs w:val="28"/>
          <w:lang w:val="el-GR"/>
        </w:rPr>
        <w:t>τους</w:t>
      </w:r>
    </w:p>
    <w:p w:rsidR="003B2A1F" w:rsidRDefault="003B2A1F">
      <w:pPr>
        <w:rPr>
          <w:sz w:val="28"/>
          <w:szCs w:val="28"/>
          <w:lang w:val="el-GR"/>
        </w:rPr>
      </w:pPr>
      <w:r>
        <w:rPr>
          <w:sz w:val="28"/>
          <w:szCs w:val="28"/>
          <w:lang w:val="el-GR"/>
        </w:rPr>
        <w:t xml:space="preserve">τον </w:t>
      </w:r>
      <w:r w:rsidR="006A38F0">
        <w:rPr>
          <w:sz w:val="28"/>
          <w:szCs w:val="28"/>
          <w:lang w:val="el-GR"/>
        </w:rPr>
        <w:t xml:space="preserve"> </w:t>
      </w:r>
      <w:r w:rsidRPr="006A38F0">
        <w:rPr>
          <w:i/>
          <w:sz w:val="28"/>
          <w:szCs w:val="28"/>
          <w:lang w:val="el-GR"/>
        </w:rPr>
        <w:t>Ατρόμητο.</w:t>
      </w:r>
    </w:p>
    <w:p w:rsidR="006A38F0" w:rsidRDefault="003B2A1F">
      <w:pPr>
        <w:rPr>
          <w:sz w:val="28"/>
          <w:szCs w:val="28"/>
          <w:lang w:val="el-GR"/>
        </w:rPr>
      </w:pPr>
      <w:r>
        <w:rPr>
          <w:sz w:val="28"/>
          <w:szCs w:val="28"/>
          <w:lang w:val="el-GR"/>
        </w:rPr>
        <w:t>Είν’  ένα ατομοκίνητο αναγνωριστικό</w:t>
      </w:r>
    </w:p>
    <w:p w:rsidR="003B2A1F" w:rsidRDefault="006A38F0">
      <w:pPr>
        <w:rPr>
          <w:sz w:val="28"/>
          <w:szCs w:val="28"/>
          <w:lang w:val="el-GR"/>
        </w:rPr>
      </w:pPr>
      <w:r>
        <w:rPr>
          <w:sz w:val="28"/>
          <w:szCs w:val="28"/>
          <w:lang w:val="el-GR"/>
        </w:rPr>
        <w:t>τ</w:t>
      </w:r>
      <w:r w:rsidR="003B2A1F">
        <w:rPr>
          <w:sz w:val="28"/>
          <w:szCs w:val="28"/>
          <w:lang w:val="el-GR"/>
        </w:rPr>
        <w:t>ου</w:t>
      </w:r>
      <w:r>
        <w:rPr>
          <w:sz w:val="28"/>
          <w:szCs w:val="28"/>
          <w:lang w:val="el-GR"/>
        </w:rPr>
        <w:t xml:space="preserve"> χάους.</w:t>
      </w:r>
    </w:p>
    <w:p w:rsidR="006A38F0" w:rsidRDefault="006A38F0">
      <w:pPr>
        <w:rPr>
          <w:sz w:val="28"/>
          <w:szCs w:val="28"/>
          <w:lang w:val="el-GR"/>
        </w:rPr>
      </w:pPr>
      <w:r>
        <w:rPr>
          <w:sz w:val="28"/>
          <w:szCs w:val="28"/>
          <w:lang w:val="el-GR"/>
        </w:rPr>
        <w:t>Δεν τ’ αποφάσι</w:t>
      </w:r>
      <w:r w:rsidR="001928EE">
        <w:rPr>
          <w:sz w:val="28"/>
          <w:szCs w:val="28"/>
          <w:lang w:val="el-GR"/>
        </w:rPr>
        <w:t>σ</w:t>
      </w:r>
      <w:r>
        <w:rPr>
          <w:sz w:val="28"/>
          <w:szCs w:val="28"/>
          <w:lang w:val="el-GR"/>
        </w:rPr>
        <w:t>α ακόμα</w:t>
      </w:r>
    </w:p>
    <w:p w:rsidR="006A38F0" w:rsidRDefault="006A38F0">
      <w:pPr>
        <w:rPr>
          <w:sz w:val="28"/>
          <w:szCs w:val="28"/>
          <w:lang w:val="el-GR"/>
        </w:rPr>
      </w:pPr>
    </w:p>
    <w:p w:rsidR="006A38F0" w:rsidRDefault="006A38F0">
      <w:pPr>
        <w:rPr>
          <w:sz w:val="28"/>
          <w:szCs w:val="28"/>
          <w:lang w:val="el-GR"/>
        </w:rPr>
      </w:pPr>
      <w:r>
        <w:rPr>
          <w:sz w:val="28"/>
          <w:szCs w:val="28"/>
          <w:lang w:val="el-GR"/>
        </w:rPr>
        <w:t>μα μπορεί  μ’  αυτό και να μπαρκάρω</w:t>
      </w:r>
    </w:p>
    <w:p w:rsidR="006A38F0" w:rsidRDefault="006A38F0">
      <w:pPr>
        <w:rPr>
          <w:sz w:val="28"/>
          <w:szCs w:val="28"/>
          <w:lang w:val="el-GR"/>
        </w:rPr>
      </w:pPr>
      <w:r>
        <w:rPr>
          <w:sz w:val="28"/>
          <w:szCs w:val="28"/>
          <w:lang w:val="el-GR"/>
        </w:rPr>
        <w:t>μισοχείμωνα.</w:t>
      </w:r>
    </w:p>
    <w:p w:rsidR="006A38F0" w:rsidRDefault="006A38F0">
      <w:pPr>
        <w:rPr>
          <w:sz w:val="28"/>
          <w:szCs w:val="28"/>
          <w:lang w:val="el-GR"/>
        </w:rPr>
      </w:pPr>
      <w:r>
        <w:rPr>
          <w:sz w:val="28"/>
          <w:szCs w:val="28"/>
          <w:lang w:val="el-GR"/>
        </w:rPr>
        <w:t>Βλέπεις</w:t>
      </w:r>
    </w:p>
    <w:p w:rsidR="006A38F0" w:rsidRDefault="006A38F0">
      <w:pPr>
        <w:rPr>
          <w:sz w:val="28"/>
          <w:szCs w:val="28"/>
          <w:lang w:val="el-GR"/>
        </w:rPr>
      </w:pPr>
      <w:r>
        <w:rPr>
          <w:sz w:val="28"/>
          <w:szCs w:val="28"/>
          <w:lang w:val="el-GR"/>
        </w:rPr>
        <w:t>έχω ανάγκη από εργασία</w:t>
      </w:r>
    </w:p>
    <w:p w:rsidR="006A38F0" w:rsidRDefault="006A38F0">
      <w:pPr>
        <w:rPr>
          <w:i/>
          <w:sz w:val="28"/>
          <w:szCs w:val="28"/>
          <w:lang w:val="el-GR"/>
        </w:rPr>
      </w:pPr>
      <w:r>
        <w:rPr>
          <w:sz w:val="28"/>
          <w:szCs w:val="28"/>
          <w:lang w:val="el-GR"/>
        </w:rPr>
        <w:t xml:space="preserve">κι ο καπετάνιος της </w:t>
      </w:r>
      <w:r>
        <w:rPr>
          <w:i/>
          <w:sz w:val="28"/>
          <w:szCs w:val="28"/>
          <w:lang w:val="el-GR"/>
        </w:rPr>
        <w:t>Ελπίδας,</w:t>
      </w:r>
    </w:p>
    <w:p w:rsidR="006A38F0" w:rsidRDefault="006A38F0">
      <w:pPr>
        <w:rPr>
          <w:sz w:val="28"/>
          <w:szCs w:val="28"/>
          <w:lang w:val="el-GR"/>
        </w:rPr>
      </w:pPr>
      <w:r w:rsidRPr="006A38F0">
        <w:rPr>
          <w:sz w:val="28"/>
          <w:szCs w:val="28"/>
          <w:lang w:val="el-GR"/>
        </w:rPr>
        <w:t>το πρώτο Α</w:t>
      </w:r>
      <w:r>
        <w:rPr>
          <w:sz w:val="28"/>
          <w:szCs w:val="28"/>
          <w:lang w:val="el-GR"/>
        </w:rPr>
        <w:t>φεντικό,</w:t>
      </w:r>
    </w:p>
    <w:p w:rsidR="006A38F0" w:rsidRDefault="001928EE">
      <w:pPr>
        <w:rPr>
          <w:sz w:val="28"/>
          <w:szCs w:val="28"/>
          <w:lang w:val="el-GR"/>
        </w:rPr>
      </w:pPr>
      <w:r>
        <w:rPr>
          <w:sz w:val="28"/>
          <w:szCs w:val="28"/>
          <w:lang w:val="el-GR"/>
        </w:rPr>
        <w:t>δε  λέ</w:t>
      </w:r>
      <w:r w:rsidR="006A38F0">
        <w:rPr>
          <w:sz w:val="28"/>
          <w:szCs w:val="28"/>
          <w:lang w:val="el-GR"/>
        </w:rPr>
        <w:t>ει για να σαλπάρουμε</w:t>
      </w:r>
    </w:p>
    <w:p w:rsidR="006A38F0" w:rsidRDefault="006A38F0">
      <w:pPr>
        <w:rPr>
          <w:sz w:val="28"/>
          <w:szCs w:val="28"/>
          <w:lang w:val="el-GR"/>
        </w:rPr>
      </w:pPr>
      <w:r>
        <w:rPr>
          <w:sz w:val="28"/>
          <w:szCs w:val="28"/>
          <w:lang w:val="el-GR"/>
        </w:rPr>
        <w:t>αν δε γυρίσει η αιθρία.</w:t>
      </w:r>
    </w:p>
    <w:p w:rsidR="006A38F0" w:rsidRPr="006A38F0" w:rsidRDefault="006A38F0">
      <w:pPr>
        <w:rPr>
          <w:sz w:val="28"/>
          <w:szCs w:val="28"/>
          <w:lang w:val="el-GR"/>
        </w:rPr>
      </w:pPr>
      <w:r>
        <w:rPr>
          <w:sz w:val="28"/>
          <w:szCs w:val="28"/>
          <w:lang w:val="el-GR"/>
        </w:rPr>
        <w:t>Καλή αντάμωση.</w:t>
      </w:r>
    </w:p>
    <w:p w:rsidR="003B2A1F" w:rsidRPr="003B2A1F" w:rsidRDefault="003B2A1F">
      <w:pPr>
        <w:rPr>
          <w:sz w:val="28"/>
          <w:szCs w:val="28"/>
          <w:lang w:val="el-GR"/>
        </w:rPr>
      </w:pPr>
    </w:p>
    <w:p w:rsidR="003B2A1F" w:rsidRPr="003B2A1F" w:rsidRDefault="003B2A1F">
      <w:pPr>
        <w:rPr>
          <w:sz w:val="28"/>
          <w:szCs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CA35BE" w:rsidRDefault="00CA35BE">
      <w:pPr>
        <w:rPr>
          <w:color w:val="000000"/>
          <w:sz w:val="28"/>
          <w:lang w:val="el-GR"/>
        </w:rPr>
      </w:pPr>
    </w:p>
    <w:p w:rsidR="00CA35BE" w:rsidRDefault="00CA35BE">
      <w:pPr>
        <w:rPr>
          <w:color w:val="000000"/>
          <w:sz w:val="28"/>
          <w:lang w:val="el-GR"/>
        </w:rPr>
      </w:pPr>
    </w:p>
    <w:p w:rsidR="00E052C7" w:rsidRDefault="00E052C7">
      <w:pPr>
        <w:rPr>
          <w:color w:val="000000"/>
          <w:sz w:val="28"/>
          <w:lang w:val="el-GR"/>
        </w:rPr>
      </w:pPr>
      <w:r>
        <w:rPr>
          <w:color w:val="000000"/>
          <w:sz w:val="28"/>
          <w:lang w:val="el-GR"/>
        </w:rPr>
        <w:t xml:space="preserve">                     </w:t>
      </w:r>
    </w:p>
    <w:p w:rsidR="00E052C7" w:rsidRDefault="00E052C7">
      <w:pPr>
        <w:rPr>
          <w:sz w:val="28"/>
          <w:lang w:val="el-GR"/>
        </w:rPr>
      </w:pPr>
    </w:p>
    <w:p w:rsidR="00E052C7" w:rsidRDefault="00E052C7">
      <w:pPr>
        <w:rPr>
          <w:sz w:val="28"/>
          <w:lang w:val="el-GR"/>
        </w:rPr>
      </w:pPr>
    </w:p>
    <w:p w:rsidR="002715D1" w:rsidRDefault="00E052C7">
      <w:pPr>
        <w:rPr>
          <w:color w:val="FF0000"/>
          <w:sz w:val="36"/>
          <w:szCs w:val="36"/>
          <w:lang w:val="el-GR"/>
        </w:rPr>
      </w:pPr>
      <w:r w:rsidRPr="002715D1">
        <w:rPr>
          <w:color w:val="FF0000"/>
          <w:sz w:val="36"/>
          <w:szCs w:val="36"/>
          <w:lang w:val="el-GR"/>
        </w:rPr>
        <w:t>Άσκηση προσαρμογής σε πρώτο πλάνο</w:t>
      </w:r>
    </w:p>
    <w:p w:rsidR="006A38F0" w:rsidRDefault="006A38F0">
      <w:pPr>
        <w:rPr>
          <w:color w:val="FF0000"/>
          <w:sz w:val="36"/>
          <w:szCs w:val="36"/>
          <w:lang w:val="el-GR"/>
        </w:rPr>
      </w:pPr>
    </w:p>
    <w:p w:rsidR="006A38F0" w:rsidRDefault="006A38F0">
      <w:pPr>
        <w:rPr>
          <w:color w:val="FF0000"/>
          <w:sz w:val="36"/>
          <w:szCs w:val="36"/>
          <w:lang w:val="el-GR"/>
        </w:rPr>
      </w:pPr>
    </w:p>
    <w:p w:rsidR="006A38F0" w:rsidRDefault="006A38F0">
      <w:pPr>
        <w:rPr>
          <w:color w:val="FF0000"/>
          <w:sz w:val="36"/>
          <w:szCs w:val="36"/>
          <w:lang w:val="el-GR"/>
        </w:rPr>
      </w:pPr>
    </w:p>
    <w:p w:rsidR="00E052C7" w:rsidRPr="00D40286" w:rsidRDefault="00D40286" w:rsidP="00D40286">
      <w:pPr>
        <w:pStyle w:val="Ttulo4"/>
        <w:tabs>
          <w:tab w:val="left" w:pos="0"/>
        </w:tabs>
        <w:spacing w:before="240"/>
        <w:rPr>
          <w:rFonts w:asciiTheme="minorHAnsi" w:hAnsiTheme="minorHAnsi"/>
          <w:sz w:val="28"/>
        </w:rPr>
      </w:pPr>
      <w:r w:rsidRPr="002715D1">
        <w:rPr>
          <w:rFonts w:asciiTheme="minorHAnsi" w:hAnsiTheme="minorHAnsi"/>
          <w:i/>
          <w:color w:val="FF0000"/>
          <w:sz w:val="36"/>
          <w:szCs w:val="36"/>
        </w:rPr>
        <w:t>Κ</w:t>
      </w:r>
      <w:r w:rsidR="00CA35BE">
        <w:rPr>
          <w:rFonts w:asciiTheme="minorHAnsi" w:hAnsiTheme="minorHAnsi"/>
          <w:color w:val="auto"/>
          <w:sz w:val="28"/>
          <w:szCs w:val="28"/>
        </w:rPr>
        <w:t xml:space="preserve">λείσαμε </w:t>
      </w:r>
      <w:r w:rsidR="00E052C7" w:rsidRPr="00D40286">
        <w:rPr>
          <w:rFonts w:asciiTheme="minorHAnsi" w:hAnsiTheme="minorHAnsi"/>
          <w:color w:val="FF0000"/>
          <w:sz w:val="28"/>
        </w:rPr>
        <w:t xml:space="preserve"> </w:t>
      </w:r>
      <w:r w:rsidR="00E052C7" w:rsidRPr="00D40286">
        <w:rPr>
          <w:rFonts w:asciiTheme="minorHAnsi" w:hAnsiTheme="minorHAnsi"/>
          <w:sz w:val="28"/>
        </w:rPr>
        <w:t>το ρολόϊ στο ψυγείο</w:t>
      </w:r>
    </w:p>
    <w:p w:rsidR="00E052C7" w:rsidRPr="00D40286" w:rsidRDefault="00E052C7" w:rsidP="00D40286">
      <w:pPr>
        <w:spacing w:before="240"/>
        <w:rPr>
          <w:sz w:val="28"/>
          <w:lang w:val="el-GR"/>
        </w:rPr>
      </w:pPr>
      <w:r w:rsidRPr="00D40286">
        <w:rPr>
          <w:sz w:val="28"/>
          <w:lang w:val="el-GR"/>
        </w:rPr>
        <w:t>(είναι και τούτο κάτι)</w:t>
      </w:r>
    </w:p>
    <w:p w:rsidR="00E052C7" w:rsidRPr="00D40286" w:rsidRDefault="00E052C7">
      <w:pPr>
        <w:rPr>
          <w:sz w:val="28"/>
          <w:lang w:val="el-GR"/>
        </w:rPr>
      </w:pPr>
      <w:r w:rsidRPr="00D40286">
        <w:rPr>
          <w:sz w:val="28"/>
          <w:lang w:val="el-GR"/>
        </w:rPr>
        <w:t>Την ώρα που περνάει το μεσημέρι</w:t>
      </w:r>
    </w:p>
    <w:p w:rsidR="00E052C7" w:rsidRPr="00D40286" w:rsidRDefault="00E052C7">
      <w:pPr>
        <w:rPr>
          <w:sz w:val="28"/>
          <w:lang w:val="el-GR"/>
        </w:rPr>
      </w:pPr>
      <w:r w:rsidRPr="00D40286">
        <w:rPr>
          <w:sz w:val="28"/>
          <w:lang w:val="el-GR"/>
        </w:rPr>
        <w:t>Κι ανακλαδίζονται οι εχθροί στα χαρακώματα.</w:t>
      </w:r>
    </w:p>
    <w:p w:rsidR="00D40286" w:rsidRPr="00D40286" w:rsidRDefault="00D40286">
      <w:pPr>
        <w:rPr>
          <w:sz w:val="28"/>
          <w:lang w:val="el-GR"/>
        </w:rPr>
      </w:pPr>
    </w:p>
    <w:p w:rsidR="00E052C7" w:rsidRPr="00D40286" w:rsidRDefault="00E052C7">
      <w:pPr>
        <w:rPr>
          <w:sz w:val="28"/>
          <w:lang w:val="el-GR"/>
        </w:rPr>
      </w:pPr>
      <w:r w:rsidRPr="00D40286">
        <w:rPr>
          <w:sz w:val="28"/>
          <w:lang w:val="el-GR"/>
        </w:rPr>
        <w:t>Κλείσαμε το ρολόϊ στο ψυγείο</w:t>
      </w:r>
    </w:p>
    <w:p w:rsidR="00E052C7" w:rsidRPr="00D40286" w:rsidRDefault="00E052C7">
      <w:pPr>
        <w:rPr>
          <w:sz w:val="28"/>
          <w:lang w:val="el-GR"/>
        </w:rPr>
      </w:pPr>
      <w:r w:rsidRPr="00D40286">
        <w:rPr>
          <w:sz w:val="28"/>
          <w:lang w:val="el-GR"/>
        </w:rPr>
        <w:t>(ήταν το μόνο που μπορούσαμε)</w:t>
      </w:r>
    </w:p>
    <w:p w:rsidR="00E052C7" w:rsidRPr="00D40286" w:rsidRDefault="00E052C7">
      <w:pPr>
        <w:rPr>
          <w:sz w:val="28"/>
          <w:lang w:val="el-GR"/>
        </w:rPr>
      </w:pPr>
      <w:r w:rsidRPr="00D40286">
        <w:rPr>
          <w:sz w:val="28"/>
          <w:lang w:val="el-GR"/>
        </w:rPr>
        <w:t>Και τώρα προσπαθούμε «ανεπηρέαστοι»,</w:t>
      </w:r>
    </w:p>
    <w:p w:rsidR="00E052C7" w:rsidRPr="00D40286" w:rsidRDefault="00E052C7">
      <w:pPr>
        <w:rPr>
          <w:sz w:val="28"/>
          <w:lang w:val="el-GR"/>
        </w:rPr>
      </w:pPr>
      <w:r w:rsidRPr="00D40286">
        <w:rPr>
          <w:sz w:val="28"/>
          <w:lang w:val="el-GR"/>
        </w:rPr>
        <w:t>Δίχως την παρουσία του Εφιάλτη,</w:t>
      </w:r>
    </w:p>
    <w:p w:rsidR="00E052C7" w:rsidRPr="00D40286" w:rsidRDefault="00E052C7">
      <w:pPr>
        <w:rPr>
          <w:sz w:val="28"/>
          <w:lang w:val="el-GR"/>
        </w:rPr>
      </w:pPr>
      <w:r w:rsidRPr="00D40286">
        <w:rPr>
          <w:sz w:val="28"/>
          <w:lang w:val="el-GR"/>
        </w:rPr>
        <w:t>Να προσαρμόσουμε την όρασή μας.</w:t>
      </w:r>
    </w:p>
    <w:p w:rsidR="00D40286" w:rsidRPr="00D40286" w:rsidRDefault="00D40286">
      <w:pPr>
        <w:rPr>
          <w:sz w:val="28"/>
          <w:lang w:val="el-GR"/>
        </w:rPr>
      </w:pPr>
    </w:p>
    <w:p w:rsidR="00E052C7" w:rsidRPr="00D40286" w:rsidRDefault="00E052C7">
      <w:pPr>
        <w:rPr>
          <w:sz w:val="28"/>
          <w:lang w:val="el-GR"/>
        </w:rPr>
      </w:pPr>
      <w:r w:rsidRPr="00D40286">
        <w:rPr>
          <w:sz w:val="28"/>
          <w:lang w:val="el-GR"/>
        </w:rPr>
        <w:t>Κλείσαμε το ρολόϊ στο ψυγείο...</w:t>
      </w:r>
    </w:p>
    <w:p w:rsidR="00E052C7" w:rsidRPr="00D40286" w:rsidRDefault="00E052C7">
      <w:pPr>
        <w:rPr>
          <w:sz w:val="28"/>
          <w:lang w:val="el-GR"/>
        </w:rPr>
      </w:pPr>
      <w:r w:rsidRPr="00D40286">
        <w:rPr>
          <w:sz w:val="28"/>
          <w:lang w:val="el-GR"/>
        </w:rPr>
        <w:t>Κρίνα, λοιπόν, στων πολεμίων μας τις φαρέτρες</w:t>
      </w:r>
    </w:p>
    <w:p w:rsidR="00E052C7" w:rsidRPr="00D40286" w:rsidRDefault="00E052C7">
      <w:pPr>
        <w:rPr>
          <w:sz w:val="28"/>
          <w:lang w:val="el-GR"/>
        </w:rPr>
      </w:pPr>
      <w:r w:rsidRPr="00D40286">
        <w:rPr>
          <w:sz w:val="28"/>
          <w:lang w:val="el-GR"/>
        </w:rPr>
        <w:t>Κι ανθεί βασιλικός στα  χαρακώματα!</w:t>
      </w:r>
    </w:p>
    <w:p w:rsidR="00E052C7" w:rsidRPr="00D40286" w:rsidRDefault="00E052C7">
      <w:pPr>
        <w:rPr>
          <w:sz w:val="28"/>
          <w:lang w:val="el-GR"/>
        </w:rPr>
      </w:pPr>
      <w:r w:rsidRPr="00D40286">
        <w:rPr>
          <w:sz w:val="28"/>
          <w:lang w:val="el-GR"/>
        </w:rPr>
        <w:t>(Μπορούμε τώρα να το υποθέσουμε).</w:t>
      </w:r>
    </w:p>
    <w:p w:rsidR="00E052C7" w:rsidRPr="00D40286" w:rsidRDefault="00E052C7">
      <w:pPr>
        <w:rPr>
          <w:sz w:val="28"/>
          <w:lang w:val="el-GR"/>
        </w:rPr>
      </w:pPr>
      <w:r w:rsidRPr="00D40286">
        <w:rPr>
          <w:sz w:val="28"/>
          <w:lang w:val="el-GR"/>
        </w:rPr>
        <w:t>Είναι και τούτο κάτι.</w:t>
      </w:r>
    </w:p>
    <w:p w:rsidR="00D40286" w:rsidRDefault="00D40286">
      <w:pPr>
        <w:rPr>
          <w:sz w:val="28"/>
          <w:lang w:val="el-GR"/>
        </w:rPr>
      </w:pPr>
    </w:p>
    <w:p w:rsidR="00D40286" w:rsidRDefault="00D40286">
      <w:pPr>
        <w:rPr>
          <w:sz w:val="28"/>
          <w:lang w:val="el-GR"/>
        </w:rPr>
      </w:pPr>
    </w:p>
    <w:p w:rsidR="00E052C7" w:rsidRDefault="00E052C7">
      <w:pPr>
        <w:rPr>
          <w:color w:val="FF0000"/>
          <w:sz w:val="36"/>
          <w:szCs w:val="36"/>
          <w:lang w:val="el-GR"/>
        </w:rPr>
      </w:pPr>
      <w:r w:rsidRPr="006A38F0">
        <w:rPr>
          <w:color w:val="FF0000"/>
          <w:sz w:val="36"/>
          <w:szCs w:val="36"/>
          <w:lang w:val="el-GR"/>
        </w:rPr>
        <w:t>Στο Αίολο</w:t>
      </w:r>
    </w:p>
    <w:p w:rsidR="006A38F0" w:rsidRDefault="006A38F0">
      <w:pPr>
        <w:rPr>
          <w:color w:val="FF0000"/>
          <w:sz w:val="36"/>
          <w:szCs w:val="36"/>
          <w:lang w:val="el-GR"/>
        </w:rPr>
      </w:pPr>
    </w:p>
    <w:p w:rsidR="006A38F0" w:rsidRPr="006A38F0" w:rsidRDefault="006A38F0" w:rsidP="006A38F0">
      <w:pPr>
        <w:jc w:val="center"/>
        <w:rPr>
          <w:color w:val="000000" w:themeColor="text1"/>
          <w:sz w:val="36"/>
          <w:szCs w:val="36"/>
          <w:lang w:val="el-GR"/>
        </w:rPr>
      </w:pPr>
      <w:r w:rsidRPr="006A38F0">
        <w:rPr>
          <w:color w:val="000000" w:themeColor="text1"/>
          <w:sz w:val="36"/>
          <w:szCs w:val="36"/>
          <w:lang w:val="el-GR"/>
        </w:rPr>
        <w:t>Ι</w:t>
      </w:r>
    </w:p>
    <w:p w:rsidR="006A38F0" w:rsidRPr="006A38F0" w:rsidRDefault="006A38F0" w:rsidP="006A38F0">
      <w:pPr>
        <w:pStyle w:val="Ttulo4"/>
        <w:tabs>
          <w:tab w:val="left" w:pos="0"/>
        </w:tabs>
        <w:spacing w:after="240"/>
      </w:pPr>
    </w:p>
    <w:p w:rsidR="00E052C7" w:rsidRDefault="00E052C7" w:rsidP="006A38F0">
      <w:pPr>
        <w:pStyle w:val="Ttulo4"/>
        <w:tabs>
          <w:tab w:val="left" w:pos="0"/>
        </w:tabs>
        <w:spacing w:after="240"/>
      </w:pPr>
      <w:r w:rsidRPr="006A38F0">
        <w:rPr>
          <w:i/>
          <w:color w:val="FF0000"/>
          <w:sz w:val="36"/>
          <w:szCs w:val="36"/>
        </w:rPr>
        <w:t>Α</w:t>
      </w:r>
      <w:r>
        <w:t>ίολε,</w:t>
      </w:r>
    </w:p>
    <w:p w:rsidR="00E052C7" w:rsidRDefault="00E052C7" w:rsidP="006A38F0">
      <w:pPr>
        <w:spacing w:after="240"/>
        <w:rPr>
          <w:sz w:val="28"/>
          <w:lang w:val="el-GR"/>
        </w:rPr>
      </w:pPr>
      <w:r>
        <w:rPr>
          <w:sz w:val="28"/>
          <w:lang w:val="el-GR"/>
        </w:rPr>
        <w:t>Δε με φοβίζουνε  τ’ ασκιά σου</w:t>
      </w:r>
    </w:p>
    <w:p w:rsidR="00E052C7" w:rsidRDefault="00E052C7">
      <w:pPr>
        <w:rPr>
          <w:sz w:val="28"/>
          <w:lang w:val="el-GR"/>
        </w:rPr>
      </w:pPr>
      <w:r>
        <w:rPr>
          <w:sz w:val="28"/>
          <w:lang w:val="el-GR"/>
        </w:rPr>
        <w:t>Και γι’ αυτό</w:t>
      </w:r>
    </w:p>
    <w:p w:rsidR="00E052C7" w:rsidRDefault="00E052C7">
      <w:pPr>
        <w:rPr>
          <w:sz w:val="28"/>
          <w:lang w:val="el-GR"/>
        </w:rPr>
      </w:pPr>
      <w:r>
        <w:rPr>
          <w:sz w:val="28"/>
          <w:lang w:val="el-GR"/>
        </w:rPr>
        <w:t>Θυσία και σπονδή μην περιμένεις.</w:t>
      </w:r>
    </w:p>
    <w:p w:rsidR="00E052C7" w:rsidRDefault="00E052C7">
      <w:pPr>
        <w:rPr>
          <w:sz w:val="28"/>
          <w:lang w:val="el-GR"/>
        </w:rPr>
      </w:pPr>
      <w:r>
        <w:rPr>
          <w:sz w:val="28"/>
          <w:lang w:val="el-GR"/>
        </w:rPr>
        <w:t>Ούτε αίμα ούτε δάκρυ χύνω εγώ!</w:t>
      </w:r>
    </w:p>
    <w:p w:rsidR="00E052C7" w:rsidRDefault="00E052C7">
      <w:pPr>
        <w:rPr>
          <w:sz w:val="28"/>
          <w:lang w:val="el-GR"/>
        </w:rPr>
      </w:pPr>
    </w:p>
    <w:p w:rsidR="00E052C7" w:rsidRDefault="00E052C7">
      <w:pPr>
        <w:rPr>
          <w:sz w:val="28"/>
          <w:lang w:val="el-GR"/>
        </w:rPr>
      </w:pPr>
      <w:r>
        <w:rPr>
          <w:sz w:val="28"/>
          <w:lang w:val="el-GR"/>
        </w:rPr>
        <w:t>Είναι αλήθεια το θράσος μου μεγάλο</w:t>
      </w:r>
    </w:p>
    <w:p w:rsidR="00E052C7" w:rsidRDefault="00E052C7">
      <w:pPr>
        <w:rPr>
          <w:sz w:val="28"/>
          <w:lang w:val="el-GR"/>
        </w:rPr>
      </w:pPr>
      <w:r>
        <w:rPr>
          <w:sz w:val="28"/>
          <w:lang w:val="el-GR"/>
        </w:rPr>
        <w:t>Μα δε ζητώ ευμένεια από σέ</w:t>
      </w:r>
    </w:p>
    <w:p w:rsidR="00E052C7" w:rsidRDefault="00E052C7">
      <w:pPr>
        <w:rPr>
          <w:sz w:val="28"/>
          <w:lang w:val="el-GR"/>
        </w:rPr>
      </w:pPr>
      <w:r>
        <w:rPr>
          <w:sz w:val="28"/>
          <w:lang w:val="el-GR"/>
        </w:rPr>
        <w:t>Τον ούριο άνεμό σου δε ζητάω</w:t>
      </w:r>
    </w:p>
    <w:p w:rsidR="00E052C7" w:rsidRDefault="00E052C7">
      <w:pPr>
        <w:rPr>
          <w:sz w:val="28"/>
          <w:lang w:val="el-GR"/>
        </w:rPr>
      </w:pPr>
      <w:r>
        <w:rPr>
          <w:sz w:val="28"/>
          <w:lang w:val="el-GR"/>
        </w:rPr>
        <w:t>Κι ας έχω πέλαγο μπροστά μου ανοιχτό.</w:t>
      </w:r>
    </w:p>
    <w:p w:rsidR="00E052C7" w:rsidRDefault="00E052C7">
      <w:pPr>
        <w:rPr>
          <w:sz w:val="28"/>
          <w:lang w:val="el-GR"/>
        </w:rPr>
      </w:pPr>
    </w:p>
    <w:p w:rsidR="00E052C7" w:rsidRDefault="00E052C7">
      <w:pPr>
        <w:rPr>
          <w:sz w:val="28"/>
          <w:lang w:val="el-GR"/>
        </w:rPr>
      </w:pPr>
      <w:r>
        <w:rPr>
          <w:sz w:val="28"/>
          <w:lang w:val="el-GR"/>
        </w:rPr>
        <w:t>Αίολε,</w:t>
      </w:r>
    </w:p>
    <w:p w:rsidR="00E052C7" w:rsidRDefault="00E052C7">
      <w:pPr>
        <w:rPr>
          <w:sz w:val="28"/>
          <w:lang w:val="el-GR"/>
        </w:rPr>
      </w:pPr>
      <w:r>
        <w:rPr>
          <w:sz w:val="28"/>
          <w:lang w:val="el-GR"/>
        </w:rPr>
        <w:t>Συνήθεια πατρική μου τό ’χω,</w:t>
      </w:r>
    </w:p>
    <w:p w:rsidR="00E052C7" w:rsidRDefault="00E052C7">
      <w:pPr>
        <w:rPr>
          <w:sz w:val="28"/>
          <w:lang w:val="el-GR"/>
        </w:rPr>
      </w:pPr>
      <w:r>
        <w:rPr>
          <w:sz w:val="28"/>
          <w:lang w:val="el-GR"/>
        </w:rPr>
        <w:t>Της γενιάς μου παλιά καλή-κακή συνήθεια,</w:t>
      </w:r>
    </w:p>
    <w:p w:rsidR="00E052C7" w:rsidRDefault="00E052C7">
      <w:pPr>
        <w:rPr>
          <w:sz w:val="28"/>
          <w:lang w:val="el-GR"/>
        </w:rPr>
      </w:pPr>
      <w:r>
        <w:rPr>
          <w:sz w:val="28"/>
          <w:lang w:val="el-GR"/>
        </w:rPr>
        <w:t>Κυβερνητή μου άλλον</w:t>
      </w:r>
      <w:r w:rsidR="00B953C3" w:rsidRPr="001B061A">
        <w:rPr>
          <w:sz w:val="28"/>
          <w:lang w:val="el-GR"/>
        </w:rPr>
        <w:t xml:space="preserve"> </w:t>
      </w:r>
      <w:r>
        <w:rPr>
          <w:sz w:val="28"/>
          <w:lang w:val="el-GR"/>
        </w:rPr>
        <w:t xml:space="preserve"> να μη θέλω.</w:t>
      </w:r>
    </w:p>
    <w:p w:rsidR="00E052C7" w:rsidRDefault="00E052C7">
      <w:pPr>
        <w:rPr>
          <w:sz w:val="28"/>
          <w:lang w:val="el-GR"/>
        </w:rPr>
      </w:pPr>
      <w:r>
        <w:rPr>
          <w:sz w:val="28"/>
          <w:lang w:val="el-GR"/>
        </w:rPr>
        <w:t>Κι έτσι μοναχός</w:t>
      </w:r>
    </w:p>
    <w:p w:rsidR="00E052C7" w:rsidRDefault="00E052C7">
      <w:pPr>
        <w:rPr>
          <w:sz w:val="28"/>
          <w:lang w:val="el-GR"/>
        </w:rPr>
      </w:pPr>
      <w:r>
        <w:rPr>
          <w:sz w:val="28"/>
          <w:lang w:val="el-GR"/>
        </w:rPr>
        <w:t>Εκείνο που ποθώ τ’ αποφασίζω</w:t>
      </w:r>
    </w:p>
    <w:p w:rsidR="00E052C7" w:rsidRDefault="00E052C7">
      <w:pPr>
        <w:rPr>
          <w:sz w:val="28"/>
          <w:lang w:val="el-GR"/>
        </w:rPr>
      </w:pPr>
      <w:r>
        <w:rPr>
          <w:sz w:val="28"/>
          <w:lang w:val="el-GR"/>
        </w:rPr>
        <w:t>Και μου πρέπει.</w:t>
      </w:r>
    </w:p>
    <w:p w:rsidR="00E052C7" w:rsidRDefault="00E052C7">
      <w:pPr>
        <w:rPr>
          <w:sz w:val="28"/>
          <w:lang w:val="el-GR"/>
        </w:rPr>
      </w:pPr>
      <w:r>
        <w:rPr>
          <w:sz w:val="28"/>
          <w:lang w:val="el-GR"/>
        </w:rPr>
        <w:t>Πίστη δε δίνω στους χρησμούς εγώ.</w:t>
      </w:r>
    </w:p>
    <w:p w:rsidR="00E052C7" w:rsidRDefault="00E052C7">
      <w:pPr>
        <w:rPr>
          <w:sz w:val="28"/>
          <w:lang w:val="el-GR"/>
        </w:rPr>
      </w:pPr>
    </w:p>
    <w:p w:rsidR="00E052C7" w:rsidRDefault="00E052C7">
      <w:pPr>
        <w:rPr>
          <w:sz w:val="28"/>
          <w:lang w:val="el-GR"/>
        </w:rPr>
      </w:pPr>
      <w:r>
        <w:rPr>
          <w:sz w:val="28"/>
          <w:lang w:val="el-GR"/>
        </w:rPr>
        <w:t>Να βλαστημάει τους θεούς έτσι κανείς</w:t>
      </w:r>
    </w:p>
    <w:p w:rsidR="00E052C7" w:rsidRDefault="00E052C7">
      <w:pPr>
        <w:rPr>
          <w:sz w:val="28"/>
          <w:lang w:val="el-GR"/>
        </w:rPr>
      </w:pPr>
      <w:r>
        <w:rPr>
          <w:sz w:val="28"/>
          <w:lang w:val="el-GR"/>
        </w:rPr>
        <w:t>Πατρίδα δεν του πρέπει.</w:t>
      </w:r>
    </w:p>
    <w:p w:rsidR="00E052C7" w:rsidRDefault="00E052C7">
      <w:pPr>
        <w:rPr>
          <w:sz w:val="28"/>
          <w:lang w:val="el-GR"/>
        </w:rPr>
      </w:pPr>
      <w:r>
        <w:rPr>
          <w:sz w:val="28"/>
          <w:lang w:val="el-GR"/>
        </w:rPr>
        <w:t>Και τούτη την πατρίδα αναζητώ στα πέλαγα...</w:t>
      </w:r>
    </w:p>
    <w:p w:rsidR="00E052C7" w:rsidRDefault="00E052C7">
      <w:pPr>
        <w:rPr>
          <w:sz w:val="28"/>
          <w:lang w:val="el-GR"/>
        </w:rPr>
      </w:pPr>
      <w:r>
        <w:rPr>
          <w:sz w:val="28"/>
          <w:lang w:val="el-GR"/>
        </w:rPr>
        <w:t>(Δεν είμαι ’γώ Οδυσσέας</w:t>
      </w:r>
    </w:p>
    <w:p w:rsidR="00E052C7" w:rsidRDefault="00E052C7">
      <w:pPr>
        <w:rPr>
          <w:sz w:val="28"/>
          <w:lang w:val="el-GR"/>
        </w:rPr>
      </w:pPr>
      <w:r>
        <w:rPr>
          <w:sz w:val="28"/>
          <w:lang w:val="el-GR"/>
        </w:rPr>
        <w:t>ούτε και την πατρίδα μου πού κοίτεται</w:t>
      </w:r>
    </w:p>
    <w:p w:rsidR="00E052C7" w:rsidRDefault="00E052C7">
      <w:pPr>
        <w:rPr>
          <w:sz w:val="28"/>
          <w:lang w:val="el-GR"/>
        </w:rPr>
      </w:pPr>
      <w:r>
        <w:rPr>
          <w:sz w:val="28"/>
          <w:lang w:val="el-GR"/>
        </w:rPr>
        <w:t>και πώς τη λένε ξέρω).</w:t>
      </w:r>
    </w:p>
    <w:p w:rsidR="00E052C7" w:rsidRDefault="00E052C7">
      <w:pPr>
        <w:rPr>
          <w:sz w:val="28"/>
          <w:lang w:val="el-GR"/>
        </w:rPr>
      </w:pPr>
    </w:p>
    <w:p w:rsidR="00E052C7" w:rsidRDefault="00E052C7">
      <w:pPr>
        <w:jc w:val="center"/>
        <w:rPr>
          <w:sz w:val="28"/>
          <w:lang w:val="el-GR"/>
        </w:rPr>
      </w:pPr>
      <w:r>
        <w:rPr>
          <w:sz w:val="28"/>
          <w:lang w:val="el-GR"/>
        </w:rPr>
        <w:t>ΙΙ</w:t>
      </w:r>
    </w:p>
    <w:p w:rsidR="00E052C7" w:rsidRDefault="00E052C7">
      <w:pPr>
        <w:jc w:val="center"/>
        <w:rPr>
          <w:sz w:val="28"/>
          <w:lang w:val="el-GR"/>
        </w:rPr>
      </w:pPr>
    </w:p>
    <w:p w:rsidR="00E052C7" w:rsidRDefault="00E052C7" w:rsidP="00F02EBC">
      <w:pPr>
        <w:pStyle w:val="Ttulo5"/>
        <w:tabs>
          <w:tab w:val="left" w:pos="0"/>
        </w:tabs>
        <w:spacing w:after="240"/>
      </w:pPr>
      <w:r>
        <w:t>Αίολε κυβερνήτη των καιρών</w:t>
      </w:r>
    </w:p>
    <w:p w:rsidR="00E052C7" w:rsidRDefault="00E052C7" w:rsidP="00F02EBC">
      <w:pPr>
        <w:spacing w:after="240"/>
        <w:rPr>
          <w:sz w:val="28"/>
          <w:lang w:val="el-GR"/>
        </w:rPr>
      </w:pPr>
      <w:r>
        <w:rPr>
          <w:sz w:val="28"/>
          <w:lang w:val="el-GR"/>
        </w:rPr>
        <w:t>Δε με φοβίζουν οι άνεμοί σου</w:t>
      </w:r>
    </w:p>
    <w:p w:rsidR="00E052C7" w:rsidRDefault="00E052C7">
      <w:pPr>
        <w:rPr>
          <w:sz w:val="28"/>
          <w:lang w:val="el-GR"/>
        </w:rPr>
      </w:pPr>
      <w:r>
        <w:rPr>
          <w:sz w:val="28"/>
          <w:lang w:val="el-GR"/>
        </w:rPr>
        <w:t>Γιατί</w:t>
      </w:r>
    </w:p>
    <w:p w:rsidR="00E052C7" w:rsidRDefault="00E052C7">
      <w:pPr>
        <w:rPr>
          <w:sz w:val="28"/>
          <w:lang w:val="el-GR"/>
        </w:rPr>
      </w:pPr>
      <w:r>
        <w:rPr>
          <w:sz w:val="28"/>
          <w:lang w:val="el-GR"/>
        </w:rPr>
        <w:t>Γερό πανί</w:t>
      </w:r>
    </w:p>
    <w:p w:rsidR="00E052C7" w:rsidRDefault="00E052C7">
      <w:pPr>
        <w:rPr>
          <w:sz w:val="28"/>
          <w:lang w:val="el-GR"/>
        </w:rPr>
      </w:pPr>
      <w:r>
        <w:rPr>
          <w:sz w:val="28"/>
          <w:lang w:val="el-GR"/>
        </w:rPr>
        <w:t>Γερό σκαρί</w:t>
      </w:r>
    </w:p>
    <w:p w:rsidR="00E052C7" w:rsidRDefault="00E052C7">
      <w:pPr>
        <w:rPr>
          <w:sz w:val="28"/>
          <w:lang w:val="el-GR"/>
        </w:rPr>
      </w:pPr>
      <w:r>
        <w:rPr>
          <w:sz w:val="28"/>
          <w:lang w:val="el-GR"/>
        </w:rPr>
        <w:t>Και γερό δοιάκι έχω</w:t>
      </w:r>
    </w:p>
    <w:p w:rsidR="00E052C7" w:rsidRDefault="00E052C7">
      <w:pPr>
        <w:rPr>
          <w:sz w:val="28"/>
          <w:lang w:val="el-GR"/>
        </w:rPr>
      </w:pPr>
      <w:r>
        <w:rPr>
          <w:sz w:val="28"/>
          <w:lang w:val="el-GR"/>
        </w:rPr>
        <w:t>Κ’  είμαι της θάλασσας παιδί – το ξέρεις.</w:t>
      </w:r>
    </w:p>
    <w:p w:rsidR="00E052C7" w:rsidRDefault="00E052C7">
      <w:pPr>
        <w:rPr>
          <w:sz w:val="28"/>
          <w:lang w:val="el-GR"/>
        </w:rPr>
      </w:pPr>
      <w:r>
        <w:rPr>
          <w:sz w:val="28"/>
          <w:lang w:val="el-GR"/>
        </w:rPr>
        <w:t>Έτσι, σ’ όποιο λιμάνι κι αν με πας</w:t>
      </w:r>
    </w:p>
    <w:p w:rsidR="00E052C7" w:rsidRDefault="00E052C7">
      <w:pPr>
        <w:rPr>
          <w:sz w:val="28"/>
          <w:lang w:val="el-GR"/>
        </w:rPr>
      </w:pPr>
      <w:r>
        <w:rPr>
          <w:sz w:val="28"/>
          <w:lang w:val="el-GR"/>
        </w:rPr>
        <w:t>Δε με πειράζει.</w:t>
      </w:r>
    </w:p>
    <w:p w:rsidR="00E052C7" w:rsidRDefault="00E052C7">
      <w:pPr>
        <w:rPr>
          <w:sz w:val="28"/>
          <w:lang w:val="el-GR"/>
        </w:rPr>
      </w:pPr>
      <w:r>
        <w:rPr>
          <w:sz w:val="28"/>
          <w:lang w:val="el-GR"/>
        </w:rPr>
        <w:t>Εκεί μπορεί την ποθητή να βρω Ιθάκη</w:t>
      </w:r>
    </w:p>
    <w:p w:rsidR="00E052C7" w:rsidRDefault="00E052C7">
      <w:pPr>
        <w:rPr>
          <w:sz w:val="28"/>
          <w:lang w:val="el-GR"/>
        </w:rPr>
      </w:pPr>
      <w:r>
        <w:rPr>
          <w:sz w:val="28"/>
          <w:lang w:val="el-GR"/>
        </w:rPr>
        <w:t>Την πατρίδα που ζητώ</w:t>
      </w:r>
    </w:p>
    <w:p w:rsidR="00E052C7" w:rsidRDefault="00E052C7">
      <w:pPr>
        <w:rPr>
          <w:sz w:val="28"/>
          <w:lang w:val="el-GR"/>
        </w:rPr>
      </w:pPr>
      <w:r>
        <w:rPr>
          <w:sz w:val="28"/>
          <w:lang w:val="el-GR"/>
        </w:rPr>
        <w:t xml:space="preserve">Κ’ Ιθάκη ας μην </w:t>
      </w:r>
      <w:r w:rsidR="00F02EBC">
        <w:rPr>
          <w:sz w:val="28"/>
          <w:lang w:val="el-GR"/>
        </w:rPr>
        <w:t xml:space="preserve"> </w:t>
      </w:r>
      <w:r>
        <w:rPr>
          <w:sz w:val="28"/>
          <w:lang w:val="el-GR"/>
        </w:rPr>
        <w:t>τη λένε.</w:t>
      </w:r>
    </w:p>
    <w:p w:rsidR="00E052C7" w:rsidRDefault="00E052C7">
      <w:pPr>
        <w:rPr>
          <w:sz w:val="28"/>
          <w:lang w:val="el-GR"/>
        </w:rPr>
      </w:pPr>
      <w:r>
        <w:rPr>
          <w:sz w:val="28"/>
          <w:lang w:val="el-GR"/>
        </w:rPr>
        <w:t>Κάθε λιμάνι της πατρίδας θα μου δώσει τη χαρά,</w:t>
      </w:r>
    </w:p>
    <w:p w:rsidR="00E052C7" w:rsidRDefault="00E052C7">
      <w:pPr>
        <w:rPr>
          <w:sz w:val="28"/>
          <w:lang w:val="el-GR"/>
        </w:rPr>
      </w:pPr>
      <w:r>
        <w:rPr>
          <w:sz w:val="28"/>
          <w:lang w:val="el-GR"/>
        </w:rPr>
        <w:t>Για λίγο ή πολύ δεν έχει σημασία,</w:t>
      </w:r>
    </w:p>
    <w:p w:rsidR="00E052C7" w:rsidRDefault="00E052C7">
      <w:pPr>
        <w:rPr>
          <w:sz w:val="28"/>
          <w:lang w:val="el-GR"/>
        </w:rPr>
      </w:pPr>
      <w:r>
        <w:rPr>
          <w:sz w:val="28"/>
          <w:lang w:val="el-GR"/>
        </w:rPr>
        <w:t>Τι το καράβι στον αφρό θα στέκει πάντα.</w:t>
      </w:r>
    </w:p>
    <w:p w:rsidR="00E052C7" w:rsidRDefault="00E052C7">
      <w:pPr>
        <w:rPr>
          <w:sz w:val="28"/>
          <w:lang w:val="el-GR"/>
        </w:rPr>
      </w:pPr>
      <w:r>
        <w:rPr>
          <w:sz w:val="28"/>
          <w:lang w:val="el-GR"/>
        </w:rPr>
        <w:t>Κι αν με δεχτούνε με τιμές ή αθόρυβα</w:t>
      </w:r>
    </w:p>
    <w:p w:rsidR="00E052C7" w:rsidRDefault="00E052C7">
      <w:pPr>
        <w:rPr>
          <w:sz w:val="28"/>
          <w:lang w:val="el-GR"/>
        </w:rPr>
      </w:pPr>
      <w:r>
        <w:rPr>
          <w:sz w:val="28"/>
          <w:lang w:val="el-GR"/>
        </w:rPr>
        <w:t>Χωρίς ήχους τυμπάνων</w:t>
      </w:r>
    </w:p>
    <w:p w:rsidR="00E052C7" w:rsidRDefault="00E052C7">
      <w:pPr>
        <w:rPr>
          <w:sz w:val="28"/>
          <w:lang w:val="el-GR"/>
        </w:rPr>
      </w:pPr>
      <w:r>
        <w:rPr>
          <w:sz w:val="28"/>
          <w:lang w:val="el-GR"/>
        </w:rPr>
        <w:t>Το ίδιο θά ’ναι,</w:t>
      </w:r>
    </w:p>
    <w:p w:rsidR="00E052C7" w:rsidRDefault="00E052C7">
      <w:pPr>
        <w:rPr>
          <w:sz w:val="28"/>
          <w:lang w:val="el-GR"/>
        </w:rPr>
      </w:pPr>
      <w:r>
        <w:rPr>
          <w:sz w:val="28"/>
          <w:lang w:val="el-GR"/>
        </w:rPr>
        <w:t>Γιατί στον τόπο του αγνώριστος</w:t>
      </w:r>
    </w:p>
    <w:p w:rsidR="00E052C7" w:rsidRDefault="00E052C7">
      <w:pPr>
        <w:rPr>
          <w:sz w:val="28"/>
          <w:lang w:val="el-GR"/>
        </w:rPr>
      </w:pPr>
      <w:r>
        <w:rPr>
          <w:sz w:val="28"/>
          <w:lang w:val="el-GR"/>
        </w:rPr>
        <w:t>Εκείνος που στα πέλαγα θα βγει</w:t>
      </w:r>
    </w:p>
    <w:p w:rsidR="00E052C7" w:rsidRDefault="00E052C7">
      <w:pPr>
        <w:rPr>
          <w:sz w:val="28"/>
          <w:lang w:val="el-GR"/>
        </w:rPr>
      </w:pPr>
      <w:r>
        <w:rPr>
          <w:sz w:val="28"/>
          <w:lang w:val="el-GR"/>
        </w:rPr>
        <w:t>Ή σαν ζητιάνος ή σαν βασιλιάς γυρίζει.</w:t>
      </w:r>
    </w:p>
    <w:p w:rsidR="00E052C7" w:rsidRDefault="00E052C7">
      <w:pPr>
        <w:rPr>
          <w:sz w:val="28"/>
          <w:lang w:val="el-GR"/>
        </w:rPr>
      </w:pPr>
      <w:r>
        <w:rPr>
          <w:sz w:val="28"/>
          <w:lang w:val="el-GR"/>
        </w:rPr>
        <w:t>Κ’ εγώ βγήκα στα πέλαγα παιδί.</w:t>
      </w:r>
    </w:p>
    <w:p w:rsidR="00E052C7" w:rsidRDefault="00E052C7">
      <w:pPr>
        <w:rPr>
          <w:sz w:val="28"/>
          <w:lang w:val="el-GR"/>
        </w:rPr>
      </w:pPr>
      <w:r>
        <w:rPr>
          <w:sz w:val="28"/>
          <w:lang w:val="el-GR"/>
        </w:rPr>
        <w:t>Για τούτο</w:t>
      </w:r>
    </w:p>
    <w:p w:rsidR="00E052C7" w:rsidRDefault="00E052C7">
      <w:pPr>
        <w:rPr>
          <w:sz w:val="28"/>
          <w:lang w:val="el-GR"/>
        </w:rPr>
      </w:pPr>
      <w:r>
        <w:rPr>
          <w:sz w:val="28"/>
          <w:lang w:val="el-GR"/>
        </w:rPr>
        <w:t>Πατρίδα μου την κάθε γη λογιάζω,</w:t>
      </w:r>
    </w:p>
    <w:p w:rsidR="00E052C7" w:rsidRDefault="00E052C7">
      <w:pPr>
        <w:rPr>
          <w:sz w:val="28"/>
          <w:lang w:val="el-GR"/>
        </w:rPr>
      </w:pPr>
      <w:r>
        <w:rPr>
          <w:sz w:val="28"/>
          <w:lang w:val="el-GR"/>
        </w:rPr>
        <w:t>Μα δεν περνά πολύ</w:t>
      </w:r>
    </w:p>
    <w:p w:rsidR="00E052C7" w:rsidRDefault="00E052C7">
      <w:pPr>
        <w:rPr>
          <w:sz w:val="28"/>
          <w:lang w:val="el-GR"/>
        </w:rPr>
      </w:pPr>
      <w:r>
        <w:rPr>
          <w:sz w:val="28"/>
          <w:lang w:val="el-GR"/>
        </w:rPr>
        <w:t>Που σ’  άλλη γη</w:t>
      </w:r>
    </w:p>
    <w:p w:rsidR="00E052C7" w:rsidRDefault="00E052C7">
      <w:pPr>
        <w:rPr>
          <w:sz w:val="28"/>
          <w:lang w:val="el-GR"/>
        </w:rPr>
      </w:pPr>
      <w:r>
        <w:rPr>
          <w:sz w:val="28"/>
          <w:lang w:val="el-GR"/>
        </w:rPr>
        <w:t>Την ποθητή αναζητώ πατρίδα.</w:t>
      </w:r>
    </w:p>
    <w:p w:rsidR="00E052C7" w:rsidRDefault="00E052C7">
      <w:pPr>
        <w:rPr>
          <w:sz w:val="28"/>
          <w:lang w:val="el-GR"/>
        </w:rPr>
      </w:pPr>
    </w:p>
    <w:p w:rsidR="00E052C7" w:rsidRDefault="00E052C7">
      <w:pPr>
        <w:jc w:val="center"/>
        <w:rPr>
          <w:sz w:val="28"/>
          <w:lang w:val="el-GR"/>
        </w:rPr>
      </w:pPr>
    </w:p>
    <w:p w:rsidR="00E052C7" w:rsidRDefault="00E052C7">
      <w:pPr>
        <w:rPr>
          <w:sz w:val="28"/>
          <w:lang w:val="el-GR"/>
        </w:rPr>
      </w:pPr>
      <w:r w:rsidRPr="00CF62AA">
        <w:rPr>
          <w:lang w:val="el-GR"/>
        </w:rPr>
        <w:br w:type="page"/>
      </w:r>
    </w:p>
    <w:p w:rsidR="00E052C7" w:rsidRDefault="00E052C7">
      <w:pPr>
        <w:rPr>
          <w:color w:val="FF0000"/>
          <w:sz w:val="32"/>
          <w:lang w:val="el-GR"/>
        </w:rPr>
      </w:pPr>
    </w:p>
    <w:p w:rsidR="00E052C7" w:rsidRDefault="00E052C7">
      <w:pPr>
        <w:jc w:val="center"/>
        <w:rPr>
          <w:color w:val="FF0000"/>
          <w:sz w:val="52"/>
          <w:lang w:val="el-GR"/>
        </w:rPr>
      </w:pPr>
    </w:p>
    <w:p w:rsidR="002715D1" w:rsidRDefault="002715D1" w:rsidP="00A4214E">
      <w:pPr>
        <w:rPr>
          <w:color w:val="FF0000"/>
          <w:sz w:val="52"/>
          <w:lang w:val="el-GR"/>
        </w:rPr>
      </w:pPr>
    </w:p>
    <w:p w:rsidR="00E40E1B" w:rsidRDefault="00E40E1B">
      <w:pPr>
        <w:rPr>
          <w:color w:val="FF0000"/>
          <w:sz w:val="52"/>
          <w:lang w:val="el-GR"/>
        </w:rPr>
      </w:pPr>
      <w:r>
        <w:rPr>
          <w:color w:val="FF0000"/>
          <w:sz w:val="52"/>
          <w:lang w:val="el-GR"/>
        </w:rPr>
        <w:br w:type="page"/>
      </w:r>
    </w:p>
    <w:p w:rsidR="002715D1" w:rsidRDefault="002715D1" w:rsidP="00415ACA">
      <w:pPr>
        <w:rPr>
          <w:color w:val="FF0000"/>
          <w:sz w:val="52"/>
          <w:lang w:val="el-GR"/>
        </w:rPr>
      </w:pPr>
    </w:p>
    <w:p w:rsidR="00E052C7" w:rsidRPr="00CF62AA" w:rsidRDefault="00E052C7">
      <w:pPr>
        <w:jc w:val="center"/>
        <w:rPr>
          <w:i/>
          <w:color w:val="FF0000"/>
          <w:sz w:val="52"/>
          <w:lang w:val="el-GR"/>
        </w:rPr>
      </w:pPr>
      <w:r w:rsidRPr="002715D1">
        <w:rPr>
          <w:i/>
          <w:color w:val="FF0000"/>
          <w:sz w:val="52"/>
          <w:lang w:val="es-ES_tradnl"/>
        </w:rPr>
        <w:t>Fosiles</w:t>
      </w:r>
    </w:p>
    <w:p w:rsidR="00E052C7" w:rsidRPr="00F7209A" w:rsidRDefault="00AC6AC6">
      <w:pPr>
        <w:jc w:val="center"/>
        <w:rPr>
          <w:color w:val="000000"/>
          <w:sz w:val="44"/>
          <w:lang w:val="el-GR"/>
        </w:rPr>
      </w:pPr>
      <w:r w:rsidRPr="00F7209A">
        <w:rPr>
          <w:color w:val="000000"/>
          <w:sz w:val="44"/>
          <w:lang w:val="el-GR"/>
        </w:rPr>
        <w:t>[</w:t>
      </w:r>
      <w:r>
        <w:rPr>
          <w:color w:val="000000"/>
          <w:sz w:val="44"/>
          <w:lang w:val="el-GR"/>
        </w:rPr>
        <w:t>1965, 1977</w:t>
      </w:r>
      <w:r w:rsidRPr="00F7209A">
        <w:rPr>
          <w:color w:val="000000"/>
          <w:sz w:val="44"/>
          <w:lang w:val="el-GR"/>
        </w:rPr>
        <w:t>]</w:t>
      </w: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r w:rsidRPr="00CF62AA">
        <w:rPr>
          <w:lang w:val="el-GR"/>
        </w:rPr>
        <w:br w:type="page"/>
      </w: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CF62AA">
      <w:pPr>
        <w:rPr>
          <w:color w:val="FF0000"/>
          <w:sz w:val="32"/>
          <w:lang w:val="el-GR"/>
        </w:rPr>
      </w:pPr>
      <w:r>
        <w:rPr>
          <w:color w:val="FF0000"/>
          <w:sz w:val="32"/>
          <w:lang w:val="el-GR"/>
        </w:rPr>
        <w:br w:type="page"/>
      </w:r>
    </w:p>
    <w:p w:rsidR="00E052C7" w:rsidRDefault="00E052C7">
      <w:pPr>
        <w:pStyle w:val="Ttulo1"/>
        <w:tabs>
          <w:tab w:val="left" w:pos="0"/>
        </w:tabs>
        <w:rPr>
          <w:sz w:val="36"/>
          <w:szCs w:val="36"/>
        </w:rPr>
      </w:pPr>
      <w:r w:rsidRPr="00AF0960">
        <w:rPr>
          <w:sz w:val="36"/>
          <w:szCs w:val="36"/>
        </w:rPr>
        <w:t>Με το βασίλεμα</w:t>
      </w:r>
    </w:p>
    <w:p w:rsidR="008E5924" w:rsidRDefault="008E5924" w:rsidP="008E5924">
      <w:pPr>
        <w:rPr>
          <w:lang w:val="el-GR" w:eastAsia="ar-SA"/>
        </w:rPr>
      </w:pPr>
    </w:p>
    <w:p w:rsidR="008E5924" w:rsidRDefault="008E5924" w:rsidP="008E5924">
      <w:pPr>
        <w:rPr>
          <w:lang w:val="el-GR" w:eastAsia="ar-SA"/>
        </w:rPr>
      </w:pPr>
    </w:p>
    <w:p w:rsidR="008E5924" w:rsidRDefault="008E5924" w:rsidP="008E5924">
      <w:pPr>
        <w:rPr>
          <w:lang w:val="el-GR" w:eastAsia="ar-SA"/>
        </w:rPr>
      </w:pPr>
    </w:p>
    <w:p w:rsidR="00E052C7" w:rsidRPr="008E5924" w:rsidRDefault="00E052C7" w:rsidP="00AF0960">
      <w:pPr>
        <w:pStyle w:val="Ttulo4"/>
        <w:tabs>
          <w:tab w:val="left" w:pos="0"/>
        </w:tabs>
        <w:spacing w:before="240"/>
        <w:rPr>
          <w:rFonts w:asciiTheme="minorHAnsi" w:hAnsiTheme="minorHAnsi"/>
          <w:sz w:val="28"/>
        </w:rPr>
      </w:pPr>
      <w:r w:rsidRPr="00CF62AA">
        <w:rPr>
          <w:rFonts w:asciiTheme="minorHAnsi" w:hAnsiTheme="minorHAnsi"/>
          <w:i/>
          <w:color w:val="FF0000"/>
          <w:sz w:val="36"/>
          <w:szCs w:val="36"/>
        </w:rPr>
        <w:t>Θ</w:t>
      </w:r>
      <w:r w:rsidRPr="008E5924">
        <w:rPr>
          <w:rFonts w:asciiTheme="minorHAnsi" w:hAnsiTheme="minorHAnsi"/>
          <w:sz w:val="28"/>
        </w:rPr>
        <w:t>ρυματισμένη ανάμνηση</w:t>
      </w:r>
    </w:p>
    <w:p w:rsidR="00E052C7" w:rsidRPr="008E5924" w:rsidRDefault="00E052C7" w:rsidP="00AF0960">
      <w:pPr>
        <w:spacing w:before="240"/>
        <w:rPr>
          <w:color w:val="000000"/>
          <w:sz w:val="28"/>
          <w:lang w:val="el-GR"/>
        </w:rPr>
      </w:pPr>
      <w:r w:rsidRPr="008E5924">
        <w:rPr>
          <w:color w:val="000000"/>
          <w:sz w:val="28"/>
          <w:lang w:val="el-GR"/>
        </w:rPr>
        <w:t>Μες στον καθρέπτη του καιρού</w:t>
      </w:r>
    </w:p>
    <w:p w:rsidR="00E052C7" w:rsidRPr="008E5924" w:rsidRDefault="00E052C7">
      <w:pPr>
        <w:rPr>
          <w:color w:val="000000"/>
          <w:sz w:val="28"/>
          <w:lang w:val="el-GR"/>
        </w:rPr>
      </w:pPr>
      <w:r w:rsidRPr="008E5924">
        <w:rPr>
          <w:color w:val="000000"/>
          <w:sz w:val="28"/>
          <w:lang w:val="el-GR"/>
        </w:rPr>
        <w:t>Θρυματισμένο χαμογέλιο</w:t>
      </w:r>
    </w:p>
    <w:p w:rsidR="00E052C7" w:rsidRPr="008E5924" w:rsidRDefault="00E052C7">
      <w:pPr>
        <w:rPr>
          <w:color w:val="000000"/>
          <w:sz w:val="28"/>
          <w:lang w:val="el-GR"/>
        </w:rPr>
      </w:pPr>
      <w:r w:rsidRPr="008E5924">
        <w:rPr>
          <w:color w:val="000000"/>
          <w:sz w:val="28"/>
          <w:lang w:val="el-GR"/>
        </w:rPr>
        <w:t>Στα μάτια σου – στα μάτια μου</w:t>
      </w:r>
    </w:p>
    <w:p w:rsidR="00E052C7" w:rsidRPr="008E5924" w:rsidRDefault="00E052C7">
      <w:pPr>
        <w:rPr>
          <w:color w:val="000000"/>
          <w:sz w:val="28"/>
          <w:lang w:val="el-GR"/>
        </w:rPr>
      </w:pPr>
      <w:r w:rsidRPr="008E5924">
        <w:rPr>
          <w:color w:val="000000"/>
          <w:sz w:val="28"/>
          <w:lang w:val="el-GR"/>
        </w:rPr>
        <w:t>Σβήνει η πανάρχαιη χαρά.</w:t>
      </w:r>
    </w:p>
    <w:p w:rsidR="00E052C7" w:rsidRPr="008E5924" w:rsidRDefault="00E052C7">
      <w:pPr>
        <w:rPr>
          <w:color w:val="000000"/>
          <w:sz w:val="28"/>
          <w:lang w:val="el-GR"/>
        </w:rPr>
      </w:pPr>
      <w:r w:rsidRPr="008E5924">
        <w:rPr>
          <w:color w:val="000000"/>
          <w:sz w:val="28"/>
          <w:lang w:val="el-GR"/>
        </w:rPr>
        <w:t>Ώ τί ανωφέλευτη σπονδή</w:t>
      </w:r>
    </w:p>
    <w:p w:rsidR="00E052C7" w:rsidRPr="008E5924" w:rsidRDefault="00E052C7">
      <w:pPr>
        <w:rPr>
          <w:color w:val="000000"/>
          <w:sz w:val="28"/>
          <w:lang w:val="el-GR"/>
        </w:rPr>
      </w:pPr>
      <w:r w:rsidRPr="008E5924">
        <w:rPr>
          <w:color w:val="000000"/>
          <w:sz w:val="28"/>
          <w:lang w:val="el-GR"/>
        </w:rPr>
        <w:t>Απ’ το ποτήρι της ζωής</w:t>
      </w:r>
    </w:p>
    <w:p w:rsidR="00E052C7" w:rsidRDefault="00E052C7">
      <w:pPr>
        <w:rPr>
          <w:color w:val="000000"/>
          <w:sz w:val="28"/>
          <w:lang w:val="el-GR"/>
        </w:rPr>
      </w:pPr>
      <w:r w:rsidRPr="008E5924">
        <w:rPr>
          <w:color w:val="000000"/>
          <w:sz w:val="28"/>
          <w:lang w:val="el-GR"/>
        </w:rPr>
        <w:t>Στην πέτρα της αγάπης.</w:t>
      </w:r>
    </w:p>
    <w:p w:rsidR="008E5924" w:rsidRPr="008E5924" w:rsidRDefault="008E5924">
      <w:pPr>
        <w:rPr>
          <w:color w:val="000000"/>
          <w:sz w:val="28"/>
          <w:lang w:val="el-GR"/>
        </w:rPr>
      </w:pPr>
    </w:p>
    <w:p w:rsidR="00E052C7" w:rsidRPr="008E5924" w:rsidRDefault="00E052C7">
      <w:pPr>
        <w:rPr>
          <w:color w:val="000000"/>
          <w:sz w:val="28"/>
          <w:lang w:val="el-GR"/>
        </w:rPr>
      </w:pPr>
      <w:r w:rsidRPr="008E5924">
        <w:rPr>
          <w:color w:val="000000"/>
          <w:sz w:val="28"/>
          <w:lang w:val="el-GR"/>
        </w:rPr>
        <w:t>Θρυματισμένο χαμογέλιο</w:t>
      </w:r>
    </w:p>
    <w:p w:rsidR="00E052C7" w:rsidRPr="008E5924" w:rsidRDefault="00E052C7">
      <w:pPr>
        <w:rPr>
          <w:color w:val="000000"/>
          <w:sz w:val="28"/>
          <w:lang w:val="el-GR"/>
        </w:rPr>
      </w:pPr>
      <w:r w:rsidRPr="008E5924">
        <w:rPr>
          <w:color w:val="000000"/>
          <w:sz w:val="28"/>
          <w:lang w:val="el-GR"/>
        </w:rPr>
        <w:t>Πόσοι αβασίλευτοι καϋμοί</w:t>
      </w:r>
    </w:p>
    <w:p w:rsidR="00E052C7" w:rsidRPr="008E5924" w:rsidRDefault="00E052C7" w:rsidP="008E5924">
      <w:pPr>
        <w:pStyle w:val="Ttulo2"/>
        <w:numPr>
          <w:ilvl w:val="0"/>
          <w:numId w:val="0"/>
        </w:numPr>
        <w:spacing w:after="240"/>
        <w:rPr>
          <w:rFonts w:asciiTheme="minorHAnsi" w:hAnsiTheme="minorHAnsi"/>
        </w:rPr>
      </w:pPr>
      <w:r w:rsidRPr="008E5924">
        <w:rPr>
          <w:rFonts w:asciiTheme="minorHAnsi" w:hAnsiTheme="minorHAnsi"/>
        </w:rPr>
        <w:t>Πόσα ιμάτια πορφυρά</w:t>
      </w:r>
    </w:p>
    <w:p w:rsidR="00E052C7" w:rsidRPr="008E5924" w:rsidRDefault="00E052C7" w:rsidP="008E5924">
      <w:pPr>
        <w:spacing w:after="240"/>
        <w:rPr>
          <w:color w:val="000000"/>
          <w:sz w:val="28"/>
          <w:lang w:val="el-GR"/>
        </w:rPr>
      </w:pPr>
      <w:r w:rsidRPr="008E5924">
        <w:rPr>
          <w:color w:val="000000"/>
          <w:sz w:val="28"/>
          <w:lang w:val="el-GR"/>
        </w:rPr>
        <w:t>Τί περιδέραια θλίψης.</w:t>
      </w:r>
    </w:p>
    <w:p w:rsidR="00E052C7" w:rsidRPr="008E5924" w:rsidRDefault="00E052C7">
      <w:pPr>
        <w:rPr>
          <w:color w:val="000000"/>
          <w:sz w:val="28"/>
          <w:lang w:val="el-GR"/>
        </w:rPr>
      </w:pPr>
      <w:r w:rsidRPr="008E5924">
        <w:rPr>
          <w:color w:val="000000"/>
          <w:sz w:val="28"/>
          <w:lang w:val="el-GR"/>
        </w:rPr>
        <w:t>Ποιός θα περάσει δυο φορές</w:t>
      </w:r>
    </w:p>
    <w:p w:rsidR="00E052C7" w:rsidRPr="008E5924" w:rsidRDefault="00E052C7">
      <w:pPr>
        <w:rPr>
          <w:color w:val="000000"/>
          <w:sz w:val="28"/>
          <w:lang w:val="el-GR"/>
        </w:rPr>
      </w:pPr>
      <w:r w:rsidRPr="008E5924">
        <w:rPr>
          <w:color w:val="000000"/>
          <w:sz w:val="28"/>
          <w:lang w:val="el-GR"/>
        </w:rPr>
        <w:t xml:space="preserve">                          τα ίδια νερά;</w:t>
      </w:r>
    </w:p>
    <w:p w:rsidR="00E052C7" w:rsidRPr="008E5924" w:rsidRDefault="00E052C7">
      <w:pPr>
        <w:rPr>
          <w:color w:val="000000"/>
          <w:sz w:val="28"/>
          <w:lang w:val="el-GR"/>
        </w:rPr>
      </w:pPr>
      <w:r w:rsidRPr="008E5924">
        <w:rPr>
          <w:color w:val="000000"/>
          <w:sz w:val="28"/>
          <w:lang w:val="el-GR"/>
        </w:rPr>
        <w:t>(Βρήκαμε κάτι να πιαστούμε).</w:t>
      </w:r>
    </w:p>
    <w:p w:rsidR="00E052C7" w:rsidRPr="008E5924" w:rsidRDefault="00E052C7">
      <w:pPr>
        <w:rPr>
          <w:color w:val="000000"/>
          <w:sz w:val="28"/>
          <w:lang w:val="el-GR"/>
        </w:rPr>
      </w:pPr>
      <w:r w:rsidRPr="008E5924">
        <w:rPr>
          <w:color w:val="000000"/>
          <w:sz w:val="28"/>
          <w:lang w:val="el-GR"/>
        </w:rPr>
        <w:t>Δεν μπορεί.</w:t>
      </w:r>
    </w:p>
    <w:p w:rsidR="00E052C7" w:rsidRPr="008E5924" w:rsidRDefault="00E052C7">
      <w:pPr>
        <w:rPr>
          <w:color w:val="000000"/>
          <w:sz w:val="28"/>
          <w:lang w:val="el-GR"/>
        </w:rPr>
      </w:pPr>
      <w:r w:rsidRPr="008E5924">
        <w:rPr>
          <w:color w:val="000000"/>
          <w:sz w:val="28"/>
          <w:lang w:val="el-GR"/>
        </w:rPr>
        <w:t>Οι σάλπιγγες θα ηχήσουνε το πάρσιμο</w:t>
      </w:r>
    </w:p>
    <w:p w:rsidR="00E052C7" w:rsidRPr="008E5924" w:rsidRDefault="00E052C7">
      <w:pPr>
        <w:rPr>
          <w:color w:val="000000"/>
          <w:sz w:val="28"/>
          <w:lang w:val="el-GR"/>
        </w:rPr>
      </w:pPr>
      <w:r w:rsidRPr="008E5924">
        <w:rPr>
          <w:color w:val="000000"/>
          <w:sz w:val="28"/>
          <w:lang w:val="el-GR"/>
        </w:rPr>
        <w:t>Της Ιεριχώς</w:t>
      </w:r>
    </w:p>
    <w:p w:rsidR="00E052C7" w:rsidRPr="008E5924" w:rsidRDefault="00E052C7">
      <w:pPr>
        <w:rPr>
          <w:color w:val="000000"/>
          <w:sz w:val="28"/>
          <w:lang w:val="el-GR"/>
        </w:rPr>
      </w:pPr>
      <w:r w:rsidRPr="008E5924">
        <w:rPr>
          <w:color w:val="000000"/>
          <w:sz w:val="28"/>
          <w:lang w:val="el-GR"/>
        </w:rPr>
        <w:t>Με το βασίλεμα.</w:t>
      </w:r>
    </w:p>
    <w:p w:rsidR="00E052C7" w:rsidRPr="008E5924" w:rsidRDefault="00E052C7">
      <w:pPr>
        <w:pStyle w:val="Ttulo1"/>
        <w:tabs>
          <w:tab w:val="left" w:pos="0"/>
        </w:tabs>
        <w:rPr>
          <w:rFonts w:asciiTheme="minorHAnsi" w:hAnsiTheme="minorHAnsi"/>
          <w:sz w:val="36"/>
          <w:szCs w:val="36"/>
        </w:rPr>
      </w:pPr>
      <w:r w:rsidRPr="008E5924">
        <w:rPr>
          <w:rFonts w:asciiTheme="minorHAnsi" w:hAnsiTheme="minorHAnsi"/>
          <w:sz w:val="36"/>
          <w:szCs w:val="36"/>
        </w:rPr>
        <w:t>Βασίλισσα της Παλμύρας</w:t>
      </w:r>
    </w:p>
    <w:p w:rsidR="00E052C7" w:rsidRPr="008E5924" w:rsidRDefault="00E052C7">
      <w:pPr>
        <w:rPr>
          <w:color w:val="FF0000"/>
          <w:sz w:val="32"/>
          <w:lang w:val="el-GR"/>
        </w:rPr>
      </w:pPr>
    </w:p>
    <w:p w:rsidR="00E052C7" w:rsidRPr="008E5924" w:rsidRDefault="00E052C7" w:rsidP="008E5924">
      <w:pPr>
        <w:spacing w:before="240"/>
        <w:rPr>
          <w:color w:val="FF0000"/>
          <w:sz w:val="32"/>
          <w:lang w:val="el-GR"/>
        </w:rPr>
      </w:pPr>
    </w:p>
    <w:p w:rsidR="00E052C7" w:rsidRPr="008E5924" w:rsidRDefault="00E052C7" w:rsidP="008E5924">
      <w:pPr>
        <w:pStyle w:val="Ttulo2"/>
        <w:tabs>
          <w:tab w:val="left" w:pos="0"/>
        </w:tabs>
        <w:spacing w:before="240"/>
        <w:rPr>
          <w:rFonts w:asciiTheme="minorHAnsi" w:hAnsiTheme="minorHAnsi"/>
        </w:rPr>
      </w:pPr>
      <w:r w:rsidRPr="008E5924">
        <w:rPr>
          <w:rFonts w:asciiTheme="minorHAnsi" w:hAnsiTheme="minorHAnsi"/>
          <w:i/>
          <w:color w:val="FF0000"/>
          <w:sz w:val="36"/>
          <w:szCs w:val="36"/>
        </w:rPr>
        <w:t>Ή</w:t>
      </w:r>
      <w:r w:rsidRPr="008E5924">
        <w:rPr>
          <w:rFonts w:asciiTheme="minorHAnsi" w:hAnsiTheme="minorHAnsi"/>
        </w:rPr>
        <w:t>χοι και σχήματα και μιλήματα</w:t>
      </w:r>
    </w:p>
    <w:p w:rsidR="00E052C7" w:rsidRPr="008E5924" w:rsidRDefault="00E052C7" w:rsidP="008E5924">
      <w:pPr>
        <w:spacing w:before="240"/>
        <w:rPr>
          <w:color w:val="000000"/>
          <w:sz w:val="28"/>
          <w:lang w:val="el-GR"/>
        </w:rPr>
      </w:pPr>
      <w:r w:rsidRPr="008E5924">
        <w:rPr>
          <w:color w:val="000000"/>
          <w:sz w:val="28"/>
          <w:lang w:val="el-GR"/>
        </w:rPr>
        <w:t xml:space="preserve">Χωρίς υπόσταση </w:t>
      </w:r>
    </w:p>
    <w:p w:rsidR="00E052C7" w:rsidRPr="008E5924" w:rsidRDefault="00E052C7">
      <w:pPr>
        <w:rPr>
          <w:color w:val="000000"/>
          <w:sz w:val="28"/>
          <w:lang w:val="el-GR"/>
        </w:rPr>
      </w:pPr>
      <w:r w:rsidRPr="008E5924">
        <w:rPr>
          <w:color w:val="000000"/>
          <w:sz w:val="28"/>
          <w:lang w:val="el-GR"/>
        </w:rPr>
        <w:t>Τ’ άλλου καιρού</w:t>
      </w:r>
    </w:p>
    <w:p w:rsidR="00E052C7" w:rsidRPr="008E5924" w:rsidRDefault="00E052C7">
      <w:pPr>
        <w:rPr>
          <w:color w:val="000000"/>
          <w:sz w:val="28"/>
          <w:lang w:val="el-GR"/>
        </w:rPr>
      </w:pPr>
      <w:r w:rsidRPr="008E5924">
        <w:rPr>
          <w:color w:val="000000"/>
          <w:sz w:val="28"/>
          <w:lang w:val="el-GR"/>
        </w:rPr>
        <w:t>Μελωδία βαθυκίνητη</w:t>
      </w:r>
    </w:p>
    <w:p w:rsidR="00E052C7" w:rsidRPr="008E5924" w:rsidRDefault="00E052C7">
      <w:pPr>
        <w:rPr>
          <w:color w:val="000000"/>
          <w:sz w:val="28"/>
          <w:lang w:val="el-GR"/>
        </w:rPr>
      </w:pPr>
      <w:r w:rsidRPr="008E5924">
        <w:rPr>
          <w:color w:val="000000"/>
          <w:sz w:val="28"/>
          <w:lang w:val="el-GR"/>
        </w:rPr>
        <w:t>Σκορπισμένη στον άνεμο</w:t>
      </w:r>
    </w:p>
    <w:p w:rsidR="00E052C7" w:rsidRPr="008E5924" w:rsidRDefault="00E052C7">
      <w:pPr>
        <w:rPr>
          <w:color w:val="000000"/>
          <w:sz w:val="28"/>
          <w:lang w:val="el-GR"/>
        </w:rPr>
      </w:pPr>
      <w:r w:rsidRPr="008E5924">
        <w:rPr>
          <w:color w:val="000000"/>
          <w:sz w:val="28"/>
          <w:lang w:val="el-GR"/>
        </w:rPr>
        <w:t>Βυθισμένη  στη θύμηση</w:t>
      </w:r>
    </w:p>
    <w:p w:rsidR="00E052C7" w:rsidRPr="008E5924" w:rsidRDefault="00E052C7">
      <w:pPr>
        <w:rPr>
          <w:color w:val="000000"/>
          <w:sz w:val="28"/>
          <w:lang w:val="el-GR"/>
        </w:rPr>
      </w:pPr>
      <w:r w:rsidRPr="008E5924">
        <w:rPr>
          <w:color w:val="000000"/>
          <w:sz w:val="28"/>
          <w:lang w:val="el-GR"/>
        </w:rPr>
        <w:t>Μακρυσμένη στ’ αστέρια</w:t>
      </w:r>
    </w:p>
    <w:p w:rsidR="00E052C7" w:rsidRPr="008E5924" w:rsidRDefault="00E052C7">
      <w:pPr>
        <w:rPr>
          <w:color w:val="000000"/>
          <w:sz w:val="28"/>
          <w:lang w:val="el-GR"/>
        </w:rPr>
      </w:pPr>
      <w:r w:rsidRPr="008E5924">
        <w:rPr>
          <w:color w:val="000000"/>
          <w:sz w:val="28"/>
          <w:lang w:val="el-GR"/>
        </w:rPr>
        <w:t>Μελωδία</w:t>
      </w:r>
    </w:p>
    <w:p w:rsidR="00E052C7" w:rsidRPr="008E5924" w:rsidRDefault="00E052C7">
      <w:pPr>
        <w:rPr>
          <w:color w:val="000000"/>
          <w:sz w:val="28"/>
          <w:lang w:val="el-GR"/>
        </w:rPr>
      </w:pPr>
      <w:r w:rsidRPr="008E5924">
        <w:rPr>
          <w:color w:val="000000"/>
          <w:sz w:val="28"/>
          <w:lang w:val="el-GR"/>
        </w:rPr>
        <w:t>Βασίλισσα της  Παλμύρας</w:t>
      </w:r>
    </w:p>
    <w:p w:rsidR="00E052C7" w:rsidRPr="008E5924" w:rsidRDefault="00E052C7">
      <w:pPr>
        <w:rPr>
          <w:color w:val="000000"/>
          <w:sz w:val="28"/>
          <w:lang w:val="el-GR"/>
        </w:rPr>
      </w:pPr>
      <w:r w:rsidRPr="008E5924">
        <w:rPr>
          <w:color w:val="000000"/>
          <w:sz w:val="28"/>
          <w:lang w:val="el-GR"/>
        </w:rPr>
        <w:t>Της μοίρας μας</w:t>
      </w:r>
    </w:p>
    <w:p w:rsidR="00E052C7" w:rsidRPr="008E5924" w:rsidRDefault="00E052C7">
      <w:pPr>
        <w:rPr>
          <w:color w:val="000000"/>
          <w:sz w:val="28"/>
          <w:lang w:val="el-GR"/>
        </w:rPr>
      </w:pPr>
      <w:r w:rsidRPr="008E5924">
        <w:rPr>
          <w:color w:val="000000"/>
          <w:sz w:val="28"/>
          <w:lang w:val="el-GR"/>
        </w:rPr>
        <w:t>Βασίλισσα</w:t>
      </w:r>
    </w:p>
    <w:p w:rsidR="00E052C7" w:rsidRPr="008E5924" w:rsidRDefault="00E052C7">
      <w:pPr>
        <w:rPr>
          <w:color w:val="000000"/>
          <w:sz w:val="28"/>
          <w:lang w:val="el-GR"/>
        </w:rPr>
      </w:pPr>
      <w:r w:rsidRPr="008E5924">
        <w:rPr>
          <w:color w:val="000000"/>
          <w:sz w:val="28"/>
          <w:lang w:val="el-GR"/>
        </w:rPr>
        <w:t>Ξένη</w:t>
      </w:r>
    </w:p>
    <w:p w:rsidR="00E052C7" w:rsidRPr="008E5924" w:rsidRDefault="00E052C7">
      <w:pPr>
        <w:rPr>
          <w:color w:val="000000"/>
          <w:sz w:val="28"/>
          <w:lang w:val="el-GR"/>
        </w:rPr>
      </w:pPr>
      <w:r w:rsidRPr="008E5924">
        <w:rPr>
          <w:color w:val="000000"/>
          <w:sz w:val="28"/>
          <w:lang w:val="el-GR"/>
        </w:rPr>
        <w:t xml:space="preserve">Βασίλισσα </w:t>
      </w:r>
    </w:p>
    <w:p w:rsidR="00E052C7" w:rsidRPr="008E5924" w:rsidRDefault="00E052C7">
      <w:pPr>
        <w:rPr>
          <w:color w:val="000000"/>
          <w:sz w:val="28"/>
          <w:lang w:val="el-GR"/>
        </w:rPr>
      </w:pPr>
      <w:r w:rsidRPr="008E5924">
        <w:rPr>
          <w:color w:val="000000"/>
          <w:sz w:val="28"/>
          <w:lang w:val="el-GR"/>
        </w:rPr>
        <w:t>Έκπτωτη</w:t>
      </w:r>
    </w:p>
    <w:p w:rsidR="00E052C7" w:rsidRPr="008E5924" w:rsidRDefault="00E052C7">
      <w:pPr>
        <w:rPr>
          <w:color w:val="000000"/>
          <w:sz w:val="28"/>
          <w:lang w:val="el-GR"/>
        </w:rPr>
      </w:pPr>
      <w:r w:rsidRPr="008E5924">
        <w:rPr>
          <w:color w:val="000000"/>
          <w:sz w:val="28"/>
          <w:lang w:val="el-GR"/>
        </w:rPr>
        <w:t>Καταλυμένη</w:t>
      </w:r>
    </w:p>
    <w:p w:rsidR="00E052C7" w:rsidRPr="008E5924" w:rsidRDefault="00E052C7">
      <w:pPr>
        <w:rPr>
          <w:color w:val="000000"/>
          <w:sz w:val="28"/>
          <w:lang w:val="el-GR"/>
        </w:rPr>
      </w:pPr>
      <w:r w:rsidRPr="008E5924">
        <w:rPr>
          <w:color w:val="000000"/>
          <w:sz w:val="28"/>
          <w:lang w:val="el-GR"/>
        </w:rPr>
        <w:t>Ακέραιη</w:t>
      </w:r>
    </w:p>
    <w:p w:rsidR="00E052C7" w:rsidRPr="008E5924" w:rsidRDefault="00E052C7">
      <w:pPr>
        <w:rPr>
          <w:color w:val="000000"/>
          <w:sz w:val="28"/>
          <w:lang w:val="el-GR"/>
        </w:rPr>
      </w:pPr>
      <w:r w:rsidRPr="008E5924">
        <w:rPr>
          <w:color w:val="000000"/>
          <w:sz w:val="28"/>
          <w:lang w:val="el-GR"/>
        </w:rPr>
        <w:t>Λυπημένη</w:t>
      </w:r>
    </w:p>
    <w:p w:rsidR="008E5924" w:rsidRDefault="00E052C7">
      <w:pPr>
        <w:rPr>
          <w:color w:val="000000"/>
          <w:sz w:val="28"/>
          <w:lang w:val="el-GR"/>
        </w:rPr>
      </w:pPr>
      <w:r w:rsidRPr="008E5924">
        <w:rPr>
          <w:color w:val="000000"/>
          <w:sz w:val="28"/>
          <w:lang w:val="el-GR"/>
        </w:rPr>
        <w:t>Υπάρχουσα</w:t>
      </w:r>
    </w:p>
    <w:p w:rsidR="00E052C7" w:rsidRPr="008E5924" w:rsidRDefault="00E052C7">
      <w:pPr>
        <w:rPr>
          <w:color w:val="000000"/>
          <w:sz w:val="28"/>
          <w:lang w:val="el-GR"/>
        </w:rPr>
      </w:pPr>
      <w:r w:rsidRPr="008E5924">
        <w:rPr>
          <w:color w:val="000000"/>
          <w:sz w:val="28"/>
          <w:lang w:val="el-GR"/>
        </w:rPr>
        <w:t>Βασίλισσα</w:t>
      </w:r>
    </w:p>
    <w:p w:rsidR="00E052C7" w:rsidRDefault="00E052C7">
      <w:pPr>
        <w:rPr>
          <w:color w:val="000000"/>
          <w:sz w:val="28"/>
          <w:lang w:val="el-GR"/>
        </w:rPr>
      </w:pPr>
      <w:r w:rsidRPr="008E5924">
        <w:rPr>
          <w:color w:val="000000"/>
          <w:sz w:val="28"/>
          <w:lang w:val="el-GR"/>
        </w:rPr>
        <w:t>Ομορφιά</w:t>
      </w:r>
    </w:p>
    <w:p w:rsidR="008E5924" w:rsidRPr="008E5924" w:rsidRDefault="008E5924">
      <w:pPr>
        <w:pStyle w:val="Ttulo1"/>
        <w:tabs>
          <w:tab w:val="left" w:pos="0"/>
        </w:tabs>
        <w:rPr>
          <w:rFonts w:asciiTheme="minorHAnsi" w:hAnsiTheme="minorHAnsi"/>
          <w:lang w:val="es-ES_tradnl"/>
        </w:rPr>
      </w:pPr>
    </w:p>
    <w:p w:rsidR="00E052C7" w:rsidRPr="008E5924" w:rsidRDefault="00E052C7">
      <w:pPr>
        <w:pStyle w:val="Ttulo1"/>
        <w:tabs>
          <w:tab w:val="left" w:pos="0"/>
        </w:tabs>
        <w:rPr>
          <w:rFonts w:asciiTheme="minorHAnsi" w:hAnsiTheme="minorHAnsi"/>
          <w:sz w:val="36"/>
          <w:szCs w:val="36"/>
          <w:lang w:val="es-ES_tradnl"/>
        </w:rPr>
      </w:pPr>
      <w:r w:rsidRPr="008E5924">
        <w:rPr>
          <w:rFonts w:asciiTheme="minorHAnsi" w:hAnsiTheme="minorHAnsi"/>
          <w:sz w:val="36"/>
          <w:szCs w:val="36"/>
          <w:lang w:val="es-ES_tradnl"/>
        </w:rPr>
        <w:t>Fosiles en Castilla</w:t>
      </w:r>
    </w:p>
    <w:p w:rsidR="00E052C7" w:rsidRPr="008E5924" w:rsidRDefault="00E052C7">
      <w:pPr>
        <w:rPr>
          <w:color w:val="FF0000"/>
          <w:sz w:val="36"/>
          <w:szCs w:val="36"/>
          <w:lang w:val="es-ES_tradnl"/>
        </w:rPr>
      </w:pPr>
    </w:p>
    <w:p w:rsidR="00E052C7" w:rsidRPr="008E5924" w:rsidRDefault="00E052C7" w:rsidP="008E5924">
      <w:pPr>
        <w:spacing w:after="0"/>
        <w:rPr>
          <w:i/>
          <w:color w:val="000000"/>
          <w:sz w:val="20"/>
          <w:lang w:val="el-GR"/>
        </w:rPr>
      </w:pPr>
      <w:r w:rsidRPr="008E5924">
        <w:rPr>
          <w:color w:val="FF0000"/>
          <w:sz w:val="32"/>
          <w:lang w:val="es-ES_tradnl"/>
        </w:rPr>
        <w:t xml:space="preserve">                    </w:t>
      </w:r>
      <w:r w:rsidRPr="008E5924">
        <w:rPr>
          <w:i/>
          <w:color w:val="000000"/>
          <w:sz w:val="20"/>
          <w:lang w:val="el-GR"/>
        </w:rPr>
        <w:t>Ανοιδήσεις της υφάλου γης</w:t>
      </w:r>
    </w:p>
    <w:p w:rsidR="00E052C7" w:rsidRPr="008E5924" w:rsidRDefault="00E052C7" w:rsidP="008E5924">
      <w:pPr>
        <w:spacing w:after="0"/>
        <w:rPr>
          <w:i/>
          <w:color w:val="000000"/>
          <w:sz w:val="20"/>
          <w:lang w:val="el-GR"/>
        </w:rPr>
      </w:pPr>
      <w:r w:rsidRPr="008E5924">
        <w:rPr>
          <w:i/>
          <w:color w:val="000000"/>
          <w:sz w:val="20"/>
          <w:lang w:val="el-GR"/>
        </w:rPr>
        <w:t xml:space="preserve">                                μετεωρίζουσι και την θάλασσα</w:t>
      </w:r>
    </w:p>
    <w:p w:rsidR="00E052C7" w:rsidRPr="008E5924" w:rsidRDefault="00E052C7" w:rsidP="008E5924">
      <w:pPr>
        <w:spacing w:after="0"/>
        <w:rPr>
          <w:color w:val="000000"/>
          <w:sz w:val="20"/>
          <w:lang w:val="el-GR"/>
        </w:rPr>
      </w:pPr>
      <w:r w:rsidRPr="008E5924">
        <w:rPr>
          <w:i/>
          <w:color w:val="000000"/>
          <w:sz w:val="20"/>
          <w:lang w:val="el-GR"/>
        </w:rPr>
        <w:t xml:space="preserve">                                 αι δε συνιζήσεις ταπεινούσιν αυτήν.</w:t>
      </w:r>
    </w:p>
    <w:p w:rsidR="00E052C7" w:rsidRPr="008E5924" w:rsidRDefault="00E052C7">
      <w:pPr>
        <w:rPr>
          <w:color w:val="000000"/>
          <w:sz w:val="20"/>
          <w:lang w:val="el-GR"/>
        </w:rPr>
      </w:pPr>
      <w:r w:rsidRPr="008E5924">
        <w:rPr>
          <w:color w:val="000000"/>
          <w:sz w:val="20"/>
          <w:lang w:val="el-GR"/>
        </w:rPr>
        <w:t xml:space="preserve">                                                              </w:t>
      </w:r>
      <w:r w:rsidR="008E5924">
        <w:rPr>
          <w:color w:val="000000"/>
          <w:sz w:val="20"/>
          <w:lang w:val="el-GR"/>
        </w:rPr>
        <w:t xml:space="preserve">        </w:t>
      </w:r>
      <w:r w:rsidRPr="008E5924">
        <w:rPr>
          <w:color w:val="000000"/>
          <w:sz w:val="20"/>
          <w:lang w:val="el-GR"/>
        </w:rPr>
        <w:t xml:space="preserve">  ΣΤΡΑΒΩΝ</w:t>
      </w:r>
    </w:p>
    <w:p w:rsidR="00E052C7" w:rsidRPr="008E5924" w:rsidRDefault="00E052C7">
      <w:pPr>
        <w:rPr>
          <w:color w:val="000000"/>
          <w:sz w:val="20"/>
          <w:lang w:val="el-GR"/>
        </w:rPr>
      </w:pPr>
    </w:p>
    <w:p w:rsidR="00E052C7" w:rsidRPr="008E5924" w:rsidRDefault="00E052C7" w:rsidP="008E5924">
      <w:pPr>
        <w:spacing w:before="240"/>
        <w:rPr>
          <w:color w:val="000000"/>
          <w:sz w:val="20"/>
          <w:lang w:val="el-GR"/>
        </w:rPr>
      </w:pPr>
    </w:p>
    <w:p w:rsidR="00E052C7" w:rsidRPr="008E5924" w:rsidRDefault="00E052C7" w:rsidP="008E5924">
      <w:pPr>
        <w:pStyle w:val="Ttulo2"/>
        <w:tabs>
          <w:tab w:val="left" w:pos="0"/>
        </w:tabs>
        <w:spacing w:before="240"/>
        <w:rPr>
          <w:rFonts w:asciiTheme="minorHAnsi" w:hAnsiTheme="minorHAnsi"/>
        </w:rPr>
      </w:pPr>
      <w:r w:rsidRPr="008E5924">
        <w:rPr>
          <w:rFonts w:asciiTheme="minorHAnsi" w:hAnsiTheme="minorHAnsi"/>
          <w:i/>
          <w:color w:val="FF0000"/>
          <w:sz w:val="36"/>
          <w:szCs w:val="36"/>
        </w:rPr>
        <w:t>Φ</w:t>
      </w:r>
      <w:r w:rsidRPr="008E5924">
        <w:rPr>
          <w:rFonts w:asciiTheme="minorHAnsi" w:hAnsiTheme="minorHAnsi"/>
        </w:rPr>
        <w:t>ωνές υδάτων πολλών</w:t>
      </w:r>
    </w:p>
    <w:p w:rsidR="00E052C7" w:rsidRPr="008E5924" w:rsidRDefault="00E052C7" w:rsidP="008E5924">
      <w:pPr>
        <w:spacing w:before="240"/>
        <w:rPr>
          <w:color w:val="000000"/>
          <w:sz w:val="28"/>
          <w:lang w:val="el-GR"/>
        </w:rPr>
      </w:pPr>
      <w:r w:rsidRPr="008E5924">
        <w:rPr>
          <w:color w:val="000000"/>
          <w:sz w:val="28"/>
          <w:lang w:val="el-GR"/>
        </w:rPr>
        <w:t>Ενάλια ρίγη</w:t>
      </w:r>
    </w:p>
    <w:p w:rsidR="00E052C7" w:rsidRPr="008E5924" w:rsidRDefault="00E052C7">
      <w:pPr>
        <w:rPr>
          <w:color w:val="000000"/>
          <w:sz w:val="28"/>
          <w:lang w:val="el-GR"/>
        </w:rPr>
      </w:pPr>
      <w:r w:rsidRPr="008E5924">
        <w:rPr>
          <w:color w:val="000000"/>
          <w:sz w:val="28"/>
          <w:lang w:val="el-GR"/>
        </w:rPr>
        <w:t>Και η θάλασσα παρουσία αθέατη</w:t>
      </w:r>
    </w:p>
    <w:p w:rsidR="00E052C7" w:rsidRPr="008E5924" w:rsidRDefault="00E052C7">
      <w:pPr>
        <w:rPr>
          <w:color w:val="000000"/>
          <w:sz w:val="28"/>
          <w:lang w:val="el-GR"/>
        </w:rPr>
      </w:pPr>
      <w:r w:rsidRPr="008E5924">
        <w:rPr>
          <w:color w:val="000000"/>
          <w:sz w:val="28"/>
          <w:lang w:val="el-GR"/>
        </w:rPr>
        <w:t>Γύρω – τριγύρω</w:t>
      </w:r>
    </w:p>
    <w:p w:rsidR="00E052C7" w:rsidRPr="008E5924" w:rsidRDefault="00E052C7">
      <w:pPr>
        <w:rPr>
          <w:color w:val="000000"/>
          <w:sz w:val="28"/>
          <w:lang w:val="el-GR"/>
        </w:rPr>
      </w:pPr>
      <w:r w:rsidRPr="008E5924">
        <w:rPr>
          <w:color w:val="000000"/>
          <w:sz w:val="28"/>
          <w:lang w:val="el-GR"/>
        </w:rPr>
        <w:t>Διακριτικά τραβηγμένη</w:t>
      </w:r>
    </w:p>
    <w:p w:rsidR="00E052C7" w:rsidRPr="008E5924" w:rsidRDefault="00E052C7">
      <w:pPr>
        <w:rPr>
          <w:color w:val="000000"/>
          <w:sz w:val="28"/>
          <w:lang w:val="el-GR"/>
        </w:rPr>
      </w:pPr>
      <w:r w:rsidRPr="008E5924">
        <w:rPr>
          <w:color w:val="000000"/>
          <w:sz w:val="28"/>
          <w:lang w:val="el-GR"/>
        </w:rPr>
        <w:t>Στα χαμηλά ωκεάνια πλάτη.</w:t>
      </w:r>
    </w:p>
    <w:p w:rsidR="00E052C7" w:rsidRPr="008E5924" w:rsidRDefault="00E052C7">
      <w:pPr>
        <w:rPr>
          <w:color w:val="000000"/>
          <w:sz w:val="28"/>
          <w:lang w:val="el-GR"/>
        </w:rPr>
      </w:pPr>
    </w:p>
    <w:p w:rsidR="00E052C7" w:rsidRPr="008E5924" w:rsidRDefault="00E052C7">
      <w:pPr>
        <w:rPr>
          <w:color w:val="000000"/>
          <w:sz w:val="28"/>
          <w:lang w:val="el-GR"/>
        </w:rPr>
      </w:pPr>
      <w:r w:rsidRPr="008E5924">
        <w:rPr>
          <w:color w:val="000000"/>
          <w:sz w:val="28"/>
          <w:lang w:val="el-GR"/>
        </w:rPr>
        <w:t>Ώ, θάλασσα</w:t>
      </w:r>
    </w:p>
    <w:p w:rsidR="00E052C7" w:rsidRPr="008E5924" w:rsidRDefault="00E052C7">
      <w:pPr>
        <w:rPr>
          <w:color w:val="000000"/>
          <w:sz w:val="28"/>
          <w:lang w:val="el-GR"/>
        </w:rPr>
      </w:pPr>
      <w:r w:rsidRPr="008E5924">
        <w:rPr>
          <w:color w:val="000000"/>
          <w:sz w:val="28"/>
          <w:lang w:val="el-GR"/>
        </w:rPr>
        <w:t>Θάλασσα του Ηώκαινου πολυπέταλη</w:t>
      </w:r>
    </w:p>
    <w:p w:rsidR="00E052C7" w:rsidRPr="008E5924" w:rsidRDefault="00E052C7">
      <w:pPr>
        <w:rPr>
          <w:color w:val="000000"/>
          <w:sz w:val="28"/>
          <w:lang w:val="el-GR"/>
        </w:rPr>
      </w:pPr>
      <w:r w:rsidRPr="008E5924">
        <w:rPr>
          <w:color w:val="000000"/>
          <w:sz w:val="28"/>
          <w:lang w:val="el-GR"/>
        </w:rPr>
        <w:t>Παρθένα ζωή αθωότητα</w:t>
      </w:r>
    </w:p>
    <w:p w:rsidR="00E052C7" w:rsidRPr="008E5924" w:rsidRDefault="00E052C7">
      <w:pPr>
        <w:rPr>
          <w:color w:val="000000"/>
          <w:sz w:val="28"/>
          <w:lang w:val="el-GR"/>
        </w:rPr>
      </w:pPr>
      <w:r w:rsidRPr="008E5924">
        <w:rPr>
          <w:color w:val="000000"/>
          <w:sz w:val="28"/>
          <w:lang w:val="el-GR"/>
        </w:rPr>
        <w:t>Σ’ αναζητώ σαν πινελιά λαζούρι</w:t>
      </w:r>
    </w:p>
    <w:p w:rsidR="00E052C7" w:rsidRPr="008E5924" w:rsidRDefault="00E052C7">
      <w:pPr>
        <w:rPr>
          <w:color w:val="000000"/>
          <w:sz w:val="28"/>
          <w:lang w:val="el-GR"/>
        </w:rPr>
      </w:pPr>
      <w:r w:rsidRPr="008E5924">
        <w:rPr>
          <w:color w:val="000000"/>
          <w:sz w:val="28"/>
          <w:lang w:val="el-GR"/>
        </w:rPr>
        <w:t>Να κιαρίρει</w:t>
      </w:r>
    </w:p>
    <w:p w:rsidR="00E052C7" w:rsidRPr="008E5924" w:rsidRDefault="00E052C7">
      <w:pPr>
        <w:rPr>
          <w:color w:val="000000"/>
          <w:sz w:val="28"/>
          <w:lang w:val="el-GR"/>
        </w:rPr>
      </w:pPr>
      <w:r w:rsidRPr="008E5924">
        <w:rPr>
          <w:color w:val="000000"/>
          <w:sz w:val="28"/>
          <w:lang w:val="el-GR"/>
        </w:rPr>
        <w:t>Την ώχρα την επίσημη της γης.</w:t>
      </w:r>
    </w:p>
    <w:p w:rsidR="00E052C7" w:rsidRPr="008E5924" w:rsidRDefault="00E052C7">
      <w:pPr>
        <w:rPr>
          <w:color w:val="000000"/>
          <w:sz w:val="28"/>
          <w:lang w:val="el-GR"/>
        </w:rPr>
      </w:pPr>
      <w:r w:rsidRPr="008E5924">
        <w:rPr>
          <w:color w:val="000000"/>
          <w:sz w:val="28"/>
          <w:lang w:val="el-GR"/>
        </w:rPr>
        <w:t>Εξαίσια ύπαρξη ώς εδώ</w:t>
      </w:r>
    </w:p>
    <w:p w:rsidR="00E052C7" w:rsidRPr="008E5924" w:rsidRDefault="00E052C7">
      <w:pPr>
        <w:rPr>
          <w:color w:val="000000"/>
          <w:sz w:val="28"/>
          <w:lang w:val="el-GR"/>
        </w:rPr>
      </w:pPr>
      <w:r w:rsidRPr="008E5924">
        <w:rPr>
          <w:color w:val="000000"/>
          <w:sz w:val="28"/>
          <w:lang w:val="el-GR"/>
        </w:rPr>
        <w:t>Σ’ αναζητώ στα ύφαλα</w:t>
      </w:r>
    </w:p>
    <w:p w:rsidR="00E052C7" w:rsidRPr="008E5924" w:rsidRDefault="00E052C7">
      <w:pPr>
        <w:rPr>
          <w:color w:val="000000"/>
          <w:sz w:val="28"/>
          <w:lang w:val="el-GR"/>
        </w:rPr>
      </w:pPr>
      <w:r w:rsidRPr="008E5924">
        <w:rPr>
          <w:color w:val="000000"/>
          <w:sz w:val="28"/>
          <w:lang w:val="el-GR"/>
        </w:rPr>
        <w:t>Μες στην καρδιά της πέτρας.</w:t>
      </w:r>
    </w:p>
    <w:p w:rsidR="00E052C7" w:rsidRPr="008E5924" w:rsidRDefault="00E052C7">
      <w:pPr>
        <w:rPr>
          <w:color w:val="000000"/>
          <w:sz w:val="28"/>
          <w:lang w:val="el-GR"/>
        </w:rPr>
      </w:pPr>
    </w:p>
    <w:p w:rsidR="00E052C7" w:rsidRPr="008E5924" w:rsidRDefault="00E052C7">
      <w:pPr>
        <w:rPr>
          <w:color w:val="000000"/>
          <w:sz w:val="28"/>
          <w:lang w:val="el-GR"/>
        </w:rPr>
      </w:pPr>
      <w:r w:rsidRPr="008E5924">
        <w:rPr>
          <w:color w:val="000000"/>
          <w:sz w:val="28"/>
          <w:lang w:val="el-GR"/>
        </w:rPr>
        <w:t>Μετεωρίζεται η ψυχή:</w:t>
      </w:r>
    </w:p>
    <w:p w:rsidR="00E052C7" w:rsidRPr="008E5924" w:rsidRDefault="00E052C7">
      <w:pPr>
        <w:rPr>
          <w:color w:val="000000"/>
          <w:sz w:val="28"/>
          <w:lang w:val="el-GR"/>
        </w:rPr>
      </w:pPr>
      <w:r w:rsidRPr="008E5924">
        <w:rPr>
          <w:color w:val="000000"/>
          <w:sz w:val="28"/>
          <w:lang w:val="el-GR"/>
        </w:rPr>
        <w:t>Κοχύλια κώνοι μέδουσες</w:t>
      </w:r>
    </w:p>
    <w:p w:rsidR="00E052C7" w:rsidRPr="008E5924" w:rsidRDefault="00E052C7">
      <w:pPr>
        <w:rPr>
          <w:color w:val="000000"/>
          <w:sz w:val="28"/>
          <w:lang w:val="el-GR"/>
        </w:rPr>
      </w:pPr>
      <w:r w:rsidRPr="008E5924">
        <w:rPr>
          <w:color w:val="000000"/>
          <w:sz w:val="28"/>
          <w:lang w:val="el-GR"/>
        </w:rPr>
        <w:t>Πορφύρες αστερίες</w:t>
      </w:r>
    </w:p>
    <w:p w:rsidR="00E052C7" w:rsidRPr="008E5924" w:rsidRDefault="00E052C7">
      <w:pPr>
        <w:rPr>
          <w:color w:val="000000"/>
          <w:sz w:val="28"/>
          <w:lang w:val="el-GR"/>
        </w:rPr>
      </w:pPr>
      <w:r w:rsidRPr="008E5924">
        <w:rPr>
          <w:color w:val="000000"/>
          <w:sz w:val="28"/>
          <w:lang w:val="el-GR"/>
        </w:rPr>
        <w:t>Εξαίσια ενάλια ρίγη</w:t>
      </w:r>
    </w:p>
    <w:p w:rsidR="00E052C7" w:rsidRPr="008E5924" w:rsidRDefault="00E052C7">
      <w:pPr>
        <w:rPr>
          <w:color w:val="000000"/>
          <w:sz w:val="28"/>
          <w:lang w:val="el-GR"/>
        </w:rPr>
      </w:pPr>
      <w:r w:rsidRPr="008E5924">
        <w:rPr>
          <w:color w:val="000000"/>
          <w:sz w:val="28"/>
          <w:lang w:val="el-GR"/>
        </w:rPr>
        <w:t>Φως</w:t>
      </w:r>
    </w:p>
    <w:p w:rsidR="00E052C7" w:rsidRPr="008E5924" w:rsidRDefault="00E052C7">
      <w:pPr>
        <w:rPr>
          <w:color w:val="000000"/>
          <w:sz w:val="28"/>
          <w:lang w:val="el-GR"/>
        </w:rPr>
      </w:pPr>
      <w:r w:rsidRPr="008E5924">
        <w:rPr>
          <w:color w:val="000000"/>
          <w:sz w:val="28"/>
          <w:lang w:val="el-GR"/>
        </w:rPr>
        <w:t xml:space="preserve">       Νεύρο</w:t>
      </w:r>
    </w:p>
    <w:p w:rsidR="00E052C7" w:rsidRPr="008E5924" w:rsidRDefault="00E052C7">
      <w:pPr>
        <w:rPr>
          <w:color w:val="000000"/>
          <w:sz w:val="28"/>
          <w:lang w:val="el-GR"/>
        </w:rPr>
      </w:pPr>
      <w:r w:rsidRPr="008E5924">
        <w:rPr>
          <w:color w:val="000000"/>
          <w:sz w:val="28"/>
          <w:lang w:val="el-GR"/>
        </w:rPr>
        <w:t xml:space="preserve">                 Χρώμα</w:t>
      </w:r>
    </w:p>
    <w:p w:rsidR="00E052C7" w:rsidRPr="008E5924" w:rsidRDefault="00E052C7">
      <w:pPr>
        <w:rPr>
          <w:color w:val="000000"/>
          <w:sz w:val="28"/>
          <w:lang w:val="el-GR"/>
        </w:rPr>
      </w:pPr>
      <w:r w:rsidRPr="008E5924">
        <w:rPr>
          <w:color w:val="000000"/>
          <w:sz w:val="28"/>
          <w:lang w:val="el-GR"/>
        </w:rPr>
        <w:t xml:space="preserve">                             Ομορφιά</w:t>
      </w:r>
    </w:p>
    <w:p w:rsidR="00E052C7" w:rsidRPr="008E5924" w:rsidRDefault="00E052C7">
      <w:pPr>
        <w:rPr>
          <w:color w:val="000000"/>
          <w:sz w:val="28"/>
          <w:lang w:val="el-GR"/>
        </w:rPr>
      </w:pPr>
      <w:r w:rsidRPr="008E5924">
        <w:rPr>
          <w:color w:val="000000"/>
          <w:sz w:val="28"/>
          <w:lang w:val="el-GR"/>
        </w:rPr>
        <w:t>Παρθένα ζωή απολιθωμένη</w:t>
      </w:r>
    </w:p>
    <w:p w:rsidR="00E052C7" w:rsidRPr="008E5924" w:rsidRDefault="00E052C7">
      <w:pPr>
        <w:rPr>
          <w:color w:val="000000"/>
          <w:sz w:val="28"/>
          <w:lang w:val="el-GR"/>
        </w:rPr>
      </w:pPr>
      <w:r w:rsidRPr="008E5924">
        <w:rPr>
          <w:color w:val="000000"/>
          <w:sz w:val="28"/>
          <w:lang w:val="el-GR"/>
        </w:rPr>
        <w:t>Αθωότητα.</w:t>
      </w:r>
    </w:p>
    <w:p w:rsidR="00E052C7" w:rsidRPr="008E5924" w:rsidRDefault="00E052C7">
      <w:pPr>
        <w:rPr>
          <w:color w:val="000000"/>
          <w:sz w:val="28"/>
          <w:lang w:val="el-GR"/>
        </w:rPr>
      </w:pPr>
    </w:p>
    <w:p w:rsidR="00E052C7" w:rsidRPr="008E5924" w:rsidRDefault="00E052C7">
      <w:pPr>
        <w:rPr>
          <w:color w:val="000000"/>
          <w:sz w:val="28"/>
          <w:lang w:val="el-GR"/>
        </w:rPr>
      </w:pPr>
      <w:r w:rsidRPr="008E5924">
        <w:rPr>
          <w:color w:val="000000"/>
          <w:sz w:val="28"/>
          <w:lang w:val="el-GR"/>
        </w:rPr>
        <w:t>Πίκρα μου απέραντη</w:t>
      </w:r>
    </w:p>
    <w:p w:rsidR="00E052C7" w:rsidRPr="008E5924" w:rsidRDefault="00E052C7">
      <w:pPr>
        <w:rPr>
          <w:color w:val="000000"/>
          <w:sz w:val="28"/>
          <w:lang w:val="el-GR"/>
        </w:rPr>
      </w:pPr>
      <w:r w:rsidRPr="008E5924">
        <w:rPr>
          <w:color w:val="000000"/>
          <w:sz w:val="28"/>
          <w:lang w:val="el-GR"/>
        </w:rPr>
        <w:t>Θάλασσα του Ηώκαινου.</w:t>
      </w:r>
    </w:p>
    <w:p w:rsidR="00E052C7" w:rsidRPr="008E5924" w:rsidRDefault="00E052C7">
      <w:pPr>
        <w:rPr>
          <w:color w:val="000000"/>
          <w:sz w:val="28"/>
          <w:lang w:val="el-GR"/>
        </w:rPr>
      </w:pPr>
    </w:p>
    <w:p w:rsidR="00E052C7" w:rsidRPr="008E5924" w:rsidRDefault="00E052C7">
      <w:pPr>
        <w:rPr>
          <w:color w:val="000000"/>
          <w:sz w:val="28"/>
          <w:lang w:val="el-GR"/>
        </w:rPr>
      </w:pPr>
      <w:r w:rsidRPr="00CF62AA">
        <w:rPr>
          <w:lang w:val="el-GR"/>
        </w:rPr>
        <w:br w:type="page"/>
      </w:r>
    </w:p>
    <w:p w:rsidR="00E052C7" w:rsidRDefault="00E052C7">
      <w:pPr>
        <w:rPr>
          <w:color w:val="000000"/>
          <w:sz w:val="28"/>
          <w:lang w:val="el-GR"/>
        </w:rPr>
      </w:pPr>
    </w:p>
    <w:p w:rsidR="00E052C7" w:rsidRDefault="00E052C7" w:rsidP="008E5924">
      <w:pPr>
        <w:rPr>
          <w:color w:val="FF0000"/>
          <w:sz w:val="52"/>
          <w:lang w:val="el-GR"/>
        </w:rPr>
      </w:pPr>
    </w:p>
    <w:p w:rsidR="00E052C7" w:rsidRPr="00081CC4" w:rsidRDefault="00E052C7" w:rsidP="00AC6AC6">
      <w:pPr>
        <w:pStyle w:val="Ttulo3"/>
        <w:tabs>
          <w:tab w:val="left" w:pos="0"/>
        </w:tabs>
        <w:spacing w:after="240"/>
        <w:rPr>
          <w:i/>
          <w:lang w:val="en-GB"/>
        </w:rPr>
      </w:pPr>
      <w:r w:rsidRPr="00081CC4">
        <w:rPr>
          <w:i/>
          <w:lang w:val="en-GB"/>
        </w:rPr>
        <w:t>Grecian  stones</w:t>
      </w:r>
    </w:p>
    <w:p w:rsidR="00E052C7" w:rsidRDefault="00AC6AC6" w:rsidP="00AC6AC6">
      <w:pPr>
        <w:spacing w:after="240"/>
        <w:jc w:val="center"/>
        <w:rPr>
          <w:sz w:val="44"/>
          <w:lang w:val="en-GB"/>
        </w:rPr>
      </w:pPr>
      <w:r>
        <w:rPr>
          <w:sz w:val="44"/>
          <w:lang w:val="en-GB"/>
        </w:rPr>
        <w:t>[1965, 1981]</w:t>
      </w: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r>
        <w:br w:type="page"/>
      </w: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n-GB"/>
        </w:rPr>
      </w:pPr>
    </w:p>
    <w:p w:rsidR="00E052C7" w:rsidRDefault="00E052C7">
      <w:pPr>
        <w:rPr>
          <w:lang w:val="el-GR"/>
        </w:rPr>
      </w:pPr>
    </w:p>
    <w:p w:rsidR="00081CC4" w:rsidRDefault="00081CC4">
      <w:pPr>
        <w:rPr>
          <w:lang w:val="el-GR"/>
        </w:rPr>
      </w:pPr>
    </w:p>
    <w:p w:rsidR="00081CC4" w:rsidRPr="00081CC4" w:rsidRDefault="00081CC4">
      <w:pPr>
        <w:rPr>
          <w:lang w:val="el-GR"/>
        </w:rPr>
      </w:pPr>
    </w:p>
    <w:p w:rsidR="00E052C7" w:rsidRPr="00081CC4" w:rsidRDefault="00E052C7">
      <w:pPr>
        <w:rPr>
          <w:sz w:val="36"/>
          <w:szCs w:val="36"/>
          <w:lang w:val="en-GB"/>
        </w:rPr>
      </w:pPr>
    </w:p>
    <w:p w:rsidR="00E052C7" w:rsidRPr="00081CC4" w:rsidRDefault="00E052C7">
      <w:pPr>
        <w:pStyle w:val="Ttulo1"/>
        <w:tabs>
          <w:tab w:val="left" w:pos="0"/>
        </w:tabs>
        <w:rPr>
          <w:sz w:val="36"/>
          <w:szCs w:val="36"/>
          <w:lang w:val="en-GB"/>
        </w:rPr>
      </w:pPr>
      <w:r w:rsidRPr="00081CC4">
        <w:rPr>
          <w:sz w:val="36"/>
          <w:szCs w:val="36"/>
          <w:lang w:val="en-GB"/>
        </w:rPr>
        <w:t>Grecian stones</w:t>
      </w:r>
    </w:p>
    <w:p w:rsidR="00E052C7" w:rsidRDefault="00E052C7">
      <w:pPr>
        <w:rPr>
          <w:lang w:val="en-GB"/>
        </w:rPr>
      </w:pPr>
    </w:p>
    <w:p w:rsidR="00E052C7" w:rsidRDefault="00E052C7">
      <w:pPr>
        <w:rPr>
          <w:lang w:val="el-GR"/>
        </w:rPr>
      </w:pPr>
      <w:r>
        <w:rPr>
          <w:lang w:val="el-GR"/>
        </w:rPr>
        <w:t xml:space="preserve">                                      για την  </w:t>
      </w:r>
      <w:r>
        <w:rPr>
          <w:lang w:val="es-ES_tradnl"/>
        </w:rPr>
        <w:t>Clara</w:t>
      </w:r>
      <w:r>
        <w:rPr>
          <w:lang w:val="el-GR"/>
        </w:rPr>
        <w:t xml:space="preserve"> </w:t>
      </w:r>
      <w:r>
        <w:rPr>
          <w:lang w:val="es-ES_tradnl"/>
        </w:rPr>
        <w:t>Jan</w:t>
      </w:r>
      <w:r>
        <w:rPr>
          <w:lang w:val="el-GR"/>
        </w:rPr>
        <w:t>é</w:t>
      </w:r>
      <w:r>
        <w:rPr>
          <w:lang w:val="es-ES_tradnl"/>
        </w:rPr>
        <w:t>s</w:t>
      </w:r>
      <w:r>
        <w:rPr>
          <w:lang w:val="el-GR"/>
        </w:rPr>
        <w:t xml:space="preserve">    </w:t>
      </w:r>
    </w:p>
    <w:p w:rsidR="00E052C7" w:rsidRDefault="00E052C7" w:rsidP="00081CC4">
      <w:pPr>
        <w:pStyle w:val="Index"/>
        <w:suppressLineNumbers w:val="0"/>
        <w:rPr>
          <w:lang w:val="en-GB"/>
        </w:rPr>
      </w:pPr>
      <w:r>
        <w:rPr>
          <w:rFonts w:cs="Times New Roman"/>
          <w:lang w:val="en-GB"/>
        </w:rPr>
        <w:t xml:space="preserve">                                </w:t>
      </w:r>
    </w:p>
    <w:p w:rsidR="00E052C7" w:rsidRPr="00081CC4" w:rsidRDefault="00E052C7">
      <w:pPr>
        <w:rPr>
          <w:i/>
          <w:lang w:val="en-GB"/>
        </w:rPr>
      </w:pPr>
      <w:r w:rsidRPr="00081CC4">
        <w:rPr>
          <w:i/>
          <w:lang w:val="en-GB"/>
        </w:rPr>
        <w:t xml:space="preserve">                                                        O Attic shape!  Faire attitu</w:t>
      </w:r>
      <w:r w:rsidR="003523E1">
        <w:rPr>
          <w:i/>
          <w:lang w:val="en-GB"/>
        </w:rPr>
        <w:t>d</w:t>
      </w:r>
      <w:r w:rsidRPr="00081CC4">
        <w:rPr>
          <w:i/>
          <w:lang w:val="en-GB"/>
        </w:rPr>
        <w:t>e!</w:t>
      </w:r>
    </w:p>
    <w:p w:rsidR="00E052C7" w:rsidRPr="00081CC4" w:rsidRDefault="00E052C7">
      <w:pPr>
        <w:rPr>
          <w:lang w:val="en-US"/>
        </w:rPr>
      </w:pPr>
      <w:r>
        <w:rPr>
          <w:lang w:val="en-GB"/>
        </w:rPr>
        <w:t xml:space="preserve">                                        </w:t>
      </w:r>
      <w:r w:rsidRPr="00081CC4">
        <w:rPr>
          <w:lang w:val="en-US"/>
        </w:rPr>
        <w:t xml:space="preserve">                     </w:t>
      </w:r>
      <w:r w:rsidR="00081CC4">
        <w:rPr>
          <w:lang w:val="el-GR"/>
        </w:rPr>
        <w:t xml:space="preserve">                </w:t>
      </w:r>
      <w:r w:rsidRPr="00081CC4">
        <w:rPr>
          <w:lang w:val="en-US"/>
        </w:rPr>
        <w:t xml:space="preserve"> </w:t>
      </w:r>
      <w:r>
        <w:rPr>
          <w:lang w:val="en-GB"/>
        </w:rPr>
        <w:t xml:space="preserve">   JOHN  KEATS</w:t>
      </w:r>
    </w:p>
    <w:p w:rsidR="00E052C7" w:rsidRPr="00081CC4" w:rsidRDefault="00E052C7">
      <w:pPr>
        <w:rPr>
          <w:lang w:val="en-US"/>
        </w:rPr>
      </w:pPr>
    </w:p>
    <w:p w:rsidR="00E052C7" w:rsidRPr="00081CC4" w:rsidRDefault="00E052C7">
      <w:pPr>
        <w:rPr>
          <w:lang w:val="en-US"/>
        </w:rPr>
      </w:pPr>
    </w:p>
    <w:p w:rsidR="00E052C7" w:rsidRPr="00081CC4" w:rsidRDefault="00E052C7">
      <w:pPr>
        <w:pStyle w:val="Index"/>
        <w:suppressLineNumbers w:val="0"/>
        <w:rPr>
          <w:rFonts w:cs="Times New Roman"/>
          <w:u w:val="single"/>
          <w:lang w:val="en-GB"/>
        </w:rPr>
      </w:pPr>
    </w:p>
    <w:p w:rsidR="00E052C7" w:rsidRDefault="00E052C7" w:rsidP="00081CC4">
      <w:pPr>
        <w:pStyle w:val="Ttulo5"/>
        <w:tabs>
          <w:tab w:val="left" w:pos="0"/>
        </w:tabs>
        <w:spacing w:after="240"/>
      </w:pPr>
      <w:r w:rsidRPr="00081CC4">
        <w:rPr>
          <w:rFonts w:asciiTheme="minorHAnsi" w:hAnsiTheme="minorHAnsi"/>
          <w:i/>
          <w:color w:val="FF0000"/>
          <w:sz w:val="36"/>
          <w:szCs w:val="36"/>
        </w:rPr>
        <w:t>Σ</w:t>
      </w:r>
      <w:r w:rsidRPr="00081CC4">
        <w:t>την</w:t>
      </w:r>
      <w:r>
        <w:t xml:space="preserve"> πέτρα που καθόμαστε τώρα σαν ναυαγοί</w:t>
      </w:r>
    </w:p>
    <w:p w:rsidR="00E052C7" w:rsidRDefault="00E052C7" w:rsidP="00081CC4">
      <w:pPr>
        <w:pStyle w:val="Ttulo5"/>
        <w:tabs>
          <w:tab w:val="left" w:pos="0"/>
        </w:tabs>
        <w:spacing w:after="240"/>
      </w:pPr>
      <w:r>
        <w:t>Αναζητώντας τις ανταύγειες των βωμών</w:t>
      </w:r>
    </w:p>
    <w:p w:rsidR="00E052C7" w:rsidRDefault="00E052C7" w:rsidP="00081CC4">
      <w:pPr>
        <w:spacing w:after="240"/>
        <w:rPr>
          <w:sz w:val="28"/>
          <w:lang w:val="el-GR"/>
        </w:rPr>
      </w:pPr>
      <w:r>
        <w:rPr>
          <w:sz w:val="28"/>
          <w:lang w:val="el-GR"/>
        </w:rPr>
        <w:t>(τί κρύο που κάνει αδελφή το δειλινό)</w:t>
      </w:r>
    </w:p>
    <w:p w:rsidR="00E052C7" w:rsidRDefault="00E052C7">
      <w:pPr>
        <w:rPr>
          <w:sz w:val="28"/>
          <w:lang w:val="el-GR"/>
        </w:rPr>
      </w:pPr>
      <w:r>
        <w:rPr>
          <w:sz w:val="28"/>
          <w:lang w:val="el-GR"/>
        </w:rPr>
        <w:t>Μη μου ζητάς την ίδια ιστορία</w:t>
      </w:r>
    </w:p>
    <w:p w:rsidR="00E052C7" w:rsidRDefault="00E052C7">
      <w:pPr>
        <w:rPr>
          <w:sz w:val="28"/>
          <w:lang w:val="el-GR"/>
        </w:rPr>
      </w:pPr>
      <w:r>
        <w:rPr>
          <w:sz w:val="28"/>
          <w:lang w:val="el-GR"/>
        </w:rPr>
        <w:t>Για τον λαμπρό χιτώνα.</w:t>
      </w:r>
    </w:p>
    <w:p w:rsidR="00E052C7" w:rsidRDefault="00E052C7">
      <w:pPr>
        <w:rPr>
          <w:sz w:val="28"/>
          <w:lang w:val="el-GR"/>
        </w:rPr>
      </w:pPr>
      <w:r>
        <w:rPr>
          <w:sz w:val="28"/>
          <w:lang w:val="el-GR"/>
        </w:rPr>
        <w:t>Ένα μονάχα θα σου πω:</w:t>
      </w:r>
    </w:p>
    <w:p w:rsidR="00E052C7" w:rsidRDefault="00E052C7">
      <w:pPr>
        <w:rPr>
          <w:sz w:val="28"/>
          <w:lang w:val="el-GR"/>
        </w:rPr>
      </w:pPr>
      <w:r>
        <w:rPr>
          <w:sz w:val="28"/>
          <w:lang w:val="el-GR"/>
        </w:rPr>
        <w:t>Κι αν δεν βουλιάξαμε, αδελφή,</w:t>
      </w:r>
    </w:p>
    <w:p w:rsidR="00E052C7" w:rsidRDefault="00E052C7">
      <w:pPr>
        <w:rPr>
          <w:sz w:val="28"/>
          <w:lang w:val="el-GR"/>
        </w:rPr>
      </w:pPr>
      <w:r>
        <w:rPr>
          <w:sz w:val="28"/>
          <w:lang w:val="el-GR"/>
        </w:rPr>
        <w:t>Κι αν δεν πετάξαμε</w:t>
      </w:r>
    </w:p>
    <w:p w:rsidR="00E052C7" w:rsidRDefault="00E052C7">
      <w:pPr>
        <w:rPr>
          <w:sz w:val="28"/>
          <w:lang w:val="el-GR"/>
        </w:rPr>
      </w:pPr>
      <w:r>
        <w:rPr>
          <w:sz w:val="28"/>
          <w:lang w:val="el-GR"/>
        </w:rPr>
        <w:t>Είναι γιατί μας κράτησαν στην επιφάνεια</w:t>
      </w:r>
    </w:p>
    <w:p w:rsidR="00E052C7" w:rsidRDefault="00E052C7">
      <w:pPr>
        <w:rPr>
          <w:sz w:val="28"/>
          <w:lang w:val="el-GR"/>
        </w:rPr>
      </w:pPr>
      <w:r>
        <w:rPr>
          <w:sz w:val="28"/>
          <w:lang w:val="el-GR"/>
        </w:rPr>
        <w:t xml:space="preserve">                         ετούτες οι μεγάλες πέτρες</w:t>
      </w:r>
    </w:p>
    <w:p w:rsidR="00E052C7" w:rsidRDefault="00E052C7">
      <w:pPr>
        <w:rPr>
          <w:sz w:val="28"/>
          <w:lang w:val="el-GR"/>
        </w:rPr>
      </w:pPr>
      <w:r>
        <w:rPr>
          <w:sz w:val="28"/>
          <w:lang w:val="el-GR"/>
        </w:rPr>
        <w:t>-βαρύ σωσσίβιο που μας φορέσαν οι θεοί.</w:t>
      </w:r>
    </w:p>
    <w:p w:rsidR="00E052C7" w:rsidRDefault="00E052C7">
      <w:pPr>
        <w:rPr>
          <w:sz w:val="28"/>
          <w:lang w:val="el-GR"/>
        </w:rPr>
      </w:pPr>
    </w:p>
    <w:p w:rsidR="00E052C7" w:rsidRDefault="00E052C7">
      <w:pPr>
        <w:rPr>
          <w:sz w:val="28"/>
          <w:lang w:val="el-GR"/>
        </w:rPr>
      </w:pPr>
      <w:r>
        <w:rPr>
          <w:sz w:val="28"/>
          <w:lang w:val="el-GR"/>
        </w:rPr>
        <w:t>Και τώρα</w:t>
      </w:r>
    </w:p>
    <w:p w:rsidR="00E052C7" w:rsidRDefault="00E052C7">
      <w:pPr>
        <w:rPr>
          <w:sz w:val="28"/>
          <w:lang w:val="el-GR"/>
        </w:rPr>
      </w:pPr>
      <w:r>
        <w:rPr>
          <w:sz w:val="28"/>
          <w:lang w:val="el-GR"/>
        </w:rPr>
        <w:t>Που λάμπει μέσα στ’ όνειρο του Κάλχα το μαχαίρι</w:t>
      </w:r>
    </w:p>
    <w:p w:rsidR="00E052C7" w:rsidRDefault="00E052C7">
      <w:pPr>
        <w:rPr>
          <w:sz w:val="28"/>
          <w:lang w:val="el-GR"/>
        </w:rPr>
      </w:pPr>
      <w:r>
        <w:rPr>
          <w:sz w:val="28"/>
          <w:lang w:val="el-GR"/>
        </w:rPr>
        <w:t>Ποιός θα μας φέρει τη βασιλοπούλα εδώ</w:t>
      </w:r>
    </w:p>
    <w:p w:rsidR="00E052C7" w:rsidRDefault="00E052C7">
      <w:pPr>
        <w:rPr>
          <w:sz w:val="28"/>
          <w:lang w:val="el-GR"/>
        </w:rPr>
      </w:pPr>
      <w:r>
        <w:rPr>
          <w:sz w:val="28"/>
          <w:lang w:val="el-GR"/>
        </w:rPr>
        <w:t>Απ’ τις χρυσές Μυκήνες;</w:t>
      </w:r>
    </w:p>
    <w:p w:rsidR="00E052C7" w:rsidRDefault="00E052C7">
      <w:pPr>
        <w:rPr>
          <w:sz w:val="28"/>
          <w:lang w:val="el-GR"/>
        </w:rPr>
      </w:pPr>
      <w:r>
        <w:rPr>
          <w:sz w:val="28"/>
          <w:lang w:val="el-GR"/>
        </w:rPr>
        <w:t>Μα τί σου λέω καλή μου.</w:t>
      </w:r>
    </w:p>
    <w:p w:rsidR="00E052C7" w:rsidRDefault="00E052C7">
      <w:pPr>
        <w:rPr>
          <w:sz w:val="28"/>
          <w:lang w:val="el-GR"/>
        </w:rPr>
      </w:pPr>
      <w:r>
        <w:rPr>
          <w:sz w:val="28"/>
          <w:lang w:val="el-GR"/>
        </w:rPr>
        <w:t>Φαίνεται πως λησμόνησα την Πύλη των Λεόντων</w:t>
      </w:r>
    </w:p>
    <w:p w:rsidR="00E052C7" w:rsidRDefault="00E052C7">
      <w:pPr>
        <w:rPr>
          <w:sz w:val="28"/>
          <w:lang w:val="el-GR"/>
        </w:rPr>
      </w:pPr>
      <w:r>
        <w:rPr>
          <w:sz w:val="28"/>
          <w:lang w:val="el-GR"/>
        </w:rPr>
        <w:t>Κι η Αυλίδα δεν υπάρχει πια</w:t>
      </w:r>
    </w:p>
    <w:p w:rsidR="00E052C7" w:rsidRDefault="00E052C7">
      <w:pPr>
        <w:rPr>
          <w:sz w:val="28"/>
          <w:lang w:val="el-GR"/>
        </w:rPr>
      </w:pPr>
      <w:r>
        <w:rPr>
          <w:sz w:val="28"/>
          <w:lang w:val="el-GR"/>
        </w:rPr>
        <w:t>Για μας</w:t>
      </w:r>
    </w:p>
    <w:p w:rsidR="00E052C7" w:rsidRDefault="00E052C7">
      <w:pPr>
        <w:rPr>
          <w:sz w:val="28"/>
          <w:lang w:val="el-GR"/>
        </w:rPr>
      </w:pPr>
      <w:r>
        <w:rPr>
          <w:sz w:val="28"/>
          <w:lang w:val="el-GR"/>
        </w:rPr>
        <w:t>Για το ξεκίνημα</w:t>
      </w:r>
    </w:p>
    <w:p w:rsidR="00E052C7" w:rsidRDefault="00E052C7">
      <w:pPr>
        <w:rPr>
          <w:sz w:val="28"/>
          <w:lang w:val="el-GR"/>
        </w:rPr>
      </w:pPr>
      <w:r>
        <w:rPr>
          <w:sz w:val="28"/>
          <w:lang w:val="el-GR"/>
        </w:rPr>
        <w:t>Για την Ωραίαν Ελένη.</w:t>
      </w:r>
    </w:p>
    <w:p w:rsidR="00E052C7" w:rsidRDefault="00E052C7">
      <w:pPr>
        <w:rPr>
          <w:sz w:val="28"/>
          <w:lang w:val="el-GR"/>
        </w:rPr>
      </w:pPr>
    </w:p>
    <w:p w:rsidR="00E052C7" w:rsidRDefault="00E052C7">
      <w:pPr>
        <w:rPr>
          <w:sz w:val="28"/>
          <w:lang w:val="el-GR"/>
        </w:rPr>
      </w:pPr>
      <w:r>
        <w:rPr>
          <w:sz w:val="28"/>
          <w:lang w:val="el-GR"/>
        </w:rPr>
        <w:t>τριγύρω η στάχτη των βωμών</w:t>
      </w:r>
    </w:p>
    <w:p w:rsidR="00E052C7" w:rsidRDefault="00E052C7">
      <w:pPr>
        <w:rPr>
          <w:sz w:val="28"/>
          <w:lang w:val="el-GR"/>
        </w:rPr>
      </w:pPr>
      <w:r>
        <w:rPr>
          <w:sz w:val="28"/>
          <w:lang w:val="el-GR"/>
        </w:rPr>
        <w:t>και η θάλασσα</w:t>
      </w:r>
    </w:p>
    <w:p w:rsidR="00E052C7" w:rsidRDefault="00E052C7">
      <w:pPr>
        <w:rPr>
          <w:sz w:val="28"/>
          <w:lang w:val="el-GR"/>
        </w:rPr>
      </w:pPr>
      <w:r>
        <w:rPr>
          <w:sz w:val="28"/>
          <w:lang w:val="el-GR"/>
        </w:rPr>
        <w:t>και οι σωσσίβιες πέτρες</w:t>
      </w:r>
    </w:p>
    <w:p w:rsidR="00E052C7" w:rsidRDefault="00E052C7">
      <w:pPr>
        <w:rPr>
          <w:sz w:val="28"/>
          <w:lang w:val="el-GR"/>
        </w:rPr>
      </w:pPr>
      <w:r>
        <w:rPr>
          <w:sz w:val="28"/>
          <w:lang w:val="el-GR"/>
        </w:rPr>
        <w:t>που επιπλένε.</w:t>
      </w: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081CC4" w:rsidRDefault="00081CC4">
      <w:pPr>
        <w:rPr>
          <w:sz w:val="28"/>
          <w:lang w:val="el-GR"/>
        </w:rPr>
      </w:pPr>
      <w:r>
        <w:rPr>
          <w:sz w:val="28"/>
          <w:lang w:val="el-GR"/>
        </w:rPr>
        <w:br w:type="page"/>
      </w:r>
    </w:p>
    <w:p w:rsidR="00E052C7" w:rsidRDefault="00E052C7">
      <w:pPr>
        <w:rPr>
          <w:sz w:val="28"/>
          <w:lang w:val="el-GR"/>
        </w:rPr>
      </w:pPr>
    </w:p>
    <w:p w:rsidR="00E052C7" w:rsidRPr="00081CC4" w:rsidRDefault="00E052C7">
      <w:pPr>
        <w:rPr>
          <w:color w:val="FF0000"/>
          <w:sz w:val="36"/>
          <w:szCs w:val="36"/>
          <w:lang w:val="en-US"/>
        </w:rPr>
      </w:pPr>
      <w:r w:rsidRPr="00081CC4">
        <w:rPr>
          <w:color w:val="FF0000"/>
          <w:sz w:val="36"/>
          <w:szCs w:val="36"/>
          <w:lang w:val="en-US"/>
        </w:rPr>
        <w:t xml:space="preserve">Ampurias </w:t>
      </w:r>
      <w:r w:rsidRPr="00081CC4">
        <w:rPr>
          <w:color w:val="FF0000"/>
          <w:sz w:val="36"/>
          <w:szCs w:val="36"/>
          <w:lang w:val="el-GR"/>
        </w:rPr>
        <w:t>ή</w:t>
      </w:r>
      <w:r w:rsidRPr="00081CC4">
        <w:rPr>
          <w:color w:val="FF0000"/>
          <w:sz w:val="36"/>
          <w:szCs w:val="36"/>
          <w:lang w:val="en-US"/>
        </w:rPr>
        <w:t xml:space="preserve"> </w:t>
      </w:r>
      <w:r w:rsidRPr="00081CC4">
        <w:rPr>
          <w:color w:val="FF0000"/>
          <w:sz w:val="36"/>
          <w:szCs w:val="36"/>
          <w:lang w:val="el-GR"/>
        </w:rPr>
        <w:t>εναέρια</w:t>
      </w:r>
      <w:r w:rsidRPr="00081CC4">
        <w:rPr>
          <w:color w:val="FF0000"/>
          <w:sz w:val="36"/>
          <w:szCs w:val="36"/>
          <w:lang w:val="en-US"/>
        </w:rPr>
        <w:t xml:space="preserve"> </w:t>
      </w:r>
      <w:r w:rsidRPr="00081CC4">
        <w:rPr>
          <w:color w:val="FF0000"/>
          <w:sz w:val="36"/>
          <w:szCs w:val="36"/>
          <w:lang w:val="el-GR"/>
        </w:rPr>
        <w:t>αρχαιολογία</w:t>
      </w:r>
      <w:r w:rsidRPr="00081CC4">
        <w:rPr>
          <w:color w:val="FF0000"/>
          <w:sz w:val="36"/>
          <w:szCs w:val="36"/>
          <w:lang w:val="en-US"/>
        </w:rPr>
        <w:t xml:space="preserve">    </w:t>
      </w:r>
    </w:p>
    <w:p w:rsidR="00E052C7" w:rsidRPr="00081CC4" w:rsidRDefault="00E052C7">
      <w:pPr>
        <w:rPr>
          <w:i/>
          <w:color w:val="FF0000"/>
          <w:sz w:val="24"/>
          <w:szCs w:val="24"/>
          <w:lang w:val="en-US"/>
        </w:rPr>
      </w:pPr>
    </w:p>
    <w:p w:rsidR="00E052C7" w:rsidRPr="00081CC4" w:rsidRDefault="00081CC4" w:rsidP="00081CC4">
      <w:pPr>
        <w:spacing w:after="0"/>
        <w:jc w:val="center"/>
        <w:rPr>
          <w:i/>
          <w:color w:val="000000"/>
          <w:sz w:val="24"/>
          <w:szCs w:val="24"/>
          <w:lang w:val="en-GB"/>
        </w:rPr>
      </w:pPr>
      <w:r w:rsidRPr="00DD4A13">
        <w:rPr>
          <w:i/>
          <w:color w:val="000000"/>
          <w:sz w:val="24"/>
          <w:szCs w:val="24"/>
          <w:lang w:val="en-US"/>
        </w:rPr>
        <w:t xml:space="preserve">                               </w:t>
      </w:r>
      <w:r w:rsidR="00E052C7" w:rsidRPr="00081CC4">
        <w:rPr>
          <w:i/>
          <w:color w:val="000000"/>
          <w:sz w:val="24"/>
          <w:szCs w:val="24"/>
          <w:lang w:val="en-GB"/>
        </w:rPr>
        <w:t>There shrines palaces and towers</w:t>
      </w:r>
    </w:p>
    <w:p w:rsidR="00E052C7" w:rsidRPr="00081CC4" w:rsidRDefault="00E052C7" w:rsidP="00081CC4">
      <w:pPr>
        <w:spacing w:after="0"/>
        <w:rPr>
          <w:i/>
          <w:color w:val="000000"/>
          <w:sz w:val="24"/>
          <w:szCs w:val="24"/>
          <w:lang w:val="en-GB"/>
        </w:rPr>
      </w:pPr>
      <w:r w:rsidRPr="00081CC4">
        <w:rPr>
          <w:i/>
          <w:color w:val="000000"/>
          <w:sz w:val="24"/>
          <w:szCs w:val="24"/>
          <w:lang w:val="en-GB"/>
        </w:rPr>
        <w:t xml:space="preserve">                                        </w:t>
      </w:r>
      <w:r w:rsidR="00081CC4" w:rsidRPr="00081CC4">
        <w:rPr>
          <w:i/>
          <w:color w:val="000000"/>
          <w:sz w:val="24"/>
          <w:szCs w:val="24"/>
          <w:lang w:val="en-US"/>
        </w:rPr>
        <w:t xml:space="preserve">                        </w:t>
      </w:r>
      <w:r w:rsidRPr="00081CC4">
        <w:rPr>
          <w:i/>
          <w:color w:val="000000"/>
          <w:sz w:val="24"/>
          <w:szCs w:val="24"/>
          <w:lang w:val="en-GB"/>
        </w:rPr>
        <w:t xml:space="preserve">  Resemble nothing that is ours.</w:t>
      </w:r>
    </w:p>
    <w:p w:rsidR="00081CC4" w:rsidRDefault="00E052C7">
      <w:pPr>
        <w:rPr>
          <w:color w:val="000000"/>
          <w:sz w:val="20"/>
          <w:lang w:val="el-GR"/>
        </w:rPr>
      </w:pPr>
      <w:r>
        <w:rPr>
          <w:color w:val="000000"/>
          <w:sz w:val="20"/>
          <w:lang w:val="en-GB"/>
        </w:rPr>
        <w:t xml:space="preserve">                                                          </w:t>
      </w:r>
      <w:r w:rsidR="00081CC4">
        <w:rPr>
          <w:color w:val="000000"/>
          <w:sz w:val="20"/>
          <w:lang w:val="el-GR"/>
        </w:rPr>
        <w:t xml:space="preserve"> </w:t>
      </w:r>
      <w:r>
        <w:rPr>
          <w:color w:val="000000"/>
          <w:sz w:val="20"/>
          <w:lang w:val="en-GB"/>
        </w:rPr>
        <w:t xml:space="preserve"> </w:t>
      </w:r>
      <w:r w:rsidR="00081CC4">
        <w:rPr>
          <w:color w:val="000000"/>
          <w:sz w:val="20"/>
          <w:lang w:val="el-GR"/>
        </w:rPr>
        <w:t xml:space="preserve">                   </w:t>
      </w:r>
    </w:p>
    <w:p w:rsidR="00E052C7" w:rsidRDefault="00081CC4" w:rsidP="00081CC4">
      <w:pPr>
        <w:jc w:val="center"/>
        <w:rPr>
          <w:color w:val="000000"/>
          <w:sz w:val="20"/>
          <w:lang w:val="el-GR"/>
        </w:rPr>
      </w:pPr>
      <w:r>
        <w:rPr>
          <w:color w:val="000000"/>
          <w:sz w:val="20"/>
          <w:lang w:val="el-GR"/>
        </w:rPr>
        <w:t xml:space="preserve">                      </w:t>
      </w:r>
      <w:r w:rsidR="00E052C7">
        <w:rPr>
          <w:color w:val="000000"/>
          <w:sz w:val="20"/>
          <w:lang w:val="en-GB"/>
        </w:rPr>
        <w:t>EDGAR</w:t>
      </w:r>
      <w:r w:rsidR="00E052C7">
        <w:rPr>
          <w:color w:val="000000"/>
          <w:sz w:val="20"/>
          <w:lang w:val="el-GR"/>
        </w:rPr>
        <w:t xml:space="preserve"> </w:t>
      </w:r>
      <w:r w:rsidR="00E052C7">
        <w:rPr>
          <w:color w:val="000000"/>
          <w:sz w:val="20"/>
          <w:lang w:val="en-GB"/>
        </w:rPr>
        <w:t>ALLAN</w:t>
      </w:r>
      <w:r w:rsidR="00E052C7">
        <w:rPr>
          <w:color w:val="000000"/>
          <w:sz w:val="20"/>
          <w:lang w:val="el-GR"/>
        </w:rPr>
        <w:t xml:space="preserve"> </w:t>
      </w:r>
      <w:r w:rsidR="00E052C7">
        <w:rPr>
          <w:color w:val="000000"/>
          <w:sz w:val="20"/>
          <w:lang w:val="en-GB"/>
        </w:rPr>
        <w:t>POE</w:t>
      </w:r>
    </w:p>
    <w:p w:rsidR="00E052C7" w:rsidRDefault="00E052C7">
      <w:pPr>
        <w:rPr>
          <w:color w:val="000000"/>
          <w:sz w:val="20"/>
          <w:lang w:val="el-GR"/>
        </w:rPr>
      </w:pPr>
    </w:p>
    <w:p w:rsidR="00E052C7" w:rsidRDefault="00E052C7">
      <w:pPr>
        <w:rPr>
          <w:color w:val="000000"/>
          <w:sz w:val="20"/>
          <w:lang w:val="el-GR"/>
        </w:rPr>
      </w:pPr>
    </w:p>
    <w:p w:rsidR="00E052C7" w:rsidRDefault="00E052C7">
      <w:pPr>
        <w:rPr>
          <w:color w:val="000000"/>
          <w:sz w:val="20"/>
          <w:lang w:val="el-GR"/>
        </w:rPr>
      </w:pPr>
    </w:p>
    <w:p w:rsidR="00E052C7" w:rsidRDefault="00E052C7" w:rsidP="00081CC4">
      <w:pPr>
        <w:pStyle w:val="Ttulo2"/>
        <w:tabs>
          <w:tab w:val="left" w:pos="0"/>
        </w:tabs>
        <w:spacing w:after="240"/>
      </w:pPr>
      <w:r w:rsidRPr="00081CC4">
        <w:rPr>
          <w:i/>
          <w:color w:val="FF0000"/>
          <w:sz w:val="36"/>
          <w:szCs w:val="36"/>
        </w:rPr>
        <w:t>Μ</w:t>
      </w:r>
      <w:r>
        <w:t>έσα στη γενική ασυνεννοησία</w:t>
      </w:r>
    </w:p>
    <w:p w:rsidR="00E052C7" w:rsidRDefault="00E052C7" w:rsidP="00081CC4">
      <w:pPr>
        <w:spacing w:after="240"/>
        <w:rPr>
          <w:color w:val="000000"/>
          <w:sz w:val="28"/>
          <w:lang w:val="el-GR"/>
        </w:rPr>
      </w:pPr>
      <w:r>
        <w:rPr>
          <w:color w:val="000000"/>
          <w:sz w:val="28"/>
          <w:lang w:val="el-GR"/>
        </w:rPr>
        <w:t>Περάσαμε το καλοκαίρι μας υπεριπτάμενοι</w:t>
      </w:r>
    </w:p>
    <w:p w:rsidR="00E052C7" w:rsidRDefault="00E052C7">
      <w:pPr>
        <w:rPr>
          <w:color w:val="000000"/>
          <w:sz w:val="28"/>
          <w:lang w:val="el-GR"/>
        </w:rPr>
      </w:pPr>
      <w:r>
        <w:rPr>
          <w:color w:val="000000"/>
          <w:sz w:val="28"/>
          <w:lang w:val="el-GR"/>
        </w:rPr>
        <w:t>Την Κόστα Μπράβα.</w:t>
      </w:r>
    </w:p>
    <w:p w:rsidR="00E052C7" w:rsidRDefault="00E052C7">
      <w:pPr>
        <w:rPr>
          <w:color w:val="000000"/>
          <w:sz w:val="28"/>
          <w:lang w:val="el-GR"/>
        </w:rPr>
      </w:pPr>
      <w:r>
        <w:rPr>
          <w:color w:val="000000"/>
          <w:sz w:val="28"/>
          <w:lang w:val="el-GR"/>
        </w:rPr>
        <w:t>Οι φίλοι μας προτίμησαν το Κλάμπ</w:t>
      </w:r>
    </w:p>
    <w:p w:rsidR="00E052C7" w:rsidRDefault="00E052C7">
      <w:pPr>
        <w:rPr>
          <w:color w:val="000000"/>
          <w:sz w:val="28"/>
          <w:lang w:val="el-GR"/>
        </w:rPr>
      </w:pPr>
      <w:r>
        <w:rPr>
          <w:color w:val="000000"/>
          <w:sz w:val="28"/>
          <w:lang w:val="el-GR"/>
        </w:rPr>
        <w:t xml:space="preserve">Μεντιτερανέ </w:t>
      </w:r>
    </w:p>
    <w:p w:rsidR="00E052C7" w:rsidRDefault="00E052C7">
      <w:pPr>
        <w:rPr>
          <w:color w:val="000000"/>
          <w:sz w:val="28"/>
          <w:lang w:val="el-GR"/>
        </w:rPr>
      </w:pPr>
      <w:r>
        <w:rPr>
          <w:color w:val="000000"/>
          <w:sz w:val="28"/>
          <w:lang w:val="el-GR"/>
        </w:rPr>
        <w:t>Τη νότια γαστρονομική</w:t>
      </w:r>
    </w:p>
    <w:p w:rsidR="00E052C7" w:rsidRDefault="00E052C7">
      <w:pPr>
        <w:rPr>
          <w:color w:val="000000"/>
          <w:sz w:val="28"/>
          <w:lang w:val="el-GR"/>
        </w:rPr>
      </w:pPr>
      <w:r>
        <w:rPr>
          <w:color w:val="000000"/>
          <w:sz w:val="28"/>
          <w:lang w:val="el-GR"/>
        </w:rPr>
        <w:t>Με αγγλική... μουστάρδα.</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Πετώντας σ’ ένα κάποιο ύψος</w:t>
      </w:r>
    </w:p>
    <w:p w:rsidR="00E052C7" w:rsidRDefault="00E052C7">
      <w:pPr>
        <w:rPr>
          <w:color w:val="000000"/>
          <w:sz w:val="28"/>
          <w:lang w:val="el-GR"/>
        </w:rPr>
      </w:pPr>
      <w:r>
        <w:rPr>
          <w:color w:val="000000"/>
          <w:sz w:val="28"/>
          <w:lang w:val="el-GR"/>
        </w:rPr>
        <w:t>Γνωρίζαμε πως ήταν μπορετό</w:t>
      </w:r>
    </w:p>
    <w:p w:rsidR="00E052C7" w:rsidRDefault="00E052C7">
      <w:pPr>
        <w:rPr>
          <w:color w:val="000000"/>
          <w:sz w:val="28"/>
          <w:lang w:val="el-GR"/>
        </w:rPr>
      </w:pPr>
      <w:r>
        <w:rPr>
          <w:color w:val="000000"/>
          <w:sz w:val="28"/>
          <w:lang w:val="el-GR"/>
        </w:rPr>
        <w:t>Να επισημανθούν τα πραγματικά όρια της πόλης</w:t>
      </w:r>
    </w:p>
    <w:p w:rsidR="00E052C7" w:rsidRDefault="00E052C7">
      <w:pPr>
        <w:rPr>
          <w:color w:val="000000"/>
          <w:sz w:val="28"/>
          <w:lang w:val="el-GR"/>
        </w:rPr>
      </w:pPr>
      <w:r>
        <w:rPr>
          <w:color w:val="000000"/>
          <w:sz w:val="28"/>
          <w:lang w:val="el-GR"/>
        </w:rPr>
        <w:t>Των Ελλήνων.</w:t>
      </w:r>
    </w:p>
    <w:p w:rsidR="00E052C7" w:rsidRDefault="00E052C7">
      <w:pPr>
        <w:rPr>
          <w:color w:val="000000"/>
          <w:sz w:val="28"/>
          <w:lang w:val="el-GR"/>
        </w:rPr>
      </w:pPr>
      <w:r>
        <w:rPr>
          <w:color w:val="000000"/>
          <w:sz w:val="28"/>
          <w:lang w:val="el-GR"/>
        </w:rPr>
        <w:t>Έτσι θα συμπληρώναμε και τον Οδηγό</w:t>
      </w:r>
    </w:p>
    <w:p w:rsidR="00E052C7" w:rsidRDefault="00E052C7">
      <w:pPr>
        <w:rPr>
          <w:color w:val="000000"/>
          <w:sz w:val="28"/>
          <w:lang w:val="el-GR"/>
        </w:rPr>
      </w:pPr>
      <w:r>
        <w:rPr>
          <w:color w:val="000000"/>
          <w:sz w:val="28"/>
          <w:lang w:val="el-GR"/>
        </w:rPr>
        <w:t>Του Εμπορείου</w:t>
      </w:r>
    </w:p>
    <w:p w:rsidR="00E052C7" w:rsidRDefault="00E052C7">
      <w:pPr>
        <w:rPr>
          <w:color w:val="000000"/>
          <w:sz w:val="28"/>
          <w:lang w:val="el-GR"/>
        </w:rPr>
      </w:pPr>
      <w:r>
        <w:rPr>
          <w:color w:val="000000"/>
          <w:sz w:val="28"/>
          <w:lang w:val="el-GR"/>
        </w:rPr>
        <w:t>Θα εντοπίζαμε και το νησί</w:t>
      </w:r>
    </w:p>
    <w:p w:rsidR="00E052C7" w:rsidRDefault="00E052C7">
      <w:pPr>
        <w:rPr>
          <w:color w:val="000000"/>
          <w:sz w:val="28"/>
          <w:lang w:val="el-GR"/>
        </w:rPr>
      </w:pPr>
      <w:r>
        <w:rPr>
          <w:color w:val="000000"/>
          <w:sz w:val="28"/>
          <w:lang w:val="el-GR"/>
        </w:rPr>
        <w:t>Εκεί που πρώτα – πρώτα στήσανε οι Φωκαείς</w:t>
      </w:r>
    </w:p>
    <w:p w:rsidR="00E052C7" w:rsidRDefault="00E052C7">
      <w:pPr>
        <w:rPr>
          <w:color w:val="000000"/>
          <w:sz w:val="28"/>
          <w:lang w:val="el-GR"/>
        </w:rPr>
      </w:pPr>
      <w:r>
        <w:rPr>
          <w:color w:val="000000"/>
          <w:sz w:val="28"/>
          <w:lang w:val="el-GR"/>
        </w:rPr>
        <w:t>Φίλο γιατρό θεό</w:t>
      </w:r>
    </w:p>
    <w:p w:rsidR="00E052C7" w:rsidRDefault="00E052C7">
      <w:pPr>
        <w:rPr>
          <w:color w:val="000000"/>
          <w:sz w:val="28"/>
          <w:lang w:val="el-GR"/>
        </w:rPr>
      </w:pPr>
      <w:r>
        <w:rPr>
          <w:color w:val="000000"/>
          <w:sz w:val="28"/>
          <w:lang w:val="el-GR"/>
        </w:rPr>
        <w:t>Τον Ασκληπιό.</w:t>
      </w:r>
    </w:p>
    <w:p w:rsidR="00E052C7" w:rsidRDefault="00E052C7">
      <w:pPr>
        <w:rPr>
          <w:color w:val="000000"/>
          <w:sz w:val="28"/>
          <w:lang w:val="el-GR"/>
        </w:rPr>
      </w:pPr>
    </w:p>
    <w:p w:rsidR="00E052C7" w:rsidRDefault="00E052C7">
      <w:pPr>
        <w:rPr>
          <w:color w:val="000000"/>
          <w:sz w:val="28"/>
          <w:lang w:val="el-GR"/>
        </w:rPr>
      </w:pPr>
      <w:r>
        <w:rPr>
          <w:color w:val="000000"/>
          <w:sz w:val="28"/>
          <w:lang w:val="el-GR"/>
        </w:rPr>
        <w:t>Περάσαμε τις αίθριες μέρες μας</w:t>
      </w:r>
    </w:p>
    <w:p w:rsidR="00E052C7" w:rsidRDefault="00E052C7">
      <w:pPr>
        <w:rPr>
          <w:color w:val="000000"/>
          <w:sz w:val="28"/>
          <w:lang w:val="el-GR"/>
        </w:rPr>
      </w:pPr>
      <w:r>
        <w:rPr>
          <w:color w:val="000000"/>
          <w:sz w:val="28"/>
          <w:lang w:val="el-GR"/>
        </w:rPr>
        <w:t>Σε αβέβαιες ηδονές</w:t>
      </w:r>
    </w:p>
    <w:p w:rsidR="00E052C7" w:rsidRDefault="00E052C7">
      <w:pPr>
        <w:rPr>
          <w:color w:val="000000"/>
          <w:sz w:val="28"/>
          <w:lang w:val="el-GR"/>
        </w:rPr>
      </w:pPr>
      <w:r>
        <w:rPr>
          <w:color w:val="000000"/>
          <w:sz w:val="28"/>
          <w:lang w:val="el-GR"/>
        </w:rPr>
        <w:t>Υπεριπτάμενοι από ένα κάποιο ύψος</w:t>
      </w:r>
    </w:p>
    <w:p w:rsidR="00E052C7" w:rsidRDefault="00E052C7">
      <w:pPr>
        <w:rPr>
          <w:color w:val="000000"/>
          <w:sz w:val="28"/>
          <w:lang w:val="el-GR"/>
        </w:rPr>
      </w:pPr>
      <w:r>
        <w:rPr>
          <w:color w:val="000000"/>
          <w:sz w:val="28"/>
          <w:lang w:val="el-GR"/>
        </w:rPr>
        <w:t>Δόξες παλιές ελληνικές</w:t>
      </w:r>
    </w:p>
    <w:p w:rsidR="00E052C7" w:rsidRDefault="00E052C7">
      <w:pPr>
        <w:rPr>
          <w:color w:val="000000"/>
          <w:sz w:val="28"/>
          <w:lang w:val="el-GR"/>
        </w:rPr>
      </w:pPr>
      <w:r>
        <w:rPr>
          <w:color w:val="000000"/>
          <w:sz w:val="28"/>
          <w:lang w:val="el-GR"/>
        </w:rPr>
        <w:t>Της Ιβηρίας.</w:t>
      </w:r>
    </w:p>
    <w:p w:rsidR="00E052C7" w:rsidRDefault="00E052C7">
      <w:pPr>
        <w:rPr>
          <w:color w:val="000000"/>
          <w:sz w:val="28"/>
          <w:lang w:val="el-GR"/>
        </w:rPr>
      </w:pPr>
      <w:r>
        <w:rPr>
          <w:color w:val="000000"/>
          <w:sz w:val="28"/>
          <w:lang w:val="el-GR"/>
        </w:rPr>
        <w:t>Και τώρα...</w:t>
      </w:r>
    </w:p>
    <w:p w:rsidR="00E052C7" w:rsidRDefault="00E052C7">
      <w:pPr>
        <w:rPr>
          <w:color w:val="000000"/>
          <w:sz w:val="28"/>
          <w:lang w:val="el-GR"/>
        </w:rPr>
      </w:pPr>
      <w:r>
        <w:rPr>
          <w:color w:val="000000"/>
          <w:sz w:val="28"/>
          <w:lang w:val="el-GR"/>
        </w:rPr>
        <w:t>Τώρα τις νύχτες ξαγρυπνούμε στη μελέτη</w:t>
      </w:r>
    </w:p>
    <w:p w:rsidR="00E052C7" w:rsidRDefault="00E052C7">
      <w:pPr>
        <w:rPr>
          <w:color w:val="000000"/>
          <w:sz w:val="28"/>
          <w:lang w:val="el-GR"/>
        </w:rPr>
      </w:pPr>
      <w:r>
        <w:rPr>
          <w:color w:val="000000"/>
          <w:sz w:val="28"/>
          <w:lang w:val="el-GR"/>
        </w:rPr>
        <w:t>Αμφίβολης ποιότητας εναερίων φωτογραφιών</w:t>
      </w:r>
    </w:p>
    <w:p w:rsidR="00E052C7" w:rsidRDefault="00E052C7">
      <w:pPr>
        <w:rPr>
          <w:color w:val="000000"/>
          <w:sz w:val="28"/>
          <w:lang w:val="el-GR"/>
        </w:rPr>
      </w:pPr>
      <w:r>
        <w:rPr>
          <w:color w:val="000000"/>
          <w:sz w:val="28"/>
          <w:lang w:val="el-GR"/>
        </w:rPr>
        <w:t>Τονίζοντας τις αβεβαιότητες της Ίριδας</w:t>
      </w:r>
    </w:p>
    <w:p w:rsidR="00E052C7" w:rsidRDefault="00E052C7">
      <w:pPr>
        <w:rPr>
          <w:color w:val="000000"/>
          <w:sz w:val="28"/>
          <w:lang w:val="el-GR"/>
        </w:rPr>
      </w:pPr>
      <w:r>
        <w:rPr>
          <w:color w:val="000000"/>
          <w:sz w:val="28"/>
          <w:lang w:val="el-GR"/>
        </w:rPr>
        <w:t>Συμπληρώνοντας τα πολλά ιδεατά κενά</w:t>
      </w:r>
    </w:p>
    <w:p w:rsidR="00E052C7" w:rsidRDefault="00E052C7">
      <w:pPr>
        <w:rPr>
          <w:color w:val="000000"/>
          <w:sz w:val="28"/>
          <w:lang w:val="el-GR"/>
        </w:rPr>
      </w:pPr>
      <w:r>
        <w:rPr>
          <w:color w:val="000000"/>
          <w:sz w:val="28"/>
          <w:lang w:val="el-GR"/>
        </w:rPr>
        <w:t>Επεκτείνοντας τις εξαίσιες γενικές υπαινικτικές γραμμές</w:t>
      </w:r>
    </w:p>
    <w:p w:rsidR="00E052C7" w:rsidRDefault="00E052C7">
      <w:pPr>
        <w:rPr>
          <w:color w:val="000000"/>
          <w:sz w:val="28"/>
          <w:lang w:val="el-GR"/>
        </w:rPr>
      </w:pPr>
      <w:r>
        <w:rPr>
          <w:color w:val="000000"/>
          <w:sz w:val="28"/>
          <w:lang w:val="el-GR"/>
        </w:rPr>
        <w:t>Ονειρευόμενοι:</w:t>
      </w:r>
    </w:p>
    <w:p w:rsidR="00E052C7" w:rsidRDefault="00E052C7">
      <w:pPr>
        <w:rPr>
          <w:color w:val="000000"/>
          <w:sz w:val="28"/>
          <w:lang w:val="el-GR"/>
        </w:rPr>
      </w:pPr>
      <w:r>
        <w:rPr>
          <w:color w:val="000000"/>
          <w:sz w:val="28"/>
          <w:lang w:val="el-GR"/>
        </w:rPr>
        <w:t>Εδώ τα τείχη το λιμάνι η Αγορά</w:t>
      </w:r>
    </w:p>
    <w:p w:rsidR="00E052C7" w:rsidRDefault="00E052C7">
      <w:pPr>
        <w:rPr>
          <w:color w:val="000000"/>
          <w:sz w:val="28"/>
          <w:lang w:val="el-GR"/>
        </w:rPr>
      </w:pPr>
      <w:r>
        <w:rPr>
          <w:color w:val="000000"/>
          <w:sz w:val="28"/>
          <w:lang w:val="el-GR"/>
        </w:rPr>
        <w:t>Τα δημόσια συντριβάνια υδραγωγεία</w:t>
      </w:r>
    </w:p>
    <w:p w:rsidR="00E052C7" w:rsidRDefault="00E052C7">
      <w:pPr>
        <w:rPr>
          <w:color w:val="000000"/>
          <w:sz w:val="28"/>
          <w:lang w:val="el-GR"/>
        </w:rPr>
      </w:pPr>
      <w:r>
        <w:rPr>
          <w:color w:val="000000"/>
          <w:sz w:val="28"/>
          <w:lang w:val="el-GR"/>
        </w:rPr>
        <w:t>Εκεί τα ιδιωτικά «ηδύκοιτα» δώματα και οι κήποι</w:t>
      </w:r>
    </w:p>
    <w:p w:rsidR="00E052C7" w:rsidRDefault="00E052C7">
      <w:pPr>
        <w:rPr>
          <w:color w:val="000000"/>
          <w:sz w:val="28"/>
          <w:lang w:val="el-GR"/>
        </w:rPr>
      </w:pPr>
      <w:r>
        <w:rPr>
          <w:color w:val="000000"/>
          <w:sz w:val="28"/>
          <w:lang w:val="el-GR"/>
        </w:rPr>
        <w:t>Εφηβικών τελετουργιών της Ιωνίας.</w:t>
      </w:r>
    </w:p>
    <w:p w:rsidR="00E052C7" w:rsidRDefault="00E052C7">
      <w:pPr>
        <w:rPr>
          <w:color w:val="000000"/>
          <w:sz w:val="28"/>
          <w:lang w:val="el-GR"/>
        </w:rPr>
      </w:pPr>
      <w:r>
        <w:rPr>
          <w:color w:val="000000"/>
          <w:sz w:val="28"/>
          <w:lang w:val="el-GR"/>
        </w:rPr>
        <w:t>Και το νησί</w:t>
      </w:r>
    </w:p>
    <w:p w:rsidR="00E052C7" w:rsidRDefault="00E052C7">
      <w:pPr>
        <w:rPr>
          <w:color w:val="000000"/>
          <w:sz w:val="28"/>
          <w:lang w:val="el-GR"/>
        </w:rPr>
      </w:pPr>
      <w:r>
        <w:rPr>
          <w:color w:val="000000"/>
          <w:sz w:val="28"/>
          <w:lang w:val="el-GR"/>
        </w:rPr>
        <w:t>Κάτω από την ασήμαντη αρχιτεκτονική</w:t>
      </w:r>
    </w:p>
    <w:p w:rsidR="00E052C7" w:rsidRDefault="00E052C7">
      <w:pPr>
        <w:rPr>
          <w:color w:val="000000"/>
          <w:sz w:val="28"/>
          <w:lang w:val="el-GR"/>
        </w:rPr>
      </w:pPr>
      <w:r>
        <w:rPr>
          <w:color w:val="000000"/>
          <w:sz w:val="28"/>
          <w:lang w:val="el-GR"/>
        </w:rPr>
        <w:t>Του Σαν Μαρτί</w:t>
      </w:r>
    </w:p>
    <w:p w:rsidR="00E052C7" w:rsidRDefault="00E052C7">
      <w:pPr>
        <w:rPr>
          <w:color w:val="000000"/>
          <w:sz w:val="28"/>
          <w:lang w:val="el-GR"/>
        </w:rPr>
      </w:pPr>
      <w:r>
        <w:rPr>
          <w:color w:val="000000"/>
          <w:sz w:val="28"/>
          <w:lang w:val="el-GR"/>
        </w:rPr>
        <w:t>Και τη λάσπη είκοσι αιώνων.</w:t>
      </w:r>
    </w:p>
    <w:p w:rsidR="00E052C7" w:rsidRDefault="00E052C7">
      <w:pPr>
        <w:rPr>
          <w:color w:val="000000"/>
          <w:sz w:val="28"/>
          <w:lang w:val="el-GR"/>
        </w:rPr>
      </w:pPr>
    </w:p>
    <w:p w:rsidR="00E052C7" w:rsidRDefault="00E052C7">
      <w:pPr>
        <w:rPr>
          <w:color w:val="000000"/>
          <w:sz w:val="28"/>
          <w:lang w:val="el-GR"/>
        </w:rPr>
      </w:pPr>
      <w:r>
        <w:rPr>
          <w:color w:val="000000"/>
          <w:sz w:val="28"/>
          <w:lang w:val="el-GR"/>
        </w:rPr>
        <w:t>Από την άλλη όψη των σχημάτων και των χρωμάτων</w:t>
      </w:r>
    </w:p>
    <w:p w:rsidR="00E052C7" w:rsidRDefault="00E052C7">
      <w:pPr>
        <w:rPr>
          <w:color w:val="000000"/>
          <w:sz w:val="28"/>
          <w:lang w:val="el-GR"/>
        </w:rPr>
      </w:pPr>
      <w:r>
        <w:rPr>
          <w:color w:val="000000"/>
          <w:sz w:val="28"/>
          <w:lang w:val="el-GR"/>
        </w:rPr>
        <w:t>Της Ίριδας</w:t>
      </w:r>
    </w:p>
    <w:p w:rsidR="00E052C7" w:rsidRDefault="00E052C7">
      <w:pPr>
        <w:rPr>
          <w:color w:val="000000"/>
          <w:sz w:val="28"/>
          <w:lang w:val="el-GR"/>
        </w:rPr>
      </w:pPr>
      <w:r>
        <w:rPr>
          <w:color w:val="000000"/>
          <w:sz w:val="28"/>
          <w:lang w:val="el-GR"/>
        </w:rPr>
        <w:t>Απρόσιτο απλό απροσπέλαστο σχήμα</w:t>
      </w:r>
    </w:p>
    <w:p w:rsidR="00E052C7" w:rsidRDefault="00E052C7">
      <w:pPr>
        <w:rPr>
          <w:color w:val="000000"/>
          <w:sz w:val="28"/>
          <w:lang w:val="el-GR"/>
        </w:rPr>
      </w:pPr>
      <w:r>
        <w:rPr>
          <w:color w:val="000000"/>
          <w:sz w:val="28"/>
          <w:lang w:val="el-GR"/>
        </w:rPr>
        <w:t>Η ζωή εν τάφω</w:t>
      </w:r>
    </w:p>
    <w:p w:rsidR="00E052C7" w:rsidRDefault="00E052C7">
      <w:pPr>
        <w:rPr>
          <w:color w:val="000000"/>
          <w:sz w:val="28"/>
          <w:lang w:val="el-GR"/>
        </w:rPr>
      </w:pPr>
      <w:r>
        <w:rPr>
          <w:color w:val="000000"/>
          <w:sz w:val="28"/>
          <w:lang w:val="el-GR"/>
        </w:rPr>
        <w:t>Στην ελληνική πολυκύμαντη αποικία.</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Pr="00081CC4" w:rsidRDefault="00E052C7">
      <w:pPr>
        <w:rPr>
          <w:sz w:val="36"/>
          <w:szCs w:val="36"/>
          <w:lang w:val="el-GR"/>
        </w:rPr>
      </w:pPr>
    </w:p>
    <w:p w:rsidR="00E052C7" w:rsidRPr="00081CC4" w:rsidRDefault="00E052C7">
      <w:pPr>
        <w:pStyle w:val="Ttulo1"/>
        <w:tabs>
          <w:tab w:val="left" w:pos="0"/>
        </w:tabs>
        <w:rPr>
          <w:sz w:val="36"/>
          <w:szCs w:val="36"/>
        </w:rPr>
      </w:pPr>
      <w:r w:rsidRPr="00081CC4">
        <w:rPr>
          <w:sz w:val="36"/>
          <w:szCs w:val="36"/>
        </w:rPr>
        <w:t>Ακρωτηριασμένο άγαλμα κόρης που βρέθηκε κοντά στα Ζάκανθα,    αρχαία αποικία των Ζακυνθίων στην  Ισπανία</w:t>
      </w:r>
    </w:p>
    <w:p w:rsidR="00E052C7" w:rsidRPr="00081CC4" w:rsidRDefault="00E052C7">
      <w:pPr>
        <w:pStyle w:val="Index"/>
        <w:suppressLineNumbers w:val="0"/>
        <w:rPr>
          <w:rFonts w:cs="Times New Roman"/>
          <w:color w:val="FF0000"/>
          <w:lang w:val="el-GR"/>
        </w:rPr>
      </w:pPr>
    </w:p>
    <w:p w:rsidR="00081CC4" w:rsidRDefault="00E052C7">
      <w:pPr>
        <w:rPr>
          <w:i/>
          <w:iCs/>
          <w:lang w:val="el-GR"/>
        </w:rPr>
      </w:pPr>
      <w:r w:rsidRPr="00CF62AA">
        <w:rPr>
          <w:i/>
          <w:iCs/>
          <w:lang w:val="el-GR"/>
        </w:rPr>
        <w:t xml:space="preserve">                                                 </w:t>
      </w:r>
      <w:r w:rsidR="00081CC4">
        <w:rPr>
          <w:i/>
          <w:iCs/>
          <w:lang w:val="el-GR"/>
        </w:rPr>
        <w:t xml:space="preserve">                                                    </w:t>
      </w:r>
    </w:p>
    <w:p w:rsidR="00081CC4" w:rsidRDefault="00081CC4">
      <w:pPr>
        <w:rPr>
          <w:i/>
          <w:iCs/>
          <w:lang w:val="el-GR"/>
        </w:rPr>
      </w:pPr>
    </w:p>
    <w:p w:rsidR="00E052C7" w:rsidRPr="00081CC4" w:rsidRDefault="00081CC4">
      <w:pPr>
        <w:rPr>
          <w:i/>
          <w:iCs/>
          <w:sz w:val="24"/>
          <w:szCs w:val="24"/>
          <w:lang w:val="el-GR"/>
        </w:rPr>
      </w:pPr>
      <w:r w:rsidRPr="00081CC4">
        <w:rPr>
          <w:i/>
          <w:iCs/>
          <w:sz w:val="24"/>
          <w:szCs w:val="24"/>
          <w:lang w:val="el-GR"/>
        </w:rPr>
        <w:t xml:space="preserve">                                                                                                         </w:t>
      </w:r>
      <w:r w:rsidR="00E052C7" w:rsidRPr="00081CC4">
        <w:rPr>
          <w:i/>
          <w:iCs/>
          <w:sz w:val="24"/>
          <w:szCs w:val="24"/>
          <w:lang w:val="el-GR"/>
        </w:rPr>
        <w:t xml:space="preserve"> για τη </w:t>
      </w:r>
      <w:r w:rsidR="00E052C7" w:rsidRPr="00081CC4">
        <w:rPr>
          <w:i/>
          <w:iCs/>
          <w:sz w:val="24"/>
          <w:szCs w:val="24"/>
          <w:lang w:val="es-ES_tradnl"/>
        </w:rPr>
        <w:t>Maria</w:t>
      </w:r>
      <w:r w:rsidR="00E052C7" w:rsidRPr="00081CC4">
        <w:rPr>
          <w:i/>
          <w:iCs/>
          <w:sz w:val="24"/>
          <w:szCs w:val="24"/>
          <w:lang w:val="el-GR"/>
        </w:rPr>
        <w:t xml:space="preserve"> </w:t>
      </w:r>
      <w:r>
        <w:rPr>
          <w:i/>
          <w:iCs/>
          <w:sz w:val="24"/>
          <w:szCs w:val="24"/>
          <w:lang w:val="es-ES_tradnl"/>
        </w:rPr>
        <w:t>Jos</w:t>
      </w:r>
      <w:r w:rsidRPr="00081CC4">
        <w:rPr>
          <w:i/>
          <w:iCs/>
          <w:sz w:val="24"/>
          <w:szCs w:val="24"/>
          <w:lang w:val="el-GR"/>
        </w:rPr>
        <w:t>é</w:t>
      </w:r>
      <w:r w:rsidR="00E052C7" w:rsidRPr="00081CC4">
        <w:rPr>
          <w:i/>
          <w:iCs/>
          <w:sz w:val="24"/>
          <w:szCs w:val="24"/>
          <w:lang w:val="el-GR"/>
        </w:rPr>
        <w:t xml:space="preserve"> </w:t>
      </w:r>
      <w:r w:rsidR="00E052C7" w:rsidRPr="00081CC4">
        <w:rPr>
          <w:i/>
          <w:iCs/>
          <w:sz w:val="24"/>
          <w:szCs w:val="24"/>
          <w:lang w:val="es-ES_tradnl"/>
        </w:rPr>
        <w:t>Landete</w:t>
      </w:r>
    </w:p>
    <w:p w:rsidR="00E052C7" w:rsidRPr="00081CC4" w:rsidRDefault="00E052C7">
      <w:pPr>
        <w:rPr>
          <w:i/>
          <w:iCs/>
          <w:color w:val="FF0000"/>
          <w:sz w:val="32"/>
          <w:lang w:val="el-GR"/>
        </w:rPr>
      </w:pPr>
    </w:p>
    <w:p w:rsidR="00E052C7" w:rsidRDefault="00E052C7">
      <w:pPr>
        <w:rPr>
          <w:sz w:val="28"/>
          <w:lang w:val="el-GR"/>
        </w:rPr>
      </w:pPr>
      <w:r w:rsidRPr="00081CC4">
        <w:rPr>
          <w:i/>
          <w:color w:val="FF0000"/>
          <w:sz w:val="36"/>
          <w:szCs w:val="36"/>
          <w:lang w:val="el-GR"/>
        </w:rPr>
        <w:t>Θ</w:t>
      </w:r>
      <w:r>
        <w:rPr>
          <w:sz w:val="28"/>
          <w:lang w:val="el-GR"/>
        </w:rPr>
        <w:t>εά Υγεία ή Δίκη;</w:t>
      </w:r>
    </w:p>
    <w:p w:rsidR="00E052C7" w:rsidRDefault="00E052C7">
      <w:pPr>
        <w:rPr>
          <w:sz w:val="28"/>
          <w:lang w:val="el-GR"/>
        </w:rPr>
      </w:pPr>
      <w:r>
        <w:rPr>
          <w:sz w:val="28"/>
          <w:lang w:val="el-GR"/>
        </w:rPr>
        <w:t>Τέλεια η γραμμή – ελληνική</w:t>
      </w:r>
    </w:p>
    <w:p w:rsidR="00E052C7" w:rsidRDefault="00E052C7">
      <w:pPr>
        <w:rPr>
          <w:sz w:val="28"/>
          <w:lang w:val="el-GR"/>
        </w:rPr>
      </w:pPr>
      <w:r>
        <w:rPr>
          <w:sz w:val="28"/>
          <w:lang w:val="el-GR"/>
        </w:rPr>
        <w:t>Μα έχεις στην όψη το αίνιγμα</w:t>
      </w:r>
    </w:p>
    <w:p w:rsidR="00E052C7" w:rsidRDefault="00E052C7">
      <w:pPr>
        <w:rPr>
          <w:sz w:val="28"/>
          <w:lang w:val="el-GR"/>
        </w:rPr>
      </w:pPr>
      <w:r>
        <w:rPr>
          <w:sz w:val="28"/>
          <w:lang w:val="el-GR"/>
        </w:rPr>
        <w:t>Κόρης αρχαϊκής της Ιβηρίας.</w:t>
      </w:r>
    </w:p>
    <w:p w:rsidR="00E052C7" w:rsidRDefault="00E052C7">
      <w:pPr>
        <w:rPr>
          <w:sz w:val="28"/>
          <w:lang w:val="el-GR"/>
        </w:rPr>
      </w:pPr>
      <w:r>
        <w:rPr>
          <w:sz w:val="28"/>
          <w:lang w:val="el-GR"/>
        </w:rPr>
        <w:t>Ίσως</w:t>
      </w:r>
    </w:p>
    <w:p w:rsidR="00E052C7" w:rsidRDefault="00E052C7">
      <w:pPr>
        <w:rPr>
          <w:sz w:val="28"/>
          <w:lang w:val="el-GR"/>
        </w:rPr>
      </w:pPr>
      <w:r>
        <w:rPr>
          <w:sz w:val="28"/>
          <w:lang w:val="el-GR"/>
        </w:rPr>
        <w:t xml:space="preserve">         Νύμφη Εσπερίδα.</w:t>
      </w:r>
    </w:p>
    <w:p w:rsidR="00E052C7" w:rsidRDefault="00E052C7">
      <w:pPr>
        <w:rPr>
          <w:sz w:val="28"/>
          <w:lang w:val="el-GR"/>
        </w:rPr>
      </w:pPr>
    </w:p>
    <w:p w:rsidR="00E052C7" w:rsidRDefault="00E052C7">
      <w:pPr>
        <w:rPr>
          <w:sz w:val="28"/>
          <w:lang w:val="el-GR"/>
        </w:rPr>
      </w:pPr>
      <w:r>
        <w:rPr>
          <w:sz w:val="28"/>
          <w:lang w:val="el-GR"/>
        </w:rPr>
        <w:t>Στο πρόσωπό σου σμίγει τη μέρα η νύχτα</w:t>
      </w:r>
    </w:p>
    <w:p w:rsidR="00E052C7" w:rsidRDefault="00E052C7">
      <w:pPr>
        <w:rPr>
          <w:sz w:val="28"/>
          <w:lang w:val="el-GR"/>
        </w:rPr>
      </w:pPr>
      <w:r>
        <w:rPr>
          <w:sz w:val="28"/>
          <w:lang w:val="el-GR"/>
        </w:rPr>
        <w:t>Παλεύει το έρεβος το φως</w:t>
      </w:r>
    </w:p>
    <w:p w:rsidR="00E052C7" w:rsidRDefault="00E052C7">
      <w:pPr>
        <w:rPr>
          <w:sz w:val="28"/>
          <w:lang w:val="el-GR"/>
        </w:rPr>
      </w:pPr>
      <w:r>
        <w:rPr>
          <w:sz w:val="28"/>
          <w:lang w:val="el-GR"/>
        </w:rPr>
        <w:t>Το φως παλεύει το έρεβος.</w:t>
      </w:r>
    </w:p>
    <w:p w:rsidR="00E052C7" w:rsidRDefault="00E052C7">
      <w:pPr>
        <w:rPr>
          <w:sz w:val="28"/>
          <w:lang w:val="el-GR"/>
        </w:rPr>
      </w:pPr>
      <w:r>
        <w:rPr>
          <w:sz w:val="28"/>
          <w:lang w:val="el-GR"/>
        </w:rPr>
        <w:t>Στην κάθε αμφιλύκη</w:t>
      </w:r>
    </w:p>
    <w:p w:rsidR="00E052C7" w:rsidRDefault="00E052C7">
      <w:pPr>
        <w:rPr>
          <w:sz w:val="28"/>
          <w:lang w:val="el-GR"/>
        </w:rPr>
      </w:pPr>
      <w:r>
        <w:rPr>
          <w:sz w:val="28"/>
          <w:lang w:val="el-GR"/>
        </w:rPr>
        <w:t>Τα θεϊκά δίνουν τα χέρια στα ανθρώπινα</w:t>
      </w:r>
    </w:p>
    <w:p w:rsidR="00E052C7" w:rsidRDefault="00E052C7">
      <w:pPr>
        <w:rPr>
          <w:sz w:val="28"/>
          <w:lang w:val="el-GR"/>
        </w:rPr>
      </w:pPr>
      <w:r>
        <w:rPr>
          <w:sz w:val="28"/>
          <w:lang w:val="el-GR"/>
        </w:rPr>
        <w:t>Τα χέρια.</w:t>
      </w:r>
    </w:p>
    <w:p w:rsidR="00E052C7" w:rsidRDefault="00E052C7">
      <w:pPr>
        <w:rPr>
          <w:sz w:val="28"/>
          <w:lang w:val="el-GR"/>
        </w:rPr>
      </w:pPr>
      <w:r>
        <w:rPr>
          <w:sz w:val="28"/>
          <w:lang w:val="el-GR"/>
        </w:rPr>
        <w:t>Πού είναι τα χέρια</w:t>
      </w:r>
    </w:p>
    <w:p w:rsidR="00E052C7" w:rsidRDefault="00E052C7">
      <w:pPr>
        <w:rPr>
          <w:sz w:val="28"/>
          <w:lang w:val="el-GR"/>
        </w:rPr>
      </w:pPr>
      <w:r>
        <w:rPr>
          <w:sz w:val="28"/>
          <w:lang w:val="el-GR"/>
        </w:rPr>
        <w:t xml:space="preserve">                              Πού είν’ τα χέρια σου;</w:t>
      </w:r>
    </w:p>
    <w:p w:rsidR="00E052C7" w:rsidRDefault="00E052C7">
      <w:pPr>
        <w:rPr>
          <w:sz w:val="28"/>
          <w:lang w:val="el-GR"/>
        </w:rPr>
      </w:pPr>
    </w:p>
    <w:p w:rsidR="00E052C7" w:rsidRDefault="00E052C7">
      <w:pPr>
        <w:rPr>
          <w:sz w:val="28"/>
          <w:lang w:val="el-GR"/>
        </w:rPr>
      </w:pPr>
      <w:r>
        <w:rPr>
          <w:sz w:val="28"/>
          <w:lang w:val="el-GR"/>
        </w:rPr>
        <w:t>Δίβουλη σμίλη ο καιρός</w:t>
      </w:r>
    </w:p>
    <w:p w:rsidR="00E052C7" w:rsidRDefault="00E052C7">
      <w:pPr>
        <w:rPr>
          <w:sz w:val="28"/>
          <w:lang w:val="el-GR"/>
        </w:rPr>
      </w:pPr>
      <w:r>
        <w:rPr>
          <w:sz w:val="28"/>
          <w:lang w:val="el-GR"/>
        </w:rPr>
        <w:t>Δίβουλη η   μοίρα των θνητών</w:t>
      </w:r>
    </w:p>
    <w:p w:rsidR="00E052C7" w:rsidRDefault="00E052C7">
      <w:pPr>
        <w:rPr>
          <w:sz w:val="28"/>
          <w:lang w:val="el-GR"/>
        </w:rPr>
      </w:pPr>
      <w:r>
        <w:rPr>
          <w:sz w:val="28"/>
          <w:lang w:val="el-GR"/>
        </w:rPr>
        <w:t>Κραυγή πικρή της πέτρας.</w:t>
      </w:r>
    </w:p>
    <w:p w:rsidR="00E052C7" w:rsidRDefault="00E052C7">
      <w:pPr>
        <w:rPr>
          <w:sz w:val="28"/>
          <w:lang w:val="el-GR"/>
        </w:rPr>
      </w:pPr>
    </w:p>
    <w:p w:rsidR="00E052C7" w:rsidRDefault="00E052C7">
      <w:pPr>
        <w:rPr>
          <w:sz w:val="28"/>
          <w:lang w:val="el-GR"/>
        </w:rPr>
      </w:pPr>
      <w:r>
        <w:rPr>
          <w:sz w:val="28"/>
          <w:lang w:val="el-GR"/>
        </w:rPr>
        <w:t>Άθικτη μόνο μένει</w:t>
      </w:r>
    </w:p>
    <w:p w:rsidR="00E052C7" w:rsidRDefault="00E052C7">
      <w:pPr>
        <w:rPr>
          <w:sz w:val="28"/>
          <w:lang w:val="el-GR"/>
        </w:rPr>
      </w:pPr>
      <w:r>
        <w:rPr>
          <w:sz w:val="28"/>
          <w:lang w:val="el-GR"/>
        </w:rPr>
        <w:t>Η διχασμένη υπόσχεση της ποθητής αυγής</w:t>
      </w:r>
    </w:p>
    <w:p w:rsidR="00E052C7" w:rsidRDefault="00E052C7">
      <w:pPr>
        <w:rPr>
          <w:sz w:val="28"/>
          <w:lang w:val="el-GR"/>
        </w:rPr>
      </w:pPr>
      <w:r>
        <w:rPr>
          <w:sz w:val="28"/>
          <w:lang w:val="el-GR"/>
        </w:rPr>
        <w:t xml:space="preserve">Στο θεϊκό </w:t>
      </w:r>
      <w:r w:rsidR="00081CC4">
        <w:rPr>
          <w:sz w:val="28"/>
          <w:lang w:val="el-GR"/>
        </w:rPr>
        <w:t>–</w:t>
      </w:r>
      <w:r>
        <w:rPr>
          <w:sz w:val="28"/>
          <w:lang w:val="el-GR"/>
        </w:rPr>
        <w:t xml:space="preserve"> τό</w:t>
      </w:r>
      <w:r w:rsidR="00081CC4" w:rsidRPr="00F94CA7">
        <w:rPr>
          <w:sz w:val="28"/>
          <w:lang w:val="el-GR"/>
        </w:rPr>
        <w:t xml:space="preserve"> </w:t>
      </w:r>
      <w:r w:rsidR="00081CC4">
        <w:rPr>
          <w:sz w:val="28"/>
          <w:lang w:val="el-GR"/>
        </w:rPr>
        <w:t>Ι</w:t>
      </w:r>
      <w:r>
        <w:rPr>
          <w:sz w:val="28"/>
          <w:lang w:val="el-GR"/>
        </w:rPr>
        <w:t xml:space="preserve">όνιο λές- ριπίδι </w:t>
      </w:r>
    </w:p>
    <w:p w:rsidR="00E052C7" w:rsidRDefault="00E052C7">
      <w:pPr>
        <w:rPr>
          <w:sz w:val="28"/>
          <w:lang w:val="el-GR"/>
        </w:rPr>
      </w:pPr>
      <w:r>
        <w:rPr>
          <w:sz w:val="28"/>
          <w:lang w:val="el-GR"/>
        </w:rPr>
        <w:t>Των χειλιών σου.</w:t>
      </w: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F94CA7" w:rsidRDefault="00F94CA7">
      <w:pPr>
        <w:jc w:val="center"/>
        <w:rPr>
          <w:color w:val="FF0000"/>
          <w:sz w:val="52"/>
          <w:lang w:val="el-GR"/>
        </w:rPr>
      </w:pPr>
    </w:p>
    <w:p w:rsidR="00F94CA7" w:rsidRDefault="00F94CA7">
      <w:pPr>
        <w:jc w:val="center"/>
        <w:rPr>
          <w:color w:val="FF0000"/>
          <w:sz w:val="52"/>
          <w:lang w:val="el-GR"/>
        </w:rPr>
      </w:pPr>
    </w:p>
    <w:p w:rsidR="00F94CA7" w:rsidRDefault="00F94CA7">
      <w:pPr>
        <w:rPr>
          <w:i/>
          <w:color w:val="FF0000"/>
          <w:sz w:val="52"/>
          <w:lang w:val="el-GR"/>
        </w:rPr>
      </w:pPr>
      <w:r>
        <w:rPr>
          <w:i/>
          <w:color w:val="FF0000"/>
          <w:sz w:val="52"/>
          <w:lang w:val="el-GR"/>
        </w:rPr>
        <w:br w:type="page"/>
      </w:r>
    </w:p>
    <w:p w:rsidR="00F94CA7" w:rsidRDefault="00F94CA7">
      <w:pPr>
        <w:jc w:val="center"/>
        <w:rPr>
          <w:i/>
          <w:color w:val="FF0000"/>
          <w:sz w:val="52"/>
          <w:lang w:val="el-GR"/>
        </w:rPr>
      </w:pPr>
    </w:p>
    <w:p w:rsidR="00F94CA7" w:rsidRDefault="00F94CA7">
      <w:pPr>
        <w:jc w:val="center"/>
        <w:rPr>
          <w:i/>
          <w:color w:val="FF0000"/>
          <w:sz w:val="52"/>
          <w:lang w:val="el-GR"/>
        </w:rPr>
      </w:pPr>
    </w:p>
    <w:p w:rsidR="00E052C7" w:rsidRPr="00F94CA7" w:rsidRDefault="00E052C7">
      <w:pPr>
        <w:jc w:val="center"/>
        <w:rPr>
          <w:i/>
          <w:color w:val="FF0000"/>
          <w:sz w:val="52"/>
          <w:lang w:val="el-GR"/>
        </w:rPr>
      </w:pPr>
      <w:r w:rsidRPr="00F94CA7">
        <w:rPr>
          <w:i/>
          <w:color w:val="FF0000"/>
          <w:sz w:val="52"/>
          <w:lang w:val="el-GR"/>
        </w:rPr>
        <w:t>ελεγεία και εγκώμια</w:t>
      </w:r>
    </w:p>
    <w:p w:rsidR="00E052C7" w:rsidRDefault="00AC6AC6">
      <w:pPr>
        <w:jc w:val="center"/>
        <w:rPr>
          <w:color w:val="000000"/>
          <w:sz w:val="44"/>
          <w:lang w:val="es-ES_tradnl"/>
        </w:rPr>
      </w:pPr>
      <w:r>
        <w:rPr>
          <w:color w:val="000000"/>
          <w:sz w:val="44"/>
          <w:lang w:val="es-ES_tradnl"/>
        </w:rPr>
        <w:t>[1980, 1995]</w:t>
      </w:r>
    </w:p>
    <w:p w:rsidR="00E052C7" w:rsidRDefault="00E052C7">
      <w:pPr>
        <w:rPr>
          <w:lang w:val="el-GR"/>
        </w:rPr>
      </w:pPr>
      <w:r>
        <w:rPr>
          <w:lang w:val="el-GR"/>
        </w:rPr>
        <w:t xml:space="preserve">                   </w:t>
      </w: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Default="00E052C7">
      <w:pPr>
        <w:rPr>
          <w:color w:val="FF0000"/>
          <w:sz w:val="32"/>
          <w:lang w:val="el-GR"/>
        </w:rPr>
      </w:pPr>
    </w:p>
    <w:p w:rsidR="00E052C7" w:rsidRPr="00F94CA7" w:rsidRDefault="00E052C7" w:rsidP="00581A5E">
      <w:pPr>
        <w:pStyle w:val="Ttulo1"/>
        <w:tabs>
          <w:tab w:val="left" w:pos="0"/>
        </w:tabs>
        <w:spacing w:after="240"/>
        <w:rPr>
          <w:sz w:val="44"/>
          <w:szCs w:val="44"/>
        </w:rPr>
      </w:pPr>
      <w:r w:rsidRPr="00F94CA7">
        <w:rPr>
          <w:i/>
          <w:sz w:val="44"/>
          <w:szCs w:val="44"/>
          <w:lang w:val="en-GB"/>
        </w:rPr>
        <w:t>Happening</w:t>
      </w:r>
      <w:r w:rsidRPr="00F94CA7">
        <w:rPr>
          <w:sz w:val="44"/>
          <w:szCs w:val="44"/>
        </w:rPr>
        <w:t xml:space="preserve"> σε δύο πράξεις</w:t>
      </w:r>
    </w:p>
    <w:p w:rsidR="00E052C7" w:rsidRPr="00F94CA7" w:rsidRDefault="00E052C7" w:rsidP="00581A5E">
      <w:pPr>
        <w:spacing w:after="240"/>
        <w:rPr>
          <w:sz w:val="28"/>
          <w:szCs w:val="28"/>
          <w:lang w:val="el-GR"/>
        </w:rPr>
      </w:pPr>
      <w:r w:rsidRPr="00F94CA7">
        <w:rPr>
          <w:sz w:val="24"/>
          <w:szCs w:val="24"/>
          <w:lang w:val="el-GR"/>
        </w:rPr>
        <w:t>(</w:t>
      </w:r>
      <w:r w:rsidRPr="00F94CA7">
        <w:rPr>
          <w:sz w:val="28"/>
          <w:szCs w:val="28"/>
          <w:lang w:val="el-GR"/>
        </w:rPr>
        <w:t>Σημειώσεις για το σκηνικό και την πλοκή)</w:t>
      </w:r>
    </w:p>
    <w:p w:rsidR="00E052C7" w:rsidRDefault="00E052C7">
      <w:pPr>
        <w:rPr>
          <w:color w:val="FF0000"/>
          <w:sz w:val="32"/>
          <w:lang w:val="el-GR"/>
        </w:rPr>
      </w:pPr>
    </w:p>
    <w:p w:rsidR="00E052C7" w:rsidRDefault="00E052C7">
      <w:pPr>
        <w:pStyle w:val="Ttulo2"/>
        <w:tabs>
          <w:tab w:val="left" w:pos="0"/>
        </w:tabs>
      </w:pPr>
      <w:r>
        <w:t>Ι. Ο ΛΑΒΥΡΙNΘΟΣ</w:t>
      </w:r>
    </w:p>
    <w:p w:rsidR="00E052C7" w:rsidRDefault="00E052C7">
      <w:pPr>
        <w:rPr>
          <w:lang w:val="el-GR"/>
        </w:rPr>
      </w:pPr>
    </w:p>
    <w:p w:rsidR="00E052C7" w:rsidRDefault="00E052C7" w:rsidP="00F94CA7">
      <w:pPr>
        <w:pStyle w:val="Ttulo5"/>
        <w:tabs>
          <w:tab w:val="left" w:pos="0"/>
        </w:tabs>
        <w:spacing w:after="240"/>
      </w:pPr>
      <w:r w:rsidRPr="008E034A">
        <w:rPr>
          <w:i/>
          <w:color w:val="FF0000"/>
          <w:sz w:val="36"/>
          <w:szCs w:val="36"/>
        </w:rPr>
        <w:t>Έ</w:t>
      </w:r>
      <w:r>
        <w:t>νας κόσμος αλλοπρόσαλλος</w:t>
      </w:r>
    </w:p>
    <w:p w:rsidR="00E052C7" w:rsidRDefault="00E052C7" w:rsidP="00F94CA7">
      <w:pPr>
        <w:spacing w:after="240"/>
        <w:rPr>
          <w:sz w:val="28"/>
          <w:lang w:val="el-GR"/>
        </w:rPr>
      </w:pPr>
      <w:r>
        <w:rPr>
          <w:sz w:val="28"/>
          <w:lang w:val="el-GR"/>
        </w:rPr>
        <w:t>από καθώς πρέπει κι ανυπόληπτα πρόσωπα</w:t>
      </w:r>
    </w:p>
    <w:p w:rsidR="00E052C7" w:rsidRDefault="00E052C7">
      <w:pPr>
        <w:rPr>
          <w:sz w:val="28"/>
          <w:lang w:val="el-GR"/>
        </w:rPr>
      </w:pPr>
      <w:r>
        <w:rPr>
          <w:sz w:val="28"/>
          <w:lang w:val="el-GR"/>
        </w:rPr>
        <w:t>που τρέχουν – τρέχουν ακολουθώντας</w:t>
      </w:r>
    </w:p>
    <w:p w:rsidR="00E052C7" w:rsidRDefault="00E052C7">
      <w:pPr>
        <w:rPr>
          <w:sz w:val="28"/>
          <w:lang w:val="el-GR"/>
        </w:rPr>
      </w:pPr>
      <w:r>
        <w:rPr>
          <w:sz w:val="28"/>
          <w:lang w:val="el-GR"/>
        </w:rPr>
        <w:t>στις δαιδαλώδεις στοές</w:t>
      </w:r>
    </w:p>
    <w:p w:rsidR="00E052C7" w:rsidRDefault="00E052C7">
      <w:pPr>
        <w:rPr>
          <w:sz w:val="28"/>
          <w:lang w:val="el-GR"/>
        </w:rPr>
      </w:pPr>
      <w:r>
        <w:rPr>
          <w:sz w:val="28"/>
          <w:lang w:val="el-GR"/>
        </w:rPr>
        <w:t>τον κοντό μαυροντυμένο κύριο.</w:t>
      </w:r>
    </w:p>
    <w:p w:rsidR="00E052C7" w:rsidRDefault="00E052C7">
      <w:pPr>
        <w:rPr>
          <w:sz w:val="28"/>
          <w:lang w:val="el-GR"/>
        </w:rPr>
      </w:pPr>
      <w:r>
        <w:rPr>
          <w:sz w:val="28"/>
          <w:lang w:val="el-GR"/>
        </w:rPr>
        <w:t>Κι εκείνος</w:t>
      </w:r>
    </w:p>
    <w:p w:rsidR="00E052C7" w:rsidRDefault="00E052C7">
      <w:pPr>
        <w:rPr>
          <w:sz w:val="28"/>
          <w:lang w:val="el-GR"/>
        </w:rPr>
      </w:pPr>
      <w:r>
        <w:rPr>
          <w:sz w:val="28"/>
          <w:lang w:val="el-GR"/>
        </w:rPr>
        <w:t>Να τυλίγει και να ξετυλίγει το μίτο</w:t>
      </w:r>
    </w:p>
    <w:p w:rsidR="00E052C7" w:rsidRDefault="00E052C7">
      <w:pPr>
        <w:rPr>
          <w:sz w:val="28"/>
          <w:lang w:val="el-GR"/>
        </w:rPr>
      </w:pPr>
      <w:r>
        <w:rPr>
          <w:sz w:val="28"/>
          <w:lang w:val="el-GR"/>
        </w:rPr>
        <w:t>της Αριάδνης</w:t>
      </w:r>
    </w:p>
    <w:p w:rsidR="00E052C7" w:rsidRDefault="00E052C7">
      <w:pPr>
        <w:rPr>
          <w:sz w:val="28"/>
          <w:lang w:val="el-GR"/>
        </w:rPr>
      </w:pPr>
      <w:r>
        <w:rPr>
          <w:sz w:val="28"/>
          <w:lang w:val="el-GR"/>
        </w:rPr>
        <w:t>-υποτίθεται.</w:t>
      </w:r>
    </w:p>
    <w:p w:rsidR="00E052C7" w:rsidRDefault="00E052C7">
      <w:pPr>
        <w:rPr>
          <w:sz w:val="28"/>
          <w:lang w:val="el-GR"/>
        </w:rPr>
      </w:pPr>
    </w:p>
    <w:p w:rsidR="00E052C7" w:rsidRDefault="00E052C7">
      <w:pPr>
        <w:rPr>
          <w:sz w:val="28"/>
          <w:lang w:val="el-GR"/>
        </w:rPr>
      </w:pPr>
      <w:r>
        <w:rPr>
          <w:sz w:val="28"/>
          <w:lang w:val="el-GR"/>
        </w:rPr>
        <w:t>Κι Μινώταυρος να βρυχιέται</w:t>
      </w:r>
    </w:p>
    <w:p w:rsidR="00E052C7" w:rsidRDefault="00E052C7">
      <w:pPr>
        <w:rPr>
          <w:sz w:val="28"/>
          <w:lang w:val="el-GR"/>
        </w:rPr>
      </w:pPr>
      <w:r>
        <w:rPr>
          <w:sz w:val="28"/>
          <w:lang w:val="el-GR"/>
        </w:rPr>
        <w:t>μια κοντά μια απόμακρα</w:t>
      </w:r>
    </w:p>
    <w:p w:rsidR="00E052C7" w:rsidRDefault="00E052C7">
      <w:pPr>
        <w:rPr>
          <w:sz w:val="28"/>
          <w:lang w:val="el-GR"/>
        </w:rPr>
      </w:pPr>
      <w:r>
        <w:rPr>
          <w:sz w:val="28"/>
          <w:lang w:val="el-GR"/>
        </w:rPr>
        <w:t>σαν απειλή σαν παράκληση</w:t>
      </w:r>
    </w:p>
    <w:p w:rsidR="00E052C7" w:rsidRDefault="00E052C7">
      <w:pPr>
        <w:rPr>
          <w:sz w:val="28"/>
          <w:lang w:val="el-GR"/>
        </w:rPr>
      </w:pPr>
      <w:r>
        <w:rPr>
          <w:sz w:val="28"/>
          <w:lang w:val="el-GR"/>
        </w:rPr>
        <w:t>και ποτέ να μη φαίνεται.</w:t>
      </w:r>
    </w:p>
    <w:p w:rsidR="00E052C7" w:rsidRDefault="00E052C7">
      <w:pPr>
        <w:rPr>
          <w:sz w:val="28"/>
          <w:lang w:val="el-GR"/>
        </w:rPr>
      </w:pPr>
    </w:p>
    <w:p w:rsidR="00E052C7" w:rsidRDefault="00E052C7">
      <w:pPr>
        <w:rPr>
          <w:sz w:val="28"/>
          <w:lang w:val="el-GR"/>
        </w:rPr>
      </w:pPr>
      <w:r>
        <w:rPr>
          <w:sz w:val="28"/>
          <w:lang w:val="el-GR"/>
        </w:rPr>
        <w:t>Προσωπεία παραφροσύνης και ιλαρότητας</w:t>
      </w:r>
    </w:p>
    <w:p w:rsidR="00E052C7" w:rsidRDefault="00E052C7">
      <w:pPr>
        <w:rPr>
          <w:sz w:val="28"/>
          <w:lang w:val="el-GR"/>
        </w:rPr>
      </w:pPr>
      <w:r>
        <w:rPr>
          <w:sz w:val="28"/>
          <w:lang w:val="el-GR"/>
        </w:rPr>
        <w:t>η αλλοπρόσαλλη σύναξη</w:t>
      </w:r>
    </w:p>
    <w:p w:rsidR="00E052C7" w:rsidRDefault="00E052C7">
      <w:pPr>
        <w:rPr>
          <w:sz w:val="28"/>
          <w:lang w:val="el-GR"/>
        </w:rPr>
      </w:pPr>
      <w:r>
        <w:rPr>
          <w:sz w:val="28"/>
          <w:lang w:val="el-GR"/>
        </w:rPr>
        <w:t>κάποτε φτάνει στη ΕΞΟΔΟ</w:t>
      </w:r>
    </w:p>
    <w:p w:rsidR="00E052C7" w:rsidRDefault="00E052C7">
      <w:pPr>
        <w:rPr>
          <w:sz w:val="28"/>
          <w:lang w:val="el-GR"/>
        </w:rPr>
      </w:pPr>
      <w:r>
        <w:rPr>
          <w:sz w:val="28"/>
          <w:lang w:val="el-GR"/>
        </w:rPr>
        <w:t>όπου έχει στηθεί το τεράστιο πανό με το τέρας</w:t>
      </w:r>
    </w:p>
    <w:p w:rsidR="00E052C7" w:rsidRDefault="00E052C7">
      <w:pPr>
        <w:rPr>
          <w:sz w:val="28"/>
          <w:lang w:val="el-GR"/>
        </w:rPr>
      </w:pPr>
      <w:r>
        <w:rPr>
          <w:sz w:val="28"/>
          <w:lang w:val="el-GR"/>
        </w:rPr>
        <w:t>της Πασιφάης</w:t>
      </w:r>
    </w:p>
    <w:p w:rsidR="00E052C7" w:rsidRDefault="00E052C7">
      <w:pPr>
        <w:rPr>
          <w:sz w:val="28"/>
          <w:lang w:val="el-GR"/>
        </w:rPr>
      </w:pPr>
      <w:r>
        <w:rPr>
          <w:sz w:val="28"/>
          <w:lang w:val="el-GR"/>
        </w:rPr>
        <w:t>το αχόρταγο.</w:t>
      </w:r>
    </w:p>
    <w:p w:rsidR="00E052C7" w:rsidRDefault="00E052C7">
      <w:pPr>
        <w:rPr>
          <w:sz w:val="28"/>
          <w:lang w:val="el-GR"/>
        </w:rPr>
      </w:pPr>
    </w:p>
    <w:p w:rsidR="00E052C7" w:rsidRDefault="00E052C7">
      <w:pPr>
        <w:rPr>
          <w:sz w:val="28"/>
          <w:lang w:val="el-GR"/>
        </w:rPr>
      </w:pPr>
      <w:r>
        <w:rPr>
          <w:sz w:val="28"/>
          <w:lang w:val="es-ES_tradnl"/>
        </w:rPr>
        <w:t>II</w:t>
      </w:r>
      <w:r>
        <w:rPr>
          <w:sz w:val="28"/>
          <w:lang w:val="el-GR"/>
        </w:rPr>
        <w:t>. ΤΟ ΠΑΛΑΤΣΟ</w:t>
      </w:r>
    </w:p>
    <w:p w:rsidR="00E052C7" w:rsidRDefault="00E052C7">
      <w:pPr>
        <w:rPr>
          <w:sz w:val="28"/>
          <w:lang w:val="el-GR"/>
        </w:rPr>
      </w:pPr>
    </w:p>
    <w:p w:rsidR="00E052C7" w:rsidRDefault="00E052C7">
      <w:pPr>
        <w:rPr>
          <w:sz w:val="28"/>
          <w:lang w:val="el-GR"/>
        </w:rPr>
      </w:pPr>
      <w:r>
        <w:rPr>
          <w:sz w:val="28"/>
          <w:lang w:val="el-GR"/>
        </w:rPr>
        <w:t>Κλειστή</w:t>
      </w:r>
    </w:p>
    <w:p w:rsidR="00E052C7" w:rsidRDefault="00E052C7">
      <w:pPr>
        <w:rPr>
          <w:sz w:val="28"/>
          <w:lang w:val="el-GR"/>
        </w:rPr>
      </w:pPr>
      <w:r>
        <w:rPr>
          <w:sz w:val="28"/>
          <w:lang w:val="el-GR"/>
        </w:rPr>
        <w:t>λιθόστρωτη αυλή</w:t>
      </w:r>
    </w:p>
    <w:p w:rsidR="00E052C7" w:rsidRDefault="00E052C7">
      <w:pPr>
        <w:rPr>
          <w:sz w:val="28"/>
          <w:lang w:val="el-GR"/>
        </w:rPr>
      </w:pPr>
      <w:r>
        <w:rPr>
          <w:sz w:val="28"/>
          <w:lang w:val="el-GR"/>
        </w:rPr>
        <w:t>ασβεστωμένοι μαντρότοιχοι</w:t>
      </w:r>
    </w:p>
    <w:p w:rsidR="00E052C7" w:rsidRDefault="00E052C7">
      <w:pPr>
        <w:rPr>
          <w:sz w:val="28"/>
          <w:lang w:val="el-GR"/>
        </w:rPr>
      </w:pPr>
      <w:r>
        <w:rPr>
          <w:sz w:val="28"/>
          <w:lang w:val="el-GR"/>
        </w:rPr>
        <w:t>και μπροστά να κλείνει τη θάλασσα</w:t>
      </w:r>
    </w:p>
    <w:p w:rsidR="00E052C7" w:rsidRDefault="00E052C7">
      <w:pPr>
        <w:rPr>
          <w:sz w:val="28"/>
          <w:lang w:val="el-GR"/>
        </w:rPr>
      </w:pPr>
      <w:r>
        <w:rPr>
          <w:sz w:val="28"/>
          <w:lang w:val="el-GR"/>
        </w:rPr>
        <w:t>σφραγισμένο μυστήριο</w:t>
      </w:r>
    </w:p>
    <w:p w:rsidR="00E052C7" w:rsidRDefault="00E052C7">
      <w:pPr>
        <w:rPr>
          <w:sz w:val="28"/>
          <w:lang w:val="el-GR"/>
        </w:rPr>
      </w:pPr>
      <w:r>
        <w:rPr>
          <w:sz w:val="28"/>
          <w:lang w:val="el-GR"/>
        </w:rPr>
        <w:t>το Παλάτσο</w:t>
      </w:r>
    </w:p>
    <w:p w:rsidR="00E052C7" w:rsidRDefault="00E052C7">
      <w:pPr>
        <w:rPr>
          <w:sz w:val="28"/>
          <w:lang w:val="el-GR"/>
        </w:rPr>
      </w:pPr>
      <w:r>
        <w:rPr>
          <w:sz w:val="28"/>
          <w:lang w:val="el-GR"/>
        </w:rPr>
        <w:t>του Κουντουριώτη ή του Μίνωα.</w:t>
      </w:r>
    </w:p>
    <w:p w:rsidR="00E052C7" w:rsidRDefault="00E052C7">
      <w:pPr>
        <w:rPr>
          <w:sz w:val="28"/>
          <w:lang w:val="el-GR"/>
        </w:rPr>
      </w:pPr>
      <w:r>
        <w:rPr>
          <w:sz w:val="28"/>
          <w:lang w:val="el-GR"/>
        </w:rPr>
        <w:t>Στα ενδότερά του μια μόνη προσπέλαση</w:t>
      </w:r>
    </w:p>
    <w:p w:rsidR="00E052C7" w:rsidRDefault="00E052C7">
      <w:pPr>
        <w:rPr>
          <w:sz w:val="28"/>
          <w:lang w:val="el-GR"/>
        </w:rPr>
      </w:pPr>
      <w:r>
        <w:rPr>
          <w:sz w:val="28"/>
          <w:lang w:val="el-GR"/>
        </w:rPr>
        <w:t>Η χοντρή ανεμόσκαλα.</w:t>
      </w:r>
    </w:p>
    <w:p w:rsidR="00E052C7" w:rsidRDefault="00E052C7">
      <w:pPr>
        <w:rPr>
          <w:sz w:val="28"/>
          <w:lang w:val="el-GR"/>
        </w:rPr>
      </w:pPr>
      <w:r>
        <w:rPr>
          <w:sz w:val="28"/>
          <w:lang w:val="el-GR"/>
        </w:rPr>
        <w:t>Την ανεβαίνουν όλοι – ο καθείς με την τέχνη του</w:t>
      </w:r>
    </w:p>
    <w:p w:rsidR="00E052C7" w:rsidRDefault="00E052C7">
      <w:pPr>
        <w:rPr>
          <w:sz w:val="28"/>
          <w:lang w:val="el-GR"/>
        </w:rPr>
      </w:pPr>
      <w:r>
        <w:rPr>
          <w:sz w:val="28"/>
          <w:lang w:val="el-GR"/>
        </w:rPr>
        <w:t>νηστικοί και περίεργοι.</w:t>
      </w:r>
    </w:p>
    <w:p w:rsidR="00E052C7" w:rsidRDefault="00E052C7">
      <w:pPr>
        <w:rPr>
          <w:sz w:val="28"/>
          <w:lang w:val="el-GR"/>
        </w:rPr>
      </w:pPr>
    </w:p>
    <w:p w:rsidR="00E052C7" w:rsidRDefault="00E052C7">
      <w:pPr>
        <w:rPr>
          <w:sz w:val="28"/>
          <w:lang w:val="el-GR"/>
        </w:rPr>
      </w:pPr>
      <w:r>
        <w:rPr>
          <w:sz w:val="28"/>
          <w:lang w:val="el-GR"/>
        </w:rPr>
        <w:t>Το πρώτο δώμα είναι για τον Άντρα</w:t>
      </w:r>
    </w:p>
    <w:p w:rsidR="00E052C7" w:rsidRDefault="00E052C7">
      <w:pPr>
        <w:rPr>
          <w:sz w:val="28"/>
          <w:lang w:val="el-GR"/>
        </w:rPr>
      </w:pPr>
      <w:r>
        <w:rPr>
          <w:sz w:val="28"/>
          <w:lang w:val="el-GR"/>
        </w:rPr>
        <w:t>Το δεύτερο για τη Γυναίκα</w:t>
      </w:r>
    </w:p>
    <w:p w:rsidR="00E052C7" w:rsidRDefault="00E052C7">
      <w:pPr>
        <w:rPr>
          <w:sz w:val="28"/>
          <w:lang w:val="el-GR"/>
        </w:rPr>
      </w:pPr>
      <w:r>
        <w:rPr>
          <w:sz w:val="28"/>
          <w:lang w:val="el-GR"/>
        </w:rPr>
        <w:t>Το κατώι για τον Γέροντα και την ηλακάτη</w:t>
      </w:r>
    </w:p>
    <w:p w:rsidR="00E052C7" w:rsidRDefault="00E052C7">
      <w:pPr>
        <w:rPr>
          <w:sz w:val="28"/>
          <w:lang w:val="el-GR"/>
        </w:rPr>
      </w:pPr>
      <w:r>
        <w:rPr>
          <w:sz w:val="28"/>
          <w:lang w:val="el-GR"/>
        </w:rPr>
        <w:t>Η τραπεζαρία για τους καλοφαγάδες και τους ζωντανούς</w:t>
      </w:r>
    </w:p>
    <w:p w:rsidR="00E052C7" w:rsidRDefault="00E052C7">
      <w:pPr>
        <w:rPr>
          <w:sz w:val="28"/>
          <w:lang w:val="el-GR"/>
        </w:rPr>
      </w:pPr>
      <w:r>
        <w:rPr>
          <w:sz w:val="28"/>
          <w:lang w:val="el-GR"/>
        </w:rPr>
        <w:t>Το μαγειρίο για τη λογομαχία</w:t>
      </w:r>
    </w:p>
    <w:p w:rsidR="00E052C7" w:rsidRDefault="00E052C7">
      <w:pPr>
        <w:rPr>
          <w:sz w:val="28"/>
          <w:lang w:val="el-GR"/>
        </w:rPr>
      </w:pPr>
      <w:r>
        <w:rPr>
          <w:sz w:val="28"/>
          <w:lang w:val="el-GR"/>
        </w:rPr>
        <w:t>Το μπάνιο για το έγκλημα και την Κλυταιμνήστρα</w:t>
      </w:r>
    </w:p>
    <w:p w:rsidR="00E052C7" w:rsidRDefault="00E052C7">
      <w:pPr>
        <w:rPr>
          <w:sz w:val="28"/>
          <w:lang w:val="el-GR"/>
        </w:rPr>
      </w:pPr>
      <w:r>
        <w:rPr>
          <w:sz w:val="28"/>
          <w:lang w:val="el-GR"/>
        </w:rPr>
        <w:t>Το σαλόνι για τις Τρεις Χάρητες και τα βίτσια τους</w:t>
      </w:r>
    </w:p>
    <w:p w:rsidR="00E052C7" w:rsidRDefault="00E052C7">
      <w:pPr>
        <w:rPr>
          <w:sz w:val="28"/>
          <w:lang w:val="el-GR"/>
        </w:rPr>
      </w:pPr>
      <w:r>
        <w:rPr>
          <w:sz w:val="28"/>
          <w:lang w:val="el-GR"/>
        </w:rPr>
        <w:t>(τη Σιμονέττα Βεσπούτσι με το φίδι της</w:t>
      </w:r>
    </w:p>
    <w:p w:rsidR="00E052C7" w:rsidRDefault="00E052C7">
      <w:pPr>
        <w:rPr>
          <w:sz w:val="28"/>
          <w:lang w:val="el-GR"/>
        </w:rPr>
      </w:pPr>
      <w:r>
        <w:rPr>
          <w:sz w:val="28"/>
          <w:lang w:val="el-GR"/>
        </w:rPr>
        <w:t>τη Λου Σαλομέ με το καμτσίκι της</w:t>
      </w:r>
    </w:p>
    <w:p w:rsidR="00E052C7" w:rsidRDefault="00E052C7">
      <w:pPr>
        <w:rPr>
          <w:sz w:val="28"/>
          <w:lang w:val="el-GR"/>
        </w:rPr>
      </w:pPr>
      <w:r>
        <w:rPr>
          <w:sz w:val="28"/>
          <w:lang w:val="el-GR"/>
        </w:rPr>
        <w:t>τη Μουμπουλίνα με το κοχύλι της)</w:t>
      </w:r>
    </w:p>
    <w:p w:rsidR="00E052C7" w:rsidRDefault="00E052C7">
      <w:pPr>
        <w:rPr>
          <w:sz w:val="28"/>
          <w:lang w:val="el-GR"/>
        </w:rPr>
      </w:pPr>
      <w:r>
        <w:rPr>
          <w:sz w:val="28"/>
          <w:lang w:val="el-GR"/>
        </w:rPr>
        <w:t>Ο ξενώνας για τον Θεμιστοκλή και τους Έλληνες</w:t>
      </w:r>
    </w:p>
    <w:p w:rsidR="00E052C7" w:rsidRDefault="00E052C7">
      <w:pPr>
        <w:rPr>
          <w:sz w:val="28"/>
          <w:lang w:val="el-GR"/>
        </w:rPr>
      </w:pPr>
      <w:r>
        <w:rPr>
          <w:sz w:val="28"/>
          <w:lang w:val="el-GR"/>
        </w:rPr>
        <w:t>(φυσικά πλην Λακεδαιμονίων)</w:t>
      </w:r>
    </w:p>
    <w:p w:rsidR="00E052C7" w:rsidRDefault="00E052C7">
      <w:pPr>
        <w:rPr>
          <w:sz w:val="28"/>
          <w:lang w:val="el-GR"/>
        </w:rPr>
      </w:pPr>
      <w:r>
        <w:rPr>
          <w:sz w:val="28"/>
          <w:lang w:val="el-GR"/>
        </w:rPr>
        <w:t>Το λιακωτό για τον Ελύτη</w:t>
      </w:r>
    </w:p>
    <w:p w:rsidR="00E052C7" w:rsidRDefault="00E052C7">
      <w:pPr>
        <w:rPr>
          <w:sz w:val="28"/>
          <w:lang w:val="el-GR"/>
        </w:rPr>
      </w:pPr>
      <w:r>
        <w:rPr>
          <w:sz w:val="28"/>
          <w:lang w:val="el-GR"/>
        </w:rPr>
        <w:t>Για το Σεφέρη η στέρνα</w:t>
      </w:r>
    </w:p>
    <w:p w:rsidR="00E052C7" w:rsidRDefault="00E052C7">
      <w:pPr>
        <w:rPr>
          <w:sz w:val="28"/>
          <w:lang w:val="el-GR"/>
        </w:rPr>
      </w:pPr>
      <w:r>
        <w:rPr>
          <w:sz w:val="28"/>
          <w:lang w:val="el-GR"/>
        </w:rPr>
        <w:t>Και ο μέσα κήπος με το κυπαρίσσι</w:t>
      </w:r>
    </w:p>
    <w:p w:rsidR="00E052C7" w:rsidRDefault="00E052C7">
      <w:pPr>
        <w:rPr>
          <w:sz w:val="28"/>
          <w:lang w:val="el-GR"/>
        </w:rPr>
      </w:pPr>
      <w:r>
        <w:rPr>
          <w:sz w:val="28"/>
          <w:lang w:val="el-GR"/>
        </w:rPr>
        <w:t>Για τα σταμνιά των Μυροφόρων και την Ελλάδα</w:t>
      </w:r>
    </w:p>
    <w:p w:rsidR="00E052C7" w:rsidRDefault="00E052C7">
      <w:pPr>
        <w:rPr>
          <w:sz w:val="28"/>
          <w:lang w:val="el-GR"/>
        </w:rPr>
      </w:pPr>
      <w:r>
        <w:rPr>
          <w:sz w:val="28"/>
          <w:lang w:val="el-GR"/>
        </w:rPr>
        <w:t>(επί ξύλου)</w:t>
      </w:r>
    </w:p>
    <w:p w:rsidR="00E052C7" w:rsidRDefault="00E052C7">
      <w:pPr>
        <w:rPr>
          <w:sz w:val="28"/>
          <w:lang w:val="el-GR"/>
        </w:rPr>
      </w:pPr>
      <w:r>
        <w:rPr>
          <w:sz w:val="28"/>
          <w:lang w:val="el-GR"/>
        </w:rPr>
        <w:t>Ανάμεσα στα εκμαγεία της Σκύλας και της Χάρυβδης</w:t>
      </w:r>
    </w:p>
    <w:p w:rsidR="00E052C7" w:rsidRDefault="00E052C7">
      <w:pPr>
        <w:rPr>
          <w:sz w:val="28"/>
          <w:lang w:val="el-GR"/>
        </w:rPr>
      </w:pPr>
      <w:r>
        <w:rPr>
          <w:sz w:val="28"/>
          <w:lang w:val="el-GR"/>
        </w:rPr>
        <w:t>Με το πουλί της 21</w:t>
      </w:r>
      <w:r>
        <w:rPr>
          <w:sz w:val="28"/>
          <w:vertAlign w:val="superscript"/>
          <w:lang w:val="el-GR"/>
        </w:rPr>
        <w:t>ης</w:t>
      </w:r>
      <w:r>
        <w:rPr>
          <w:sz w:val="28"/>
          <w:lang w:val="el-GR"/>
        </w:rPr>
        <w:t xml:space="preserve"> Απριλίου να της τρώει</w:t>
      </w:r>
    </w:p>
    <w:p w:rsidR="00E052C7" w:rsidRDefault="00E052C7">
      <w:pPr>
        <w:rPr>
          <w:sz w:val="28"/>
          <w:lang w:val="el-GR"/>
        </w:rPr>
      </w:pPr>
      <w:r>
        <w:rPr>
          <w:sz w:val="28"/>
          <w:lang w:val="el-GR"/>
        </w:rPr>
        <w:t>Τα σπλάχνα.</w:t>
      </w:r>
    </w:p>
    <w:p w:rsidR="00E052C7" w:rsidRDefault="00E052C7">
      <w:pPr>
        <w:rPr>
          <w:sz w:val="28"/>
          <w:lang w:val="el-GR"/>
        </w:rPr>
      </w:pPr>
      <w:r>
        <w:rPr>
          <w:sz w:val="28"/>
          <w:lang w:val="el-GR"/>
        </w:rPr>
        <w:t>Και μια φωνή</w:t>
      </w:r>
    </w:p>
    <w:p w:rsidR="00E052C7" w:rsidRDefault="00E052C7">
      <w:pPr>
        <w:rPr>
          <w:sz w:val="28"/>
          <w:lang w:val="el-GR"/>
        </w:rPr>
      </w:pPr>
      <w:r>
        <w:rPr>
          <w:sz w:val="28"/>
          <w:lang w:val="el-GR"/>
        </w:rPr>
        <w:t>Να λέει και να</w:t>
      </w:r>
    </w:p>
    <w:p w:rsidR="00E052C7" w:rsidRDefault="00E052C7">
      <w:pPr>
        <w:rPr>
          <w:sz w:val="28"/>
          <w:lang w:val="el-GR"/>
        </w:rPr>
      </w:pPr>
      <w:r>
        <w:rPr>
          <w:sz w:val="28"/>
          <w:lang w:val="el-GR"/>
        </w:rPr>
        <w:t>Επαναλαμβάνει</w:t>
      </w:r>
    </w:p>
    <w:p w:rsidR="00E052C7" w:rsidRDefault="00E052C7">
      <w:pPr>
        <w:rPr>
          <w:sz w:val="28"/>
          <w:lang w:val="el-GR"/>
        </w:rPr>
      </w:pPr>
      <w:r>
        <w:rPr>
          <w:sz w:val="28"/>
          <w:lang w:val="el-GR"/>
        </w:rPr>
        <w:t>Σε όλες τις κλίμακες:</w:t>
      </w:r>
    </w:p>
    <w:p w:rsidR="00E052C7" w:rsidRPr="00F94CA7" w:rsidRDefault="00F94CA7">
      <w:pPr>
        <w:rPr>
          <w:i/>
          <w:sz w:val="28"/>
          <w:lang w:val="el-GR"/>
        </w:rPr>
      </w:pPr>
      <w:r w:rsidRPr="00F94CA7">
        <w:rPr>
          <w:i/>
          <w:sz w:val="28"/>
          <w:lang w:val="el-GR"/>
        </w:rPr>
        <w:t xml:space="preserve">δεν </w:t>
      </w:r>
      <w:r>
        <w:rPr>
          <w:i/>
          <w:sz w:val="28"/>
          <w:lang w:val="el-GR"/>
        </w:rPr>
        <w:t>έχ</w:t>
      </w:r>
      <w:r w:rsidRPr="00F94CA7">
        <w:rPr>
          <w:i/>
          <w:sz w:val="28"/>
          <w:lang w:val="el-GR"/>
        </w:rPr>
        <w:t>ει</w:t>
      </w:r>
    </w:p>
    <w:p w:rsidR="00E052C7" w:rsidRPr="00F94CA7" w:rsidRDefault="00F94CA7">
      <w:pPr>
        <w:rPr>
          <w:i/>
          <w:sz w:val="28"/>
          <w:lang w:val="el-GR"/>
        </w:rPr>
      </w:pPr>
      <w:r w:rsidRPr="00F94CA7">
        <w:rPr>
          <w:i/>
          <w:sz w:val="28"/>
          <w:lang w:val="el-GR"/>
        </w:rPr>
        <w:t xml:space="preserve">δεν </w:t>
      </w:r>
      <w:r>
        <w:rPr>
          <w:i/>
          <w:sz w:val="28"/>
          <w:lang w:val="el-GR"/>
        </w:rPr>
        <w:t>έ</w:t>
      </w:r>
      <w:r w:rsidRPr="00F94CA7">
        <w:rPr>
          <w:i/>
          <w:sz w:val="28"/>
          <w:lang w:val="el-GR"/>
        </w:rPr>
        <w:t>χει πλ</w:t>
      </w:r>
      <w:r>
        <w:rPr>
          <w:i/>
          <w:sz w:val="28"/>
          <w:lang w:val="el-GR"/>
        </w:rPr>
        <w:t>οί</w:t>
      </w:r>
      <w:r w:rsidRPr="00F94CA7">
        <w:rPr>
          <w:i/>
          <w:sz w:val="28"/>
          <w:lang w:val="el-GR"/>
        </w:rPr>
        <w:t xml:space="preserve">ο δεν </w:t>
      </w:r>
      <w:r>
        <w:rPr>
          <w:i/>
          <w:sz w:val="28"/>
          <w:lang w:val="el-GR"/>
        </w:rPr>
        <w:t>έ</w:t>
      </w:r>
      <w:r w:rsidRPr="00F94CA7">
        <w:rPr>
          <w:i/>
          <w:sz w:val="28"/>
          <w:lang w:val="el-GR"/>
        </w:rPr>
        <w:t xml:space="preserve">χει </w:t>
      </w:r>
      <w:r w:rsidR="00272798">
        <w:rPr>
          <w:i/>
          <w:sz w:val="28"/>
          <w:lang w:val="el-GR"/>
        </w:rPr>
        <w:t>μ</w:t>
      </w:r>
      <w:r>
        <w:rPr>
          <w:i/>
          <w:sz w:val="28"/>
          <w:lang w:val="el-GR"/>
        </w:rPr>
        <w:t>ό</w:t>
      </w:r>
      <w:r w:rsidRPr="00F94CA7">
        <w:rPr>
          <w:i/>
          <w:sz w:val="28"/>
          <w:lang w:val="el-GR"/>
        </w:rPr>
        <w:t>νιππο</w:t>
      </w:r>
    </w:p>
    <w:p w:rsidR="00E052C7" w:rsidRPr="00F94CA7" w:rsidRDefault="00F94CA7">
      <w:pPr>
        <w:rPr>
          <w:i/>
          <w:sz w:val="28"/>
          <w:lang w:val="el-GR"/>
        </w:rPr>
      </w:pPr>
      <w:r w:rsidRPr="00F94CA7">
        <w:rPr>
          <w:i/>
          <w:sz w:val="28"/>
          <w:lang w:val="el-GR"/>
        </w:rPr>
        <w:t>μεγ</w:t>
      </w:r>
      <w:r>
        <w:rPr>
          <w:i/>
          <w:sz w:val="28"/>
          <w:lang w:val="el-GR"/>
        </w:rPr>
        <w:t>ά</w:t>
      </w:r>
      <w:r w:rsidRPr="00F94CA7">
        <w:rPr>
          <w:i/>
          <w:sz w:val="28"/>
          <w:lang w:val="el-GR"/>
        </w:rPr>
        <w:t>λα</w:t>
      </w:r>
    </w:p>
    <w:p w:rsidR="00E052C7" w:rsidRPr="00F94CA7" w:rsidRDefault="00F94CA7">
      <w:pPr>
        <w:rPr>
          <w:i/>
          <w:sz w:val="28"/>
          <w:lang w:val="el-GR"/>
        </w:rPr>
      </w:pPr>
      <w:r w:rsidRPr="00F94CA7">
        <w:rPr>
          <w:i/>
          <w:sz w:val="28"/>
          <w:lang w:val="el-GR"/>
        </w:rPr>
        <w:t>μεγ</w:t>
      </w:r>
      <w:r>
        <w:rPr>
          <w:i/>
          <w:sz w:val="28"/>
          <w:lang w:val="el-GR"/>
        </w:rPr>
        <w:t>ά</w:t>
      </w:r>
      <w:r w:rsidRPr="00F94CA7">
        <w:rPr>
          <w:i/>
          <w:sz w:val="28"/>
          <w:lang w:val="el-GR"/>
        </w:rPr>
        <w:t>λα και υψηλ</w:t>
      </w:r>
      <w:r>
        <w:rPr>
          <w:i/>
          <w:sz w:val="28"/>
          <w:lang w:val="el-GR"/>
        </w:rPr>
        <w:t xml:space="preserve">ά  </w:t>
      </w:r>
      <w:r w:rsidRPr="00F94CA7">
        <w:rPr>
          <w:i/>
          <w:sz w:val="28"/>
          <w:lang w:val="el-GR"/>
        </w:rPr>
        <w:t xml:space="preserve"> γ</w:t>
      </w:r>
      <w:r>
        <w:rPr>
          <w:i/>
          <w:sz w:val="28"/>
          <w:lang w:val="el-GR"/>
        </w:rPr>
        <w:t>ύ</w:t>
      </w:r>
      <w:r w:rsidRPr="00F94CA7">
        <w:rPr>
          <w:i/>
          <w:sz w:val="28"/>
          <w:lang w:val="el-GR"/>
        </w:rPr>
        <w:t>ρω ανο</w:t>
      </w:r>
      <w:r>
        <w:rPr>
          <w:i/>
          <w:sz w:val="28"/>
          <w:lang w:val="el-GR"/>
        </w:rPr>
        <w:t>ί</w:t>
      </w:r>
      <w:r w:rsidRPr="00F94CA7">
        <w:rPr>
          <w:i/>
          <w:sz w:val="28"/>
          <w:lang w:val="el-GR"/>
        </w:rPr>
        <w:t>ξαν σκ</w:t>
      </w:r>
      <w:r>
        <w:rPr>
          <w:i/>
          <w:sz w:val="28"/>
          <w:lang w:val="el-GR"/>
        </w:rPr>
        <w:t>έ</w:t>
      </w:r>
      <w:r w:rsidRPr="00F94CA7">
        <w:rPr>
          <w:i/>
          <w:sz w:val="28"/>
          <w:lang w:val="el-GR"/>
        </w:rPr>
        <w:t>λη</w:t>
      </w:r>
    </w:p>
    <w:p w:rsidR="00E052C7" w:rsidRPr="00F94CA7" w:rsidRDefault="00F94CA7">
      <w:pPr>
        <w:rPr>
          <w:i/>
          <w:sz w:val="28"/>
          <w:lang w:val="el-GR"/>
        </w:rPr>
      </w:pPr>
      <w:r w:rsidRPr="00F94CA7">
        <w:rPr>
          <w:i/>
          <w:sz w:val="28"/>
          <w:lang w:val="el-GR"/>
        </w:rPr>
        <w:t>κανε</w:t>
      </w:r>
      <w:r>
        <w:rPr>
          <w:i/>
          <w:sz w:val="28"/>
          <w:lang w:val="el-GR"/>
        </w:rPr>
        <w:t>ί</w:t>
      </w:r>
      <w:r w:rsidRPr="00F94CA7">
        <w:rPr>
          <w:i/>
          <w:sz w:val="28"/>
          <w:lang w:val="el-GR"/>
        </w:rPr>
        <w:t>ς</w:t>
      </w:r>
    </w:p>
    <w:p w:rsidR="00E052C7" w:rsidRPr="00F94CA7" w:rsidRDefault="00F94CA7">
      <w:pPr>
        <w:rPr>
          <w:i/>
          <w:sz w:val="28"/>
          <w:lang w:val="el-GR"/>
        </w:rPr>
      </w:pPr>
      <w:r w:rsidRPr="00F94CA7">
        <w:rPr>
          <w:i/>
          <w:sz w:val="28"/>
          <w:lang w:val="el-GR"/>
        </w:rPr>
        <w:t>κανε</w:t>
      </w:r>
      <w:r>
        <w:rPr>
          <w:i/>
          <w:sz w:val="28"/>
          <w:lang w:val="el-GR"/>
        </w:rPr>
        <w:t>ί</w:t>
      </w:r>
      <w:r w:rsidRPr="00F94CA7">
        <w:rPr>
          <w:i/>
          <w:sz w:val="28"/>
          <w:lang w:val="el-GR"/>
        </w:rPr>
        <w:t>ς δεν θα περ</w:t>
      </w:r>
      <w:r>
        <w:rPr>
          <w:i/>
          <w:sz w:val="28"/>
          <w:lang w:val="el-GR"/>
        </w:rPr>
        <w:t>ά</w:t>
      </w:r>
      <w:r w:rsidRPr="00F94CA7">
        <w:rPr>
          <w:i/>
          <w:sz w:val="28"/>
          <w:lang w:val="el-GR"/>
        </w:rPr>
        <w:t>σει χωρ</w:t>
      </w:r>
      <w:r>
        <w:rPr>
          <w:i/>
          <w:sz w:val="28"/>
          <w:lang w:val="el-GR"/>
        </w:rPr>
        <w:t>ί</w:t>
      </w:r>
      <w:r w:rsidRPr="00F94CA7">
        <w:rPr>
          <w:i/>
          <w:sz w:val="28"/>
          <w:lang w:val="el-GR"/>
        </w:rPr>
        <w:t>ς τον οβολ</w:t>
      </w:r>
      <w:r>
        <w:rPr>
          <w:i/>
          <w:sz w:val="28"/>
          <w:lang w:val="el-GR"/>
        </w:rPr>
        <w:t>ό</w:t>
      </w:r>
    </w:p>
    <w:p w:rsidR="00E052C7" w:rsidRPr="00F94CA7" w:rsidRDefault="00F94CA7">
      <w:pPr>
        <w:rPr>
          <w:i/>
          <w:sz w:val="28"/>
          <w:lang w:val="el-GR"/>
        </w:rPr>
      </w:pPr>
      <w:r w:rsidRPr="00F94CA7">
        <w:rPr>
          <w:i/>
          <w:sz w:val="28"/>
          <w:lang w:val="el-GR"/>
        </w:rPr>
        <w:t>και τ</w:t>
      </w:r>
      <w:r>
        <w:rPr>
          <w:i/>
          <w:sz w:val="28"/>
          <w:lang w:val="el-GR"/>
        </w:rPr>
        <w:t>ώ</w:t>
      </w:r>
      <w:r w:rsidRPr="00F94CA7">
        <w:rPr>
          <w:i/>
          <w:sz w:val="28"/>
          <w:lang w:val="el-GR"/>
        </w:rPr>
        <w:t>ρα</w:t>
      </w:r>
    </w:p>
    <w:p w:rsidR="00E052C7" w:rsidRPr="00F94CA7" w:rsidRDefault="00F94CA7">
      <w:pPr>
        <w:rPr>
          <w:i/>
          <w:sz w:val="28"/>
          <w:lang w:val="el-GR"/>
        </w:rPr>
      </w:pPr>
      <w:r w:rsidRPr="00F94CA7">
        <w:rPr>
          <w:i/>
          <w:sz w:val="28"/>
          <w:lang w:val="el-GR"/>
        </w:rPr>
        <w:t>τ</w:t>
      </w:r>
      <w:r>
        <w:rPr>
          <w:i/>
          <w:sz w:val="28"/>
          <w:lang w:val="el-GR"/>
        </w:rPr>
        <w:t>ώρα τί</w:t>
      </w:r>
      <w:r w:rsidRPr="00F94CA7">
        <w:rPr>
          <w:i/>
          <w:sz w:val="28"/>
          <w:lang w:val="el-GR"/>
        </w:rPr>
        <w:t xml:space="preserve"> θα γ</w:t>
      </w:r>
      <w:r>
        <w:rPr>
          <w:i/>
          <w:sz w:val="28"/>
          <w:lang w:val="el-GR"/>
        </w:rPr>
        <w:t>ί</w:t>
      </w:r>
      <w:r w:rsidRPr="00F94CA7">
        <w:rPr>
          <w:i/>
          <w:sz w:val="28"/>
          <w:lang w:val="el-GR"/>
        </w:rPr>
        <w:t>νουμε χωρ</w:t>
      </w:r>
      <w:r>
        <w:rPr>
          <w:i/>
          <w:sz w:val="28"/>
          <w:lang w:val="el-GR"/>
        </w:rPr>
        <w:t>ί</w:t>
      </w:r>
      <w:r w:rsidRPr="00F94CA7">
        <w:rPr>
          <w:i/>
          <w:sz w:val="28"/>
          <w:lang w:val="el-GR"/>
        </w:rPr>
        <w:t xml:space="preserve">ς τον </w:t>
      </w:r>
      <w:r>
        <w:rPr>
          <w:i/>
          <w:sz w:val="28"/>
          <w:lang w:val="el-GR"/>
        </w:rPr>
        <w:t>ψηλό</w:t>
      </w:r>
    </w:p>
    <w:p w:rsidR="00E052C7" w:rsidRPr="00F94CA7" w:rsidRDefault="00F94CA7">
      <w:pPr>
        <w:rPr>
          <w:i/>
          <w:sz w:val="28"/>
          <w:lang w:val="el-GR"/>
        </w:rPr>
      </w:pPr>
      <w:r>
        <w:rPr>
          <w:i/>
          <w:sz w:val="28"/>
          <w:lang w:val="el-GR"/>
        </w:rPr>
        <w:t>ά</w:t>
      </w:r>
      <w:r w:rsidRPr="00F94CA7">
        <w:rPr>
          <w:i/>
          <w:sz w:val="28"/>
          <w:lang w:val="el-GR"/>
        </w:rPr>
        <w:t>ξιον</w:t>
      </w:r>
    </w:p>
    <w:p w:rsidR="00E052C7" w:rsidRPr="00F94CA7" w:rsidRDefault="00F94CA7">
      <w:pPr>
        <w:rPr>
          <w:i/>
          <w:sz w:val="28"/>
          <w:lang w:val="el-GR"/>
        </w:rPr>
      </w:pPr>
      <w:r>
        <w:rPr>
          <w:i/>
          <w:sz w:val="28"/>
          <w:lang w:val="el-GR"/>
        </w:rPr>
        <w:t>άξιον εστί</w:t>
      </w:r>
      <w:r w:rsidRPr="00F94CA7">
        <w:rPr>
          <w:i/>
          <w:sz w:val="28"/>
          <w:lang w:val="el-GR"/>
        </w:rPr>
        <w:t xml:space="preserve"> το </w:t>
      </w:r>
      <w:r w:rsidR="00272798">
        <w:rPr>
          <w:i/>
          <w:sz w:val="28"/>
          <w:lang w:val="el-GR"/>
        </w:rPr>
        <w:t>τ</w:t>
      </w:r>
      <w:r w:rsidR="00B05F98">
        <w:rPr>
          <w:i/>
          <w:sz w:val="28"/>
          <w:lang w:val="el-GR"/>
        </w:rPr>
        <w:t>ί</w:t>
      </w:r>
      <w:r w:rsidRPr="00F94CA7">
        <w:rPr>
          <w:i/>
          <w:sz w:val="28"/>
          <w:lang w:val="el-GR"/>
        </w:rPr>
        <w:t>μημα της προσμο</w:t>
      </w:r>
      <w:r w:rsidR="00272798">
        <w:rPr>
          <w:i/>
          <w:sz w:val="28"/>
          <w:lang w:val="el-GR"/>
        </w:rPr>
        <w:t>νή</w:t>
      </w:r>
      <w:r w:rsidRPr="00F94CA7">
        <w:rPr>
          <w:i/>
          <w:sz w:val="28"/>
          <w:lang w:val="el-GR"/>
        </w:rPr>
        <w:t>ς</w:t>
      </w:r>
    </w:p>
    <w:p w:rsidR="00E052C7" w:rsidRPr="00F94CA7" w:rsidRDefault="00F94CA7">
      <w:pPr>
        <w:rPr>
          <w:i/>
          <w:sz w:val="28"/>
          <w:lang w:val="el-GR"/>
        </w:rPr>
      </w:pPr>
      <w:r w:rsidRPr="00F94CA7">
        <w:rPr>
          <w:i/>
          <w:sz w:val="28"/>
          <w:lang w:val="el-GR"/>
        </w:rPr>
        <w:t>τη θ</w:t>
      </w:r>
      <w:r w:rsidR="00B05F98">
        <w:rPr>
          <w:i/>
          <w:sz w:val="28"/>
          <w:lang w:val="el-GR"/>
        </w:rPr>
        <w:t>ά</w:t>
      </w:r>
      <w:r w:rsidRPr="00F94CA7">
        <w:rPr>
          <w:i/>
          <w:sz w:val="28"/>
          <w:lang w:val="el-GR"/>
        </w:rPr>
        <w:t>λασσα</w:t>
      </w:r>
    </w:p>
    <w:p w:rsidR="00E052C7" w:rsidRPr="00F94CA7" w:rsidRDefault="00F94CA7">
      <w:pPr>
        <w:rPr>
          <w:i/>
          <w:sz w:val="28"/>
          <w:lang w:val="el-GR"/>
        </w:rPr>
      </w:pPr>
      <w:r w:rsidRPr="00F94CA7">
        <w:rPr>
          <w:i/>
          <w:sz w:val="28"/>
          <w:lang w:val="el-GR"/>
        </w:rPr>
        <w:t>τη θ</w:t>
      </w:r>
      <w:r w:rsidR="00B05F98">
        <w:rPr>
          <w:i/>
          <w:sz w:val="28"/>
          <w:lang w:val="el-GR"/>
        </w:rPr>
        <w:t>ά</w:t>
      </w:r>
      <w:r w:rsidRPr="00F94CA7">
        <w:rPr>
          <w:i/>
          <w:sz w:val="28"/>
          <w:lang w:val="el-GR"/>
        </w:rPr>
        <w:t>λασσα ποιος θα την μαστιγωσει</w:t>
      </w:r>
    </w:p>
    <w:p w:rsidR="00E052C7" w:rsidRPr="00F94CA7" w:rsidRDefault="00F94CA7">
      <w:pPr>
        <w:rPr>
          <w:i/>
          <w:sz w:val="28"/>
          <w:lang w:val="el-GR"/>
        </w:rPr>
      </w:pPr>
      <w:r w:rsidRPr="00F94CA7">
        <w:rPr>
          <w:i/>
          <w:sz w:val="28"/>
          <w:lang w:val="el-GR"/>
        </w:rPr>
        <w:t>η φαντασ</w:t>
      </w:r>
      <w:r w:rsidR="00B05F98">
        <w:rPr>
          <w:i/>
          <w:sz w:val="28"/>
          <w:lang w:val="el-GR"/>
        </w:rPr>
        <w:t>ί</w:t>
      </w:r>
      <w:r w:rsidRPr="00F94CA7">
        <w:rPr>
          <w:i/>
          <w:sz w:val="28"/>
          <w:lang w:val="el-GR"/>
        </w:rPr>
        <w:t>α</w:t>
      </w:r>
    </w:p>
    <w:p w:rsidR="00E052C7" w:rsidRPr="00F94CA7" w:rsidRDefault="00F94CA7">
      <w:pPr>
        <w:rPr>
          <w:i/>
          <w:sz w:val="28"/>
          <w:lang w:val="el-GR"/>
        </w:rPr>
      </w:pPr>
      <w:r w:rsidRPr="00F94CA7">
        <w:rPr>
          <w:i/>
          <w:sz w:val="28"/>
          <w:lang w:val="el-GR"/>
        </w:rPr>
        <w:t>η φαντασ</w:t>
      </w:r>
      <w:r w:rsidR="00B05F98">
        <w:rPr>
          <w:i/>
          <w:sz w:val="28"/>
          <w:lang w:val="el-GR"/>
        </w:rPr>
        <w:t>ί</w:t>
      </w:r>
      <w:r w:rsidRPr="00F94CA7">
        <w:rPr>
          <w:i/>
          <w:sz w:val="28"/>
          <w:lang w:val="el-GR"/>
        </w:rPr>
        <w:t>α στα ηνια</w:t>
      </w:r>
    </w:p>
    <w:p w:rsidR="00E052C7" w:rsidRPr="00F94CA7" w:rsidRDefault="00F94CA7">
      <w:pPr>
        <w:rPr>
          <w:i/>
          <w:sz w:val="28"/>
          <w:lang w:val="en-GB"/>
        </w:rPr>
      </w:pPr>
      <w:r w:rsidRPr="00F94CA7">
        <w:rPr>
          <w:i/>
          <w:sz w:val="28"/>
          <w:lang w:val="en-GB"/>
        </w:rPr>
        <w:t>make</w:t>
      </w:r>
    </w:p>
    <w:p w:rsidR="00E052C7" w:rsidRPr="00F94CA7" w:rsidRDefault="00F94CA7">
      <w:pPr>
        <w:rPr>
          <w:i/>
          <w:sz w:val="28"/>
          <w:lang w:val="en-GB"/>
        </w:rPr>
      </w:pPr>
      <w:r w:rsidRPr="00F94CA7">
        <w:rPr>
          <w:i/>
          <w:sz w:val="28"/>
          <w:lang w:val="en-GB"/>
        </w:rPr>
        <w:t>make love don´t make war</w:t>
      </w:r>
    </w:p>
    <w:p w:rsidR="00E052C7" w:rsidRPr="00F94CA7" w:rsidRDefault="00F94CA7">
      <w:pPr>
        <w:rPr>
          <w:i/>
          <w:sz w:val="28"/>
          <w:lang w:val="el-GR"/>
        </w:rPr>
      </w:pPr>
      <w:r w:rsidRPr="00F94CA7">
        <w:rPr>
          <w:i/>
          <w:sz w:val="28"/>
          <w:lang w:val="el-GR"/>
        </w:rPr>
        <w:t>δε</w:t>
      </w:r>
      <w:r w:rsidR="00B05F98">
        <w:rPr>
          <w:i/>
          <w:sz w:val="28"/>
          <w:lang w:val="el-GR"/>
        </w:rPr>
        <w:t>ύ</w:t>
      </w:r>
      <w:r w:rsidRPr="00F94CA7">
        <w:rPr>
          <w:i/>
          <w:sz w:val="28"/>
          <w:lang w:val="el-GR"/>
        </w:rPr>
        <w:t>τε</w:t>
      </w:r>
    </w:p>
    <w:p w:rsidR="00E052C7" w:rsidRPr="00F94CA7" w:rsidRDefault="00F94CA7">
      <w:pPr>
        <w:rPr>
          <w:i/>
          <w:sz w:val="28"/>
          <w:lang w:val="el-GR"/>
        </w:rPr>
      </w:pPr>
      <w:r w:rsidRPr="00F94CA7">
        <w:rPr>
          <w:i/>
          <w:sz w:val="28"/>
          <w:lang w:val="el-GR"/>
        </w:rPr>
        <w:t>δε</w:t>
      </w:r>
      <w:r w:rsidR="00B05F98">
        <w:rPr>
          <w:i/>
          <w:sz w:val="28"/>
          <w:lang w:val="el-GR"/>
        </w:rPr>
        <w:t>ύ</w:t>
      </w:r>
      <w:r w:rsidRPr="00F94CA7">
        <w:rPr>
          <w:i/>
          <w:sz w:val="28"/>
          <w:lang w:val="el-GR"/>
        </w:rPr>
        <w:t>τε λ</w:t>
      </w:r>
      <w:r w:rsidR="00B05F98">
        <w:rPr>
          <w:i/>
          <w:sz w:val="28"/>
          <w:lang w:val="el-GR"/>
        </w:rPr>
        <w:t>ά</w:t>
      </w:r>
      <w:r w:rsidRPr="00F94CA7">
        <w:rPr>
          <w:i/>
          <w:sz w:val="28"/>
          <w:lang w:val="el-GR"/>
        </w:rPr>
        <w:t>βετε τον τελευτα</w:t>
      </w:r>
      <w:r w:rsidR="00B05F98">
        <w:rPr>
          <w:i/>
          <w:sz w:val="28"/>
          <w:lang w:val="el-GR"/>
        </w:rPr>
        <w:t>ί</w:t>
      </w:r>
      <w:r w:rsidRPr="00F94CA7">
        <w:rPr>
          <w:i/>
          <w:sz w:val="28"/>
          <w:lang w:val="el-GR"/>
        </w:rPr>
        <w:t>ο</w:t>
      </w:r>
      <w:r w:rsidR="00B05F98">
        <w:rPr>
          <w:i/>
          <w:sz w:val="28"/>
          <w:lang w:val="el-GR"/>
        </w:rPr>
        <w:t>ν ασπασμό</w:t>
      </w:r>
    </w:p>
    <w:p w:rsidR="00E052C7" w:rsidRPr="00F94CA7" w:rsidRDefault="00F94CA7">
      <w:pPr>
        <w:rPr>
          <w:i/>
          <w:sz w:val="28"/>
          <w:lang w:val="el-GR"/>
        </w:rPr>
      </w:pPr>
      <w:r w:rsidRPr="00F94CA7">
        <w:rPr>
          <w:i/>
          <w:sz w:val="28"/>
          <w:lang w:val="el-GR"/>
        </w:rPr>
        <w:t>(σειρήνες)</w:t>
      </w:r>
    </w:p>
    <w:p w:rsidR="00E052C7" w:rsidRPr="00F94CA7" w:rsidRDefault="00F94CA7">
      <w:pPr>
        <w:rPr>
          <w:i/>
          <w:sz w:val="28"/>
          <w:lang w:val="el-GR"/>
        </w:rPr>
      </w:pPr>
      <w:r w:rsidRPr="00F94CA7">
        <w:rPr>
          <w:i/>
          <w:sz w:val="28"/>
          <w:lang w:val="el-GR"/>
        </w:rPr>
        <w:t>στα καταφυ</w:t>
      </w:r>
    </w:p>
    <w:p w:rsidR="00E052C7" w:rsidRPr="00F94CA7" w:rsidRDefault="00F94CA7">
      <w:pPr>
        <w:rPr>
          <w:i/>
          <w:sz w:val="28"/>
          <w:lang w:val="el-GR"/>
        </w:rPr>
      </w:pPr>
      <w:r w:rsidRPr="00F94CA7">
        <w:rPr>
          <w:i/>
          <w:sz w:val="28"/>
          <w:lang w:val="el-GR"/>
        </w:rPr>
        <w:t>στα καταφυγια...</w:t>
      </w:r>
    </w:p>
    <w:p w:rsidR="00E052C7" w:rsidRDefault="00E052C7">
      <w:pPr>
        <w:rPr>
          <w:sz w:val="28"/>
          <w:lang w:val="el-GR"/>
        </w:rPr>
      </w:pPr>
    </w:p>
    <w:p w:rsidR="00E052C7" w:rsidRDefault="00E052C7">
      <w:pPr>
        <w:rPr>
          <w:sz w:val="28"/>
          <w:lang w:val="el-GR"/>
        </w:rPr>
      </w:pPr>
      <w:r>
        <w:rPr>
          <w:sz w:val="28"/>
          <w:lang w:val="el-GR"/>
        </w:rPr>
        <w:t>για τα λοιπά</w:t>
      </w:r>
    </w:p>
    <w:p w:rsidR="00E052C7" w:rsidRDefault="00E052C7">
      <w:pPr>
        <w:rPr>
          <w:sz w:val="28"/>
          <w:lang w:val="el-GR"/>
        </w:rPr>
      </w:pPr>
      <w:r>
        <w:rPr>
          <w:sz w:val="28"/>
          <w:lang w:val="el-GR"/>
        </w:rPr>
        <w:t>μπορούμε να αυτοσχεδιάζουμε.</w:t>
      </w: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color w:val="000000"/>
          <w:sz w:val="32"/>
          <w:lang w:val="el-GR"/>
        </w:rPr>
      </w:pPr>
    </w:p>
    <w:p w:rsidR="008E034A" w:rsidRDefault="008E034A">
      <w:pPr>
        <w:pStyle w:val="Ttulo1"/>
        <w:tabs>
          <w:tab w:val="left" w:pos="0"/>
        </w:tabs>
        <w:rPr>
          <w:sz w:val="36"/>
          <w:szCs w:val="36"/>
        </w:rPr>
      </w:pPr>
    </w:p>
    <w:p w:rsidR="008E034A" w:rsidRDefault="008E034A" w:rsidP="008E034A">
      <w:pPr>
        <w:pStyle w:val="Ttulo1"/>
        <w:tabs>
          <w:tab w:val="left" w:pos="0"/>
        </w:tabs>
        <w:rPr>
          <w:sz w:val="36"/>
          <w:szCs w:val="36"/>
        </w:rPr>
      </w:pPr>
    </w:p>
    <w:p w:rsidR="00E052C7" w:rsidRPr="00BF3D20" w:rsidRDefault="00E052C7" w:rsidP="008E034A">
      <w:pPr>
        <w:pStyle w:val="Ttulo1"/>
        <w:tabs>
          <w:tab w:val="left" w:pos="0"/>
        </w:tabs>
        <w:rPr>
          <w:rFonts w:asciiTheme="minorHAnsi" w:hAnsiTheme="minorHAnsi"/>
          <w:sz w:val="36"/>
          <w:szCs w:val="36"/>
        </w:rPr>
      </w:pPr>
      <w:r w:rsidRPr="00BF3D20">
        <w:rPr>
          <w:rFonts w:asciiTheme="minorHAnsi" w:hAnsiTheme="minorHAnsi"/>
          <w:sz w:val="36"/>
          <w:szCs w:val="36"/>
        </w:rPr>
        <w:t>Συνάντηση στην έκθεση του ισπανικού εμφυλίου</w:t>
      </w:r>
    </w:p>
    <w:p w:rsidR="00E052C7" w:rsidRPr="00BF3D20" w:rsidRDefault="00E052C7">
      <w:pPr>
        <w:rPr>
          <w:color w:val="FF0000"/>
          <w:sz w:val="36"/>
          <w:szCs w:val="36"/>
          <w:lang w:val="es-ES_tradnl"/>
        </w:rPr>
      </w:pPr>
      <w:r w:rsidRPr="00BF3D20">
        <w:rPr>
          <w:color w:val="FF0000"/>
          <w:sz w:val="36"/>
          <w:szCs w:val="36"/>
          <w:lang w:val="el-GR"/>
        </w:rPr>
        <w:t>πολέμου</w:t>
      </w:r>
      <w:r w:rsidRPr="00BF3D20">
        <w:rPr>
          <w:color w:val="FF0000"/>
          <w:sz w:val="36"/>
          <w:szCs w:val="36"/>
          <w:lang w:val="es-ES_tradnl"/>
        </w:rPr>
        <w:t xml:space="preserve"> </w:t>
      </w:r>
      <w:r w:rsidRPr="00BF3D20">
        <w:rPr>
          <w:color w:val="FF0000"/>
          <w:sz w:val="36"/>
          <w:szCs w:val="36"/>
          <w:lang w:val="el-GR"/>
        </w:rPr>
        <w:t>στο</w:t>
      </w:r>
      <w:r w:rsidRPr="00BF3D20">
        <w:rPr>
          <w:color w:val="FF0000"/>
          <w:sz w:val="36"/>
          <w:szCs w:val="36"/>
          <w:lang w:val="es-ES_tradnl"/>
        </w:rPr>
        <w:t xml:space="preserve">   Palacio de   Cristal del Retiro</w:t>
      </w:r>
    </w:p>
    <w:p w:rsidR="008E034A" w:rsidRPr="00DD4A13" w:rsidRDefault="008E034A">
      <w:pPr>
        <w:rPr>
          <w:color w:val="000000"/>
          <w:sz w:val="32"/>
        </w:rPr>
      </w:pPr>
    </w:p>
    <w:p w:rsidR="00E052C7" w:rsidRPr="008E034A" w:rsidRDefault="00E052C7">
      <w:pPr>
        <w:rPr>
          <w:i/>
          <w:iCs/>
          <w:color w:val="000000"/>
          <w:sz w:val="24"/>
          <w:szCs w:val="24"/>
          <w:lang w:val="el-GR"/>
        </w:rPr>
      </w:pPr>
      <w:r w:rsidRPr="008E034A">
        <w:rPr>
          <w:color w:val="000000"/>
          <w:sz w:val="24"/>
          <w:szCs w:val="24"/>
          <w:lang w:val="es-ES_tradnl"/>
        </w:rPr>
        <w:t xml:space="preserve">                                               </w:t>
      </w:r>
      <w:r w:rsidR="008E034A" w:rsidRPr="00DD4A13">
        <w:rPr>
          <w:color w:val="000000"/>
          <w:sz w:val="24"/>
          <w:szCs w:val="24"/>
        </w:rPr>
        <w:t xml:space="preserve">                                      </w:t>
      </w:r>
      <w:r w:rsidRPr="008E034A">
        <w:rPr>
          <w:color w:val="000000"/>
          <w:sz w:val="24"/>
          <w:szCs w:val="24"/>
          <w:lang w:val="es-ES_tradnl"/>
        </w:rPr>
        <w:t xml:space="preserve"> </w:t>
      </w:r>
      <w:r w:rsidRPr="008E034A">
        <w:rPr>
          <w:color w:val="000000"/>
          <w:sz w:val="24"/>
          <w:szCs w:val="24"/>
          <w:lang w:val="el-GR"/>
        </w:rPr>
        <w:t>γ</w:t>
      </w:r>
      <w:r w:rsidRPr="008E034A">
        <w:rPr>
          <w:i/>
          <w:iCs/>
          <w:color w:val="000000"/>
          <w:sz w:val="24"/>
          <w:szCs w:val="24"/>
          <w:lang w:val="el-GR"/>
        </w:rPr>
        <w:t xml:space="preserve">ια τη </w:t>
      </w:r>
      <w:r w:rsidRPr="008E034A">
        <w:rPr>
          <w:i/>
          <w:iCs/>
          <w:color w:val="000000"/>
          <w:sz w:val="24"/>
          <w:szCs w:val="24"/>
          <w:lang w:val="es-ES_tradnl"/>
        </w:rPr>
        <w:t>Rosa</w:t>
      </w:r>
      <w:r w:rsidRPr="008E034A">
        <w:rPr>
          <w:i/>
          <w:iCs/>
          <w:color w:val="000000"/>
          <w:sz w:val="24"/>
          <w:szCs w:val="24"/>
          <w:lang w:val="el-GR"/>
        </w:rPr>
        <w:t xml:space="preserve">   </w:t>
      </w:r>
      <w:r w:rsidRPr="008E034A">
        <w:rPr>
          <w:i/>
          <w:iCs/>
          <w:color w:val="000000"/>
          <w:sz w:val="24"/>
          <w:szCs w:val="24"/>
          <w:lang w:val="es-ES_tradnl"/>
        </w:rPr>
        <w:t>Chacel</w:t>
      </w:r>
    </w:p>
    <w:p w:rsidR="00E052C7" w:rsidRDefault="00E052C7">
      <w:pPr>
        <w:rPr>
          <w:color w:val="000000"/>
          <w:lang w:val="el-GR"/>
        </w:rPr>
      </w:pPr>
    </w:p>
    <w:p w:rsidR="008E034A" w:rsidRDefault="008E034A">
      <w:pPr>
        <w:pStyle w:val="Ttulo2"/>
        <w:tabs>
          <w:tab w:val="left" w:pos="0"/>
        </w:tabs>
      </w:pPr>
    </w:p>
    <w:p w:rsidR="00E052C7" w:rsidRPr="00581A5E" w:rsidRDefault="00E052C7" w:rsidP="008E034A">
      <w:pPr>
        <w:pStyle w:val="Ttulo2"/>
        <w:tabs>
          <w:tab w:val="left" w:pos="0"/>
        </w:tabs>
        <w:spacing w:after="240"/>
        <w:rPr>
          <w:rFonts w:asciiTheme="minorHAnsi" w:hAnsiTheme="minorHAnsi"/>
        </w:rPr>
      </w:pPr>
      <w:r w:rsidRPr="00581A5E">
        <w:rPr>
          <w:rFonts w:asciiTheme="minorHAnsi" w:hAnsiTheme="minorHAnsi"/>
          <w:i/>
          <w:color w:val="FF0000"/>
          <w:sz w:val="36"/>
          <w:szCs w:val="36"/>
        </w:rPr>
        <w:t>Π</w:t>
      </w:r>
      <w:r w:rsidRPr="00581A5E">
        <w:rPr>
          <w:rFonts w:asciiTheme="minorHAnsi" w:hAnsiTheme="minorHAnsi"/>
        </w:rPr>
        <w:t>οιός έχει μάτια για ομορφιά</w:t>
      </w:r>
    </w:p>
    <w:p w:rsidR="00E052C7" w:rsidRPr="00581A5E" w:rsidRDefault="00E052C7" w:rsidP="008E034A">
      <w:pPr>
        <w:spacing w:after="240"/>
        <w:rPr>
          <w:color w:val="000000"/>
          <w:sz w:val="28"/>
          <w:lang w:val="el-GR"/>
        </w:rPr>
      </w:pPr>
      <w:r w:rsidRPr="00581A5E">
        <w:rPr>
          <w:color w:val="000000"/>
          <w:sz w:val="28"/>
          <w:lang w:val="el-GR"/>
        </w:rPr>
        <w:t>Εδώ που διαφεντεύει ο θάνατος</w:t>
      </w:r>
    </w:p>
    <w:p w:rsidR="00E052C7" w:rsidRPr="00581A5E" w:rsidRDefault="00E052C7" w:rsidP="008E034A">
      <w:pPr>
        <w:pStyle w:val="Ttulo2"/>
        <w:tabs>
          <w:tab w:val="left" w:pos="0"/>
        </w:tabs>
        <w:spacing w:after="240"/>
        <w:rPr>
          <w:rFonts w:asciiTheme="minorHAnsi" w:hAnsiTheme="minorHAnsi"/>
        </w:rPr>
      </w:pPr>
      <w:r w:rsidRPr="00581A5E">
        <w:rPr>
          <w:rFonts w:asciiTheme="minorHAnsi" w:hAnsiTheme="minorHAnsi"/>
        </w:rPr>
        <w:t>Στα βίντεο</w:t>
      </w:r>
    </w:p>
    <w:p w:rsidR="00E052C7" w:rsidRPr="00581A5E" w:rsidRDefault="00E052C7" w:rsidP="008E034A">
      <w:pPr>
        <w:spacing w:after="240"/>
        <w:rPr>
          <w:color w:val="000000"/>
          <w:sz w:val="28"/>
          <w:lang w:val="el-GR"/>
        </w:rPr>
      </w:pPr>
      <w:r w:rsidRPr="00581A5E">
        <w:rPr>
          <w:color w:val="000000"/>
          <w:sz w:val="28"/>
          <w:lang w:val="el-GR"/>
        </w:rPr>
        <w:t>Στις μετέωρες κραυγές των στημένων ηρώων</w:t>
      </w:r>
    </w:p>
    <w:p w:rsidR="00E052C7" w:rsidRPr="00581A5E" w:rsidRDefault="00E052C7">
      <w:pPr>
        <w:rPr>
          <w:color w:val="000000"/>
          <w:sz w:val="28"/>
          <w:lang w:val="el-GR"/>
        </w:rPr>
      </w:pPr>
      <w:r w:rsidRPr="00581A5E">
        <w:rPr>
          <w:color w:val="000000"/>
          <w:sz w:val="28"/>
          <w:lang w:val="el-GR"/>
        </w:rPr>
        <w:t>Στην πλημμυρίδα των ματωμένων δειλινών</w:t>
      </w:r>
    </w:p>
    <w:p w:rsidR="00E052C7" w:rsidRPr="00581A5E" w:rsidRDefault="00E052C7">
      <w:pPr>
        <w:rPr>
          <w:color w:val="000000"/>
          <w:sz w:val="28"/>
          <w:lang w:val="el-GR"/>
        </w:rPr>
      </w:pPr>
      <w:r w:rsidRPr="00581A5E">
        <w:rPr>
          <w:color w:val="000000"/>
          <w:sz w:val="28"/>
          <w:lang w:val="el-GR"/>
        </w:rPr>
        <w:t xml:space="preserve">Στα βασιλεμένα μάτια της παιδικής </w:t>
      </w:r>
    </w:p>
    <w:p w:rsidR="00E052C7" w:rsidRPr="00581A5E" w:rsidRDefault="00E052C7">
      <w:pPr>
        <w:rPr>
          <w:color w:val="000000"/>
          <w:sz w:val="28"/>
          <w:lang w:val="es-ES_tradnl"/>
        </w:rPr>
      </w:pPr>
      <w:r w:rsidRPr="00581A5E">
        <w:rPr>
          <w:color w:val="000000"/>
          <w:sz w:val="28"/>
          <w:lang w:val="el-GR"/>
        </w:rPr>
        <w:t>Αθωότητας</w:t>
      </w:r>
      <w:r w:rsidRPr="00581A5E">
        <w:rPr>
          <w:color w:val="000000"/>
          <w:sz w:val="28"/>
          <w:lang w:val="es-ES_tradnl"/>
        </w:rPr>
        <w:t>.</w:t>
      </w:r>
    </w:p>
    <w:p w:rsidR="00E052C7" w:rsidRPr="00581A5E" w:rsidRDefault="00E052C7">
      <w:pPr>
        <w:rPr>
          <w:color w:val="000000"/>
          <w:sz w:val="28"/>
          <w:lang w:val="es-ES_tradnl"/>
        </w:rPr>
      </w:pPr>
    </w:p>
    <w:p w:rsidR="00E052C7" w:rsidRPr="00581A5E" w:rsidRDefault="00E052C7">
      <w:pPr>
        <w:rPr>
          <w:i/>
          <w:iCs/>
          <w:color w:val="000000"/>
          <w:sz w:val="28"/>
          <w:lang w:val="es-ES_tradnl"/>
        </w:rPr>
      </w:pPr>
      <w:r w:rsidRPr="00581A5E">
        <w:rPr>
          <w:i/>
          <w:iCs/>
          <w:color w:val="000000"/>
          <w:sz w:val="28"/>
          <w:lang w:val="es-ES_tradnl"/>
        </w:rPr>
        <w:t>Viva la muerte</w:t>
      </w:r>
    </w:p>
    <w:p w:rsidR="00E052C7" w:rsidRPr="00581A5E" w:rsidRDefault="00E052C7">
      <w:pPr>
        <w:rPr>
          <w:i/>
          <w:iCs/>
          <w:color w:val="000000"/>
          <w:sz w:val="28"/>
          <w:lang w:val="es-ES_tradnl"/>
        </w:rPr>
      </w:pPr>
      <w:r w:rsidRPr="00581A5E">
        <w:rPr>
          <w:i/>
          <w:iCs/>
          <w:color w:val="000000"/>
          <w:sz w:val="28"/>
          <w:lang w:val="es-ES_tradnl"/>
        </w:rPr>
        <w:t>No pasarán – no pasarán</w:t>
      </w:r>
    </w:p>
    <w:p w:rsidR="00E052C7" w:rsidRPr="00581A5E" w:rsidRDefault="00E052C7">
      <w:pPr>
        <w:rPr>
          <w:color w:val="000000"/>
          <w:sz w:val="28"/>
          <w:lang w:val="es-ES_tradnl"/>
        </w:rPr>
      </w:pPr>
    </w:p>
    <w:p w:rsidR="00E052C7" w:rsidRPr="00581A5E" w:rsidRDefault="00E052C7">
      <w:pPr>
        <w:rPr>
          <w:color w:val="000000"/>
          <w:sz w:val="28"/>
          <w:lang w:val="el-GR"/>
        </w:rPr>
      </w:pPr>
      <w:r w:rsidRPr="00581A5E">
        <w:rPr>
          <w:color w:val="000000"/>
          <w:sz w:val="28"/>
          <w:lang w:val="el-GR"/>
        </w:rPr>
        <w:t>Ποιός έχει μάτια για ομορφιά</w:t>
      </w:r>
    </w:p>
    <w:p w:rsidR="00E052C7" w:rsidRPr="00581A5E" w:rsidRDefault="00E052C7">
      <w:pPr>
        <w:rPr>
          <w:color w:val="000000"/>
          <w:sz w:val="28"/>
          <w:lang w:val="el-GR"/>
        </w:rPr>
      </w:pPr>
      <w:r w:rsidRPr="00581A5E">
        <w:rPr>
          <w:color w:val="000000"/>
          <w:sz w:val="28"/>
          <w:lang w:val="el-GR"/>
        </w:rPr>
        <w:t>Γυναίκες της Ισπανίας</w:t>
      </w:r>
    </w:p>
    <w:p w:rsidR="00E052C7" w:rsidRPr="00581A5E" w:rsidRDefault="00E052C7">
      <w:pPr>
        <w:rPr>
          <w:color w:val="000000"/>
          <w:sz w:val="28"/>
          <w:lang w:val="el-GR"/>
        </w:rPr>
      </w:pPr>
      <w:r w:rsidRPr="00581A5E">
        <w:rPr>
          <w:color w:val="000000"/>
          <w:sz w:val="28"/>
          <w:lang w:val="el-GR"/>
        </w:rPr>
        <w:t>(Αυγουστίνα ντε Αραγκόν</w:t>
      </w:r>
    </w:p>
    <w:p w:rsidR="00E052C7" w:rsidRPr="00581A5E" w:rsidRDefault="00E052C7">
      <w:pPr>
        <w:rPr>
          <w:color w:val="000000"/>
          <w:sz w:val="28"/>
          <w:lang w:val="el-GR"/>
        </w:rPr>
      </w:pPr>
      <w:r w:rsidRPr="00581A5E">
        <w:rPr>
          <w:color w:val="000000"/>
          <w:sz w:val="28"/>
          <w:lang w:val="el-GR"/>
        </w:rPr>
        <w:t>Μαριάνα Πινέδα</w:t>
      </w:r>
    </w:p>
    <w:p w:rsidR="00E052C7" w:rsidRPr="00581A5E" w:rsidRDefault="00E052C7">
      <w:pPr>
        <w:rPr>
          <w:color w:val="000000"/>
          <w:sz w:val="28"/>
          <w:lang w:val="el-GR"/>
        </w:rPr>
      </w:pPr>
      <w:r w:rsidRPr="00581A5E">
        <w:rPr>
          <w:color w:val="000000"/>
          <w:sz w:val="28"/>
          <w:lang w:val="el-GR"/>
        </w:rPr>
        <w:t>Αϊντα Λαφουέντε</w:t>
      </w:r>
    </w:p>
    <w:p w:rsidR="00E052C7" w:rsidRPr="00581A5E" w:rsidRDefault="00E052C7">
      <w:pPr>
        <w:rPr>
          <w:color w:val="000000"/>
          <w:sz w:val="28"/>
          <w:lang w:val="el-GR"/>
        </w:rPr>
      </w:pPr>
      <w:r w:rsidRPr="00581A5E">
        <w:rPr>
          <w:color w:val="000000"/>
          <w:sz w:val="28"/>
          <w:lang w:val="el-GR"/>
        </w:rPr>
        <w:t xml:space="preserve">Λίνα Οντένα </w:t>
      </w:r>
    </w:p>
    <w:p w:rsidR="00E052C7" w:rsidRPr="00581A5E" w:rsidRDefault="00E052C7">
      <w:pPr>
        <w:rPr>
          <w:color w:val="000000"/>
          <w:sz w:val="28"/>
          <w:lang w:val="el-GR"/>
        </w:rPr>
      </w:pPr>
      <w:r w:rsidRPr="00581A5E">
        <w:rPr>
          <w:color w:val="000000"/>
          <w:sz w:val="28"/>
          <w:lang w:val="el-GR"/>
        </w:rPr>
        <w:t>Ντολόρες Ντολόρες)</w:t>
      </w:r>
    </w:p>
    <w:p w:rsidR="00E052C7" w:rsidRPr="00581A5E" w:rsidRDefault="00E052C7">
      <w:pPr>
        <w:rPr>
          <w:color w:val="000000"/>
          <w:sz w:val="28"/>
          <w:lang w:val="el-GR"/>
        </w:rPr>
      </w:pPr>
      <w:r w:rsidRPr="00581A5E">
        <w:rPr>
          <w:color w:val="000000"/>
          <w:sz w:val="28"/>
          <w:lang w:val="el-GR"/>
        </w:rPr>
        <w:t>Τί πάθος και ο πόνος ατελεύτητος.</w:t>
      </w:r>
    </w:p>
    <w:p w:rsidR="00E052C7" w:rsidRPr="00581A5E" w:rsidRDefault="00E052C7">
      <w:pPr>
        <w:rPr>
          <w:color w:val="000000"/>
          <w:sz w:val="28"/>
          <w:lang w:val="el-GR"/>
        </w:rPr>
      </w:pPr>
    </w:p>
    <w:p w:rsidR="00E052C7" w:rsidRPr="00581A5E" w:rsidRDefault="00E052C7">
      <w:pPr>
        <w:rPr>
          <w:color w:val="000000"/>
          <w:sz w:val="28"/>
          <w:lang w:val="el-GR"/>
        </w:rPr>
      </w:pPr>
      <w:r w:rsidRPr="00581A5E">
        <w:rPr>
          <w:color w:val="000000"/>
          <w:sz w:val="28"/>
          <w:lang w:val="el-GR"/>
        </w:rPr>
        <w:t>Ποιός έχει μάτια για ομορφιά...</w:t>
      </w:r>
    </w:p>
    <w:p w:rsidR="00E052C7" w:rsidRPr="00581A5E" w:rsidRDefault="00E052C7">
      <w:pPr>
        <w:rPr>
          <w:color w:val="000000"/>
          <w:sz w:val="28"/>
          <w:lang w:val="el-GR"/>
        </w:rPr>
      </w:pPr>
      <w:r w:rsidRPr="00581A5E">
        <w:rPr>
          <w:color w:val="000000"/>
          <w:sz w:val="28"/>
          <w:lang w:val="el-GR"/>
        </w:rPr>
        <w:t>Μα ήσουν εκεί</w:t>
      </w:r>
    </w:p>
    <w:p w:rsidR="00E052C7" w:rsidRPr="00581A5E" w:rsidRDefault="00E052C7">
      <w:pPr>
        <w:rPr>
          <w:color w:val="000000"/>
          <w:sz w:val="28"/>
          <w:lang w:val="el-GR"/>
        </w:rPr>
      </w:pPr>
      <w:r w:rsidRPr="00581A5E">
        <w:rPr>
          <w:color w:val="000000"/>
          <w:sz w:val="28"/>
          <w:lang w:val="el-GR"/>
        </w:rPr>
        <w:t>Δραπέτισσα ενός κόσμου που έχει σβήσει</w:t>
      </w:r>
    </w:p>
    <w:p w:rsidR="00E052C7" w:rsidRPr="00581A5E" w:rsidRDefault="00E052C7">
      <w:pPr>
        <w:rPr>
          <w:color w:val="000000"/>
          <w:sz w:val="28"/>
          <w:lang w:val="el-GR"/>
        </w:rPr>
      </w:pPr>
      <w:r w:rsidRPr="00581A5E">
        <w:rPr>
          <w:color w:val="000000"/>
          <w:sz w:val="28"/>
          <w:lang w:val="el-GR"/>
        </w:rPr>
        <w:t>Στην άλλη άκρη του βυθισμένου θωρηκτού</w:t>
      </w:r>
    </w:p>
    <w:p w:rsidR="00E052C7" w:rsidRPr="00581A5E" w:rsidRDefault="00E052C7">
      <w:pPr>
        <w:rPr>
          <w:color w:val="000000"/>
          <w:sz w:val="28"/>
          <w:lang w:val="el-GR"/>
        </w:rPr>
      </w:pPr>
      <w:r w:rsidRPr="00581A5E">
        <w:rPr>
          <w:color w:val="000000"/>
          <w:sz w:val="28"/>
          <w:lang w:val="es-ES_tradnl"/>
        </w:rPr>
        <w:t>ALSEDO</w:t>
      </w:r>
    </w:p>
    <w:p w:rsidR="00E052C7" w:rsidRPr="00581A5E" w:rsidRDefault="00E052C7">
      <w:pPr>
        <w:rPr>
          <w:color w:val="000000"/>
          <w:sz w:val="28"/>
          <w:lang w:val="el-GR"/>
        </w:rPr>
      </w:pPr>
      <w:r w:rsidRPr="00581A5E">
        <w:rPr>
          <w:color w:val="000000"/>
          <w:sz w:val="28"/>
          <w:lang w:val="el-GR"/>
        </w:rPr>
        <w:t>Μεσογειακή απέραντη θλίψη μου.</w:t>
      </w:r>
    </w:p>
    <w:p w:rsidR="00E052C7" w:rsidRPr="00581A5E" w:rsidRDefault="00E052C7">
      <w:pPr>
        <w:rPr>
          <w:color w:val="000000"/>
          <w:sz w:val="28"/>
          <w:lang w:val="el-GR"/>
        </w:rPr>
      </w:pPr>
      <w:r w:rsidRPr="00581A5E">
        <w:rPr>
          <w:color w:val="000000"/>
          <w:sz w:val="28"/>
          <w:lang w:val="el-GR"/>
        </w:rPr>
        <w:t>Ήσουν εκεί</w:t>
      </w:r>
    </w:p>
    <w:p w:rsidR="00E052C7" w:rsidRPr="00581A5E" w:rsidRDefault="00E052C7">
      <w:pPr>
        <w:rPr>
          <w:color w:val="000000"/>
          <w:sz w:val="28"/>
          <w:lang w:val="el-GR"/>
        </w:rPr>
      </w:pPr>
      <w:r w:rsidRPr="00581A5E">
        <w:rPr>
          <w:color w:val="000000"/>
          <w:sz w:val="28"/>
          <w:lang w:val="el-GR"/>
        </w:rPr>
        <w:t>Εξαίσια υπόσχεση ζωής</w:t>
      </w:r>
    </w:p>
    <w:p w:rsidR="00E052C7" w:rsidRPr="00581A5E" w:rsidRDefault="00E052C7">
      <w:pPr>
        <w:rPr>
          <w:color w:val="000000"/>
          <w:sz w:val="28"/>
          <w:lang w:val="el-GR"/>
        </w:rPr>
      </w:pPr>
      <w:r w:rsidRPr="00581A5E">
        <w:rPr>
          <w:color w:val="000000"/>
          <w:sz w:val="28"/>
          <w:lang w:val="el-GR"/>
        </w:rPr>
        <w:t>Μέσα στον παραλογισμό του θανάτου</w:t>
      </w:r>
    </w:p>
    <w:p w:rsidR="00E052C7" w:rsidRPr="00581A5E" w:rsidRDefault="00E052C7">
      <w:pPr>
        <w:rPr>
          <w:color w:val="000000"/>
          <w:sz w:val="28"/>
          <w:lang w:val="el-GR"/>
        </w:rPr>
      </w:pPr>
      <w:r w:rsidRPr="00581A5E">
        <w:rPr>
          <w:color w:val="000000"/>
          <w:sz w:val="28"/>
          <w:lang w:val="el-GR"/>
        </w:rPr>
        <w:t>Κάτω από τα μεγάλα τόξα –ερωτηματικά</w:t>
      </w:r>
    </w:p>
    <w:p w:rsidR="00E052C7" w:rsidRPr="00581A5E" w:rsidRDefault="00E052C7">
      <w:pPr>
        <w:rPr>
          <w:color w:val="000000"/>
          <w:sz w:val="28"/>
          <w:lang w:val="el-GR"/>
        </w:rPr>
      </w:pPr>
      <w:r w:rsidRPr="00581A5E">
        <w:rPr>
          <w:color w:val="000000"/>
          <w:sz w:val="28"/>
          <w:lang w:val="el-GR"/>
        </w:rPr>
        <w:t>Τα μεγάλα κρύσταλλα</w:t>
      </w:r>
    </w:p>
    <w:p w:rsidR="00E052C7" w:rsidRPr="00581A5E" w:rsidRDefault="00E052C7">
      <w:pPr>
        <w:rPr>
          <w:color w:val="000000"/>
          <w:sz w:val="28"/>
          <w:lang w:val="el-GR"/>
        </w:rPr>
      </w:pPr>
      <w:r w:rsidRPr="00581A5E">
        <w:rPr>
          <w:color w:val="000000"/>
          <w:sz w:val="28"/>
          <w:lang w:val="el-GR"/>
        </w:rPr>
        <w:t>Χωρίς λέξη</w:t>
      </w:r>
    </w:p>
    <w:p w:rsidR="00E052C7" w:rsidRPr="00581A5E" w:rsidRDefault="00E052C7">
      <w:pPr>
        <w:rPr>
          <w:color w:val="000000"/>
          <w:sz w:val="28"/>
          <w:lang w:val="el-GR"/>
        </w:rPr>
      </w:pPr>
      <w:r w:rsidRPr="00581A5E">
        <w:rPr>
          <w:color w:val="000000"/>
          <w:sz w:val="28"/>
          <w:lang w:val="el-GR"/>
        </w:rPr>
        <w:t>Ανεπαίσθητα</w:t>
      </w:r>
    </w:p>
    <w:p w:rsidR="00E052C7" w:rsidRPr="00581A5E" w:rsidRDefault="00E052C7">
      <w:pPr>
        <w:rPr>
          <w:color w:val="000000"/>
          <w:sz w:val="28"/>
          <w:lang w:val="el-GR"/>
        </w:rPr>
      </w:pPr>
      <w:r w:rsidRPr="00581A5E">
        <w:rPr>
          <w:color w:val="000000"/>
          <w:sz w:val="28"/>
          <w:lang w:val="el-GR"/>
        </w:rPr>
        <w:t>Συνοδοιπόρος στην κάθε φρικτή λεπτομέρεια.</w:t>
      </w:r>
    </w:p>
    <w:p w:rsidR="00E052C7" w:rsidRPr="00581A5E" w:rsidRDefault="00E052C7">
      <w:pPr>
        <w:rPr>
          <w:color w:val="000000"/>
          <w:sz w:val="28"/>
          <w:lang w:val="el-GR"/>
        </w:rPr>
      </w:pPr>
    </w:p>
    <w:p w:rsidR="00E052C7" w:rsidRPr="00581A5E" w:rsidRDefault="00E052C7" w:rsidP="008E034A">
      <w:pPr>
        <w:pStyle w:val="Ttulo6"/>
        <w:tabs>
          <w:tab w:val="left" w:pos="0"/>
        </w:tabs>
        <w:spacing w:after="240"/>
        <w:rPr>
          <w:rFonts w:asciiTheme="minorHAnsi" w:hAnsiTheme="minorHAnsi"/>
        </w:rPr>
      </w:pPr>
      <w:r w:rsidRPr="00581A5E">
        <w:rPr>
          <w:rFonts w:asciiTheme="minorHAnsi" w:hAnsiTheme="minorHAnsi"/>
        </w:rPr>
        <w:t>Plus – ultra</w:t>
      </w:r>
    </w:p>
    <w:p w:rsidR="00E052C7" w:rsidRPr="00581A5E" w:rsidRDefault="00E052C7" w:rsidP="008E034A">
      <w:pPr>
        <w:spacing w:after="240"/>
        <w:rPr>
          <w:i/>
          <w:iCs/>
          <w:color w:val="000000"/>
          <w:sz w:val="28"/>
        </w:rPr>
      </w:pPr>
      <w:r w:rsidRPr="00581A5E">
        <w:rPr>
          <w:i/>
          <w:iCs/>
          <w:color w:val="000000"/>
          <w:sz w:val="28"/>
          <w:lang w:val="es-ES_tradnl"/>
        </w:rPr>
        <w:t>Soldado respeta a la enfermera</w:t>
      </w:r>
      <w:r w:rsidR="008E034A" w:rsidRPr="00581A5E">
        <w:rPr>
          <w:i/>
          <w:iCs/>
          <w:color w:val="000000"/>
          <w:sz w:val="28"/>
        </w:rPr>
        <w:t>.</w:t>
      </w:r>
    </w:p>
    <w:p w:rsidR="00E052C7" w:rsidRPr="00581A5E" w:rsidRDefault="00E052C7" w:rsidP="008E034A">
      <w:pPr>
        <w:pStyle w:val="Ttulo2"/>
        <w:tabs>
          <w:tab w:val="left" w:pos="0"/>
        </w:tabs>
        <w:spacing w:after="200"/>
        <w:rPr>
          <w:rFonts w:asciiTheme="minorHAnsi" w:hAnsiTheme="minorHAnsi"/>
        </w:rPr>
      </w:pPr>
      <w:r w:rsidRPr="00581A5E">
        <w:rPr>
          <w:rFonts w:asciiTheme="minorHAnsi" w:hAnsiTheme="minorHAnsi"/>
        </w:rPr>
        <w:t>Η Καρμενθίτα της πατρίδας</w:t>
      </w:r>
    </w:p>
    <w:p w:rsidR="00E052C7" w:rsidRPr="00581A5E" w:rsidRDefault="00E052C7" w:rsidP="008E034A">
      <w:pPr>
        <w:rPr>
          <w:color w:val="000000"/>
          <w:sz w:val="28"/>
          <w:lang w:val="el-GR"/>
        </w:rPr>
      </w:pPr>
      <w:r w:rsidRPr="00581A5E">
        <w:rPr>
          <w:color w:val="000000"/>
          <w:sz w:val="28"/>
          <w:lang w:val="el-GR"/>
        </w:rPr>
        <w:t>Και οι πρώτες τρακόσιες «Μάννες του Στρατού».</w:t>
      </w:r>
    </w:p>
    <w:p w:rsidR="00E052C7" w:rsidRPr="00581A5E" w:rsidRDefault="00E052C7">
      <w:pPr>
        <w:rPr>
          <w:color w:val="000000"/>
          <w:sz w:val="28"/>
          <w:lang w:val="el-GR"/>
        </w:rPr>
      </w:pPr>
      <w:r w:rsidRPr="00581A5E">
        <w:rPr>
          <w:color w:val="000000"/>
          <w:sz w:val="28"/>
          <w:lang w:val="el-GR"/>
        </w:rPr>
        <w:t>Γυναίκες της Ισπανίας</w:t>
      </w:r>
    </w:p>
    <w:p w:rsidR="00E052C7" w:rsidRPr="00581A5E" w:rsidRDefault="00E052C7">
      <w:pPr>
        <w:rPr>
          <w:color w:val="000000"/>
          <w:sz w:val="28"/>
          <w:lang w:val="el-GR"/>
        </w:rPr>
      </w:pPr>
      <w:r w:rsidRPr="00581A5E">
        <w:rPr>
          <w:color w:val="000000"/>
          <w:sz w:val="28"/>
          <w:lang w:val="el-GR"/>
        </w:rPr>
        <w:t>Από δω πάει η ομορφιά.</w:t>
      </w:r>
    </w:p>
    <w:p w:rsidR="00E052C7" w:rsidRPr="00581A5E" w:rsidRDefault="00E052C7">
      <w:pPr>
        <w:rPr>
          <w:color w:val="000000"/>
          <w:sz w:val="28"/>
          <w:lang w:val="el-GR"/>
        </w:rPr>
      </w:pPr>
      <w:r w:rsidRPr="00581A5E">
        <w:rPr>
          <w:color w:val="000000"/>
          <w:sz w:val="28"/>
          <w:lang w:val="el-GR"/>
        </w:rPr>
        <w:t>Ποιός έχει μάτια για δάκρυα.</w:t>
      </w:r>
    </w:p>
    <w:p w:rsidR="00E052C7" w:rsidRPr="00581A5E" w:rsidRDefault="00E052C7">
      <w:pPr>
        <w:rPr>
          <w:color w:val="000000"/>
          <w:sz w:val="28"/>
          <w:lang w:val="el-GR"/>
        </w:rPr>
      </w:pPr>
    </w:p>
    <w:p w:rsidR="00E052C7" w:rsidRPr="00581A5E" w:rsidRDefault="00E052C7">
      <w:pPr>
        <w:rPr>
          <w:color w:val="000000"/>
          <w:sz w:val="28"/>
          <w:lang w:val="el-GR"/>
        </w:rPr>
      </w:pPr>
      <w:r w:rsidRPr="00581A5E">
        <w:rPr>
          <w:color w:val="000000"/>
          <w:sz w:val="28"/>
          <w:lang w:val="el-GR"/>
        </w:rPr>
        <w:t>Χωρίς λέξη</w:t>
      </w:r>
    </w:p>
    <w:p w:rsidR="00E052C7" w:rsidRPr="00581A5E" w:rsidRDefault="00E052C7">
      <w:pPr>
        <w:rPr>
          <w:color w:val="000000"/>
          <w:sz w:val="28"/>
          <w:lang w:val="el-GR"/>
        </w:rPr>
      </w:pPr>
      <w:r w:rsidRPr="00581A5E">
        <w:rPr>
          <w:color w:val="000000"/>
          <w:sz w:val="28"/>
          <w:lang w:val="el-GR"/>
        </w:rPr>
        <w:t xml:space="preserve">Και οι ποιητές ν’ αγρυπνούνε  στα χαρακώματα </w:t>
      </w:r>
    </w:p>
    <w:p w:rsidR="00E052C7" w:rsidRPr="00581A5E" w:rsidRDefault="00E052C7">
      <w:pPr>
        <w:rPr>
          <w:color w:val="000000"/>
          <w:sz w:val="28"/>
          <w:lang w:val="el-GR"/>
        </w:rPr>
      </w:pPr>
      <w:r w:rsidRPr="00581A5E">
        <w:rPr>
          <w:color w:val="000000"/>
          <w:sz w:val="28"/>
          <w:lang w:val="el-GR"/>
        </w:rPr>
        <w:t>Της αξιοπρέπειας</w:t>
      </w:r>
    </w:p>
    <w:p w:rsidR="00E052C7" w:rsidRPr="00581A5E" w:rsidRDefault="00E052C7">
      <w:pPr>
        <w:rPr>
          <w:color w:val="000000"/>
          <w:sz w:val="28"/>
          <w:lang w:val="el-GR"/>
        </w:rPr>
      </w:pPr>
      <w:r w:rsidRPr="00581A5E">
        <w:rPr>
          <w:color w:val="000000"/>
          <w:sz w:val="28"/>
          <w:lang w:val="el-GR"/>
        </w:rPr>
        <w:t>(Χουάν Ραμόν</w:t>
      </w:r>
    </w:p>
    <w:p w:rsidR="00E052C7" w:rsidRPr="00581A5E" w:rsidRDefault="00E052C7">
      <w:pPr>
        <w:rPr>
          <w:color w:val="000000"/>
          <w:sz w:val="28"/>
          <w:lang w:val="el-GR"/>
        </w:rPr>
      </w:pPr>
      <w:r w:rsidRPr="00581A5E">
        <w:rPr>
          <w:color w:val="000000"/>
          <w:sz w:val="28"/>
          <w:lang w:val="el-GR"/>
        </w:rPr>
        <w:t>Λεόν Φελίπε</w:t>
      </w:r>
    </w:p>
    <w:p w:rsidR="00E052C7" w:rsidRPr="00581A5E" w:rsidRDefault="00E052C7">
      <w:pPr>
        <w:rPr>
          <w:color w:val="000000"/>
          <w:sz w:val="28"/>
          <w:lang w:val="el-GR"/>
        </w:rPr>
      </w:pPr>
      <w:r w:rsidRPr="00581A5E">
        <w:rPr>
          <w:color w:val="000000"/>
          <w:sz w:val="28"/>
          <w:lang w:val="el-GR"/>
        </w:rPr>
        <w:t>Μπεργκαμίν</w:t>
      </w:r>
    </w:p>
    <w:p w:rsidR="00E052C7" w:rsidRPr="00581A5E" w:rsidRDefault="00E052C7">
      <w:pPr>
        <w:rPr>
          <w:color w:val="000000"/>
          <w:sz w:val="28"/>
          <w:lang w:val="el-GR"/>
        </w:rPr>
      </w:pPr>
      <w:r w:rsidRPr="00581A5E">
        <w:rPr>
          <w:color w:val="000000"/>
          <w:sz w:val="28"/>
          <w:lang w:val="el-GR"/>
        </w:rPr>
        <w:t>Ματσάδο</w:t>
      </w:r>
    </w:p>
    <w:p w:rsidR="00E052C7" w:rsidRPr="00581A5E" w:rsidRDefault="00E052C7">
      <w:pPr>
        <w:rPr>
          <w:color w:val="000000"/>
          <w:sz w:val="28"/>
          <w:lang w:val="el-GR"/>
        </w:rPr>
      </w:pPr>
      <w:r w:rsidRPr="00581A5E">
        <w:rPr>
          <w:color w:val="000000"/>
          <w:sz w:val="28"/>
          <w:lang w:val="el-GR"/>
        </w:rPr>
        <w:t>Αλτολαγκύρε</w:t>
      </w:r>
    </w:p>
    <w:p w:rsidR="00E052C7" w:rsidRPr="00581A5E" w:rsidRDefault="00E052C7">
      <w:pPr>
        <w:rPr>
          <w:color w:val="000000"/>
          <w:sz w:val="28"/>
          <w:lang w:val="el-GR"/>
        </w:rPr>
      </w:pPr>
      <w:r w:rsidRPr="00581A5E">
        <w:rPr>
          <w:color w:val="000000"/>
          <w:sz w:val="28"/>
          <w:lang w:val="el-GR"/>
        </w:rPr>
        <w:t>Αλμπέρτι</w:t>
      </w:r>
    </w:p>
    <w:p w:rsidR="00E052C7" w:rsidRPr="00581A5E" w:rsidRDefault="00E052C7">
      <w:pPr>
        <w:rPr>
          <w:color w:val="000000"/>
          <w:sz w:val="28"/>
          <w:lang w:val="el-GR"/>
        </w:rPr>
      </w:pPr>
      <w:r w:rsidRPr="00581A5E">
        <w:rPr>
          <w:color w:val="000000"/>
          <w:sz w:val="28"/>
          <w:lang w:val="el-GR"/>
        </w:rPr>
        <w:t>Χουάν Χίλ Αλμπέρτ</w:t>
      </w:r>
    </w:p>
    <w:p w:rsidR="00E052C7" w:rsidRPr="00581A5E" w:rsidRDefault="00E052C7">
      <w:pPr>
        <w:rPr>
          <w:color w:val="000000"/>
          <w:sz w:val="28"/>
          <w:lang w:val="el-GR"/>
        </w:rPr>
      </w:pPr>
      <w:r w:rsidRPr="00581A5E">
        <w:rPr>
          <w:color w:val="000000"/>
          <w:sz w:val="28"/>
          <w:lang w:val="el-GR"/>
        </w:rPr>
        <w:t>Φεδερίκο –αγάπη μου Ανδαλουσία).</w:t>
      </w:r>
    </w:p>
    <w:p w:rsidR="008E034A" w:rsidRPr="00581A5E" w:rsidRDefault="008E034A">
      <w:pPr>
        <w:rPr>
          <w:color w:val="000000"/>
          <w:sz w:val="28"/>
          <w:lang w:val="el-GR"/>
        </w:rPr>
      </w:pPr>
    </w:p>
    <w:p w:rsidR="00E052C7" w:rsidRPr="00581A5E" w:rsidRDefault="00E052C7">
      <w:pPr>
        <w:rPr>
          <w:color w:val="000000"/>
          <w:sz w:val="28"/>
          <w:lang w:val="el-GR"/>
        </w:rPr>
      </w:pPr>
      <w:r w:rsidRPr="00581A5E">
        <w:rPr>
          <w:color w:val="000000"/>
          <w:sz w:val="28"/>
          <w:lang w:val="el-GR"/>
        </w:rPr>
        <w:t>Είδες εκείνο τον στρατιώτη με το χέρι</w:t>
      </w:r>
    </w:p>
    <w:p w:rsidR="00E052C7" w:rsidRPr="00581A5E" w:rsidRDefault="00E052C7">
      <w:pPr>
        <w:rPr>
          <w:color w:val="000000"/>
          <w:sz w:val="28"/>
          <w:lang w:val="el-GR"/>
        </w:rPr>
      </w:pPr>
      <w:r w:rsidRPr="00581A5E">
        <w:rPr>
          <w:color w:val="000000"/>
          <w:sz w:val="28"/>
          <w:lang w:val="el-GR"/>
        </w:rPr>
        <w:t>Στην καρδιά</w:t>
      </w:r>
    </w:p>
    <w:p w:rsidR="00E052C7" w:rsidRPr="00581A5E" w:rsidRDefault="00E052C7" w:rsidP="008E034A">
      <w:pPr>
        <w:pStyle w:val="Ttulo2"/>
        <w:tabs>
          <w:tab w:val="left" w:pos="0"/>
        </w:tabs>
        <w:spacing w:after="240"/>
        <w:rPr>
          <w:rFonts w:asciiTheme="minorHAnsi" w:hAnsiTheme="minorHAnsi"/>
        </w:rPr>
      </w:pPr>
      <w:r w:rsidRPr="00581A5E">
        <w:rPr>
          <w:rFonts w:asciiTheme="minorHAnsi" w:hAnsiTheme="minorHAnsi"/>
        </w:rPr>
        <w:t>Και τ’ άδειο βλέμμα</w:t>
      </w:r>
    </w:p>
    <w:p w:rsidR="00E052C7" w:rsidRPr="00581A5E" w:rsidRDefault="00E052C7" w:rsidP="008E034A">
      <w:pPr>
        <w:spacing w:after="240"/>
        <w:rPr>
          <w:color w:val="000000"/>
          <w:sz w:val="28"/>
          <w:lang w:val="el-GR"/>
        </w:rPr>
      </w:pPr>
      <w:r w:rsidRPr="00581A5E">
        <w:rPr>
          <w:color w:val="000000"/>
          <w:sz w:val="28"/>
          <w:lang w:val="el-GR"/>
        </w:rPr>
        <w:t>Δίπλα στον ποιητή πάνω στην τάπια</w:t>
      </w:r>
    </w:p>
    <w:p w:rsidR="00E052C7" w:rsidRPr="00581A5E" w:rsidRDefault="00E052C7">
      <w:pPr>
        <w:rPr>
          <w:color w:val="000000"/>
          <w:sz w:val="28"/>
          <w:lang w:val="el-GR"/>
        </w:rPr>
      </w:pPr>
      <w:r w:rsidRPr="00581A5E">
        <w:rPr>
          <w:color w:val="000000"/>
          <w:sz w:val="28"/>
          <w:lang w:val="el-GR"/>
        </w:rPr>
        <w:t>Όταν ο θάνατος μαύριζε πια τον ορίζοντα</w:t>
      </w:r>
    </w:p>
    <w:p w:rsidR="00E052C7" w:rsidRPr="00581A5E" w:rsidRDefault="00E052C7">
      <w:pPr>
        <w:rPr>
          <w:color w:val="000000"/>
          <w:sz w:val="28"/>
          <w:lang w:val="el-GR"/>
        </w:rPr>
      </w:pPr>
      <w:r w:rsidRPr="00581A5E">
        <w:rPr>
          <w:color w:val="000000"/>
          <w:sz w:val="28"/>
          <w:lang w:val="el-GR"/>
        </w:rPr>
        <w:t>Εκεί στη Γουαδαράμα;</w:t>
      </w:r>
    </w:p>
    <w:p w:rsidR="00E052C7" w:rsidRPr="00581A5E" w:rsidRDefault="00E052C7">
      <w:pPr>
        <w:rPr>
          <w:color w:val="000000"/>
          <w:sz w:val="28"/>
          <w:lang w:val="el-GR"/>
        </w:rPr>
      </w:pPr>
    </w:p>
    <w:p w:rsidR="00E052C7" w:rsidRPr="00581A5E" w:rsidRDefault="00E052C7" w:rsidP="008E034A">
      <w:pPr>
        <w:pStyle w:val="Ttulo6"/>
        <w:tabs>
          <w:tab w:val="left" w:pos="0"/>
        </w:tabs>
        <w:spacing w:after="240"/>
        <w:rPr>
          <w:rFonts w:asciiTheme="minorHAnsi" w:hAnsiTheme="minorHAnsi"/>
        </w:rPr>
      </w:pPr>
      <w:r w:rsidRPr="00581A5E">
        <w:rPr>
          <w:rFonts w:asciiTheme="minorHAnsi" w:hAnsiTheme="minorHAnsi"/>
        </w:rPr>
        <w:t>Bajo cielos de imperio</w:t>
      </w:r>
    </w:p>
    <w:p w:rsidR="00E052C7" w:rsidRPr="00581A5E" w:rsidRDefault="00E052C7" w:rsidP="008E034A">
      <w:pPr>
        <w:spacing w:after="240"/>
        <w:rPr>
          <w:i/>
          <w:iCs/>
          <w:color w:val="000000"/>
          <w:sz w:val="28"/>
          <w:lang w:val="el-GR"/>
        </w:rPr>
      </w:pPr>
      <w:r w:rsidRPr="00581A5E">
        <w:rPr>
          <w:i/>
          <w:iCs/>
          <w:color w:val="000000"/>
          <w:sz w:val="28"/>
          <w:lang w:val="es-ES_tradnl"/>
        </w:rPr>
        <w:t>La</w:t>
      </w:r>
      <w:r w:rsidRPr="00581A5E">
        <w:rPr>
          <w:i/>
          <w:iCs/>
          <w:color w:val="000000"/>
          <w:sz w:val="28"/>
          <w:lang w:val="el-GR"/>
        </w:rPr>
        <w:t xml:space="preserve"> </w:t>
      </w:r>
      <w:r w:rsidRPr="00581A5E">
        <w:rPr>
          <w:i/>
          <w:iCs/>
          <w:color w:val="000000"/>
          <w:sz w:val="28"/>
          <w:lang w:val="es-ES_tradnl"/>
        </w:rPr>
        <w:t>tradici</w:t>
      </w:r>
      <w:r w:rsidRPr="00581A5E">
        <w:rPr>
          <w:i/>
          <w:iCs/>
          <w:color w:val="000000"/>
          <w:sz w:val="28"/>
          <w:lang w:val="el-GR"/>
        </w:rPr>
        <w:t>ó</w:t>
      </w:r>
      <w:r w:rsidRPr="00581A5E">
        <w:rPr>
          <w:i/>
          <w:iCs/>
          <w:color w:val="000000"/>
          <w:sz w:val="28"/>
          <w:lang w:val="es-ES_tradnl"/>
        </w:rPr>
        <w:t>n</w:t>
      </w:r>
      <w:r w:rsidRPr="00581A5E">
        <w:rPr>
          <w:i/>
          <w:iCs/>
          <w:color w:val="000000"/>
          <w:sz w:val="28"/>
          <w:lang w:val="el-GR"/>
        </w:rPr>
        <w:t xml:space="preserve"> </w:t>
      </w:r>
      <w:r w:rsidRPr="00581A5E">
        <w:rPr>
          <w:i/>
          <w:iCs/>
          <w:color w:val="000000"/>
          <w:sz w:val="28"/>
          <w:lang w:val="es-ES_tradnl"/>
        </w:rPr>
        <w:t>vuelve</w:t>
      </w:r>
    </w:p>
    <w:p w:rsidR="00E052C7" w:rsidRDefault="00E052C7">
      <w:pPr>
        <w:rPr>
          <w:i/>
          <w:iCs/>
          <w:color w:val="000000"/>
          <w:sz w:val="28"/>
          <w:lang w:val="el-GR"/>
        </w:rPr>
      </w:pPr>
    </w:p>
    <w:p w:rsidR="00E052C7" w:rsidRPr="00581A5E" w:rsidRDefault="00E052C7" w:rsidP="008E034A">
      <w:pPr>
        <w:pStyle w:val="Ttulo2"/>
        <w:tabs>
          <w:tab w:val="left" w:pos="0"/>
        </w:tabs>
        <w:spacing w:after="240"/>
        <w:rPr>
          <w:rFonts w:asciiTheme="minorHAnsi" w:hAnsiTheme="minorHAnsi"/>
        </w:rPr>
      </w:pPr>
      <w:r w:rsidRPr="00581A5E">
        <w:rPr>
          <w:rFonts w:asciiTheme="minorHAnsi" w:hAnsiTheme="minorHAnsi"/>
        </w:rPr>
        <w:t>Γυναίκες της Ισπανίας</w:t>
      </w:r>
    </w:p>
    <w:p w:rsidR="00E052C7" w:rsidRPr="00581A5E" w:rsidRDefault="00E052C7" w:rsidP="008E034A">
      <w:pPr>
        <w:spacing w:after="240"/>
        <w:rPr>
          <w:color w:val="000000"/>
          <w:sz w:val="28"/>
          <w:lang w:val="el-GR"/>
        </w:rPr>
      </w:pPr>
      <w:r w:rsidRPr="00581A5E">
        <w:rPr>
          <w:color w:val="000000"/>
          <w:sz w:val="28"/>
          <w:lang w:val="el-GR"/>
        </w:rPr>
        <w:t>Λίνα Οντένα – Λίνα Οντένα</w:t>
      </w:r>
    </w:p>
    <w:p w:rsidR="00E052C7" w:rsidRPr="00581A5E" w:rsidRDefault="00E052C7">
      <w:pPr>
        <w:rPr>
          <w:color w:val="000000"/>
          <w:sz w:val="28"/>
          <w:lang w:val="el-GR"/>
        </w:rPr>
      </w:pPr>
      <w:r w:rsidRPr="00581A5E">
        <w:rPr>
          <w:color w:val="000000"/>
          <w:sz w:val="28"/>
          <w:lang w:val="el-GR"/>
        </w:rPr>
        <w:t>Κι Εσύ μοναδική ανώνυμη θλίψη μου</w:t>
      </w:r>
    </w:p>
    <w:p w:rsidR="00E052C7" w:rsidRPr="00581A5E" w:rsidRDefault="00E052C7">
      <w:pPr>
        <w:rPr>
          <w:color w:val="000000"/>
          <w:sz w:val="28"/>
          <w:lang w:val="el-GR"/>
        </w:rPr>
      </w:pPr>
      <w:r w:rsidRPr="00581A5E">
        <w:rPr>
          <w:color w:val="000000"/>
          <w:sz w:val="28"/>
          <w:lang w:val="el-GR"/>
        </w:rPr>
        <w:t>Στα «ντεπόζιτα» των αιχμαλώτων της Μπανταχόθ</w:t>
      </w:r>
    </w:p>
    <w:p w:rsidR="00E052C7" w:rsidRPr="00581A5E" w:rsidRDefault="00E052C7">
      <w:pPr>
        <w:rPr>
          <w:color w:val="000000"/>
          <w:sz w:val="28"/>
          <w:lang w:val="el-GR"/>
        </w:rPr>
      </w:pPr>
      <w:r w:rsidRPr="00581A5E">
        <w:rPr>
          <w:color w:val="000000"/>
          <w:sz w:val="28"/>
          <w:lang w:val="el-GR"/>
        </w:rPr>
        <w:t>Κάτω από έναν ήλιο ανελέητο</w:t>
      </w:r>
    </w:p>
    <w:p w:rsidR="00E052C7" w:rsidRPr="00581A5E" w:rsidRDefault="00E052C7" w:rsidP="008E034A">
      <w:pPr>
        <w:pStyle w:val="Ttulo6"/>
        <w:tabs>
          <w:tab w:val="left" w:pos="0"/>
        </w:tabs>
        <w:spacing w:after="240"/>
        <w:rPr>
          <w:rFonts w:asciiTheme="minorHAnsi" w:hAnsiTheme="minorHAnsi"/>
          <w:lang w:val="el-GR"/>
        </w:rPr>
      </w:pPr>
      <w:r w:rsidRPr="00581A5E">
        <w:rPr>
          <w:rFonts w:asciiTheme="minorHAnsi" w:hAnsiTheme="minorHAnsi"/>
        </w:rPr>
        <w:t>Nuevo</w:t>
      </w:r>
      <w:r w:rsidRPr="00581A5E">
        <w:rPr>
          <w:rFonts w:asciiTheme="minorHAnsi" w:hAnsiTheme="minorHAnsi"/>
          <w:lang w:val="el-GR"/>
        </w:rPr>
        <w:t xml:space="preserve"> </w:t>
      </w:r>
      <w:r w:rsidRPr="00581A5E">
        <w:rPr>
          <w:rFonts w:asciiTheme="minorHAnsi" w:hAnsiTheme="minorHAnsi"/>
        </w:rPr>
        <w:t>y</w:t>
      </w:r>
      <w:r w:rsidRPr="00581A5E">
        <w:rPr>
          <w:rFonts w:asciiTheme="minorHAnsi" w:hAnsiTheme="minorHAnsi"/>
          <w:lang w:val="el-GR"/>
        </w:rPr>
        <w:t xml:space="preserve"> </w:t>
      </w:r>
      <w:r w:rsidRPr="00581A5E">
        <w:rPr>
          <w:rFonts w:asciiTheme="minorHAnsi" w:hAnsiTheme="minorHAnsi"/>
        </w:rPr>
        <w:t>augusto</w:t>
      </w:r>
    </w:p>
    <w:p w:rsidR="00E052C7" w:rsidRPr="00581A5E" w:rsidRDefault="00E052C7" w:rsidP="008E034A">
      <w:pPr>
        <w:pStyle w:val="Ttulo2"/>
        <w:tabs>
          <w:tab w:val="left" w:pos="0"/>
        </w:tabs>
        <w:spacing w:after="240"/>
        <w:rPr>
          <w:rFonts w:asciiTheme="minorHAnsi" w:hAnsiTheme="minorHAnsi"/>
        </w:rPr>
      </w:pPr>
      <w:r w:rsidRPr="00581A5E">
        <w:rPr>
          <w:rFonts w:asciiTheme="minorHAnsi" w:hAnsiTheme="minorHAnsi"/>
        </w:rPr>
        <w:t>Πόσο γρήγορα ξεχνιέται το αίμα</w:t>
      </w:r>
    </w:p>
    <w:p w:rsidR="00E052C7" w:rsidRPr="00581A5E" w:rsidRDefault="00E052C7" w:rsidP="008E034A">
      <w:pPr>
        <w:spacing w:after="240"/>
        <w:rPr>
          <w:color w:val="000000"/>
          <w:sz w:val="28"/>
          <w:lang w:val="el-GR"/>
        </w:rPr>
      </w:pPr>
      <w:r w:rsidRPr="00581A5E">
        <w:rPr>
          <w:color w:val="000000"/>
          <w:sz w:val="28"/>
          <w:lang w:val="el-GR"/>
        </w:rPr>
        <w:t>Πόσο γρήγορα στερεύει στη ρίζα του το δάκρυ.</w:t>
      </w:r>
    </w:p>
    <w:p w:rsidR="00E052C7" w:rsidRPr="00581A5E" w:rsidRDefault="00E052C7">
      <w:pPr>
        <w:rPr>
          <w:color w:val="000000"/>
          <w:sz w:val="28"/>
          <w:lang w:val="el-GR"/>
        </w:rPr>
      </w:pPr>
    </w:p>
    <w:p w:rsidR="00E052C7" w:rsidRPr="00581A5E" w:rsidRDefault="00E052C7" w:rsidP="008E034A">
      <w:pPr>
        <w:pStyle w:val="Ttulo6"/>
        <w:tabs>
          <w:tab w:val="left" w:pos="0"/>
        </w:tabs>
        <w:spacing w:after="240"/>
        <w:rPr>
          <w:rFonts w:asciiTheme="minorHAnsi" w:hAnsiTheme="minorHAnsi"/>
          <w:lang w:val="el-GR"/>
        </w:rPr>
      </w:pPr>
      <w:r w:rsidRPr="00581A5E">
        <w:rPr>
          <w:rFonts w:asciiTheme="minorHAnsi" w:hAnsiTheme="minorHAnsi"/>
        </w:rPr>
        <w:t>Plus</w:t>
      </w:r>
      <w:r w:rsidRPr="00581A5E">
        <w:rPr>
          <w:rFonts w:asciiTheme="minorHAnsi" w:hAnsiTheme="minorHAnsi"/>
          <w:lang w:val="el-GR"/>
        </w:rPr>
        <w:t xml:space="preserve"> – </w:t>
      </w:r>
      <w:r w:rsidRPr="00581A5E">
        <w:rPr>
          <w:rFonts w:asciiTheme="minorHAnsi" w:hAnsiTheme="minorHAnsi"/>
        </w:rPr>
        <w:t>Ultra</w:t>
      </w:r>
    </w:p>
    <w:p w:rsidR="00E052C7" w:rsidRPr="00581A5E" w:rsidRDefault="00E052C7" w:rsidP="008E034A">
      <w:pPr>
        <w:pStyle w:val="Ttulo2"/>
        <w:tabs>
          <w:tab w:val="left" w:pos="0"/>
        </w:tabs>
        <w:spacing w:after="240"/>
        <w:rPr>
          <w:rFonts w:asciiTheme="minorHAnsi" w:hAnsiTheme="minorHAnsi"/>
          <w:iCs/>
        </w:rPr>
      </w:pPr>
      <w:r w:rsidRPr="00581A5E">
        <w:rPr>
          <w:rFonts w:asciiTheme="minorHAnsi" w:hAnsiTheme="minorHAnsi"/>
          <w:iCs/>
        </w:rPr>
        <w:t>Ημερολόγιο Σωτηρίου Έτους</w:t>
      </w:r>
    </w:p>
    <w:p w:rsidR="00E052C7" w:rsidRPr="00581A5E" w:rsidRDefault="00E052C7" w:rsidP="008E034A">
      <w:pPr>
        <w:spacing w:after="240"/>
        <w:rPr>
          <w:sz w:val="28"/>
          <w:lang w:val="el-GR"/>
        </w:rPr>
      </w:pPr>
      <w:r w:rsidRPr="00581A5E">
        <w:rPr>
          <w:sz w:val="28"/>
          <w:lang w:val="el-GR"/>
        </w:rPr>
        <w:t>Ποιός έχει μάτια για ομορφιά:</w:t>
      </w:r>
    </w:p>
    <w:p w:rsidR="00E052C7" w:rsidRPr="00581A5E" w:rsidRDefault="00E052C7">
      <w:pPr>
        <w:rPr>
          <w:sz w:val="28"/>
          <w:lang w:val="el-GR"/>
        </w:rPr>
      </w:pPr>
      <w:r w:rsidRPr="00581A5E">
        <w:rPr>
          <w:sz w:val="28"/>
          <w:lang w:val="el-GR"/>
        </w:rPr>
        <w:t>«Στρατιώτες</w:t>
      </w:r>
    </w:p>
    <w:p w:rsidR="00E052C7" w:rsidRPr="00581A5E" w:rsidRDefault="00E052C7">
      <w:pPr>
        <w:rPr>
          <w:sz w:val="28"/>
          <w:lang w:val="el-GR"/>
        </w:rPr>
      </w:pPr>
      <w:r w:rsidRPr="00581A5E">
        <w:rPr>
          <w:sz w:val="28"/>
          <w:lang w:val="el-GR"/>
        </w:rPr>
        <w:t>βοηθό μας και προστάτη</w:t>
      </w:r>
    </w:p>
    <w:p w:rsidR="00E052C7" w:rsidRPr="00581A5E" w:rsidRDefault="00E052C7">
      <w:pPr>
        <w:rPr>
          <w:sz w:val="28"/>
          <w:lang w:val="el-GR"/>
        </w:rPr>
      </w:pPr>
      <w:r w:rsidRPr="00581A5E">
        <w:rPr>
          <w:sz w:val="28"/>
          <w:lang w:val="el-GR"/>
        </w:rPr>
        <w:t>έχουμε  ’μείς τη Μινέρβα της Αθήνας.</w:t>
      </w:r>
    </w:p>
    <w:p w:rsidR="00E052C7" w:rsidRPr="00581A5E" w:rsidRDefault="00E052C7">
      <w:pPr>
        <w:rPr>
          <w:sz w:val="28"/>
          <w:lang w:val="el-GR"/>
        </w:rPr>
      </w:pPr>
      <w:r w:rsidRPr="00581A5E">
        <w:rPr>
          <w:sz w:val="28"/>
          <w:lang w:val="el-GR"/>
        </w:rPr>
        <w:t>Με τη μεριά του Άρη είναι οι άλλοι.</w:t>
      </w:r>
    </w:p>
    <w:p w:rsidR="00E052C7" w:rsidRPr="00581A5E" w:rsidRDefault="00E052C7">
      <w:pPr>
        <w:rPr>
          <w:sz w:val="28"/>
          <w:lang w:val="el-GR"/>
        </w:rPr>
      </w:pPr>
      <w:r w:rsidRPr="00581A5E">
        <w:rPr>
          <w:sz w:val="28"/>
          <w:lang w:val="el-GR"/>
        </w:rPr>
        <w:t>Χαράζει η μέρα της ειρήνης της κουλτούρας».</w:t>
      </w:r>
    </w:p>
    <w:p w:rsidR="00E052C7" w:rsidRPr="00581A5E" w:rsidRDefault="00E052C7">
      <w:pPr>
        <w:rPr>
          <w:sz w:val="28"/>
          <w:lang w:val="el-GR"/>
        </w:rPr>
      </w:pPr>
    </w:p>
    <w:p w:rsidR="00E052C7" w:rsidRPr="00581A5E" w:rsidRDefault="00E052C7">
      <w:pPr>
        <w:rPr>
          <w:sz w:val="28"/>
          <w:lang w:val="el-GR"/>
        </w:rPr>
      </w:pPr>
      <w:r w:rsidRPr="00581A5E">
        <w:rPr>
          <w:sz w:val="28"/>
          <w:lang w:val="el-GR"/>
        </w:rPr>
        <w:t>Χωρίς λέξη</w:t>
      </w:r>
    </w:p>
    <w:p w:rsidR="00E052C7" w:rsidRPr="00581A5E" w:rsidRDefault="00E052C7" w:rsidP="008E034A">
      <w:pPr>
        <w:pStyle w:val="Ttulo5"/>
        <w:tabs>
          <w:tab w:val="left" w:pos="0"/>
        </w:tabs>
        <w:spacing w:after="240"/>
        <w:rPr>
          <w:rFonts w:asciiTheme="minorHAnsi" w:hAnsiTheme="minorHAnsi"/>
        </w:rPr>
      </w:pPr>
      <w:r w:rsidRPr="00581A5E">
        <w:rPr>
          <w:rFonts w:asciiTheme="minorHAnsi" w:hAnsiTheme="minorHAnsi"/>
        </w:rPr>
        <w:t>Στο Γεφύρι του Τολέδου</w:t>
      </w:r>
    </w:p>
    <w:p w:rsidR="00E052C7" w:rsidRPr="00581A5E" w:rsidRDefault="00E052C7" w:rsidP="008E034A">
      <w:pPr>
        <w:spacing w:after="240"/>
        <w:rPr>
          <w:sz w:val="28"/>
          <w:lang w:val="el-GR"/>
        </w:rPr>
      </w:pPr>
      <w:r w:rsidRPr="00581A5E">
        <w:rPr>
          <w:sz w:val="28"/>
          <w:lang w:val="el-GR"/>
        </w:rPr>
        <w:t>Στη Μάχη του Έβρου</w:t>
      </w:r>
    </w:p>
    <w:p w:rsidR="00E052C7" w:rsidRPr="00581A5E" w:rsidRDefault="00E052C7" w:rsidP="008E034A">
      <w:pPr>
        <w:pStyle w:val="Ttulo7"/>
        <w:tabs>
          <w:tab w:val="left" w:pos="0"/>
        </w:tabs>
        <w:spacing w:after="240"/>
        <w:rPr>
          <w:rFonts w:asciiTheme="minorHAnsi" w:hAnsiTheme="minorHAnsi"/>
        </w:rPr>
      </w:pPr>
      <w:r w:rsidRPr="00581A5E">
        <w:rPr>
          <w:rFonts w:asciiTheme="minorHAnsi" w:hAnsiTheme="minorHAnsi"/>
        </w:rPr>
        <w:t>Amor amor en el Frente</w:t>
      </w:r>
    </w:p>
    <w:p w:rsidR="00E052C7" w:rsidRPr="00581A5E" w:rsidRDefault="00E052C7" w:rsidP="008E034A">
      <w:pPr>
        <w:spacing w:after="240"/>
        <w:rPr>
          <w:sz w:val="28"/>
          <w:lang w:val="el-GR"/>
        </w:rPr>
      </w:pPr>
      <w:r w:rsidRPr="00581A5E">
        <w:rPr>
          <w:sz w:val="28"/>
          <w:lang w:val="el-GR"/>
        </w:rPr>
        <w:t>Με τις πένθιμες μάσκες</w:t>
      </w:r>
    </w:p>
    <w:p w:rsidR="00E052C7" w:rsidRPr="00581A5E" w:rsidRDefault="00E052C7">
      <w:pPr>
        <w:rPr>
          <w:sz w:val="28"/>
          <w:lang w:val="el-GR"/>
        </w:rPr>
      </w:pPr>
      <w:r w:rsidRPr="00581A5E">
        <w:rPr>
          <w:sz w:val="28"/>
          <w:lang w:val="el-GR"/>
        </w:rPr>
        <w:t>Στη Μαδρίτη</w:t>
      </w:r>
    </w:p>
    <w:p w:rsidR="00E052C7" w:rsidRDefault="00E052C7">
      <w:pPr>
        <w:rPr>
          <w:sz w:val="28"/>
          <w:lang w:val="el-GR"/>
        </w:rPr>
      </w:pPr>
      <w:r>
        <w:rPr>
          <w:sz w:val="28"/>
          <w:lang w:val="el-GR"/>
        </w:rPr>
        <w:t>Κάτω από το ζώδιο του Ταύρου</w:t>
      </w:r>
    </w:p>
    <w:p w:rsidR="00E052C7" w:rsidRDefault="00E052C7">
      <w:pPr>
        <w:rPr>
          <w:sz w:val="28"/>
          <w:lang w:val="el-GR"/>
        </w:rPr>
      </w:pPr>
      <w:r>
        <w:rPr>
          <w:sz w:val="28"/>
          <w:lang w:val="el-GR"/>
        </w:rPr>
        <w:t>Περάσαμε τη μεγάλη Πύλη</w:t>
      </w:r>
    </w:p>
    <w:p w:rsidR="00E052C7" w:rsidRDefault="00E052C7">
      <w:pPr>
        <w:rPr>
          <w:sz w:val="28"/>
          <w:lang w:val="el-GR"/>
        </w:rPr>
      </w:pPr>
      <w:r>
        <w:rPr>
          <w:sz w:val="28"/>
          <w:lang w:val="el-GR"/>
        </w:rPr>
        <w:t>Χωρίς ελπίδα για μια νέα συνάντηση</w:t>
      </w:r>
    </w:p>
    <w:p w:rsidR="00E052C7" w:rsidRDefault="00E052C7">
      <w:pPr>
        <w:rPr>
          <w:sz w:val="28"/>
          <w:lang w:val="el-GR"/>
        </w:rPr>
      </w:pPr>
      <w:r>
        <w:rPr>
          <w:sz w:val="28"/>
          <w:lang w:val="el-GR"/>
        </w:rPr>
        <w:t>Χωρίς λέξη</w:t>
      </w:r>
    </w:p>
    <w:p w:rsidR="00E052C7" w:rsidRDefault="00E052C7">
      <w:pPr>
        <w:rPr>
          <w:sz w:val="28"/>
          <w:lang w:val="el-GR"/>
        </w:rPr>
      </w:pPr>
      <w:r>
        <w:rPr>
          <w:sz w:val="28"/>
          <w:lang w:val="el-GR"/>
        </w:rPr>
        <w:t>Το Σωτήριον  Έτος  1939.</w:t>
      </w: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Pr="00532C06" w:rsidRDefault="00E052C7">
      <w:pPr>
        <w:pStyle w:val="Ttulo1"/>
        <w:tabs>
          <w:tab w:val="left" w:pos="0"/>
        </w:tabs>
        <w:rPr>
          <w:sz w:val="36"/>
          <w:szCs w:val="36"/>
          <w:lang w:val="es-ES_tradnl"/>
        </w:rPr>
      </w:pPr>
      <w:r w:rsidRPr="00532C06">
        <w:rPr>
          <w:sz w:val="36"/>
          <w:szCs w:val="36"/>
          <w:lang w:val="es-ES_tradnl"/>
        </w:rPr>
        <w:t>Lady Godiva</w:t>
      </w:r>
    </w:p>
    <w:p w:rsidR="00E052C7" w:rsidRDefault="00E052C7">
      <w:pPr>
        <w:rPr>
          <w:color w:val="FF0000"/>
          <w:sz w:val="32"/>
          <w:lang w:val="es-ES_tradnl"/>
        </w:rPr>
      </w:pPr>
    </w:p>
    <w:p w:rsidR="00E052C7" w:rsidRDefault="00E052C7">
      <w:pPr>
        <w:rPr>
          <w:i/>
          <w:iCs/>
          <w:color w:val="000000"/>
          <w:lang w:val="es-ES_tradnl"/>
        </w:rPr>
      </w:pPr>
      <w:r>
        <w:rPr>
          <w:i/>
          <w:iCs/>
          <w:color w:val="FF0000"/>
          <w:sz w:val="32"/>
          <w:lang w:val="es-ES_tradnl"/>
        </w:rPr>
        <w:t xml:space="preserve">                  </w:t>
      </w:r>
      <w:r>
        <w:rPr>
          <w:i/>
          <w:iCs/>
          <w:color w:val="000000"/>
          <w:lang w:val="el-GR"/>
        </w:rPr>
        <w:t>της</w:t>
      </w:r>
      <w:r>
        <w:rPr>
          <w:i/>
          <w:iCs/>
          <w:color w:val="000000"/>
          <w:lang w:val="es-ES_tradnl"/>
        </w:rPr>
        <w:t xml:space="preserve"> Charo de Tapia</w:t>
      </w:r>
    </w:p>
    <w:p w:rsidR="00E052C7" w:rsidRDefault="00E052C7">
      <w:pPr>
        <w:rPr>
          <w:color w:val="000000"/>
          <w:lang w:val="es-ES_tradnl"/>
        </w:rPr>
      </w:pPr>
    </w:p>
    <w:p w:rsidR="00E052C7" w:rsidRDefault="00E052C7">
      <w:pPr>
        <w:rPr>
          <w:color w:val="000000"/>
          <w:lang w:val="es-ES_tradnl"/>
        </w:rPr>
      </w:pPr>
    </w:p>
    <w:p w:rsidR="00E052C7" w:rsidRDefault="00E052C7" w:rsidP="00532C06">
      <w:pPr>
        <w:rPr>
          <w:color w:val="000000"/>
          <w:lang w:val="es-ES_tradnl"/>
        </w:rPr>
      </w:pPr>
    </w:p>
    <w:p w:rsidR="00E052C7" w:rsidRPr="00BF3D20" w:rsidRDefault="00E052C7" w:rsidP="00AC6AC6">
      <w:pPr>
        <w:pStyle w:val="Ttulo2"/>
        <w:tabs>
          <w:tab w:val="left" w:pos="0"/>
        </w:tabs>
        <w:spacing w:after="200" w:line="276" w:lineRule="auto"/>
        <w:rPr>
          <w:rFonts w:asciiTheme="minorHAnsi" w:hAnsiTheme="minorHAnsi"/>
        </w:rPr>
      </w:pPr>
      <w:r w:rsidRPr="00BF3D20">
        <w:rPr>
          <w:rFonts w:asciiTheme="minorHAnsi" w:hAnsiTheme="minorHAnsi"/>
          <w:i/>
          <w:color w:val="FF0000"/>
          <w:sz w:val="36"/>
          <w:szCs w:val="36"/>
        </w:rPr>
        <w:t>Ώ</w:t>
      </w:r>
      <w:r w:rsidRPr="00BF3D20">
        <w:rPr>
          <w:rFonts w:asciiTheme="minorHAnsi" w:hAnsiTheme="minorHAnsi"/>
        </w:rPr>
        <w:t xml:space="preserve"> γυμνή θαλπωρή της παγερής Αγγλίας</w:t>
      </w:r>
    </w:p>
    <w:p w:rsidR="00E052C7" w:rsidRPr="00BF3D20" w:rsidRDefault="00E052C7" w:rsidP="00AC6AC6">
      <w:pPr>
        <w:rPr>
          <w:color w:val="000000"/>
          <w:sz w:val="28"/>
          <w:lang w:val="el-GR"/>
        </w:rPr>
      </w:pPr>
      <w:r w:rsidRPr="00BF3D20">
        <w:rPr>
          <w:color w:val="000000"/>
          <w:sz w:val="28"/>
          <w:lang w:val="el-GR"/>
        </w:rPr>
        <w:t>Ένας αγέρας ομορφιάς σε ντύνει</w:t>
      </w:r>
    </w:p>
    <w:p w:rsidR="00E052C7" w:rsidRPr="00BF3D20" w:rsidRDefault="00E052C7" w:rsidP="00AC6AC6">
      <w:pPr>
        <w:rPr>
          <w:color w:val="000000"/>
          <w:sz w:val="28"/>
          <w:lang w:val="el-GR"/>
        </w:rPr>
      </w:pPr>
      <w:r w:rsidRPr="00BF3D20">
        <w:rPr>
          <w:color w:val="000000"/>
          <w:sz w:val="28"/>
          <w:lang w:val="el-GR"/>
        </w:rPr>
        <w:t>Καθώς καλπάζει ο πόθος στα λιθόστρωτα</w:t>
      </w:r>
    </w:p>
    <w:p w:rsidR="00E052C7" w:rsidRPr="00BF3D20" w:rsidRDefault="00E052C7">
      <w:pPr>
        <w:rPr>
          <w:color w:val="000000"/>
          <w:sz w:val="28"/>
          <w:lang w:val="el-GR"/>
        </w:rPr>
      </w:pPr>
      <w:r w:rsidRPr="00BF3D20">
        <w:rPr>
          <w:color w:val="000000"/>
          <w:sz w:val="28"/>
          <w:lang w:val="el-GR"/>
        </w:rPr>
        <w:t>Κι Εσύ περνάς – περνάς</w:t>
      </w:r>
    </w:p>
    <w:p w:rsidR="00E052C7" w:rsidRPr="00BF3D20" w:rsidRDefault="00E052C7">
      <w:pPr>
        <w:rPr>
          <w:color w:val="000000"/>
          <w:sz w:val="28"/>
          <w:lang w:val="el-GR"/>
        </w:rPr>
      </w:pPr>
      <w:r w:rsidRPr="00BF3D20">
        <w:rPr>
          <w:color w:val="000000"/>
          <w:sz w:val="28"/>
          <w:lang w:val="el-GR"/>
        </w:rPr>
        <w:t>Αδιάφορη κι απόμακρη</w:t>
      </w:r>
    </w:p>
    <w:p w:rsidR="00E052C7" w:rsidRPr="00BF3D20" w:rsidRDefault="00E052C7">
      <w:pPr>
        <w:rPr>
          <w:color w:val="000000"/>
          <w:sz w:val="28"/>
          <w:lang w:val="el-GR"/>
        </w:rPr>
      </w:pPr>
      <w:r w:rsidRPr="00BF3D20">
        <w:rPr>
          <w:color w:val="000000"/>
          <w:sz w:val="28"/>
          <w:lang w:val="el-GR"/>
        </w:rPr>
        <w:t>Εξαίσια κόμη όνειρο</w:t>
      </w:r>
    </w:p>
    <w:p w:rsidR="00E052C7" w:rsidRPr="00BF3D20" w:rsidRDefault="00E052C7">
      <w:pPr>
        <w:rPr>
          <w:color w:val="000000"/>
          <w:sz w:val="28"/>
          <w:lang w:val="el-GR"/>
        </w:rPr>
      </w:pPr>
      <w:r w:rsidRPr="00BF3D20">
        <w:rPr>
          <w:color w:val="000000"/>
          <w:sz w:val="28"/>
          <w:lang w:val="el-GR"/>
        </w:rPr>
        <w:t>Νικήτρια</w:t>
      </w:r>
    </w:p>
    <w:p w:rsidR="00E052C7" w:rsidRPr="00BF3D20" w:rsidRDefault="00E052C7">
      <w:pPr>
        <w:rPr>
          <w:color w:val="000000"/>
          <w:sz w:val="28"/>
          <w:lang w:val="el-GR"/>
        </w:rPr>
      </w:pPr>
      <w:r w:rsidRPr="00BF3D20">
        <w:rPr>
          <w:color w:val="000000"/>
          <w:sz w:val="28"/>
          <w:lang w:val="el-GR"/>
        </w:rPr>
        <w:t xml:space="preserve">               Ομορφιά</w:t>
      </w:r>
    </w:p>
    <w:p w:rsidR="00E052C7" w:rsidRPr="00D3796B" w:rsidRDefault="00E052C7">
      <w:pPr>
        <w:rPr>
          <w:color w:val="000000"/>
          <w:sz w:val="28"/>
          <w:lang w:val="el-GR"/>
        </w:rPr>
      </w:pPr>
      <w:r w:rsidRPr="00BF3D20">
        <w:rPr>
          <w:color w:val="000000"/>
          <w:sz w:val="28"/>
          <w:lang w:val="el-GR"/>
        </w:rPr>
        <w:t xml:space="preserve">                              </w:t>
      </w:r>
      <w:r w:rsidR="00532C06" w:rsidRPr="00BF3D20">
        <w:rPr>
          <w:color w:val="000000"/>
          <w:sz w:val="28"/>
          <w:lang w:val="el-GR"/>
        </w:rPr>
        <w:t>Γυναίκα!</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BF3D20" w:rsidRPr="00272798" w:rsidRDefault="00BF3D20" w:rsidP="00272798">
      <w:pPr>
        <w:rPr>
          <w:color w:val="000000"/>
          <w:sz w:val="28"/>
          <w:lang w:val="el-GR"/>
        </w:rPr>
      </w:pPr>
      <w:r w:rsidRPr="00BF3D20">
        <w:rPr>
          <w:color w:val="FF3333"/>
          <w:sz w:val="36"/>
          <w:szCs w:val="36"/>
          <w:lang w:val="el-GR"/>
        </w:rPr>
        <w:t>αναζητώ  τη  λεξη</w:t>
      </w:r>
      <w:r w:rsidR="00581A5E">
        <w:rPr>
          <w:color w:val="FF3333"/>
          <w:sz w:val="36"/>
          <w:szCs w:val="36"/>
          <w:lang w:val="el-GR"/>
        </w:rPr>
        <w:t>*</w:t>
      </w:r>
    </w:p>
    <w:p w:rsidR="00BF3D20" w:rsidRDefault="00BF3D20" w:rsidP="00BF3D20">
      <w:pPr>
        <w:pStyle w:val="Standard"/>
        <w:rPr>
          <w:color w:val="000000"/>
          <w:sz w:val="52"/>
          <w:szCs w:val="52"/>
          <w:lang w:val="el-GR"/>
        </w:rPr>
      </w:pPr>
    </w:p>
    <w:p w:rsidR="00BF3D20" w:rsidRPr="00BD4DC0" w:rsidRDefault="00BF3D20" w:rsidP="00BF3D20">
      <w:pPr>
        <w:pStyle w:val="Standard"/>
        <w:rPr>
          <w:lang w:val="el-GR"/>
        </w:rPr>
      </w:pPr>
      <w:r w:rsidRPr="00A76271">
        <w:rPr>
          <w:sz w:val="40"/>
          <w:szCs w:val="40"/>
          <w:lang w:val="el-GR"/>
        </w:rPr>
        <w:t xml:space="preserve">                                   </w:t>
      </w:r>
      <w:r w:rsidRPr="00BD4DC0">
        <w:rPr>
          <w:lang w:val="el-GR"/>
        </w:rPr>
        <w:t>φόρος τιμής</w:t>
      </w:r>
    </w:p>
    <w:p w:rsidR="00BF3D20" w:rsidRPr="00BD4DC0" w:rsidRDefault="00BF3D20" w:rsidP="00BF3D20">
      <w:pPr>
        <w:pStyle w:val="Standard"/>
        <w:rPr>
          <w:lang w:val="el-GR"/>
        </w:rPr>
      </w:pPr>
      <w:r w:rsidRPr="00BD4DC0">
        <w:rPr>
          <w:lang w:val="el-GR"/>
        </w:rPr>
        <w:t xml:space="preserve">          στο  χαράκτη Δημήτρη  Παπαγεωργίου  </w:t>
      </w:r>
    </w:p>
    <w:p w:rsidR="00BF3D20" w:rsidRPr="00BD4DC0" w:rsidRDefault="00BF3D20" w:rsidP="00BF3D20">
      <w:pPr>
        <w:pStyle w:val="Standard"/>
        <w:rPr>
          <w:lang w:val="el-GR"/>
        </w:rPr>
      </w:pPr>
    </w:p>
    <w:p w:rsidR="00BF3D20" w:rsidRDefault="00BF3D20" w:rsidP="00BF3D20">
      <w:pPr>
        <w:pStyle w:val="Standard"/>
        <w:rPr>
          <w:sz w:val="40"/>
          <w:szCs w:val="40"/>
          <w:lang w:val="el-GR"/>
        </w:rPr>
      </w:pPr>
    </w:p>
    <w:p w:rsidR="00BF3D20" w:rsidRDefault="00BF3D20" w:rsidP="00BF3D20">
      <w:pPr>
        <w:pStyle w:val="Standard"/>
        <w:rPr>
          <w:sz w:val="40"/>
          <w:szCs w:val="40"/>
          <w:lang w:val="el-GR"/>
        </w:rPr>
      </w:pPr>
    </w:p>
    <w:p w:rsidR="00BF3D20" w:rsidRDefault="00BF3D20" w:rsidP="00BF3D20">
      <w:pPr>
        <w:pStyle w:val="Standard"/>
        <w:rPr>
          <w:sz w:val="40"/>
          <w:szCs w:val="40"/>
          <w:lang w:val="el-GR"/>
        </w:rPr>
      </w:pPr>
    </w:p>
    <w:p w:rsidR="00BF3D20" w:rsidRPr="00A76271" w:rsidRDefault="00BF3D20" w:rsidP="00BF3D20">
      <w:pPr>
        <w:pStyle w:val="Standard"/>
        <w:rPr>
          <w:sz w:val="40"/>
          <w:szCs w:val="40"/>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
          <w:iCs/>
          <w:color w:val="FF0000"/>
          <w:sz w:val="36"/>
          <w:szCs w:val="36"/>
          <w:lang w:val="el-GR"/>
        </w:rPr>
        <w:t>Α</w:t>
      </w:r>
      <w:r w:rsidRPr="00581A5E">
        <w:rPr>
          <w:rFonts w:asciiTheme="minorHAnsi" w:hAnsiTheme="minorHAnsi"/>
          <w:iCs/>
          <w:sz w:val="28"/>
          <w:szCs w:val="28"/>
          <w:lang w:val="el-GR"/>
        </w:rPr>
        <w:t>ναζητώ τη λέξη που σου πρέπει</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Εσέ που πιότερο θυμίζεις την πατρίδα</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και Ιθάκη μας  ας είναι ο κόσμος όλος</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Σε θωρώ σαν δεντρί σαν κυπαρίσσι</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που οι ρίξες του βαθιά στη γη αναδεύουν</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ξυπνώντας ακριβές πέτρινες μνήμες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κορμιά που δεν βολεύονται στον Άδη</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αλήθειες που στο φως ποθούν να βγούνε</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Κι ανεβαίνεις μαζί τους κι ανεβάζεις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τον άνθρωπο - δεντρί στο δρόμο του Ήλιου</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και στην κορφή του βάζεις το τραγούδι</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Αναζητώ τη λέξη που σου πρέπει</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ποιητή του φωτός και των χρωμάτων</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Είναι η Ζωή και η Τέχνη απλές αλήθειες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που καθώς ξέρεις μοναχές δεν πάνε</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στο μαρμαρένιο αλώνι της Ανάγκης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που κι ο Χάρος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δίνει ένα χέρι στο Αύριο που χαράζεις</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Μέσα στην αντίστροφή σου σκέψη</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στο μίλημα το ερωτικό</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στα έπη της πικρής μας γης</w:t>
      </w:r>
    </w:p>
    <w:p w:rsidR="00BF3D20" w:rsidRPr="00BF3D20" w:rsidRDefault="00BF3D20" w:rsidP="00AC6AC6">
      <w:pPr>
        <w:pStyle w:val="Standard"/>
        <w:spacing w:line="360" w:lineRule="auto"/>
        <w:rPr>
          <w:iCs/>
          <w:sz w:val="28"/>
          <w:szCs w:val="28"/>
          <w:lang w:val="el-GR"/>
        </w:rPr>
      </w:pPr>
      <w:r w:rsidRPr="00581A5E">
        <w:rPr>
          <w:rFonts w:asciiTheme="minorHAnsi" w:hAnsiTheme="minorHAnsi"/>
          <w:iCs/>
          <w:sz w:val="28"/>
          <w:szCs w:val="28"/>
          <w:lang w:val="el-GR"/>
        </w:rPr>
        <w:t>στα ησιόδεια έργα</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πέρα από τα τοπία και τα χρώματα</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και τις βαριές σωσίβιες πέτρες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πέρα από τις πατρίδες</w:t>
      </w: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αναζητώ τη λέξη που σου πρέπει</w:t>
      </w:r>
    </w:p>
    <w:p w:rsidR="00BF3D20" w:rsidRPr="00581A5E" w:rsidRDefault="00BF3D20" w:rsidP="00AC6AC6">
      <w:pPr>
        <w:pStyle w:val="Standard"/>
        <w:spacing w:line="360" w:lineRule="auto"/>
        <w:rPr>
          <w:rFonts w:asciiTheme="minorHAnsi" w:hAnsiTheme="minorHAnsi"/>
          <w:iCs/>
          <w:sz w:val="28"/>
          <w:szCs w:val="28"/>
          <w:lang w:val="el-GR"/>
        </w:rPr>
      </w:pPr>
    </w:p>
    <w:p w:rsidR="00BF3D20" w:rsidRPr="00581A5E" w:rsidRDefault="00BF3D20" w:rsidP="00AC6AC6">
      <w:pPr>
        <w:pStyle w:val="Standard"/>
        <w:spacing w:line="360" w:lineRule="auto"/>
        <w:rPr>
          <w:rFonts w:asciiTheme="minorHAnsi" w:hAnsiTheme="minorHAnsi"/>
          <w:iCs/>
          <w:sz w:val="28"/>
          <w:szCs w:val="28"/>
          <w:lang w:val="el-GR"/>
        </w:rPr>
      </w:pPr>
      <w:r w:rsidRPr="00581A5E">
        <w:rPr>
          <w:rFonts w:asciiTheme="minorHAnsi" w:hAnsiTheme="minorHAnsi"/>
          <w:iCs/>
          <w:sz w:val="28"/>
          <w:szCs w:val="28"/>
          <w:lang w:val="el-GR"/>
        </w:rPr>
        <w:t>Τη λέξη της ενότητας</w:t>
      </w:r>
    </w:p>
    <w:p w:rsidR="00BF3D20" w:rsidRPr="00BD4DC0" w:rsidRDefault="00BF3D20" w:rsidP="00AC6AC6">
      <w:pPr>
        <w:pStyle w:val="Standard"/>
        <w:spacing w:line="360" w:lineRule="auto"/>
        <w:rPr>
          <w:i/>
          <w:iCs/>
          <w:sz w:val="28"/>
          <w:szCs w:val="28"/>
          <w:lang w:val="el-GR"/>
        </w:rPr>
      </w:pPr>
      <w:r w:rsidRPr="00581A5E">
        <w:rPr>
          <w:rFonts w:asciiTheme="minorHAnsi" w:hAnsiTheme="minorHAnsi"/>
          <w:iCs/>
          <w:sz w:val="28"/>
          <w:szCs w:val="28"/>
          <w:lang w:val="el-GR"/>
        </w:rPr>
        <w:t>της νέας ευαισθησίας</w:t>
      </w:r>
    </w:p>
    <w:p w:rsidR="00BF3D20" w:rsidRPr="00BD4DC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Default="00BF3D20" w:rsidP="00BF3D20">
      <w:pPr>
        <w:pStyle w:val="Standard"/>
        <w:rPr>
          <w:i/>
          <w:iCs/>
          <w:sz w:val="28"/>
          <w:szCs w:val="28"/>
          <w:lang w:val="el-GR"/>
        </w:rPr>
      </w:pPr>
    </w:p>
    <w:p w:rsidR="00BF3D20" w:rsidRPr="00BD4DC0" w:rsidRDefault="00BF3D20" w:rsidP="00BF3D20">
      <w:pPr>
        <w:pStyle w:val="Standard"/>
        <w:rPr>
          <w:i/>
          <w:iCs/>
          <w:sz w:val="28"/>
          <w:szCs w:val="28"/>
          <w:lang w:val="el-GR"/>
        </w:rPr>
      </w:pPr>
    </w:p>
    <w:p w:rsidR="00BF3D20" w:rsidRPr="00A76271" w:rsidRDefault="00BF3D20" w:rsidP="00BF3D20">
      <w:pPr>
        <w:pStyle w:val="Standard"/>
        <w:rPr>
          <w:i/>
          <w:iCs/>
          <w:sz w:val="40"/>
          <w:szCs w:val="40"/>
          <w:lang w:val="el-GR"/>
        </w:rPr>
      </w:pPr>
    </w:p>
    <w:p w:rsidR="00BF3D20" w:rsidRPr="00BD4DC0" w:rsidRDefault="00BF3D20" w:rsidP="00BF3D20">
      <w:pPr>
        <w:pStyle w:val="Standard"/>
        <w:rPr>
          <w:i/>
          <w:iCs/>
          <w:lang w:val="el-GR"/>
        </w:rPr>
      </w:pPr>
      <w:r w:rsidRPr="00BD4DC0">
        <w:rPr>
          <w:i/>
          <w:iCs/>
          <w:lang w:val="el-GR"/>
        </w:rPr>
        <w:t>*Διαβάστηκε από τον ποιητή στην εκδήλωση</w:t>
      </w:r>
    </w:p>
    <w:p w:rsidR="00BF3D20" w:rsidRPr="00BD4DC0" w:rsidRDefault="00BF3D20" w:rsidP="00BF3D20">
      <w:pPr>
        <w:pStyle w:val="Standard"/>
        <w:rPr>
          <w:i/>
          <w:iCs/>
          <w:lang w:val="el-GR"/>
        </w:rPr>
      </w:pPr>
      <w:r w:rsidRPr="00BD4DC0">
        <w:rPr>
          <w:i/>
          <w:iCs/>
          <w:lang w:val="el-GR"/>
        </w:rPr>
        <w:t>για τα 25χρονα της καλλιτεχνικής δημιουργίας</w:t>
      </w:r>
    </w:p>
    <w:p w:rsidR="00BF3D20" w:rsidRPr="00BD4DC0" w:rsidRDefault="00BF3D20" w:rsidP="00BF3D20">
      <w:pPr>
        <w:pStyle w:val="Standard"/>
        <w:rPr>
          <w:i/>
          <w:iCs/>
          <w:lang w:val="el-GR"/>
        </w:rPr>
      </w:pPr>
      <w:r w:rsidRPr="00BD4DC0">
        <w:rPr>
          <w:i/>
          <w:iCs/>
          <w:lang w:val="el-GR"/>
        </w:rPr>
        <w:t>του χαράκτη ΔΗΜΗΤΡΗ, στην Γκαλερύ</w:t>
      </w:r>
    </w:p>
    <w:p w:rsidR="00BF3D20" w:rsidRPr="00BD4DC0" w:rsidRDefault="00BF3D20" w:rsidP="00BF3D20">
      <w:pPr>
        <w:pStyle w:val="Standard"/>
        <w:rPr>
          <w:i/>
          <w:iCs/>
          <w:lang w:val="el-GR"/>
        </w:rPr>
      </w:pPr>
      <w:r w:rsidRPr="00BD4DC0">
        <w:rPr>
          <w:i/>
          <w:iCs/>
          <w:lang w:val="el-GR"/>
        </w:rPr>
        <w:t>Τ</w:t>
      </w:r>
      <w:r w:rsidRPr="00BD4DC0">
        <w:rPr>
          <w:i/>
          <w:iCs/>
        </w:rPr>
        <w:t>ORCULO</w:t>
      </w:r>
      <w:r w:rsidRPr="00BD4DC0">
        <w:rPr>
          <w:i/>
          <w:iCs/>
          <w:lang w:val="el-GR"/>
        </w:rPr>
        <w:t xml:space="preserve">  της Μαδρίτης, στις 23 Νοεμβρίου</w:t>
      </w:r>
    </w:p>
    <w:p w:rsidR="00BF3D20" w:rsidRPr="00697CC8" w:rsidRDefault="00BF3D20" w:rsidP="00BF3D20">
      <w:pPr>
        <w:pStyle w:val="Standard"/>
        <w:rPr>
          <w:i/>
          <w:iCs/>
          <w:lang w:val="el-GR"/>
        </w:rPr>
      </w:pPr>
      <w:r w:rsidRPr="00697CC8">
        <w:rPr>
          <w:i/>
          <w:iCs/>
          <w:lang w:val="el-GR"/>
        </w:rPr>
        <w:t>1979.</w:t>
      </w:r>
    </w:p>
    <w:p w:rsidR="00BF3D20" w:rsidRPr="00697CC8" w:rsidRDefault="00BF3D20">
      <w:pPr>
        <w:pStyle w:val="Standard"/>
        <w:jc w:val="center"/>
        <w:rPr>
          <w:i/>
          <w:iCs/>
          <w:lang w:val="el-GR"/>
        </w:rPr>
      </w:pPr>
    </w:p>
    <w:p w:rsidR="00BF3D20" w:rsidRPr="00697CC8" w:rsidRDefault="00BF3D20">
      <w:pPr>
        <w:pStyle w:val="Standard"/>
        <w:jc w:val="center"/>
        <w:rPr>
          <w:sz w:val="40"/>
          <w:szCs w:val="40"/>
          <w:lang w:val="el-GR"/>
        </w:rPr>
      </w:pPr>
      <w:r w:rsidRPr="00697CC8">
        <w:rPr>
          <w:sz w:val="40"/>
          <w:szCs w:val="40"/>
          <w:lang w:val="el-GR"/>
        </w:rPr>
        <w:t xml:space="preserve">  </w:t>
      </w:r>
    </w:p>
    <w:p w:rsidR="00BF3D20" w:rsidRPr="00BF3D20" w:rsidRDefault="00BF3D20" w:rsidP="00BF3D20">
      <w:pPr>
        <w:rPr>
          <w:i/>
          <w:color w:val="FF0000"/>
          <w:sz w:val="36"/>
          <w:szCs w:val="36"/>
          <w:lang w:val="el-GR"/>
        </w:rPr>
      </w:pPr>
      <w:r w:rsidRPr="00BF3D20">
        <w:rPr>
          <w:i/>
          <w:color w:val="FF0000"/>
          <w:sz w:val="36"/>
          <w:szCs w:val="36"/>
          <w:lang w:val="el-GR"/>
        </w:rPr>
        <w:t>τα θεϊκά</w:t>
      </w:r>
    </w:p>
    <w:p w:rsidR="00BF3D20" w:rsidRDefault="00BF3D20" w:rsidP="00BF3D20">
      <w:pPr>
        <w:rPr>
          <w:sz w:val="24"/>
          <w:szCs w:val="24"/>
          <w:lang w:val="el-GR"/>
        </w:rPr>
      </w:pPr>
      <w:r>
        <w:rPr>
          <w:sz w:val="24"/>
          <w:szCs w:val="24"/>
          <w:lang w:val="el-GR"/>
        </w:rPr>
        <w:t xml:space="preserve">                         του Δημήτρη Περδικίδη</w:t>
      </w:r>
    </w:p>
    <w:p w:rsidR="00BF3D20" w:rsidRDefault="00BF3D20" w:rsidP="00BF3D20">
      <w:pPr>
        <w:rPr>
          <w:sz w:val="24"/>
          <w:szCs w:val="24"/>
          <w:lang w:val="el-GR"/>
        </w:rPr>
      </w:pPr>
    </w:p>
    <w:p w:rsidR="00BF3D20" w:rsidRDefault="00BF3D20" w:rsidP="00BF3D20">
      <w:pPr>
        <w:rPr>
          <w:sz w:val="32"/>
          <w:szCs w:val="32"/>
          <w:lang w:val="el-GR"/>
        </w:rPr>
      </w:pPr>
      <w:r w:rsidRPr="00BF3D20">
        <w:rPr>
          <w:i/>
          <w:color w:val="FF0000"/>
          <w:sz w:val="36"/>
          <w:szCs w:val="36"/>
          <w:lang w:val="el-GR"/>
        </w:rPr>
        <w:t>Τ</w:t>
      </w:r>
      <w:r w:rsidRPr="002F488C">
        <w:rPr>
          <w:sz w:val="32"/>
          <w:szCs w:val="32"/>
          <w:lang w:val="el-GR"/>
        </w:rPr>
        <w:t xml:space="preserve">ην </w:t>
      </w:r>
      <w:r>
        <w:rPr>
          <w:sz w:val="32"/>
          <w:szCs w:val="32"/>
          <w:lang w:val="el-GR"/>
        </w:rPr>
        <w:t>ευτυχία των θνητών</w:t>
      </w:r>
    </w:p>
    <w:p w:rsidR="00BF3D20" w:rsidRDefault="00BF3D20" w:rsidP="00BF3D20">
      <w:pPr>
        <w:rPr>
          <w:sz w:val="32"/>
          <w:szCs w:val="32"/>
          <w:lang w:val="el-GR"/>
        </w:rPr>
      </w:pPr>
      <w:r>
        <w:rPr>
          <w:sz w:val="32"/>
          <w:szCs w:val="32"/>
          <w:lang w:val="el-GR"/>
        </w:rPr>
        <w:t>Φθονέψαν οι αθάνατοι</w:t>
      </w:r>
    </w:p>
    <w:p w:rsidR="00BF3D20" w:rsidRDefault="00BF3D20" w:rsidP="00BF3D20">
      <w:pPr>
        <w:rPr>
          <w:sz w:val="32"/>
          <w:szCs w:val="32"/>
          <w:lang w:val="el-GR"/>
        </w:rPr>
      </w:pPr>
      <w:r>
        <w:rPr>
          <w:sz w:val="32"/>
          <w:szCs w:val="32"/>
          <w:lang w:val="el-GR"/>
        </w:rPr>
        <w:t>Κι από την μέρα εκείνη όλο</w:t>
      </w:r>
    </w:p>
    <w:p w:rsidR="00BF3D20" w:rsidRDefault="00BF3D20" w:rsidP="00BF3D20">
      <w:pPr>
        <w:rPr>
          <w:sz w:val="32"/>
          <w:szCs w:val="32"/>
          <w:lang w:val="el-GR"/>
        </w:rPr>
      </w:pPr>
      <w:r>
        <w:rPr>
          <w:sz w:val="32"/>
          <w:szCs w:val="32"/>
          <w:lang w:val="el-GR"/>
        </w:rPr>
        <w:t>Προς τα ψηλά τα θεϊκά οδεύεις.</w:t>
      </w:r>
    </w:p>
    <w:p w:rsidR="00BF3D20" w:rsidRDefault="00BF3D20" w:rsidP="00BF3D20">
      <w:pPr>
        <w:rPr>
          <w:sz w:val="32"/>
          <w:szCs w:val="32"/>
          <w:lang w:val="el-GR"/>
        </w:rPr>
      </w:pPr>
      <w:r>
        <w:rPr>
          <w:sz w:val="32"/>
          <w:szCs w:val="32"/>
          <w:lang w:val="el-GR"/>
        </w:rPr>
        <w:t>(Ποιος σε είδε και δεν γνώρισε τον Δία).</w:t>
      </w:r>
    </w:p>
    <w:p w:rsidR="00BF3D20" w:rsidRDefault="00BF3D20" w:rsidP="00BF3D20">
      <w:pPr>
        <w:rPr>
          <w:sz w:val="32"/>
          <w:szCs w:val="32"/>
          <w:lang w:val="el-GR"/>
        </w:rPr>
      </w:pPr>
    </w:p>
    <w:p w:rsidR="00BF3D20" w:rsidRDefault="00BF3D20" w:rsidP="00BF3D20">
      <w:pPr>
        <w:rPr>
          <w:sz w:val="32"/>
          <w:szCs w:val="32"/>
          <w:lang w:val="el-GR"/>
        </w:rPr>
      </w:pPr>
      <w:r>
        <w:rPr>
          <w:sz w:val="32"/>
          <w:szCs w:val="32"/>
          <w:lang w:val="el-GR"/>
        </w:rPr>
        <w:t>Τώρα στον Όλυμπο ξυπνά</w:t>
      </w:r>
    </w:p>
    <w:p w:rsidR="00BF3D20" w:rsidRDefault="00BF3D20" w:rsidP="00BF3D20">
      <w:pPr>
        <w:rPr>
          <w:sz w:val="32"/>
          <w:szCs w:val="32"/>
          <w:lang w:val="el-GR"/>
        </w:rPr>
      </w:pPr>
      <w:r>
        <w:rPr>
          <w:sz w:val="32"/>
          <w:szCs w:val="32"/>
          <w:lang w:val="el-GR"/>
        </w:rPr>
        <w:t>Η μεταμέλεια των θεών</w:t>
      </w:r>
    </w:p>
    <w:p w:rsidR="00BF3D20" w:rsidRDefault="00BF3D20" w:rsidP="00BF3D20">
      <w:pPr>
        <w:rPr>
          <w:sz w:val="32"/>
          <w:szCs w:val="32"/>
          <w:lang w:val="el-GR"/>
        </w:rPr>
      </w:pPr>
      <w:r>
        <w:rPr>
          <w:sz w:val="32"/>
          <w:szCs w:val="32"/>
          <w:lang w:val="el-GR"/>
        </w:rPr>
        <w:t>Κι ο ένας στον άλλονε περνά</w:t>
      </w:r>
    </w:p>
    <w:p w:rsidR="00BF3D20" w:rsidRDefault="00BF3D20" w:rsidP="00BF3D20">
      <w:pPr>
        <w:rPr>
          <w:sz w:val="32"/>
          <w:szCs w:val="32"/>
          <w:lang w:val="el-GR"/>
        </w:rPr>
      </w:pPr>
      <w:r>
        <w:rPr>
          <w:sz w:val="32"/>
          <w:szCs w:val="32"/>
          <w:lang w:val="el-GR"/>
        </w:rPr>
        <w:t>Του του πόνου σου το νήμα.</w:t>
      </w:r>
    </w:p>
    <w:p w:rsidR="00BF3D20" w:rsidRDefault="00BF3D20" w:rsidP="00BF3D20">
      <w:pPr>
        <w:jc w:val="center"/>
        <w:rPr>
          <w:sz w:val="32"/>
          <w:szCs w:val="32"/>
          <w:lang w:val="el-GR"/>
        </w:rPr>
      </w:pPr>
    </w:p>
    <w:p w:rsidR="00BF3D20" w:rsidRDefault="00BF3D20" w:rsidP="00BF3D20">
      <w:pPr>
        <w:jc w:val="center"/>
        <w:rPr>
          <w:sz w:val="32"/>
          <w:szCs w:val="32"/>
          <w:lang w:val="el-GR"/>
        </w:rPr>
      </w:pPr>
    </w:p>
    <w:p w:rsidR="00BF3D20" w:rsidRDefault="00BF3D20" w:rsidP="00BF3D20">
      <w:pPr>
        <w:jc w:val="center"/>
        <w:rPr>
          <w:sz w:val="32"/>
          <w:szCs w:val="32"/>
          <w:lang w:val="el-GR"/>
        </w:rPr>
      </w:pPr>
    </w:p>
    <w:p w:rsidR="00BF3D20" w:rsidRPr="002F488C" w:rsidRDefault="00BF3D20" w:rsidP="00BF3D20">
      <w:pPr>
        <w:jc w:val="center"/>
        <w:rPr>
          <w:sz w:val="32"/>
          <w:szCs w:val="32"/>
          <w:lang w:val="el-GR"/>
        </w:rPr>
      </w:pPr>
    </w:p>
    <w:p w:rsidR="00BF3D20" w:rsidRDefault="00BF3D20">
      <w:pPr>
        <w:rPr>
          <w:color w:val="000000"/>
          <w:sz w:val="28"/>
          <w:lang w:val="el-GR"/>
        </w:rPr>
      </w:pPr>
    </w:p>
    <w:p w:rsidR="00E052C7" w:rsidRDefault="00E052C7">
      <w:pPr>
        <w:rPr>
          <w:color w:val="000000"/>
          <w:sz w:val="28"/>
          <w:lang w:val="el-GR"/>
        </w:rPr>
      </w:pPr>
    </w:p>
    <w:p w:rsidR="00BF3D20" w:rsidRDefault="00BF3D20">
      <w:pPr>
        <w:rPr>
          <w:color w:val="000000"/>
          <w:sz w:val="28"/>
          <w:lang w:val="el-GR"/>
        </w:rPr>
      </w:pPr>
    </w:p>
    <w:p w:rsidR="00BF3D20" w:rsidRDefault="00BF3D20">
      <w:pPr>
        <w:rPr>
          <w:color w:val="000000"/>
          <w:sz w:val="28"/>
          <w:lang w:val="el-GR"/>
        </w:rPr>
      </w:pPr>
    </w:p>
    <w:p w:rsidR="00BF3D20" w:rsidRDefault="00BF3D20">
      <w:pPr>
        <w:rPr>
          <w:color w:val="000000"/>
          <w:sz w:val="28"/>
          <w:lang w:val="el-GR"/>
        </w:rPr>
      </w:pPr>
    </w:p>
    <w:p w:rsidR="00BF3D20" w:rsidRDefault="00E052C7" w:rsidP="00BF3D20">
      <w:pPr>
        <w:pStyle w:val="Ttulo1"/>
        <w:tabs>
          <w:tab w:val="left" w:pos="0"/>
        </w:tabs>
        <w:jc w:val="both"/>
        <w:rPr>
          <w:sz w:val="24"/>
        </w:rPr>
      </w:pPr>
      <w:r w:rsidRPr="00BF3D20">
        <w:rPr>
          <w:sz w:val="36"/>
          <w:szCs w:val="36"/>
        </w:rPr>
        <w:t>Εγκώμιο</w:t>
      </w:r>
    </w:p>
    <w:p w:rsidR="00BF3D20" w:rsidRPr="00BF3D20" w:rsidRDefault="00BF3D20" w:rsidP="00BF3D20">
      <w:pPr>
        <w:rPr>
          <w:lang w:val="el-GR" w:eastAsia="ar-SA"/>
        </w:rPr>
      </w:pPr>
    </w:p>
    <w:p w:rsidR="00E052C7" w:rsidRPr="00BF3D20" w:rsidRDefault="00E052C7" w:rsidP="00BF3D20">
      <w:pPr>
        <w:jc w:val="both"/>
        <w:rPr>
          <w:i/>
          <w:iCs/>
          <w:sz w:val="24"/>
          <w:szCs w:val="24"/>
          <w:lang w:val="el-GR"/>
        </w:rPr>
      </w:pPr>
      <w:r w:rsidRPr="00BF3D20">
        <w:rPr>
          <w:color w:val="FF0000"/>
          <w:sz w:val="36"/>
          <w:szCs w:val="36"/>
          <w:lang w:val="el-GR"/>
        </w:rPr>
        <w:t xml:space="preserve">             </w:t>
      </w:r>
      <w:r w:rsidRPr="00BF3D20">
        <w:rPr>
          <w:i/>
          <w:iCs/>
          <w:sz w:val="24"/>
          <w:szCs w:val="24"/>
          <w:lang w:val="el-GR"/>
        </w:rPr>
        <w:t>της  Τερέζας</w:t>
      </w:r>
    </w:p>
    <w:p w:rsidR="00E052C7" w:rsidRDefault="00E052C7">
      <w:pPr>
        <w:rPr>
          <w:color w:val="000000"/>
          <w:lang w:val="el-GR"/>
        </w:rPr>
      </w:pPr>
    </w:p>
    <w:p w:rsidR="00E052C7" w:rsidRDefault="00E052C7">
      <w:pPr>
        <w:rPr>
          <w:color w:val="000000"/>
          <w:lang w:val="el-GR"/>
        </w:rPr>
      </w:pPr>
    </w:p>
    <w:p w:rsidR="00E052C7" w:rsidRDefault="00E052C7" w:rsidP="00532C06">
      <w:pPr>
        <w:pStyle w:val="Ttulo2"/>
        <w:tabs>
          <w:tab w:val="left" w:pos="0"/>
        </w:tabs>
        <w:spacing w:after="240"/>
      </w:pPr>
      <w:r w:rsidRPr="00532C06">
        <w:rPr>
          <w:i/>
          <w:color w:val="FF0000"/>
          <w:sz w:val="36"/>
          <w:szCs w:val="36"/>
        </w:rPr>
        <w:t>Σ</w:t>
      </w:r>
      <w:r>
        <w:t>τα χέρια σου και το λιθάρι ανθίζει</w:t>
      </w:r>
    </w:p>
    <w:p w:rsidR="00E052C7" w:rsidRDefault="00E052C7" w:rsidP="00532C06">
      <w:pPr>
        <w:spacing w:after="240"/>
        <w:rPr>
          <w:color w:val="000000"/>
          <w:sz w:val="28"/>
          <w:lang w:val="el-GR"/>
        </w:rPr>
      </w:pPr>
      <w:r>
        <w:rPr>
          <w:color w:val="000000"/>
          <w:sz w:val="28"/>
          <w:lang w:val="el-GR"/>
        </w:rPr>
        <w:t>Στο χαμογέλιο σου ανασαίνει η γή</w:t>
      </w:r>
    </w:p>
    <w:p w:rsidR="00E052C7" w:rsidRDefault="00E052C7">
      <w:pPr>
        <w:rPr>
          <w:color w:val="000000"/>
          <w:sz w:val="28"/>
          <w:lang w:val="el-GR"/>
        </w:rPr>
      </w:pPr>
      <w:r>
        <w:rPr>
          <w:color w:val="000000"/>
          <w:sz w:val="28"/>
          <w:lang w:val="el-GR"/>
        </w:rPr>
        <w:t>Το μίλημά σου σαν αυγή ροδίζει</w:t>
      </w:r>
    </w:p>
    <w:p w:rsidR="00E052C7" w:rsidRDefault="00E052C7">
      <w:pPr>
        <w:rPr>
          <w:color w:val="000000"/>
          <w:sz w:val="28"/>
          <w:lang w:val="el-GR"/>
        </w:rPr>
      </w:pPr>
      <w:r>
        <w:rPr>
          <w:color w:val="000000"/>
          <w:sz w:val="28"/>
          <w:lang w:val="el-GR"/>
        </w:rPr>
        <w:t>Ένα τραγούδι – θεία μουσική.</w:t>
      </w:r>
    </w:p>
    <w:p w:rsidR="00E052C7" w:rsidRDefault="00E052C7">
      <w:pPr>
        <w:rPr>
          <w:color w:val="000000"/>
          <w:sz w:val="28"/>
          <w:lang w:val="el-GR"/>
        </w:rPr>
      </w:pPr>
      <w:r>
        <w:rPr>
          <w:color w:val="000000"/>
          <w:sz w:val="28"/>
          <w:lang w:val="el-GR"/>
        </w:rPr>
        <w:t>Το βλέμμα σου αγκαλιά που νανουρίζει.</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Pr="00532C06" w:rsidRDefault="00E052C7">
      <w:pPr>
        <w:pStyle w:val="Ttulo1"/>
        <w:tabs>
          <w:tab w:val="left" w:pos="0"/>
        </w:tabs>
        <w:rPr>
          <w:sz w:val="36"/>
          <w:szCs w:val="36"/>
        </w:rPr>
      </w:pPr>
      <w:r w:rsidRPr="00532C06">
        <w:rPr>
          <w:sz w:val="36"/>
          <w:szCs w:val="36"/>
          <w:lang w:val="es-ES_tradnl"/>
        </w:rPr>
        <w:t>Eleonor</w:t>
      </w:r>
      <w:r w:rsidRPr="00532C06">
        <w:rPr>
          <w:sz w:val="36"/>
          <w:szCs w:val="36"/>
        </w:rPr>
        <w:t xml:space="preserve"> </w:t>
      </w:r>
      <w:r w:rsidRPr="00532C06">
        <w:rPr>
          <w:sz w:val="36"/>
          <w:szCs w:val="36"/>
          <w:lang w:val="es-ES_tradnl"/>
        </w:rPr>
        <w:t>d</w:t>
      </w:r>
      <w:r w:rsidRPr="00532C06">
        <w:rPr>
          <w:sz w:val="36"/>
          <w:szCs w:val="36"/>
        </w:rPr>
        <w:t xml:space="preserve">´ </w:t>
      </w:r>
      <w:r w:rsidRPr="00532C06">
        <w:rPr>
          <w:sz w:val="36"/>
          <w:szCs w:val="36"/>
          <w:lang w:val="es-ES_tradnl"/>
        </w:rPr>
        <w:t>Arag</w:t>
      </w:r>
      <w:r w:rsidRPr="00532C06">
        <w:rPr>
          <w:sz w:val="36"/>
          <w:szCs w:val="36"/>
        </w:rPr>
        <w:t>ó</w:t>
      </w:r>
      <w:r w:rsidRPr="00532C06">
        <w:rPr>
          <w:sz w:val="36"/>
          <w:szCs w:val="36"/>
          <w:lang w:val="es-ES_tradnl"/>
        </w:rPr>
        <w:t>n</w:t>
      </w:r>
    </w:p>
    <w:p w:rsidR="00E052C7" w:rsidRDefault="00E052C7">
      <w:pPr>
        <w:rPr>
          <w:color w:val="FF0000"/>
          <w:sz w:val="32"/>
          <w:lang w:val="el-GR"/>
        </w:rPr>
      </w:pPr>
    </w:p>
    <w:p w:rsidR="00E052C7" w:rsidRPr="00532C06" w:rsidRDefault="00E052C7">
      <w:pPr>
        <w:rPr>
          <w:color w:val="000000"/>
          <w:sz w:val="24"/>
          <w:szCs w:val="24"/>
          <w:lang w:val="el-GR"/>
        </w:rPr>
      </w:pPr>
      <w:r w:rsidRPr="00532C06">
        <w:rPr>
          <w:color w:val="FF0000"/>
          <w:sz w:val="24"/>
          <w:szCs w:val="24"/>
          <w:lang w:val="el-GR"/>
        </w:rPr>
        <w:t xml:space="preserve">                     </w:t>
      </w:r>
      <w:r w:rsidRPr="00532C06">
        <w:rPr>
          <w:i/>
          <w:iCs/>
          <w:color w:val="000000"/>
          <w:sz w:val="24"/>
          <w:szCs w:val="24"/>
          <w:lang w:val="el-GR"/>
        </w:rPr>
        <w:t>...κι είναι ανελεήμονες οι Καταλάνοι</w:t>
      </w:r>
      <w:r w:rsidRPr="00532C06">
        <w:rPr>
          <w:color w:val="000000"/>
          <w:sz w:val="24"/>
          <w:szCs w:val="24"/>
          <w:lang w:val="el-GR"/>
        </w:rPr>
        <w:t>.</w:t>
      </w:r>
    </w:p>
    <w:p w:rsidR="00E052C7" w:rsidRDefault="00E052C7">
      <w:pPr>
        <w:rPr>
          <w:color w:val="000000"/>
          <w:lang w:val="el-GR"/>
        </w:rPr>
      </w:pPr>
      <w:r>
        <w:rPr>
          <w:color w:val="000000"/>
          <w:lang w:val="el-GR"/>
        </w:rPr>
        <w:t xml:space="preserve"> </w:t>
      </w:r>
    </w:p>
    <w:p w:rsidR="00E052C7" w:rsidRDefault="00E052C7">
      <w:pPr>
        <w:rPr>
          <w:color w:val="000000"/>
          <w:lang w:val="el-GR"/>
        </w:rPr>
      </w:pPr>
      <w:r>
        <w:rPr>
          <w:color w:val="000000"/>
          <w:lang w:val="el-GR"/>
        </w:rPr>
        <w:t xml:space="preserve">                                                                    ΣΕΦΕΡΗΣ</w:t>
      </w:r>
    </w:p>
    <w:p w:rsidR="00E052C7" w:rsidRDefault="00E052C7">
      <w:pPr>
        <w:rPr>
          <w:color w:val="000000"/>
          <w:lang w:val="el-GR"/>
        </w:rPr>
      </w:pPr>
    </w:p>
    <w:p w:rsidR="00E052C7" w:rsidRDefault="00E052C7">
      <w:pPr>
        <w:rPr>
          <w:color w:val="000000"/>
          <w:lang w:val="el-GR"/>
        </w:rPr>
      </w:pPr>
    </w:p>
    <w:p w:rsidR="00E052C7" w:rsidRDefault="00E052C7" w:rsidP="00532C06">
      <w:pPr>
        <w:pStyle w:val="Ttulo2"/>
        <w:tabs>
          <w:tab w:val="left" w:pos="0"/>
        </w:tabs>
        <w:spacing w:after="240"/>
      </w:pPr>
      <w:r>
        <w:t>Με τον Ρουχά στη Λευκωσία</w:t>
      </w:r>
    </w:p>
    <w:p w:rsidR="00E052C7" w:rsidRDefault="00E052C7" w:rsidP="00532C06">
      <w:pPr>
        <w:spacing w:after="240"/>
        <w:rPr>
          <w:color w:val="000000"/>
          <w:sz w:val="28"/>
          <w:lang w:val="el-GR"/>
        </w:rPr>
      </w:pPr>
      <w:r>
        <w:rPr>
          <w:color w:val="000000"/>
          <w:sz w:val="28"/>
          <w:lang w:val="el-GR"/>
        </w:rPr>
        <w:t>Στη Βαρκελώνη Αγία</w:t>
      </w:r>
      <w:r w:rsidR="00532C06">
        <w:rPr>
          <w:color w:val="000000"/>
          <w:sz w:val="28"/>
          <w:lang w:val="el-GR"/>
        </w:rPr>
        <w:t>!</w:t>
      </w:r>
    </w:p>
    <w:p w:rsidR="00E052C7" w:rsidRPr="00D90F3A" w:rsidRDefault="00E052C7">
      <w:pPr>
        <w:rPr>
          <w:color w:val="000000"/>
          <w:sz w:val="36"/>
          <w:szCs w:val="36"/>
          <w:lang w:val="el-GR"/>
        </w:rPr>
      </w:pPr>
      <w:r>
        <w:rPr>
          <w:color w:val="000000"/>
          <w:sz w:val="28"/>
          <w:lang w:val="el-GR"/>
        </w:rPr>
        <w:t>Η ρήγισσα Λινόρα.</w:t>
      </w:r>
      <w:r w:rsidRPr="00CF62AA">
        <w:rPr>
          <w:lang w:val="el-GR"/>
        </w:rPr>
        <w:br w:type="page"/>
      </w:r>
      <w:r w:rsidRPr="00D90F3A">
        <w:rPr>
          <w:color w:val="FF0000"/>
          <w:sz w:val="36"/>
          <w:szCs w:val="36"/>
          <w:lang w:val="el-GR"/>
        </w:rPr>
        <w:t>Σχέδιο για μια λαϊκή Λιτανεία</w:t>
      </w:r>
    </w:p>
    <w:p w:rsidR="00E052C7" w:rsidRPr="00D90F3A" w:rsidRDefault="00E052C7">
      <w:pPr>
        <w:jc w:val="center"/>
        <w:rPr>
          <w:color w:val="FF0000"/>
          <w:sz w:val="28"/>
          <w:szCs w:val="28"/>
          <w:lang w:val="el-GR"/>
        </w:rPr>
      </w:pPr>
    </w:p>
    <w:p w:rsidR="00CB3479" w:rsidRPr="00D90F3A" w:rsidRDefault="00E052C7" w:rsidP="00CB3479">
      <w:pPr>
        <w:spacing w:after="0"/>
        <w:jc w:val="right"/>
        <w:rPr>
          <w:i/>
          <w:iCs/>
          <w:color w:val="000000"/>
          <w:sz w:val="24"/>
          <w:szCs w:val="24"/>
          <w:lang w:val="el-GR"/>
        </w:rPr>
      </w:pPr>
      <w:r w:rsidRPr="00D90F3A">
        <w:rPr>
          <w:color w:val="FF0000"/>
          <w:sz w:val="24"/>
          <w:szCs w:val="24"/>
          <w:lang w:val="el-GR"/>
        </w:rPr>
        <w:t xml:space="preserve">                 </w:t>
      </w:r>
      <w:r w:rsidRPr="00D90F3A">
        <w:rPr>
          <w:i/>
          <w:iCs/>
          <w:color w:val="000000"/>
          <w:sz w:val="24"/>
          <w:szCs w:val="24"/>
          <w:lang w:val="el-GR"/>
        </w:rPr>
        <w:t xml:space="preserve">Ο σκοπός δεν είναι πάρεξ </w:t>
      </w:r>
    </w:p>
    <w:p w:rsidR="00E052C7" w:rsidRPr="00DD4A13" w:rsidRDefault="00CB3479" w:rsidP="00CB3479">
      <w:pPr>
        <w:spacing w:after="0"/>
        <w:ind w:left="1416"/>
        <w:jc w:val="right"/>
        <w:rPr>
          <w:i/>
          <w:iCs/>
          <w:color w:val="000000"/>
          <w:sz w:val="24"/>
          <w:szCs w:val="24"/>
          <w:lang w:val="el-GR"/>
        </w:rPr>
      </w:pPr>
      <w:r w:rsidRPr="00D90F3A">
        <w:rPr>
          <w:i/>
          <w:iCs/>
          <w:color w:val="000000"/>
          <w:sz w:val="24"/>
          <w:szCs w:val="24"/>
          <w:lang w:val="el-GR"/>
        </w:rPr>
        <w:t xml:space="preserve">                </w:t>
      </w:r>
      <w:r w:rsidR="00E052C7" w:rsidRPr="00D90F3A">
        <w:rPr>
          <w:i/>
          <w:iCs/>
          <w:color w:val="000000"/>
          <w:sz w:val="24"/>
          <w:szCs w:val="24"/>
          <w:lang w:val="el-GR"/>
        </w:rPr>
        <w:t xml:space="preserve">δια ξεφάντωσιν </w:t>
      </w:r>
      <w:r w:rsidRPr="00D90F3A">
        <w:rPr>
          <w:i/>
          <w:iCs/>
          <w:color w:val="000000"/>
          <w:sz w:val="24"/>
          <w:szCs w:val="24"/>
          <w:lang w:val="el-GR"/>
        </w:rPr>
        <w:t xml:space="preserve"> </w:t>
      </w:r>
      <w:r w:rsidR="00E052C7" w:rsidRPr="00D90F3A">
        <w:rPr>
          <w:i/>
          <w:iCs/>
          <w:color w:val="000000"/>
          <w:sz w:val="24"/>
          <w:szCs w:val="24"/>
          <w:lang w:val="el-GR"/>
        </w:rPr>
        <w:t xml:space="preserve"> των</w:t>
      </w:r>
      <w:r w:rsidR="00E052C7" w:rsidRPr="00DD4A13">
        <w:rPr>
          <w:i/>
          <w:iCs/>
          <w:color w:val="000000"/>
          <w:sz w:val="24"/>
          <w:szCs w:val="24"/>
          <w:lang w:val="el-GR"/>
        </w:rPr>
        <w:t xml:space="preserve"> </w:t>
      </w:r>
      <w:r w:rsidR="00E052C7" w:rsidRPr="00D90F3A">
        <w:rPr>
          <w:i/>
          <w:iCs/>
          <w:color w:val="000000"/>
          <w:sz w:val="24"/>
          <w:szCs w:val="24"/>
          <w:lang w:val="el-GR"/>
        </w:rPr>
        <w:t>φίλων</w:t>
      </w:r>
      <w:r w:rsidR="00E052C7" w:rsidRPr="00DD4A13">
        <w:rPr>
          <w:i/>
          <w:iCs/>
          <w:color w:val="000000"/>
          <w:sz w:val="24"/>
          <w:szCs w:val="24"/>
          <w:lang w:val="el-GR"/>
        </w:rPr>
        <w:t>.</w:t>
      </w:r>
    </w:p>
    <w:p w:rsidR="00AE56B0" w:rsidRDefault="00AE56B0">
      <w:pPr>
        <w:jc w:val="right"/>
        <w:rPr>
          <w:color w:val="000000"/>
          <w:sz w:val="28"/>
          <w:szCs w:val="28"/>
          <w:lang w:val="el-GR"/>
        </w:rPr>
      </w:pPr>
    </w:p>
    <w:p w:rsidR="00E052C7" w:rsidRPr="00D90F3A" w:rsidRDefault="00E052C7">
      <w:pPr>
        <w:jc w:val="right"/>
        <w:rPr>
          <w:color w:val="000000"/>
          <w:sz w:val="28"/>
          <w:szCs w:val="28"/>
        </w:rPr>
      </w:pPr>
      <w:r w:rsidRPr="00DD4A13">
        <w:rPr>
          <w:color w:val="000000"/>
          <w:sz w:val="28"/>
          <w:szCs w:val="28"/>
          <w:lang w:val="el-GR"/>
        </w:rPr>
        <w:t xml:space="preserve">                                                                     </w:t>
      </w:r>
      <w:r w:rsidRPr="00D90F3A">
        <w:rPr>
          <w:color w:val="000000"/>
          <w:sz w:val="28"/>
          <w:szCs w:val="28"/>
          <w:lang w:val="el-GR"/>
        </w:rPr>
        <w:t>ΔΗΜ</w:t>
      </w:r>
      <w:r w:rsidRPr="00D90F3A">
        <w:rPr>
          <w:color w:val="000000"/>
          <w:sz w:val="28"/>
          <w:szCs w:val="28"/>
        </w:rPr>
        <w:t xml:space="preserve">. </w:t>
      </w:r>
      <w:r w:rsidRPr="00D90F3A">
        <w:rPr>
          <w:color w:val="000000"/>
          <w:sz w:val="28"/>
          <w:szCs w:val="28"/>
          <w:lang w:val="el-GR"/>
        </w:rPr>
        <w:t>ΓΟΥΖΕΛΗΣ</w:t>
      </w:r>
    </w:p>
    <w:p w:rsidR="00E052C7" w:rsidRPr="00D90F3A" w:rsidRDefault="00E052C7" w:rsidP="00AE56B0">
      <w:pPr>
        <w:spacing w:after="0"/>
        <w:jc w:val="right"/>
        <w:rPr>
          <w:i/>
          <w:iCs/>
          <w:color w:val="000000"/>
          <w:sz w:val="28"/>
          <w:szCs w:val="28"/>
        </w:rPr>
      </w:pPr>
    </w:p>
    <w:p w:rsidR="00E052C7" w:rsidRPr="00D90F3A" w:rsidRDefault="00E052C7" w:rsidP="00AE56B0">
      <w:pPr>
        <w:spacing w:after="0"/>
        <w:jc w:val="right"/>
        <w:rPr>
          <w:i/>
          <w:iCs/>
          <w:color w:val="000000"/>
          <w:sz w:val="24"/>
          <w:szCs w:val="24"/>
          <w:lang w:val="es-ES_tradnl"/>
        </w:rPr>
      </w:pPr>
      <w:r w:rsidRPr="00D90F3A">
        <w:rPr>
          <w:i/>
          <w:iCs/>
          <w:color w:val="000000"/>
          <w:sz w:val="28"/>
          <w:szCs w:val="28"/>
        </w:rPr>
        <w:t xml:space="preserve">                                                                        </w:t>
      </w:r>
      <w:r w:rsidRPr="00D90F3A">
        <w:rPr>
          <w:i/>
          <w:iCs/>
          <w:color w:val="000000"/>
          <w:sz w:val="24"/>
          <w:szCs w:val="24"/>
          <w:lang w:val="es-ES_tradnl"/>
        </w:rPr>
        <w:t>Restano gli ornamenti;</w:t>
      </w:r>
    </w:p>
    <w:p w:rsidR="00E052C7" w:rsidRPr="00D90F3A" w:rsidRDefault="00E052C7" w:rsidP="00AE56B0">
      <w:pPr>
        <w:spacing w:after="0"/>
        <w:jc w:val="right"/>
        <w:rPr>
          <w:i/>
          <w:iCs/>
          <w:color w:val="000000"/>
          <w:sz w:val="28"/>
          <w:szCs w:val="28"/>
        </w:rPr>
      </w:pPr>
      <w:r w:rsidRPr="00D90F3A">
        <w:rPr>
          <w:i/>
          <w:iCs/>
          <w:color w:val="000000"/>
          <w:sz w:val="24"/>
          <w:szCs w:val="24"/>
          <w:lang w:val="es-ES_tradnl"/>
        </w:rPr>
        <w:t xml:space="preserve">                                        e questi si lasciano all´ invenzione del pintore</w:t>
      </w:r>
      <w:r w:rsidRPr="00D90F3A">
        <w:rPr>
          <w:i/>
          <w:iCs/>
          <w:color w:val="000000"/>
          <w:sz w:val="28"/>
          <w:szCs w:val="28"/>
          <w:lang w:val="es-ES_tradnl"/>
        </w:rPr>
        <w:t>.</w:t>
      </w:r>
    </w:p>
    <w:p w:rsidR="00E052C7" w:rsidRPr="00D90F3A" w:rsidRDefault="00E052C7">
      <w:pPr>
        <w:jc w:val="right"/>
        <w:rPr>
          <w:i/>
          <w:iCs/>
          <w:color w:val="000000"/>
          <w:sz w:val="28"/>
          <w:szCs w:val="28"/>
        </w:rPr>
      </w:pPr>
    </w:p>
    <w:p w:rsidR="00E052C7" w:rsidRPr="00D90F3A" w:rsidRDefault="00E052C7">
      <w:pPr>
        <w:jc w:val="right"/>
        <w:rPr>
          <w:color w:val="000000"/>
          <w:sz w:val="28"/>
          <w:szCs w:val="28"/>
          <w:lang w:val="el-GR"/>
        </w:rPr>
      </w:pPr>
      <w:r w:rsidRPr="00D90F3A">
        <w:rPr>
          <w:color w:val="000000"/>
          <w:sz w:val="28"/>
          <w:szCs w:val="28"/>
          <w:lang w:val="es-ES_tradnl"/>
        </w:rPr>
        <w:t xml:space="preserve">                                                                      ANNIBAL</w:t>
      </w:r>
      <w:r w:rsidRPr="00D90F3A">
        <w:rPr>
          <w:color w:val="000000"/>
          <w:sz w:val="28"/>
          <w:szCs w:val="28"/>
          <w:lang w:val="el-GR"/>
        </w:rPr>
        <w:t xml:space="preserve">  </w:t>
      </w:r>
      <w:r w:rsidRPr="00D90F3A">
        <w:rPr>
          <w:color w:val="000000"/>
          <w:sz w:val="28"/>
          <w:szCs w:val="28"/>
          <w:lang w:val="es-ES_tradnl"/>
        </w:rPr>
        <w:t>CARO</w:t>
      </w:r>
    </w:p>
    <w:p w:rsidR="00E052C7" w:rsidRPr="00D90F3A" w:rsidRDefault="00E052C7">
      <w:pPr>
        <w:jc w:val="right"/>
        <w:rPr>
          <w:color w:val="000000"/>
          <w:sz w:val="28"/>
          <w:szCs w:val="28"/>
          <w:lang w:val="el-GR"/>
        </w:rPr>
      </w:pPr>
    </w:p>
    <w:p w:rsidR="00E052C7" w:rsidRPr="00D90F3A" w:rsidRDefault="00E052C7">
      <w:pPr>
        <w:jc w:val="right"/>
        <w:rPr>
          <w:i/>
          <w:iCs/>
          <w:color w:val="000000"/>
          <w:sz w:val="28"/>
          <w:szCs w:val="28"/>
          <w:lang w:val="el-GR"/>
        </w:rPr>
      </w:pPr>
    </w:p>
    <w:p w:rsidR="00E052C7" w:rsidRPr="00D90F3A" w:rsidRDefault="00E052C7">
      <w:pPr>
        <w:jc w:val="center"/>
        <w:rPr>
          <w:color w:val="000000"/>
          <w:sz w:val="36"/>
          <w:szCs w:val="36"/>
          <w:lang w:val="el-GR"/>
        </w:rPr>
      </w:pPr>
      <w:r w:rsidRPr="00D90F3A">
        <w:rPr>
          <w:color w:val="000000"/>
          <w:sz w:val="36"/>
          <w:szCs w:val="36"/>
          <w:lang w:val="el-GR"/>
        </w:rPr>
        <w:t>Α΄</w:t>
      </w:r>
    </w:p>
    <w:p w:rsidR="00E052C7" w:rsidRPr="00D90F3A" w:rsidRDefault="00E052C7">
      <w:pPr>
        <w:jc w:val="center"/>
        <w:rPr>
          <w:color w:val="000000"/>
          <w:sz w:val="28"/>
          <w:szCs w:val="28"/>
          <w:lang w:val="el-GR"/>
        </w:rPr>
      </w:pPr>
    </w:p>
    <w:p w:rsidR="00E052C7" w:rsidRPr="00D90F3A" w:rsidRDefault="00E052C7" w:rsidP="00CB3479">
      <w:pPr>
        <w:spacing w:before="240" w:line="360" w:lineRule="auto"/>
        <w:jc w:val="both"/>
        <w:rPr>
          <w:color w:val="000000"/>
          <w:sz w:val="28"/>
          <w:szCs w:val="28"/>
          <w:lang w:val="el-GR"/>
        </w:rPr>
      </w:pPr>
      <w:r w:rsidRPr="00AE56B0">
        <w:rPr>
          <w:i/>
          <w:color w:val="FF0000"/>
          <w:sz w:val="36"/>
          <w:szCs w:val="36"/>
          <w:lang w:val="el-GR"/>
        </w:rPr>
        <w:t>Σ</w:t>
      </w:r>
      <w:r w:rsidRPr="00D90F3A">
        <w:rPr>
          <w:color w:val="000000"/>
          <w:sz w:val="28"/>
          <w:szCs w:val="28"/>
          <w:lang w:val="el-GR"/>
        </w:rPr>
        <w:t>αν όνειρο. Μια εκκλησία ένα πλάτωμα. Πισκοπιανή Φανερωμένη Άγιος Μάρκος. Ακούστηκε μια μπαταριά. Φωνές καμπάνες νιάκαρες ταμπούρλα γκάιντες. Φωτίες στον Άϊ-Νικόλα πάνω από τη θάλασσα. Ντελάληλδες. Ποίος έρχεται ποίος φεύγει με την Πύλαρο; Ποιανού Αγίου Λομβάρδου σύναξη; Έρχεται ο Γλάδστωνας η Ένωση; Γυρίσανε οι εξόριστοι απ’ τα Κύθηρα; Σίγουρα επέσανε τα Γιάννινα. Θα κάψουνε τον Γκάυ τον Μαίτλαντ και τον παπά-Γαρτζώνη.</w:t>
      </w:r>
    </w:p>
    <w:p w:rsidR="00E052C7" w:rsidRPr="00D90F3A" w:rsidRDefault="00E052C7">
      <w:pPr>
        <w:jc w:val="both"/>
        <w:rPr>
          <w:color w:val="000000"/>
          <w:sz w:val="28"/>
          <w:szCs w:val="28"/>
          <w:lang w:val="el-GR"/>
        </w:rPr>
      </w:pPr>
    </w:p>
    <w:p w:rsidR="00E052C7" w:rsidRPr="00D90F3A" w:rsidRDefault="00E052C7">
      <w:pPr>
        <w:jc w:val="both"/>
        <w:rPr>
          <w:color w:val="000000"/>
          <w:sz w:val="28"/>
          <w:szCs w:val="28"/>
          <w:lang w:val="el-GR"/>
        </w:rPr>
      </w:pPr>
    </w:p>
    <w:p w:rsidR="00CB3479" w:rsidRPr="00D90F3A" w:rsidRDefault="00CB3479">
      <w:pPr>
        <w:jc w:val="center"/>
        <w:rPr>
          <w:color w:val="000000"/>
          <w:sz w:val="28"/>
          <w:szCs w:val="28"/>
          <w:lang w:val="el-GR"/>
        </w:rPr>
      </w:pPr>
    </w:p>
    <w:p w:rsidR="00E052C7" w:rsidRPr="00D90F3A" w:rsidRDefault="00E052C7">
      <w:pPr>
        <w:jc w:val="center"/>
        <w:rPr>
          <w:color w:val="000000"/>
          <w:sz w:val="36"/>
          <w:szCs w:val="36"/>
          <w:lang w:val="el-GR"/>
        </w:rPr>
      </w:pPr>
      <w:r w:rsidRPr="00D90F3A">
        <w:rPr>
          <w:color w:val="000000"/>
          <w:sz w:val="36"/>
          <w:szCs w:val="36"/>
          <w:lang w:val="el-GR"/>
        </w:rPr>
        <w:t>Β΄</w:t>
      </w:r>
    </w:p>
    <w:p w:rsidR="00E052C7" w:rsidRPr="00D90F3A" w:rsidRDefault="00E052C7" w:rsidP="00CB3479">
      <w:pPr>
        <w:spacing w:before="240"/>
        <w:jc w:val="center"/>
        <w:rPr>
          <w:color w:val="000000"/>
          <w:sz w:val="28"/>
          <w:szCs w:val="28"/>
          <w:lang w:val="el-GR"/>
        </w:rPr>
      </w:pPr>
    </w:p>
    <w:p w:rsidR="00E052C7" w:rsidRPr="00D90F3A" w:rsidRDefault="00E052C7" w:rsidP="00CB3479">
      <w:pPr>
        <w:pStyle w:val="Textoindependiente2"/>
        <w:spacing w:before="240" w:after="240" w:line="360" w:lineRule="auto"/>
        <w:rPr>
          <w:rFonts w:asciiTheme="minorHAnsi" w:hAnsiTheme="minorHAnsi"/>
          <w:szCs w:val="28"/>
        </w:rPr>
      </w:pPr>
      <w:r w:rsidRPr="00D90F3A">
        <w:rPr>
          <w:rFonts w:asciiTheme="minorHAnsi" w:hAnsiTheme="minorHAnsi"/>
          <w:szCs w:val="28"/>
        </w:rPr>
        <w:t>Ανοίξαν οι καταπαχτές της μνήμης οι αυλόπορτες. Χύθηκε ο κόσμος στα καντούνια φίσκα ο Φόρος. Δώσμου το χέρι σου</w:t>
      </w:r>
      <w:r w:rsidR="00CB3479" w:rsidRPr="00D90F3A">
        <w:rPr>
          <w:rFonts w:asciiTheme="minorHAnsi" w:hAnsiTheme="minorHAnsi"/>
          <w:szCs w:val="28"/>
        </w:rPr>
        <w:t xml:space="preserve"> </w:t>
      </w:r>
      <w:r w:rsidRPr="00D90F3A">
        <w:rPr>
          <w:rFonts w:asciiTheme="minorHAnsi" w:hAnsiTheme="minorHAnsi"/>
          <w:szCs w:val="28"/>
        </w:rPr>
        <w:t xml:space="preserve"> </w:t>
      </w:r>
      <w:r w:rsidR="00D3796B">
        <w:rPr>
          <w:rFonts w:asciiTheme="minorHAnsi" w:hAnsiTheme="minorHAnsi"/>
          <w:szCs w:val="28"/>
        </w:rPr>
        <w:t>δ</w:t>
      </w:r>
      <w:r w:rsidRPr="00D90F3A">
        <w:rPr>
          <w:rFonts w:asciiTheme="minorHAnsi" w:hAnsiTheme="minorHAnsi"/>
          <w:szCs w:val="28"/>
        </w:rPr>
        <w:t>ώσμου το χέρι σου να μη χαθούμε. Σταθήκαμε λίγο παράμερα, πλάι σε μια κολόνα του Ρωμιάνικου. Αν δεις τα σκούρα πιάσου κι από το δέντρο εδώ των γιακωβίνων, όπως τη μέρα του σεισμού τον Αύγουστο. Όσο μπορείς άσε ανοιχτά τα μάτια σου, μη φοβηθείς τις τρακατρούκες. Κοίτα:</w:t>
      </w:r>
    </w:p>
    <w:p w:rsidR="00DE3188" w:rsidRDefault="00DE3188">
      <w:pPr>
        <w:jc w:val="center"/>
        <w:rPr>
          <w:color w:val="000000"/>
          <w:sz w:val="36"/>
          <w:szCs w:val="36"/>
          <w:lang w:val="el-GR"/>
        </w:rPr>
      </w:pPr>
    </w:p>
    <w:p w:rsidR="00E052C7" w:rsidRPr="00D90F3A" w:rsidRDefault="00E052C7">
      <w:pPr>
        <w:jc w:val="center"/>
        <w:rPr>
          <w:color w:val="000000"/>
          <w:sz w:val="36"/>
          <w:szCs w:val="36"/>
          <w:lang w:val="el-GR"/>
        </w:rPr>
      </w:pPr>
      <w:r w:rsidRPr="00D90F3A">
        <w:rPr>
          <w:color w:val="000000"/>
          <w:sz w:val="36"/>
          <w:szCs w:val="36"/>
          <w:lang w:val="el-GR"/>
        </w:rPr>
        <w:t>Γ΄</w:t>
      </w:r>
    </w:p>
    <w:p w:rsidR="00E052C7" w:rsidRPr="00D90F3A" w:rsidRDefault="00E052C7" w:rsidP="00D90F3A">
      <w:pPr>
        <w:spacing w:before="240"/>
        <w:jc w:val="center"/>
        <w:rPr>
          <w:color w:val="000000"/>
          <w:sz w:val="28"/>
          <w:szCs w:val="28"/>
          <w:lang w:val="el-GR"/>
        </w:rPr>
      </w:pPr>
    </w:p>
    <w:p w:rsidR="00E052C7" w:rsidRPr="00D90F3A" w:rsidRDefault="00E052C7" w:rsidP="00D90F3A">
      <w:pPr>
        <w:spacing w:before="240" w:line="360" w:lineRule="auto"/>
        <w:jc w:val="both"/>
        <w:rPr>
          <w:color w:val="000000"/>
          <w:sz w:val="28"/>
          <w:szCs w:val="28"/>
          <w:lang w:val="el-GR"/>
        </w:rPr>
      </w:pPr>
      <w:r w:rsidRPr="00D90F3A">
        <w:rPr>
          <w:color w:val="000000"/>
          <w:sz w:val="28"/>
          <w:szCs w:val="28"/>
          <w:lang w:val="el-GR"/>
        </w:rPr>
        <w:t>Περνάει πρώτος ο Γουζέλης με το φράκο του κι ένα τρομπόνι. Ξοπίσω ο Χάσης κι όλο νάζια η Αγγέλω με το σάρωμα. Να ο Μαγκαστάρας  κι ο Αφέντης με το γάιδαρο. «Παναθεμά σε  βάλθηκες να με συντρίψεις». Να ο Κρίνος ο Αλέξης ο Πανάρετος. Η Αρετή μ’ ένα ριπίδι βάσανα η Ανθία η Χρυσαυγή η Ερωφίλη η Ρεβέκκα. Ο Μπαρμπαδήμος με την πείνα του, ο Νοδάρος η Γαϊδουροκαβάλα η Προίκα, ο Βασιλικός μέσα στη γλάστρα του. Άκου:</w:t>
      </w:r>
    </w:p>
    <w:p w:rsidR="00E052C7" w:rsidRPr="00D90F3A" w:rsidRDefault="00E052C7">
      <w:pPr>
        <w:jc w:val="both"/>
        <w:rPr>
          <w:color w:val="000000"/>
          <w:sz w:val="28"/>
          <w:szCs w:val="28"/>
          <w:lang w:val="el-GR"/>
        </w:rPr>
      </w:pPr>
    </w:p>
    <w:p w:rsidR="00D90F3A" w:rsidRDefault="00D90F3A">
      <w:pPr>
        <w:jc w:val="center"/>
        <w:rPr>
          <w:color w:val="000000"/>
          <w:sz w:val="28"/>
          <w:szCs w:val="28"/>
          <w:lang w:val="el-GR"/>
        </w:rPr>
      </w:pPr>
    </w:p>
    <w:p w:rsidR="00DE3188" w:rsidRDefault="00DE3188">
      <w:pPr>
        <w:jc w:val="center"/>
        <w:rPr>
          <w:color w:val="000000"/>
          <w:sz w:val="28"/>
          <w:szCs w:val="28"/>
          <w:lang w:val="el-GR"/>
        </w:rPr>
      </w:pPr>
    </w:p>
    <w:p w:rsidR="00DE3188" w:rsidRDefault="00DE3188">
      <w:pPr>
        <w:jc w:val="center"/>
        <w:rPr>
          <w:color w:val="000000"/>
          <w:sz w:val="28"/>
          <w:szCs w:val="28"/>
          <w:lang w:val="el-GR"/>
        </w:rPr>
      </w:pPr>
    </w:p>
    <w:p w:rsidR="002A66EF" w:rsidRDefault="002A66EF">
      <w:pPr>
        <w:jc w:val="center"/>
        <w:rPr>
          <w:color w:val="000000"/>
          <w:sz w:val="28"/>
          <w:szCs w:val="28"/>
          <w:lang w:val="el-GR"/>
        </w:rPr>
      </w:pPr>
    </w:p>
    <w:p w:rsidR="00DE3188" w:rsidRDefault="00DE3188">
      <w:pPr>
        <w:jc w:val="center"/>
        <w:rPr>
          <w:color w:val="000000"/>
          <w:sz w:val="36"/>
          <w:szCs w:val="36"/>
          <w:lang w:val="el-GR"/>
        </w:rPr>
      </w:pPr>
    </w:p>
    <w:p w:rsidR="00E052C7" w:rsidRPr="002A66EF" w:rsidRDefault="00E052C7">
      <w:pPr>
        <w:jc w:val="center"/>
        <w:rPr>
          <w:color w:val="000000"/>
          <w:sz w:val="36"/>
          <w:szCs w:val="36"/>
          <w:lang w:val="el-GR"/>
        </w:rPr>
      </w:pPr>
      <w:r w:rsidRPr="002A66EF">
        <w:rPr>
          <w:color w:val="000000"/>
          <w:sz w:val="36"/>
          <w:szCs w:val="36"/>
          <w:lang w:val="el-GR"/>
        </w:rPr>
        <w:t>Δ΄</w:t>
      </w:r>
    </w:p>
    <w:p w:rsidR="00E052C7" w:rsidRPr="00D90F3A" w:rsidRDefault="00E052C7">
      <w:pPr>
        <w:jc w:val="center"/>
        <w:rPr>
          <w:color w:val="000000"/>
          <w:sz w:val="28"/>
          <w:szCs w:val="28"/>
          <w:lang w:val="el-GR"/>
        </w:rPr>
      </w:pPr>
    </w:p>
    <w:p w:rsidR="00E052C7" w:rsidRPr="00D90F3A" w:rsidRDefault="00E052C7" w:rsidP="002A66EF">
      <w:pPr>
        <w:pStyle w:val="Textoindependiente2"/>
        <w:spacing w:line="360" w:lineRule="auto"/>
        <w:rPr>
          <w:rFonts w:asciiTheme="minorHAnsi" w:hAnsiTheme="minorHAnsi"/>
          <w:szCs w:val="28"/>
        </w:rPr>
      </w:pPr>
      <w:r w:rsidRPr="00D90F3A">
        <w:rPr>
          <w:rFonts w:asciiTheme="minorHAnsi" w:hAnsiTheme="minorHAnsi"/>
          <w:szCs w:val="28"/>
        </w:rPr>
        <w:t>Βούλα μαλαματένια πέτρα του γιαλού, οι αρέκιες. Οι Κεριώτες  ο Κουκής και ο Πατρώνης απ’  το Κούκεσι, ο Κισκινάς και ο Φαγιώτης που έπεσε στη θάλασσα. Έρχονται και τα βοσκαρού(δ)ια από τον Εμποριό και η Μαρία κι από κοντά οι ποιητάρηδες από τ’  Αγιάναπα. Ο Παμπούκης ο Ιορδάνης ποταμός και οι Μωμόγεροι, ο Αβούρης με τον Τσικολή ο Ρούσμελης, η Ευγένα μαύρο κρέπι ο Μοντσελέζε, ο Πορφύρης κι όλο το Σκουλικάδο με τη Γκιόστρα του. Πρόσεξε μη σε πατήσουν τ’  άλογα. Κι άλλα χωρία, το Μαχαιράδο η Λιθακιά το Καταστάρι ο Αγγερικός η Αναφωνήτρια οι Μαριές ο Καλιπάδος οι Βολίμες το Τραγάκι ο Άϊ-Λιός, ένα φεγγάρι ολόγυμνο η Ελένη κι ο Ρουσσέας με την Άμοιρη. Πιο πίσω ο Ανθρωπάκης ο Πομόνης ο Ταρτάγιας με τις μαντσιες τους. Κυράτσες δούλοι ρηγάδες βουλευτάδες μερτίες χλοεροί κυπάρισσοι δάφνες και χλόες βελάσματα και καβαλίνες. Και οι ποπολάροι από τον Άμμο μια ψυχή με τη βερντέα και τους γκράδες. Βάλε καλά τα χρώματα.</w:t>
      </w:r>
    </w:p>
    <w:p w:rsidR="00E052C7" w:rsidRPr="00D90F3A" w:rsidRDefault="00E052C7" w:rsidP="002A66EF">
      <w:pPr>
        <w:spacing w:line="360" w:lineRule="auto"/>
        <w:jc w:val="both"/>
        <w:rPr>
          <w:color w:val="000000"/>
          <w:sz w:val="28"/>
          <w:szCs w:val="28"/>
          <w:lang w:val="el-GR"/>
        </w:rPr>
      </w:pPr>
    </w:p>
    <w:p w:rsidR="00E052C7" w:rsidRPr="002A66EF" w:rsidRDefault="00E052C7">
      <w:pPr>
        <w:jc w:val="center"/>
        <w:rPr>
          <w:color w:val="000000"/>
          <w:sz w:val="36"/>
          <w:szCs w:val="36"/>
          <w:lang w:val="el-GR"/>
        </w:rPr>
      </w:pPr>
      <w:r w:rsidRPr="002A66EF">
        <w:rPr>
          <w:color w:val="000000"/>
          <w:sz w:val="36"/>
          <w:szCs w:val="36"/>
          <w:lang w:val="el-GR"/>
        </w:rPr>
        <w:t>Ε΄</w:t>
      </w:r>
    </w:p>
    <w:p w:rsidR="00E052C7" w:rsidRPr="00D90F3A" w:rsidRDefault="00E052C7">
      <w:pPr>
        <w:jc w:val="center"/>
        <w:rPr>
          <w:color w:val="000000"/>
          <w:sz w:val="28"/>
          <w:szCs w:val="28"/>
          <w:lang w:val="el-GR"/>
        </w:rPr>
      </w:pPr>
    </w:p>
    <w:p w:rsidR="002A66EF" w:rsidRDefault="00E052C7" w:rsidP="002A66EF">
      <w:pPr>
        <w:pStyle w:val="Textoindependiente2"/>
        <w:spacing w:line="360" w:lineRule="auto"/>
        <w:rPr>
          <w:rFonts w:asciiTheme="minorHAnsi" w:hAnsiTheme="minorHAnsi"/>
          <w:szCs w:val="28"/>
        </w:rPr>
      </w:pPr>
      <w:r w:rsidRPr="00D90F3A">
        <w:rPr>
          <w:rFonts w:asciiTheme="minorHAnsi" w:hAnsiTheme="minorHAnsi"/>
          <w:szCs w:val="28"/>
        </w:rPr>
        <w:t xml:space="preserve">Πρόσεξε τώρα στο μπαλκόνι εκεί τους σιωπηλούς: Ο Μαρτελάος ο Μαρτινέγκος η Μουτσάν η Παπαγεωργοπούλου (προσοχή: η Φαρμακωμένη) ο Κόντες η Ευρυκόμη ο Άλλος χωρίς πρόσωπο η Μαριέττα με την Εύα παραμάσχαλα ο Μάτεσης ο Χιώτης ο Δεβιάζης ο Καρρέρ ο Ζώης ο Πελεκάσης ο Σπουργίτης (τζόγια μου) ο Σιγούρος ο Μπαρμπίας ο </w:t>
      </w:r>
      <w:r w:rsidR="002A66EF">
        <w:rPr>
          <w:rFonts w:asciiTheme="minorHAnsi" w:hAnsiTheme="minorHAnsi"/>
          <w:szCs w:val="28"/>
        </w:rPr>
        <w:tab/>
      </w:r>
    </w:p>
    <w:p w:rsidR="00E052C7" w:rsidRPr="00D90F3A" w:rsidRDefault="00E052C7" w:rsidP="00DE3188">
      <w:pPr>
        <w:pStyle w:val="Textoindependiente2"/>
        <w:spacing w:line="360" w:lineRule="auto"/>
        <w:rPr>
          <w:rFonts w:asciiTheme="minorHAnsi" w:hAnsiTheme="minorHAnsi"/>
          <w:szCs w:val="28"/>
        </w:rPr>
      </w:pPr>
      <w:r w:rsidRPr="00D90F3A">
        <w:rPr>
          <w:rFonts w:asciiTheme="minorHAnsi" w:hAnsiTheme="minorHAnsi"/>
          <w:szCs w:val="28"/>
        </w:rPr>
        <w:t>Παλαιός  ο Μάργαρης ο Μισοπούλης ο Γρυπάρης ο Φαίδων ο Καντούνης ο Λάτας στα μενεξελί ο παπά-Δανδής και η γάτα του ο Κατραμής και ο παπά-Καψάσκης κι ο Μπουκής (ο καπετάνιος) κι άλλοι που δε διακρίνεται το πρόσωπό τους. Σεβάσου τις σκιές. Καμιά ανάγκη για εγκώμια.</w:t>
      </w:r>
    </w:p>
    <w:p w:rsidR="00E052C7" w:rsidRPr="00D90F3A" w:rsidRDefault="00E052C7">
      <w:pPr>
        <w:pStyle w:val="Textoindependiente2"/>
        <w:rPr>
          <w:rFonts w:asciiTheme="minorHAnsi" w:hAnsiTheme="minorHAnsi"/>
          <w:szCs w:val="28"/>
        </w:rPr>
      </w:pPr>
    </w:p>
    <w:p w:rsidR="00E052C7" w:rsidRPr="002A66EF" w:rsidRDefault="00E052C7">
      <w:pPr>
        <w:pStyle w:val="Textoindependiente2"/>
        <w:jc w:val="center"/>
        <w:rPr>
          <w:rFonts w:asciiTheme="minorHAnsi" w:hAnsiTheme="minorHAnsi"/>
          <w:sz w:val="36"/>
          <w:szCs w:val="36"/>
        </w:rPr>
      </w:pPr>
      <w:r w:rsidRPr="002A66EF">
        <w:rPr>
          <w:rFonts w:asciiTheme="minorHAnsi" w:hAnsiTheme="minorHAnsi"/>
          <w:sz w:val="36"/>
          <w:szCs w:val="36"/>
        </w:rPr>
        <w:t>ΣΤ΄</w:t>
      </w:r>
    </w:p>
    <w:p w:rsidR="00E052C7" w:rsidRDefault="00E052C7">
      <w:pPr>
        <w:pStyle w:val="Textoindependiente2"/>
        <w:jc w:val="center"/>
        <w:rPr>
          <w:rFonts w:asciiTheme="minorHAnsi" w:hAnsiTheme="minorHAnsi"/>
          <w:szCs w:val="28"/>
        </w:rPr>
      </w:pPr>
    </w:p>
    <w:p w:rsidR="00E052C7" w:rsidRPr="00D90F3A" w:rsidRDefault="00E052C7">
      <w:pPr>
        <w:pStyle w:val="Textoindependiente2"/>
        <w:jc w:val="center"/>
        <w:rPr>
          <w:rFonts w:asciiTheme="minorHAnsi" w:hAnsiTheme="minorHAnsi"/>
          <w:szCs w:val="28"/>
        </w:rPr>
      </w:pPr>
    </w:p>
    <w:p w:rsidR="00E052C7" w:rsidRPr="00D90F3A" w:rsidRDefault="00E052C7" w:rsidP="002A66EF">
      <w:pPr>
        <w:pStyle w:val="Textoindependiente2"/>
        <w:spacing w:line="360" w:lineRule="auto"/>
        <w:rPr>
          <w:rFonts w:asciiTheme="minorHAnsi" w:hAnsiTheme="minorHAnsi"/>
          <w:szCs w:val="28"/>
        </w:rPr>
      </w:pPr>
      <w:r w:rsidRPr="00D90F3A">
        <w:rPr>
          <w:rFonts w:asciiTheme="minorHAnsi" w:hAnsiTheme="minorHAnsi"/>
          <w:szCs w:val="28"/>
        </w:rPr>
        <w:t>Μας  είδανε μας ...προσκυνούν ο Πέρας με το Ναύαρχο από το Μισολόγγι. Να ο Ρώμας κι ο Περίπλους. Μπάμ. Μπαμ-μπάμ. Φυλάξου. Ο Πουλτσινέλα οι Ιταλοί, την τσέπη σου, ο Ρολάντ και οι μαφιόζοι πούπι του Παλέρμο, ο Βίττι ο Ρότολο η Ρενάτα, ο Πάντς και η Τζούντη, ο Μάης,  η Χαριάτη, ο Πολισινέλ ο Χρυσικόπουλος, ο Κασπαρέκ, ο Σπέιτ, ο Δόκτωρ Πούσκε, ο Βασιλάτσε, ο Μινώτος, ο Τσαντσές, ο Κάσπερλ, οι κινέζικες σκιές, η Τζίνα η Κούλα η Ιωάννα η Καίτη, ο Μιχόπουλος ο Καραγκιόζης ο Σπαθάρης, ο Τζων Ράιτ –άκου πώς κάνουν τα παιδιά- με τους Μικρούς Αγγέλους απ’ το Ίσλιγκτον, οι Σεβιλιάνοι η Κουάδρα, ο Άντερσεν οι Πολωνοί κι ο Ντάριο Φό (λογομαχώντας), η Σάρρα η Άγδα ο Αβραάμ, άσπροι και μαύροι άγγελοι, οι μάσκες τους. Μυστήρια και Θαύματα και Ηθολογίες. Το νού σου τα χρώματα τους τόνους και τα κόμματα.</w:t>
      </w:r>
    </w:p>
    <w:p w:rsidR="00E052C7" w:rsidRPr="00D90F3A" w:rsidRDefault="00E052C7" w:rsidP="002A66EF">
      <w:pPr>
        <w:pStyle w:val="Textoindependiente2"/>
        <w:spacing w:line="360" w:lineRule="auto"/>
        <w:rPr>
          <w:rFonts w:asciiTheme="minorHAnsi" w:hAnsiTheme="minorHAnsi"/>
          <w:szCs w:val="28"/>
        </w:rPr>
      </w:pPr>
    </w:p>
    <w:p w:rsidR="00E052C7" w:rsidRPr="002A66EF" w:rsidRDefault="00E052C7">
      <w:pPr>
        <w:pStyle w:val="Textoindependiente2"/>
        <w:jc w:val="center"/>
        <w:rPr>
          <w:rFonts w:asciiTheme="minorHAnsi" w:hAnsiTheme="minorHAnsi"/>
          <w:sz w:val="36"/>
          <w:szCs w:val="36"/>
        </w:rPr>
      </w:pPr>
      <w:r w:rsidRPr="002A66EF">
        <w:rPr>
          <w:rFonts w:asciiTheme="minorHAnsi" w:hAnsiTheme="minorHAnsi"/>
          <w:sz w:val="36"/>
          <w:szCs w:val="36"/>
        </w:rPr>
        <w:t>Ζ΄</w:t>
      </w:r>
    </w:p>
    <w:p w:rsidR="00E052C7" w:rsidRPr="00D90F3A" w:rsidRDefault="00E052C7">
      <w:pPr>
        <w:pStyle w:val="Textoindependiente2"/>
        <w:jc w:val="center"/>
        <w:rPr>
          <w:rFonts w:asciiTheme="minorHAnsi" w:hAnsiTheme="minorHAnsi"/>
          <w:szCs w:val="28"/>
        </w:rPr>
      </w:pPr>
    </w:p>
    <w:p w:rsidR="00E052C7" w:rsidRPr="00D90F3A" w:rsidRDefault="00E052C7">
      <w:pPr>
        <w:pStyle w:val="Textoindependiente2"/>
        <w:jc w:val="center"/>
        <w:rPr>
          <w:rFonts w:asciiTheme="minorHAnsi" w:hAnsiTheme="minorHAnsi"/>
          <w:szCs w:val="28"/>
        </w:rPr>
      </w:pPr>
    </w:p>
    <w:p w:rsidR="00E052C7" w:rsidRPr="00D90F3A" w:rsidRDefault="00E052C7" w:rsidP="002A66EF">
      <w:pPr>
        <w:pStyle w:val="Textoindependiente2"/>
        <w:spacing w:line="360" w:lineRule="auto"/>
        <w:rPr>
          <w:rFonts w:asciiTheme="minorHAnsi" w:hAnsiTheme="minorHAnsi"/>
          <w:szCs w:val="28"/>
        </w:rPr>
      </w:pPr>
      <w:r w:rsidRPr="00D90F3A">
        <w:rPr>
          <w:rFonts w:asciiTheme="minorHAnsi" w:hAnsiTheme="minorHAnsi"/>
          <w:szCs w:val="28"/>
        </w:rPr>
        <w:t>Στην Μποτέγα του Κομούτου βγήκανε τώρα όλο πόζα οι αφεντάδες. Αρχίζει κιόλας η παράσταση. Έπειτα θά ’χει βαρκαρόλες και χορούς και σερενάδες και καντάδες. Σωπάτε κύυυυργοι το λοιπόοοο(ν) οι ντελάληδες, ο Κόμης κι ο Πανάς. Απόψε θα το κάψουμε το Τζάντε. Αν προτιμάς βλέπουμε την υπόθεση στο βίντεο.</w:t>
      </w:r>
    </w:p>
    <w:p w:rsidR="00DE3188" w:rsidRDefault="00DE3188" w:rsidP="00227911">
      <w:pPr>
        <w:rPr>
          <w:color w:val="FF0000"/>
          <w:sz w:val="36"/>
          <w:szCs w:val="36"/>
          <w:lang w:val="el-GR"/>
        </w:rPr>
      </w:pPr>
    </w:p>
    <w:p w:rsidR="00E052C7" w:rsidRPr="00227911" w:rsidRDefault="00227911" w:rsidP="00227911">
      <w:pPr>
        <w:rPr>
          <w:color w:val="FF0000"/>
          <w:sz w:val="36"/>
          <w:szCs w:val="36"/>
          <w:lang w:val="el-GR"/>
        </w:rPr>
      </w:pPr>
      <w:r w:rsidRPr="00227911">
        <w:rPr>
          <w:color w:val="FF0000"/>
          <w:sz w:val="36"/>
          <w:szCs w:val="36"/>
          <w:lang w:val="el-GR"/>
        </w:rPr>
        <w:t>Ανα</w:t>
      </w:r>
      <w:r w:rsidR="00E052C7" w:rsidRPr="00227911">
        <w:rPr>
          <w:color w:val="FF0000"/>
          <w:sz w:val="36"/>
          <w:szCs w:val="36"/>
          <w:lang w:val="el-GR"/>
        </w:rPr>
        <w:t>κύκληση</w:t>
      </w:r>
    </w:p>
    <w:p w:rsidR="00E052C7" w:rsidRDefault="00E052C7">
      <w:pPr>
        <w:rPr>
          <w:color w:val="FF0000"/>
          <w:sz w:val="32"/>
          <w:lang w:val="el-GR"/>
        </w:rPr>
      </w:pPr>
    </w:p>
    <w:p w:rsidR="00E052C7" w:rsidRPr="0088259B" w:rsidRDefault="00E052C7" w:rsidP="0088259B">
      <w:pPr>
        <w:spacing w:after="0"/>
        <w:rPr>
          <w:i/>
          <w:iCs/>
          <w:color w:val="000000"/>
          <w:lang w:val="el-GR"/>
        </w:rPr>
      </w:pPr>
      <w:r>
        <w:rPr>
          <w:color w:val="FF0000"/>
          <w:sz w:val="32"/>
          <w:lang w:val="el-GR"/>
        </w:rPr>
        <w:t xml:space="preserve">        </w:t>
      </w:r>
      <w:r>
        <w:rPr>
          <w:color w:val="FF0000"/>
          <w:sz w:val="32"/>
          <w:lang w:val="el-GR"/>
        </w:rPr>
        <w:tab/>
      </w:r>
      <w:r>
        <w:rPr>
          <w:color w:val="FF0000"/>
          <w:sz w:val="32"/>
          <w:lang w:val="el-GR"/>
        </w:rPr>
        <w:tab/>
      </w:r>
      <w:r>
        <w:rPr>
          <w:color w:val="FF0000"/>
          <w:sz w:val="32"/>
          <w:lang w:val="el-GR"/>
        </w:rPr>
        <w:tab/>
      </w:r>
      <w:r w:rsidRPr="0088259B">
        <w:rPr>
          <w:i/>
          <w:iCs/>
          <w:color w:val="000000"/>
          <w:lang w:val="el-GR"/>
        </w:rPr>
        <w:t>η  εν κύκλω</w:t>
      </w:r>
    </w:p>
    <w:p w:rsidR="00E052C7" w:rsidRPr="0088259B" w:rsidRDefault="00E052C7" w:rsidP="0088259B">
      <w:pPr>
        <w:spacing w:after="0"/>
        <w:rPr>
          <w:i/>
          <w:iCs/>
          <w:color w:val="000000"/>
          <w:lang w:val="el-GR"/>
        </w:rPr>
      </w:pPr>
      <w:r w:rsidRPr="0088259B">
        <w:rPr>
          <w:i/>
          <w:iCs/>
          <w:color w:val="000000"/>
          <w:lang w:val="el-GR"/>
        </w:rPr>
        <w:t xml:space="preserve">                              </w:t>
      </w:r>
      <w:r w:rsidR="0088259B" w:rsidRPr="0088259B">
        <w:rPr>
          <w:i/>
          <w:iCs/>
          <w:color w:val="000000"/>
          <w:lang w:val="el-GR"/>
        </w:rPr>
        <w:t xml:space="preserve">  </w:t>
      </w:r>
      <w:r w:rsidRPr="0088259B">
        <w:rPr>
          <w:i/>
          <w:iCs/>
          <w:color w:val="000000"/>
          <w:lang w:val="el-GR"/>
        </w:rPr>
        <w:tab/>
        <w:t>επάνοδος</w:t>
      </w:r>
    </w:p>
    <w:p w:rsidR="00E052C7" w:rsidRPr="0088259B" w:rsidRDefault="00E052C7" w:rsidP="0088259B">
      <w:pPr>
        <w:spacing w:after="0"/>
        <w:rPr>
          <w:i/>
          <w:iCs/>
          <w:color w:val="000000"/>
          <w:lang w:val="el-GR"/>
        </w:rPr>
      </w:pPr>
      <w:r w:rsidRPr="0088259B">
        <w:rPr>
          <w:i/>
          <w:iCs/>
          <w:color w:val="000000"/>
          <w:lang w:val="el-GR"/>
        </w:rPr>
        <w:tab/>
      </w:r>
      <w:r w:rsidRPr="0088259B">
        <w:rPr>
          <w:i/>
          <w:iCs/>
          <w:color w:val="000000"/>
          <w:lang w:val="el-GR"/>
        </w:rPr>
        <w:tab/>
      </w:r>
      <w:r w:rsidRPr="0088259B">
        <w:rPr>
          <w:i/>
          <w:iCs/>
          <w:color w:val="000000"/>
          <w:lang w:val="el-GR"/>
        </w:rPr>
        <w:tab/>
        <w:t>στροφή</w:t>
      </w:r>
    </w:p>
    <w:p w:rsidR="00E052C7" w:rsidRPr="0088259B" w:rsidRDefault="00E052C7" w:rsidP="00227911">
      <w:pPr>
        <w:spacing w:after="0"/>
        <w:jc w:val="both"/>
        <w:rPr>
          <w:i/>
          <w:iCs/>
          <w:color w:val="000000"/>
          <w:lang w:val="el-GR"/>
        </w:rPr>
      </w:pPr>
      <w:r w:rsidRPr="0088259B">
        <w:rPr>
          <w:i/>
          <w:iCs/>
          <w:color w:val="000000"/>
          <w:lang w:val="el-GR"/>
        </w:rPr>
        <w:tab/>
      </w:r>
      <w:r w:rsidRPr="0088259B">
        <w:rPr>
          <w:i/>
          <w:iCs/>
          <w:color w:val="000000"/>
          <w:lang w:val="el-GR"/>
        </w:rPr>
        <w:tab/>
      </w:r>
      <w:r w:rsidRPr="0088259B">
        <w:rPr>
          <w:i/>
          <w:iCs/>
          <w:color w:val="000000"/>
          <w:lang w:val="el-GR"/>
        </w:rPr>
        <w:tab/>
        <w:t>επιστροφή</w:t>
      </w:r>
    </w:p>
    <w:p w:rsidR="00E052C7" w:rsidRDefault="00E052C7">
      <w:pPr>
        <w:rPr>
          <w:i/>
          <w:iCs/>
          <w:color w:val="000000"/>
          <w:lang w:val="el-GR"/>
        </w:rPr>
      </w:pPr>
    </w:p>
    <w:p w:rsidR="00E052C7" w:rsidRPr="0088259B" w:rsidRDefault="00E052C7" w:rsidP="0088259B">
      <w:pPr>
        <w:spacing w:after="0"/>
        <w:rPr>
          <w:b/>
          <w:bCs/>
          <w:color w:val="000000"/>
          <w:sz w:val="24"/>
          <w:szCs w:val="24"/>
          <w:lang w:val="el-GR"/>
        </w:rPr>
      </w:pPr>
      <w:r>
        <w:rPr>
          <w:i/>
          <w:iCs/>
          <w:color w:val="000000"/>
          <w:lang w:val="el-GR"/>
        </w:rPr>
        <w:tab/>
      </w:r>
      <w:r>
        <w:rPr>
          <w:i/>
          <w:iCs/>
          <w:color w:val="000000"/>
          <w:lang w:val="el-GR"/>
        </w:rPr>
        <w:tab/>
      </w:r>
      <w:r>
        <w:rPr>
          <w:i/>
          <w:iCs/>
          <w:color w:val="000000"/>
          <w:lang w:val="el-GR"/>
        </w:rPr>
        <w:tab/>
      </w:r>
      <w:r w:rsidRPr="0088259B">
        <w:rPr>
          <w:b/>
          <w:bCs/>
          <w:color w:val="000000"/>
          <w:sz w:val="24"/>
          <w:szCs w:val="24"/>
          <w:lang w:val="el-GR"/>
        </w:rPr>
        <w:t>μνήμη Κωστή Παλαμά</w:t>
      </w:r>
    </w:p>
    <w:p w:rsidR="00E052C7" w:rsidRPr="0088259B" w:rsidRDefault="00E052C7" w:rsidP="0088259B">
      <w:pPr>
        <w:spacing w:after="0"/>
        <w:rPr>
          <w:b/>
          <w:bCs/>
          <w:color w:val="000000"/>
          <w:sz w:val="24"/>
          <w:szCs w:val="24"/>
          <w:lang w:val="el-GR"/>
        </w:rPr>
      </w:pPr>
      <w:r w:rsidRPr="0088259B">
        <w:rPr>
          <w:b/>
          <w:bCs/>
          <w:color w:val="000000"/>
          <w:sz w:val="24"/>
          <w:szCs w:val="24"/>
          <w:lang w:val="el-GR"/>
        </w:rPr>
        <w:tab/>
      </w:r>
      <w:r w:rsidRPr="0088259B">
        <w:rPr>
          <w:b/>
          <w:bCs/>
          <w:color w:val="000000"/>
          <w:sz w:val="24"/>
          <w:szCs w:val="24"/>
          <w:lang w:val="el-GR"/>
        </w:rPr>
        <w:tab/>
      </w:r>
      <w:r w:rsidRPr="0088259B">
        <w:rPr>
          <w:b/>
          <w:bCs/>
          <w:color w:val="000000"/>
          <w:sz w:val="24"/>
          <w:szCs w:val="24"/>
          <w:lang w:val="el-GR"/>
        </w:rPr>
        <w:tab/>
        <w:t xml:space="preserve">στα πενηντάχρονα </w:t>
      </w:r>
    </w:p>
    <w:p w:rsidR="00E052C7" w:rsidRPr="0088259B" w:rsidRDefault="00E052C7" w:rsidP="0088259B">
      <w:pPr>
        <w:spacing w:after="0"/>
        <w:rPr>
          <w:b/>
          <w:bCs/>
          <w:color w:val="000000"/>
          <w:sz w:val="24"/>
          <w:szCs w:val="24"/>
          <w:lang w:val="el-GR"/>
        </w:rPr>
      </w:pPr>
      <w:r w:rsidRPr="0088259B">
        <w:rPr>
          <w:b/>
          <w:bCs/>
          <w:color w:val="000000"/>
          <w:sz w:val="24"/>
          <w:szCs w:val="24"/>
          <w:lang w:val="el-GR"/>
        </w:rPr>
        <w:tab/>
      </w:r>
      <w:r w:rsidRPr="0088259B">
        <w:rPr>
          <w:b/>
          <w:bCs/>
          <w:color w:val="000000"/>
          <w:sz w:val="24"/>
          <w:szCs w:val="24"/>
          <w:lang w:val="el-GR"/>
        </w:rPr>
        <w:tab/>
      </w:r>
      <w:r w:rsidRPr="0088259B">
        <w:rPr>
          <w:b/>
          <w:bCs/>
          <w:color w:val="000000"/>
          <w:sz w:val="24"/>
          <w:szCs w:val="24"/>
          <w:lang w:val="el-GR"/>
        </w:rPr>
        <w:tab/>
        <w:t>του θανάτου του</w:t>
      </w:r>
    </w:p>
    <w:p w:rsidR="00E052C7" w:rsidRDefault="00E052C7">
      <w:pPr>
        <w:rPr>
          <w:b/>
          <w:bCs/>
          <w:color w:val="000000"/>
          <w:lang w:val="el-GR"/>
        </w:rPr>
      </w:pPr>
    </w:p>
    <w:p w:rsidR="00E052C7" w:rsidRDefault="00E052C7">
      <w:pPr>
        <w:rPr>
          <w:b/>
          <w:bCs/>
          <w:i/>
          <w:iCs/>
          <w:color w:val="000000"/>
          <w:lang w:val="el-GR"/>
        </w:rPr>
      </w:pPr>
    </w:p>
    <w:p w:rsidR="00E052C7" w:rsidRDefault="00E052C7" w:rsidP="00BF4F2C">
      <w:pPr>
        <w:numPr>
          <w:ilvl w:val="0"/>
          <w:numId w:val="2"/>
        </w:numPr>
        <w:tabs>
          <w:tab w:val="left" w:pos="750"/>
          <w:tab w:val="num" w:pos="2736"/>
        </w:tabs>
        <w:suppressAutoHyphens/>
        <w:spacing w:after="0" w:line="360" w:lineRule="auto"/>
        <w:ind w:left="750" w:hanging="390"/>
        <w:rPr>
          <w:color w:val="000000"/>
          <w:sz w:val="28"/>
          <w:lang w:val="el-GR"/>
        </w:rPr>
      </w:pPr>
      <w:r>
        <w:rPr>
          <w:color w:val="000000"/>
          <w:sz w:val="28"/>
          <w:lang w:val="el-GR"/>
        </w:rPr>
        <w:t>ξύπνησα</w:t>
      </w:r>
    </w:p>
    <w:p w:rsidR="00E052C7" w:rsidRDefault="00E052C7" w:rsidP="006E5661">
      <w:pPr>
        <w:spacing w:line="360" w:lineRule="auto"/>
        <w:ind w:left="750"/>
        <w:rPr>
          <w:color w:val="000000"/>
          <w:sz w:val="28"/>
          <w:lang w:val="el-GR"/>
        </w:rPr>
      </w:pPr>
      <w:r>
        <w:rPr>
          <w:color w:val="000000"/>
          <w:sz w:val="28"/>
          <w:lang w:val="el-GR"/>
        </w:rPr>
        <w:t>νά ’βρω</w:t>
      </w:r>
    </w:p>
    <w:p w:rsidR="00E052C7" w:rsidRDefault="00E052C7" w:rsidP="006E5661">
      <w:pPr>
        <w:ind w:left="750"/>
        <w:rPr>
          <w:color w:val="000000"/>
          <w:sz w:val="28"/>
          <w:lang w:val="el-GR"/>
        </w:rPr>
      </w:pPr>
      <w:r>
        <w:rPr>
          <w:color w:val="000000"/>
          <w:sz w:val="28"/>
          <w:lang w:val="el-GR"/>
        </w:rPr>
        <w:t>τη ροδο</w:t>
      </w:r>
    </w:p>
    <w:p w:rsidR="00E052C7" w:rsidRDefault="00E052C7" w:rsidP="006E5661">
      <w:pPr>
        <w:ind w:left="750"/>
        <w:rPr>
          <w:color w:val="000000"/>
          <w:sz w:val="28"/>
          <w:lang w:val="el-GR"/>
        </w:rPr>
      </w:pPr>
      <w:r>
        <w:rPr>
          <w:color w:val="000000"/>
          <w:sz w:val="28"/>
          <w:lang w:val="el-GR"/>
        </w:rPr>
        <w:t>γελούσα</w:t>
      </w:r>
    </w:p>
    <w:p w:rsidR="00E052C7" w:rsidRDefault="00E052C7" w:rsidP="006E5661">
      <w:pPr>
        <w:ind w:left="750"/>
        <w:rPr>
          <w:color w:val="000000"/>
          <w:sz w:val="28"/>
          <w:lang w:val="el-GR"/>
        </w:rPr>
      </w:pPr>
      <w:r>
        <w:rPr>
          <w:color w:val="000000"/>
          <w:sz w:val="28"/>
          <w:lang w:val="el-GR"/>
        </w:rPr>
        <w:t>που κορφο</w:t>
      </w:r>
    </w:p>
    <w:p w:rsidR="00E052C7" w:rsidRDefault="00E052C7" w:rsidP="006E5661">
      <w:pPr>
        <w:ind w:left="750"/>
        <w:rPr>
          <w:color w:val="000000"/>
          <w:sz w:val="28"/>
          <w:lang w:val="el-GR"/>
        </w:rPr>
      </w:pPr>
      <w:r>
        <w:rPr>
          <w:color w:val="000000"/>
          <w:sz w:val="28"/>
          <w:lang w:val="el-GR"/>
        </w:rPr>
        <w:t>λογώ</w:t>
      </w:r>
    </w:p>
    <w:p w:rsidR="00E052C7" w:rsidRDefault="00E052C7" w:rsidP="006E5661">
      <w:pPr>
        <w:ind w:left="750"/>
        <w:rPr>
          <w:color w:val="000000"/>
          <w:sz w:val="28"/>
          <w:lang w:val="el-GR"/>
        </w:rPr>
      </w:pPr>
    </w:p>
    <w:p w:rsidR="00E052C7" w:rsidRDefault="00E052C7" w:rsidP="006E5661">
      <w:pPr>
        <w:ind w:left="750"/>
        <w:rPr>
          <w:color w:val="000000"/>
          <w:sz w:val="28"/>
          <w:lang w:val="el-GR"/>
        </w:rPr>
      </w:pPr>
      <w:r>
        <w:rPr>
          <w:color w:val="000000"/>
          <w:sz w:val="28"/>
          <w:lang w:val="el-GR"/>
        </w:rPr>
        <w:t>πλάση</w:t>
      </w:r>
    </w:p>
    <w:p w:rsidR="00E052C7" w:rsidRDefault="00E052C7" w:rsidP="006E5661">
      <w:pPr>
        <w:ind w:left="750"/>
        <w:rPr>
          <w:color w:val="000000"/>
          <w:sz w:val="28"/>
          <w:lang w:val="el-GR"/>
        </w:rPr>
      </w:pPr>
      <w:r>
        <w:rPr>
          <w:color w:val="000000"/>
          <w:sz w:val="28"/>
          <w:lang w:val="el-GR"/>
        </w:rPr>
        <w:t>κεράσι</w:t>
      </w:r>
    </w:p>
    <w:p w:rsidR="00E052C7" w:rsidRDefault="00E052C7" w:rsidP="006E5661">
      <w:pPr>
        <w:ind w:left="750"/>
        <w:rPr>
          <w:color w:val="000000"/>
          <w:sz w:val="28"/>
          <w:lang w:val="el-GR"/>
        </w:rPr>
      </w:pPr>
      <w:r>
        <w:rPr>
          <w:color w:val="000000"/>
          <w:sz w:val="28"/>
          <w:lang w:val="el-GR"/>
        </w:rPr>
        <w:t>ουρανό</w:t>
      </w:r>
    </w:p>
    <w:p w:rsidR="00E052C7" w:rsidRDefault="00E052C7" w:rsidP="006E5661">
      <w:pPr>
        <w:ind w:left="750"/>
        <w:rPr>
          <w:color w:val="000000"/>
          <w:sz w:val="28"/>
          <w:lang w:val="el-GR"/>
        </w:rPr>
      </w:pPr>
    </w:p>
    <w:p w:rsidR="00E052C7" w:rsidRDefault="00E052C7" w:rsidP="006E5661">
      <w:pPr>
        <w:ind w:left="750"/>
        <w:rPr>
          <w:color w:val="000000"/>
          <w:sz w:val="28"/>
          <w:lang w:val="el-GR"/>
        </w:rPr>
      </w:pPr>
      <w:r>
        <w:rPr>
          <w:color w:val="000000"/>
          <w:sz w:val="28"/>
          <w:lang w:val="el-GR"/>
        </w:rPr>
        <w:t>ήλιο</w:t>
      </w:r>
    </w:p>
    <w:p w:rsidR="00E052C7" w:rsidRDefault="00E052C7" w:rsidP="006E5661">
      <w:pPr>
        <w:ind w:left="750"/>
        <w:rPr>
          <w:color w:val="000000"/>
          <w:sz w:val="28"/>
          <w:lang w:val="el-GR"/>
        </w:rPr>
      </w:pPr>
      <w:r>
        <w:rPr>
          <w:color w:val="000000"/>
          <w:sz w:val="28"/>
          <w:lang w:val="el-GR"/>
        </w:rPr>
        <w:t>τοπάζι</w:t>
      </w:r>
    </w:p>
    <w:p w:rsidR="00E052C7" w:rsidRDefault="00E052C7" w:rsidP="006E5661">
      <w:pPr>
        <w:spacing w:line="360" w:lineRule="auto"/>
        <w:ind w:left="750"/>
        <w:rPr>
          <w:color w:val="000000"/>
          <w:sz w:val="28"/>
          <w:lang w:val="el-GR"/>
        </w:rPr>
      </w:pPr>
      <w:r>
        <w:rPr>
          <w:color w:val="000000"/>
          <w:sz w:val="28"/>
          <w:lang w:val="el-GR"/>
        </w:rPr>
        <w:t>χέρι</w:t>
      </w:r>
    </w:p>
    <w:p w:rsidR="00E052C7" w:rsidRDefault="00E052C7">
      <w:pPr>
        <w:ind w:left="750"/>
        <w:rPr>
          <w:color w:val="000000"/>
          <w:sz w:val="28"/>
          <w:lang w:val="el-GR"/>
        </w:rPr>
      </w:pPr>
    </w:p>
    <w:p w:rsidR="00E052C7" w:rsidRDefault="00E052C7" w:rsidP="006E5661">
      <w:pPr>
        <w:ind w:left="750"/>
        <w:rPr>
          <w:color w:val="000000"/>
          <w:sz w:val="28"/>
          <w:lang w:val="el-GR"/>
        </w:rPr>
      </w:pPr>
      <w:r>
        <w:rPr>
          <w:color w:val="000000"/>
          <w:sz w:val="28"/>
          <w:lang w:val="el-GR"/>
        </w:rPr>
        <w:t>έν’  αστέρι</w:t>
      </w:r>
    </w:p>
    <w:p w:rsidR="00E052C7" w:rsidRDefault="00E052C7" w:rsidP="006E5661">
      <w:pPr>
        <w:ind w:left="750"/>
        <w:rPr>
          <w:color w:val="000000"/>
          <w:sz w:val="28"/>
          <w:lang w:val="el-GR"/>
        </w:rPr>
      </w:pPr>
    </w:p>
    <w:p w:rsidR="00E052C7" w:rsidRDefault="00E052C7" w:rsidP="006E5661">
      <w:pPr>
        <w:ind w:left="750"/>
        <w:rPr>
          <w:color w:val="000000"/>
          <w:sz w:val="28"/>
          <w:lang w:val="el-GR"/>
        </w:rPr>
      </w:pPr>
      <w:r>
        <w:rPr>
          <w:color w:val="000000"/>
          <w:sz w:val="28"/>
          <w:lang w:val="el-GR"/>
        </w:rPr>
        <w:t>δίνω</w:t>
      </w:r>
    </w:p>
    <w:p w:rsidR="00E052C7" w:rsidRDefault="00E052C7" w:rsidP="006E5661">
      <w:pPr>
        <w:ind w:left="750"/>
        <w:rPr>
          <w:color w:val="000000"/>
          <w:sz w:val="28"/>
          <w:lang w:val="el-GR"/>
        </w:rPr>
      </w:pPr>
      <w:r>
        <w:rPr>
          <w:color w:val="000000"/>
          <w:sz w:val="28"/>
          <w:lang w:val="el-GR"/>
        </w:rPr>
        <w:t>και παίρνω</w:t>
      </w:r>
    </w:p>
    <w:p w:rsidR="00E052C7" w:rsidRDefault="00E052C7" w:rsidP="006E5661">
      <w:pPr>
        <w:ind w:left="750"/>
        <w:rPr>
          <w:color w:val="000000"/>
          <w:sz w:val="28"/>
          <w:lang w:val="el-GR"/>
        </w:rPr>
      </w:pPr>
      <w:r>
        <w:rPr>
          <w:color w:val="000000"/>
          <w:sz w:val="28"/>
          <w:lang w:val="el-GR"/>
        </w:rPr>
        <w:t>λύτρα</w:t>
      </w:r>
    </w:p>
    <w:p w:rsidR="00E052C7" w:rsidRDefault="00E052C7" w:rsidP="006E5661">
      <w:pPr>
        <w:ind w:left="750"/>
        <w:rPr>
          <w:color w:val="000000"/>
          <w:sz w:val="28"/>
          <w:lang w:val="el-GR"/>
        </w:rPr>
      </w:pPr>
    </w:p>
    <w:p w:rsidR="00E052C7" w:rsidRDefault="006E5661" w:rsidP="006E5661">
      <w:pPr>
        <w:rPr>
          <w:color w:val="000000"/>
          <w:sz w:val="28"/>
          <w:lang w:val="el-GR"/>
        </w:rPr>
      </w:pPr>
      <w:r>
        <w:rPr>
          <w:color w:val="000000"/>
          <w:sz w:val="28"/>
          <w:lang w:val="el-GR"/>
        </w:rPr>
        <w:t xml:space="preserve">       </w:t>
      </w:r>
      <w:r>
        <w:rPr>
          <w:color w:val="FF0000"/>
          <w:sz w:val="28"/>
          <w:lang w:val="el-GR"/>
        </w:rPr>
        <w:t>2.</w:t>
      </w:r>
      <w:r>
        <w:rPr>
          <w:color w:val="000000"/>
          <w:sz w:val="28"/>
          <w:lang w:val="el-GR"/>
        </w:rPr>
        <w:t xml:space="preserve">  </w:t>
      </w:r>
      <w:r w:rsidR="00E052C7">
        <w:rPr>
          <w:color w:val="000000"/>
          <w:sz w:val="28"/>
          <w:lang w:val="el-GR"/>
        </w:rPr>
        <w:t>τ’  απόκρυφα</w:t>
      </w:r>
    </w:p>
    <w:p w:rsidR="00E052C7" w:rsidRDefault="00E052C7" w:rsidP="006E5661">
      <w:pPr>
        <w:ind w:left="708"/>
        <w:rPr>
          <w:color w:val="000000"/>
          <w:sz w:val="28"/>
          <w:lang w:val="el-GR"/>
        </w:rPr>
      </w:pPr>
      <w:r>
        <w:rPr>
          <w:color w:val="000000"/>
          <w:sz w:val="28"/>
          <w:lang w:val="el-GR"/>
        </w:rPr>
        <w:t xml:space="preserve"> των κύκλων</w:t>
      </w:r>
    </w:p>
    <w:p w:rsidR="00E052C7" w:rsidRDefault="00E052C7" w:rsidP="006E5661">
      <w:pPr>
        <w:rPr>
          <w:color w:val="000000"/>
          <w:sz w:val="28"/>
          <w:lang w:val="el-GR"/>
        </w:rPr>
      </w:pPr>
      <w:r>
        <w:rPr>
          <w:color w:val="000000"/>
          <w:sz w:val="28"/>
          <w:lang w:val="el-GR"/>
        </w:rPr>
        <w:t xml:space="preserve">           μιλώντας γιγαν</w:t>
      </w:r>
    </w:p>
    <w:p w:rsidR="00E052C7" w:rsidRDefault="00E052C7" w:rsidP="006E5661">
      <w:pPr>
        <w:rPr>
          <w:color w:val="000000"/>
          <w:sz w:val="28"/>
          <w:lang w:val="el-GR"/>
        </w:rPr>
      </w:pPr>
      <w:r>
        <w:rPr>
          <w:color w:val="000000"/>
          <w:sz w:val="28"/>
          <w:lang w:val="el-GR"/>
        </w:rPr>
        <w:tab/>
        <w:t xml:space="preserve"> τεύεις</w:t>
      </w:r>
    </w:p>
    <w:p w:rsidR="00E052C7" w:rsidRDefault="00E052C7" w:rsidP="006E5661">
      <w:pPr>
        <w:rPr>
          <w:color w:val="000000"/>
          <w:sz w:val="28"/>
          <w:lang w:val="el-GR"/>
        </w:rPr>
      </w:pPr>
    </w:p>
    <w:p w:rsidR="00E052C7" w:rsidRDefault="00E052C7" w:rsidP="006E5661">
      <w:pPr>
        <w:rPr>
          <w:color w:val="000000"/>
          <w:sz w:val="28"/>
          <w:lang w:val="el-GR"/>
        </w:rPr>
      </w:pPr>
      <w:r>
        <w:rPr>
          <w:color w:val="000000"/>
          <w:sz w:val="28"/>
          <w:lang w:val="el-GR"/>
        </w:rPr>
        <w:tab/>
        <w:t xml:space="preserve"> διαβάζω στο σκολειό</w:t>
      </w:r>
    </w:p>
    <w:p w:rsidR="006E5661" w:rsidRDefault="006E5661" w:rsidP="006E5661">
      <w:pPr>
        <w:rPr>
          <w:color w:val="000000"/>
          <w:sz w:val="28"/>
          <w:lang w:val="el-GR"/>
        </w:rPr>
      </w:pPr>
    </w:p>
    <w:p w:rsidR="00E052C7" w:rsidRDefault="00E052C7" w:rsidP="006E5661">
      <w:pPr>
        <w:rPr>
          <w:color w:val="000000"/>
          <w:sz w:val="28"/>
          <w:lang w:val="el-GR"/>
        </w:rPr>
      </w:pPr>
      <w:r>
        <w:rPr>
          <w:color w:val="000000"/>
          <w:sz w:val="28"/>
          <w:lang w:val="el-GR"/>
        </w:rPr>
        <w:tab/>
        <w:t xml:space="preserve"> υπάκουος δένω</w:t>
      </w:r>
    </w:p>
    <w:p w:rsidR="00E052C7" w:rsidRDefault="00E052C7" w:rsidP="006E5661">
      <w:pPr>
        <w:rPr>
          <w:color w:val="000000"/>
          <w:sz w:val="28"/>
          <w:lang w:val="el-GR"/>
        </w:rPr>
      </w:pPr>
      <w:r>
        <w:rPr>
          <w:color w:val="000000"/>
          <w:sz w:val="28"/>
          <w:lang w:val="el-GR"/>
        </w:rPr>
        <w:tab/>
        <w:t xml:space="preserve"> γύρους</w:t>
      </w:r>
    </w:p>
    <w:p w:rsidR="00E052C7" w:rsidRDefault="00E052C7" w:rsidP="006E5661">
      <w:pPr>
        <w:rPr>
          <w:color w:val="000000"/>
          <w:sz w:val="28"/>
          <w:lang w:val="el-GR"/>
        </w:rPr>
      </w:pPr>
      <w:r>
        <w:rPr>
          <w:color w:val="000000"/>
          <w:sz w:val="28"/>
          <w:lang w:val="el-GR"/>
        </w:rPr>
        <w:tab/>
        <w:t xml:space="preserve"> ζώνη που μιλείς</w:t>
      </w:r>
    </w:p>
    <w:p w:rsidR="00E052C7" w:rsidRDefault="00E052C7" w:rsidP="006E5661">
      <w:pPr>
        <w:rPr>
          <w:color w:val="000000"/>
          <w:sz w:val="28"/>
          <w:lang w:val="el-GR"/>
        </w:rPr>
      </w:pPr>
      <w:r>
        <w:rPr>
          <w:color w:val="000000"/>
          <w:sz w:val="28"/>
          <w:lang w:val="el-GR"/>
        </w:rPr>
        <w:tab/>
        <w:t xml:space="preserve"> γλώσσα ερωτική</w:t>
      </w:r>
    </w:p>
    <w:p w:rsidR="00E052C7" w:rsidRDefault="00E052C7" w:rsidP="006E5661">
      <w:pPr>
        <w:rPr>
          <w:color w:val="000000"/>
          <w:sz w:val="28"/>
          <w:lang w:val="el-GR"/>
        </w:rPr>
      </w:pPr>
    </w:p>
    <w:p w:rsidR="00E052C7" w:rsidRDefault="00E052C7" w:rsidP="006E5661">
      <w:pPr>
        <w:rPr>
          <w:color w:val="000000"/>
          <w:sz w:val="28"/>
          <w:lang w:val="el-GR"/>
        </w:rPr>
      </w:pPr>
      <w:r>
        <w:rPr>
          <w:color w:val="000000"/>
          <w:sz w:val="28"/>
          <w:lang w:val="el-GR"/>
        </w:rPr>
        <w:tab/>
        <w:t xml:space="preserve"> δικά σου</w:t>
      </w:r>
    </w:p>
    <w:p w:rsidR="00E052C7" w:rsidRDefault="00E052C7" w:rsidP="006E5661">
      <w:pPr>
        <w:rPr>
          <w:color w:val="000000"/>
          <w:sz w:val="28"/>
          <w:lang w:val="el-GR"/>
        </w:rPr>
      </w:pPr>
      <w:r>
        <w:rPr>
          <w:color w:val="000000"/>
          <w:sz w:val="28"/>
          <w:lang w:val="el-GR"/>
        </w:rPr>
        <w:tab/>
        <w:t xml:space="preserve"> όλα τ’ άνθη</w:t>
      </w:r>
    </w:p>
    <w:p w:rsidR="00E052C7" w:rsidRDefault="00E052C7" w:rsidP="006E5661">
      <w:pPr>
        <w:rPr>
          <w:color w:val="000000"/>
          <w:sz w:val="28"/>
          <w:lang w:val="el-GR"/>
        </w:rPr>
      </w:pPr>
      <w:r>
        <w:rPr>
          <w:color w:val="000000"/>
          <w:sz w:val="28"/>
          <w:lang w:val="el-GR"/>
        </w:rPr>
        <w:tab/>
        <w:t xml:space="preserve"> όλα τα φιλιά</w:t>
      </w: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6E5661" w:rsidP="006E5661">
      <w:pPr>
        <w:tabs>
          <w:tab w:val="left" w:pos="750"/>
        </w:tabs>
        <w:suppressAutoHyphens/>
        <w:spacing w:line="240" w:lineRule="auto"/>
        <w:rPr>
          <w:color w:val="000000"/>
          <w:sz w:val="28"/>
          <w:lang w:val="el-GR"/>
        </w:rPr>
      </w:pPr>
      <w:r>
        <w:rPr>
          <w:color w:val="000000"/>
          <w:sz w:val="36"/>
          <w:szCs w:val="36"/>
          <w:lang w:val="el-GR"/>
        </w:rPr>
        <w:t xml:space="preserve">    </w:t>
      </w:r>
      <w:r w:rsidRPr="006E5661">
        <w:rPr>
          <w:color w:val="FF0000"/>
          <w:sz w:val="36"/>
          <w:szCs w:val="36"/>
          <w:lang w:val="el-GR"/>
        </w:rPr>
        <w:t xml:space="preserve"> 3</w:t>
      </w:r>
      <w:r>
        <w:rPr>
          <w:color w:val="000000"/>
          <w:sz w:val="36"/>
          <w:szCs w:val="36"/>
          <w:lang w:val="el-GR"/>
        </w:rPr>
        <w:t>.</w:t>
      </w:r>
      <w:r>
        <w:rPr>
          <w:color w:val="000000"/>
          <w:sz w:val="28"/>
          <w:lang w:val="el-GR"/>
        </w:rPr>
        <w:t xml:space="preserve"> </w:t>
      </w:r>
      <w:r w:rsidR="00E052C7">
        <w:rPr>
          <w:color w:val="000000"/>
          <w:sz w:val="28"/>
          <w:lang w:val="el-GR"/>
        </w:rPr>
        <w:t>η θάλασσα</w:t>
      </w:r>
    </w:p>
    <w:p w:rsidR="00E052C7" w:rsidRDefault="00E052C7" w:rsidP="006E5661">
      <w:pPr>
        <w:ind w:left="750"/>
        <w:rPr>
          <w:color w:val="000000"/>
          <w:sz w:val="28"/>
          <w:lang w:val="el-GR"/>
        </w:rPr>
      </w:pPr>
      <w:r>
        <w:rPr>
          <w:color w:val="000000"/>
          <w:sz w:val="28"/>
          <w:lang w:val="el-GR"/>
        </w:rPr>
        <w:t>το πλάθει</w:t>
      </w:r>
    </w:p>
    <w:p w:rsidR="00E052C7" w:rsidRDefault="00E052C7">
      <w:pPr>
        <w:ind w:left="750"/>
        <w:rPr>
          <w:color w:val="000000"/>
          <w:sz w:val="28"/>
          <w:lang w:val="el-GR"/>
        </w:rPr>
      </w:pPr>
      <w:r>
        <w:rPr>
          <w:color w:val="000000"/>
          <w:sz w:val="28"/>
          <w:lang w:val="el-GR"/>
        </w:rPr>
        <w:t>το κύμα</w:t>
      </w:r>
    </w:p>
    <w:p w:rsidR="00E052C7" w:rsidRDefault="00E052C7">
      <w:pPr>
        <w:ind w:left="750"/>
        <w:rPr>
          <w:color w:val="000000"/>
          <w:sz w:val="28"/>
          <w:lang w:val="el-GR"/>
        </w:rPr>
      </w:pPr>
      <w:r>
        <w:rPr>
          <w:color w:val="000000"/>
          <w:sz w:val="28"/>
          <w:lang w:val="el-GR"/>
        </w:rPr>
        <w:t>το κορμί</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μέτρο</w:t>
      </w:r>
    </w:p>
    <w:p w:rsidR="00E052C7" w:rsidRDefault="00E052C7">
      <w:pPr>
        <w:ind w:left="750"/>
        <w:rPr>
          <w:color w:val="000000"/>
          <w:sz w:val="28"/>
          <w:lang w:val="el-GR"/>
        </w:rPr>
      </w:pPr>
      <w:r>
        <w:rPr>
          <w:color w:val="000000"/>
          <w:sz w:val="28"/>
          <w:lang w:val="el-GR"/>
        </w:rPr>
        <w:t>υγεία</w:t>
      </w:r>
    </w:p>
    <w:p w:rsidR="00E052C7" w:rsidRDefault="00E052C7">
      <w:pPr>
        <w:ind w:left="750"/>
        <w:rPr>
          <w:color w:val="000000"/>
          <w:sz w:val="28"/>
          <w:lang w:val="el-GR"/>
        </w:rPr>
      </w:pPr>
      <w:r>
        <w:rPr>
          <w:color w:val="000000"/>
          <w:sz w:val="28"/>
          <w:lang w:val="el-GR"/>
        </w:rPr>
        <w:t>πλην</w:t>
      </w:r>
      <w:r w:rsidR="00DE3188">
        <w:rPr>
          <w:color w:val="000000"/>
          <w:sz w:val="28"/>
          <w:lang w:val="el-GR"/>
        </w:rPr>
        <w:t xml:space="preserve"> </w:t>
      </w:r>
      <w:r>
        <w:rPr>
          <w:color w:val="000000"/>
          <w:sz w:val="28"/>
          <w:lang w:val="el-GR"/>
        </w:rPr>
        <w:t xml:space="preserve"> τάξη</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μα ποιός</w:t>
      </w:r>
    </w:p>
    <w:p w:rsidR="00E052C7" w:rsidRDefault="00E052C7">
      <w:pPr>
        <w:ind w:left="750"/>
        <w:rPr>
          <w:color w:val="000000"/>
          <w:sz w:val="28"/>
          <w:lang w:val="el-GR"/>
        </w:rPr>
      </w:pPr>
      <w:r>
        <w:rPr>
          <w:color w:val="000000"/>
          <w:sz w:val="28"/>
          <w:lang w:val="el-GR"/>
        </w:rPr>
        <w:t>θα κόψει</w:t>
      </w:r>
    </w:p>
    <w:p w:rsidR="00E052C7" w:rsidRPr="00EB783E" w:rsidRDefault="00E629B0">
      <w:pPr>
        <w:ind w:left="750"/>
        <w:rPr>
          <w:color w:val="000000"/>
          <w:sz w:val="28"/>
          <w:lang w:val="el-GR"/>
        </w:rPr>
      </w:pPr>
      <w:r>
        <w:rPr>
          <w:color w:val="000000"/>
          <w:sz w:val="28"/>
          <w:lang w:val="el-GR"/>
        </w:rPr>
        <w:t>τ’ άνθη</w:t>
      </w:r>
      <w:r w:rsidR="00EB783E">
        <w:rPr>
          <w:color w:val="000000"/>
          <w:sz w:val="28"/>
        </w:rPr>
        <w:t>;</w:t>
      </w:r>
    </w:p>
    <w:p w:rsidR="00E052C7" w:rsidRDefault="00E052C7">
      <w:pPr>
        <w:ind w:left="750"/>
        <w:rPr>
          <w:color w:val="000000"/>
          <w:sz w:val="28"/>
          <w:lang w:val="el-GR"/>
        </w:rPr>
      </w:pPr>
    </w:p>
    <w:p w:rsidR="00E052C7" w:rsidRDefault="00E629B0" w:rsidP="00E629B0">
      <w:pPr>
        <w:tabs>
          <w:tab w:val="left" w:pos="750"/>
        </w:tabs>
        <w:suppressAutoHyphens/>
        <w:spacing w:after="0" w:line="360" w:lineRule="auto"/>
        <w:rPr>
          <w:color w:val="000000"/>
          <w:sz w:val="28"/>
          <w:lang w:val="el-GR"/>
        </w:rPr>
      </w:pPr>
      <w:r>
        <w:rPr>
          <w:color w:val="FF0000"/>
          <w:sz w:val="36"/>
          <w:szCs w:val="36"/>
          <w:lang w:val="el-GR"/>
        </w:rPr>
        <w:t xml:space="preserve">    </w:t>
      </w:r>
      <w:r w:rsidRPr="00E629B0">
        <w:rPr>
          <w:color w:val="FF0000"/>
          <w:sz w:val="36"/>
          <w:szCs w:val="36"/>
          <w:lang w:val="el-GR"/>
        </w:rPr>
        <w:t>4</w:t>
      </w:r>
      <w:r>
        <w:rPr>
          <w:color w:val="FF0000"/>
          <w:sz w:val="36"/>
          <w:szCs w:val="36"/>
          <w:lang w:val="el-GR"/>
        </w:rPr>
        <w:t xml:space="preserve">.  </w:t>
      </w:r>
      <w:r w:rsidR="00E052C7">
        <w:rPr>
          <w:color w:val="000000"/>
          <w:sz w:val="28"/>
          <w:lang w:val="el-GR"/>
        </w:rPr>
        <w:t>λίγωμα το κορμί</w:t>
      </w:r>
    </w:p>
    <w:p w:rsidR="00E052C7" w:rsidRDefault="00E052C7" w:rsidP="00E629B0">
      <w:pPr>
        <w:spacing w:line="360" w:lineRule="auto"/>
        <w:ind w:left="750"/>
        <w:rPr>
          <w:color w:val="000000"/>
          <w:sz w:val="28"/>
          <w:lang w:val="el-GR"/>
        </w:rPr>
      </w:pPr>
      <w:r>
        <w:rPr>
          <w:color w:val="000000"/>
          <w:sz w:val="28"/>
          <w:lang w:val="el-GR"/>
        </w:rPr>
        <w:t>και το φτερό</w:t>
      </w:r>
    </w:p>
    <w:p w:rsidR="00E052C7" w:rsidRPr="00D75E3F" w:rsidRDefault="00E052C7" w:rsidP="00EB783E">
      <w:pPr>
        <w:spacing w:line="360" w:lineRule="auto"/>
        <w:ind w:left="750"/>
        <w:rPr>
          <w:color w:val="000000"/>
          <w:sz w:val="28"/>
          <w:lang w:val="el-GR"/>
        </w:rPr>
      </w:pPr>
      <w:r>
        <w:rPr>
          <w:color w:val="000000"/>
          <w:sz w:val="28"/>
          <w:lang w:val="el-GR"/>
        </w:rPr>
        <w:t>σαλεύει</w:t>
      </w:r>
    </w:p>
    <w:p w:rsidR="00E052C7" w:rsidRDefault="00E052C7">
      <w:pPr>
        <w:ind w:left="750"/>
        <w:rPr>
          <w:color w:val="000000"/>
          <w:sz w:val="28"/>
          <w:lang w:val="el-GR"/>
        </w:rPr>
      </w:pPr>
      <w:r>
        <w:rPr>
          <w:color w:val="000000"/>
          <w:sz w:val="28"/>
          <w:lang w:val="el-GR"/>
        </w:rPr>
        <w:t>το δυναμάρι που το δέρνουν</w:t>
      </w:r>
    </w:p>
    <w:p w:rsidR="00E052C7" w:rsidRDefault="00E052C7">
      <w:pPr>
        <w:ind w:left="750"/>
        <w:rPr>
          <w:color w:val="000000"/>
          <w:sz w:val="28"/>
          <w:lang w:val="el-GR"/>
        </w:rPr>
      </w:pPr>
      <w:r>
        <w:rPr>
          <w:color w:val="000000"/>
          <w:sz w:val="28"/>
          <w:lang w:val="el-GR"/>
        </w:rPr>
        <w:t>τα νερά</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χτυπά η καρδιά</w:t>
      </w:r>
    </w:p>
    <w:p w:rsidR="00E052C7" w:rsidRDefault="00E052C7">
      <w:pPr>
        <w:ind w:left="750"/>
        <w:rPr>
          <w:color w:val="000000"/>
          <w:sz w:val="28"/>
          <w:lang w:val="el-GR"/>
        </w:rPr>
      </w:pPr>
      <w:r>
        <w:rPr>
          <w:color w:val="000000"/>
          <w:sz w:val="28"/>
          <w:lang w:val="el-GR"/>
        </w:rPr>
        <w:t>κι απλώνονται τα χέρια</w:t>
      </w:r>
    </w:p>
    <w:p w:rsidR="00E052C7" w:rsidRDefault="00E052C7">
      <w:pPr>
        <w:ind w:left="750"/>
        <w:rPr>
          <w:color w:val="000000"/>
          <w:sz w:val="28"/>
          <w:lang w:val="el-GR"/>
        </w:rPr>
      </w:pPr>
      <w:r>
        <w:rPr>
          <w:color w:val="000000"/>
          <w:sz w:val="28"/>
          <w:lang w:val="el-GR"/>
        </w:rPr>
        <w:t>ένας και δυό</w:t>
      </w:r>
    </w:p>
    <w:p w:rsidR="00EB783E" w:rsidRDefault="00EB783E">
      <w:pPr>
        <w:ind w:left="750"/>
        <w:rPr>
          <w:color w:val="000000"/>
          <w:sz w:val="28"/>
          <w:lang w:val="el-GR"/>
        </w:rPr>
      </w:pPr>
    </w:p>
    <w:p w:rsidR="00E052C7" w:rsidRDefault="00E052C7">
      <w:pPr>
        <w:ind w:left="750"/>
        <w:rPr>
          <w:color w:val="000000"/>
          <w:sz w:val="28"/>
          <w:lang w:val="el-GR"/>
        </w:rPr>
      </w:pPr>
      <w:r>
        <w:rPr>
          <w:color w:val="000000"/>
          <w:sz w:val="28"/>
          <w:lang w:val="el-GR"/>
        </w:rPr>
        <w:t>βιβλίο και τυλιγάδι</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βαρειά σταμνιά</w:t>
      </w:r>
    </w:p>
    <w:p w:rsidR="00E052C7" w:rsidRDefault="00E052C7">
      <w:pPr>
        <w:ind w:left="750"/>
        <w:rPr>
          <w:color w:val="000000"/>
          <w:sz w:val="28"/>
          <w:lang w:val="el-GR"/>
        </w:rPr>
      </w:pPr>
      <w:r>
        <w:rPr>
          <w:color w:val="000000"/>
          <w:sz w:val="28"/>
          <w:lang w:val="el-GR"/>
        </w:rPr>
        <w:t>και οι σάρκες τους</w:t>
      </w:r>
    </w:p>
    <w:p w:rsidR="00E052C7" w:rsidRDefault="00E052C7">
      <w:pPr>
        <w:ind w:left="750"/>
        <w:rPr>
          <w:color w:val="000000"/>
          <w:sz w:val="28"/>
          <w:lang w:val="el-GR"/>
        </w:rPr>
      </w:pPr>
      <w:r>
        <w:rPr>
          <w:color w:val="000000"/>
          <w:sz w:val="28"/>
          <w:lang w:val="el-GR"/>
        </w:rPr>
        <w:t>μετάξι</w:t>
      </w:r>
    </w:p>
    <w:p w:rsidR="00E629B0" w:rsidRDefault="00E629B0">
      <w:pPr>
        <w:ind w:left="750"/>
        <w:rPr>
          <w:color w:val="000000"/>
          <w:sz w:val="28"/>
          <w:lang w:val="el-GR"/>
        </w:rPr>
      </w:pPr>
    </w:p>
    <w:p w:rsidR="00E052C7" w:rsidRDefault="00E052C7">
      <w:pPr>
        <w:ind w:left="750"/>
        <w:rPr>
          <w:color w:val="000000"/>
          <w:sz w:val="28"/>
          <w:lang w:val="el-GR"/>
        </w:rPr>
      </w:pPr>
    </w:p>
    <w:p w:rsidR="00E052C7" w:rsidRDefault="00E629B0" w:rsidP="00E629B0">
      <w:pPr>
        <w:tabs>
          <w:tab w:val="left" w:pos="750"/>
        </w:tabs>
        <w:suppressAutoHyphens/>
        <w:spacing w:after="0" w:line="360" w:lineRule="auto"/>
        <w:rPr>
          <w:color w:val="000000"/>
          <w:sz w:val="28"/>
          <w:lang w:val="el-GR"/>
        </w:rPr>
      </w:pPr>
      <w:r>
        <w:rPr>
          <w:color w:val="FF0000"/>
          <w:sz w:val="36"/>
          <w:szCs w:val="36"/>
          <w:lang w:val="el-GR"/>
        </w:rPr>
        <w:t xml:space="preserve">    </w:t>
      </w:r>
      <w:r w:rsidRPr="00E629B0">
        <w:rPr>
          <w:color w:val="FF0000"/>
          <w:sz w:val="36"/>
          <w:szCs w:val="36"/>
          <w:lang w:val="el-GR"/>
        </w:rPr>
        <w:t>5</w:t>
      </w:r>
      <w:r>
        <w:rPr>
          <w:color w:val="000000"/>
          <w:sz w:val="28"/>
          <w:lang w:val="el-GR"/>
        </w:rPr>
        <w:t xml:space="preserve">. </w:t>
      </w:r>
      <w:r w:rsidR="00E052C7">
        <w:rPr>
          <w:color w:val="000000"/>
          <w:sz w:val="28"/>
          <w:lang w:val="el-GR"/>
        </w:rPr>
        <w:t>χλωρά νερά</w:t>
      </w:r>
    </w:p>
    <w:p w:rsidR="00E052C7" w:rsidRDefault="00E052C7" w:rsidP="00E629B0">
      <w:pPr>
        <w:spacing w:line="360" w:lineRule="auto"/>
        <w:ind w:left="708"/>
        <w:rPr>
          <w:color w:val="000000"/>
          <w:sz w:val="28"/>
          <w:lang w:val="el-GR"/>
        </w:rPr>
      </w:pPr>
      <w:r>
        <w:rPr>
          <w:color w:val="000000"/>
          <w:sz w:val="28"/>
          <w:lang w:val="el-GR"/>
        </w:rPr>
        <w:t>γυρεύουν</w:t>
      </w:r>
    </w:p>
    <w:p w:rsidR="00E052C7" w:rsidRDefault="00E052C7">
      <w:pPr>
        <w:ind w:left="708"/>
        <w:rPr>
          <w:color w:val="000000"/>
          <w:sz w:val="28"/>
          <w:lang w:val="el-GR"/>
        </w:rPr>
      </w:pPr>
      <w:r>
        <w:rPr>
          <w:color w:val="000000"/>
          <w:sz w:val="28"/>
          <w:lang w:val="el-GR"/>
        </w:rPr>
        <w:t>ταξίδια</w:t>
      </w:r>
    </w:p>
    <w:p w:rsidR="00E052C7" w:rsidRDefault="00E052C7">
      <w:pPr>
        <w:ind w:left="708"/>
        <w:rPr>
          <w:color w:val="000000"/>
          <w:sz w:val="28"/>
          <w:lang w:val="el-GR"/>
        </w:rPr>
      </w:pPr>
      <w:r>
        <w:rPr>
          <w:color w:val="000000"/>
          <w:sz w:val="28"/>
          <w:lang w:val="el-GR"/>
        </w:rPr>
        <w:t>τρεχαντήρια</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άτι</w:t>
      </w:r>
    </w:p>
    <w:p w:rsidR="00E052C7" w:rsidRDefault="00E052C7">
      <w:pPr>
        <w:ind w:left="708"/>
        <w:rPr>
          <w:color w:val="000000"/>
          <w:sz w:val="28"/>
          <w:lang w:val="el-GR"/>
        </w:rPr>
      </w:pPr>
      <w:r>
        <w:rPr>
          <w:color w:val="000000"/>
          <w:sz w:val="28"/>
          <w:lang w:val="el-GR"/>
        </w:rPr>
        <w:t>που αγριεύει</w:t>
      </w:r>
    </w:p>
    <w:p w:rsidR="00E052C7" w:rsidRDefault="00E052C7">
      <w:pPr>
        <w:ind w:left="708"/>
        <w:rPr>
          <w:color w:val="000000"/>
          <w:sz w:val="28"/>
          <w:lang w:val="el-GR"/>
        </w:rPr>
      </w:pPr>
      <w:r>
        <w:rPr>
          <w:color w:val="000000"/>
          <w:sz w:val="28"/>
          <w:lang w:val="el-GR"/>
        </w:rPr>
        <w:t>η ακροθαλασσιά</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η οργή</w:t>
      </w:r>
    </w:p>
    <w:p w:rsidR="00E052C7" w:rsidRDefault="00E052C7">
      <w:pPr>
        <w:ind w:left="708"/>
        <w:rPr>
          <w:color w:val="000000"/>
          <w:sz w:val="28"/>
          <w:lang w:val="el-GR"/>
        </w:rPr>
      </w:pPr>
      <w:r>
        <w:rPr>
          <w:color w:val="000000"/>
          <w:sz w:val="28"/>
          <w:lang w:val="el-GR"/>
        </w:rPr>
        <w:t>βαρύ το πόδι</w:t>
      </w:r>
    </w:p>
    <w:p w:rsidR="00E052C7" w:rsidRDefault="00E052C7">
      <w:pPr>
        <w:ind w:left="708"/>
        <w:rPr>
          <w:color w:val="000000"/>
          <w:sz w:val="28"/>
          <w:lang w:val="el-GR"/>
        </w:rPr>
      </w:pPr>
      <w:r>
        <w:rPr>
          <w:color w:val="000000"/>
          <w:sz w:val="28"/>
          <w:lang w:val="el-GR"/>
        </w:rPr>
        <w:t>το χέρι – όλο φώς;</w:t>
      </w:r>
    </w:p>
    <w:p w:rsidR="00E052C7" w:rsidRDefault="00E052C7">
      <w:pPr>
        <w:ind w:left="708"/>
        <w:rPr>
          <w:color w:val="000000"/>
          <w:sz w:val="28"/>
          <w:lang w:val="el-GR"/>
        </w:rPr>
      </w:pPr>
    </w:p>
    <w:p w:rsidR="00E052C7" w:rsidRDefault="00E052C7">
      <w:pPr>
        <w:ind w:left="708"/>
        <w:rPr>
          <w:color w:val="000000"/>
          <w:sz w:val="28"/>
          <w:lang w:val="el-GR"/>
        </w:rPr>
      </w:pPr>
    </w:p>
    <w:p w:rsidR="00E052C7" w:rsidRDefault="00E052C7" w:rsidP="00E629B0">
      <w:pPr>
        <w:rPr>
          <w:color w:val="000000"/>
          <w:sz w:val="28"/>
          <w:lang w:val="el-GR"/>
        </w:rPr>
      </w:pPr>
    </w:p>
    <w:p w:rsidR="00EB783E" w:rsidRDefault="00EB783E" w:rsidP="00E629B0">
      <w:pPr>
        <w:rPr>
          <w:color w:val="000000"/>
          <w:sz w:val="28"/>
          <w:lang w:val="el-GR"/>
        </w:rPr>
      </w:pPr>
    </w:p>
    <w:p w:rsidR="00E052C7" w:rsidRDefault="00E629B0" w:rsidP="00E629B0">
      <w:pPr>
        <w:tabs>
          <w:tab w:val="left" w:pos="750"/>
        </w:tabs>
        <w:suppressAutoHyphens/>
        <w:spacing w:after="0" w:line="360" w:lineRule="auto"/>
        <w:rPr>
          <w:color w:val="000000"/>
          <w:sz w:val="28"/>
          <w:lang w:val="el-GR"/>
        </w:rPr>
      </w:pPr>
      <w:r>
        <w:rPr>
          <w:color w:val="FF0000"/>
          <w:sz w:val="36"/>
          <w:szCs w:val="36"/>
          <w:lang w:val="el-GR"/>
        </w:rPr>
        <w:t xml:space="preserve">     </w:t>
      </w:r>
      <w:r w:rsidRPr="00E629B0">
        <w:rPr>
          <w:color w:val="FF0000"/>
          <w:sz w:val="36"/>
          <w:szCs w:val="36"/>
          <w:lang w:val="el-GR"/>
        </w:rPr>
        <w:t>6</w:t>
      </w:r>
      <w:r>
        <w:rPr>
          <w:color w:val="000000"/>
          <w:sz w:val="28"/>
          <w:lang w:val="el-GR"/>
        </w:rPr>
        <w:t>.</w:t>
      </w:r>
      <w:r w:rsidR="00EB783E">
        <w:rPr>
          <w:color w:val="000000"/>
          <w:sz w:val="28"/>
          <w:lang w:val="el-GR"/>
        </w:rPr>
        <w:t xml:space="preserve"> </w:t>
      </w:r>
      <w:r w:rsidR="00E052C7">
        <w:rPr>
          <w:color w:val="000000"/>
          <w:sz w:val="28"/>
          <w:lang w:val="el-GR"/>
        </w:rPr>
        <w:t>η σάρκα</w:t>
      </w:r>
    </w:p>
    <w:p w:rsidR="00EB783E" w:rsidRDefault="00E052C7" w:rsidP="00E629B0">
      <w:pPr>
        <w:spacing w:line="360" w:lineRule="auto"/>
        <w:ind w:left="708"/>
        <w:rPr>
          <w:color w:val="000000"/>
          <w:sz w:val="28"/>
          <w:lang w:val="el-GR"/>
        </w:rPr>
      </w:pPr>
      <w:r>
        <w:rPr>
          <w:color w:val="000000"/>
          <w:sz w:val="28"/>
          <w:lang w:val="el-GR"/>
        </w:rPr>
        <w:t>η γλώσσα</w:t>
      </w:r>
    </w:p>
    <w:p w:rsidR="00E052C7" w:rsidRDefault="00E052C7" w:rsidP="00E629B0">
      <w:pPr>
        <w:spacing w:line="360" w:lineRule="auto"/>
        <w:ind w:left="708"/>
        <w:rPr>
          <w:color w:val="000000"/>
          <w:sz w:val="28"/>
          <w:lang w:val="el-GR"/>
        </w:rPr>
      </w:pPr>
      <w:r>
        <w:rPr>
          <w:color w:val="000000"/>
          <w:sz w:val="28"/>
          <w:lang w:val="el-GR"/>
        </w:rPr>
        <w:t>η κούραση</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μου ξύπνησε</w:t>
      </w:r>
    </w:p>
    <w:p w:rsidR="00E052C7" w:rsidRDefault="00E052C7">
      <w:pPr>
        <w:ind w:left="708"/>
        <w:rPr>
          <w:color w:val="000000"/>
          <w:sz w:val="28"/>
          <w:lang w:val="el-GR"/>
        </w:rPr>
      </w:pPr>
      <w:r>
        <w:rPr>
          <w:color w:val="000000"/>
          <w:sz w:val="28"/>
          <w:lang w:val="el-GR"/>
        </w:rPr>
        <w:t>το τέρας</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ένας αγέρας πλάθεται</w:t>
      </w:r>
    </w:p>
    <w:p w:rsidR="00E052C7" w:rsidRDefault="00E052C7">
      <w:pPr>
        <w:ind w:left="708"/>
        <w:rPr>
          <w:color w:val="000000"/>
          <w:sz w:val="28"/>
          <w:lang w:val="el-GR"/>
        </w:rPr>
      </w:pPr>
      <w:r>
        <w:rPr>
          <w:color w:val="000000"/>
          <w:sz w:val="28"/>
          <w:lang w:val="el-GR"/>
        </w:rPr>
        <w:t>η έγνοια</w:t>
      </w:r>
    </w:p>
    <w:p w:rsidR="00E052C7" w:rsidRDefault="00E052C7">
      <w:pPr>
        <w:ind w:left="708"/>
        <w:rPr>
          <w:color w:val="000000"/>
          <w:sz w:val="28"/>
          <w:lang w:val="el-GR"/>
        </w:rPr>
      </w:pPr>
      <w:r>
        <w:rPr>
          <w:color w:val="000000"/>
          <w:sz w:val="28"/>
          <w:lang w:val="el-GR"/>
        </w:rPr>
        <w:t>-μια πεταλούδα-</w:t>
      </w:r>
    </w:p>
    <w:p w:rsidR="00E052C7" w:rsidRDefault="00E052C7">
      <w:pPr>
        <w:ind w:left="708"/>
        <w:rPr>
          <w:color w:val="000000"/>
          <w:sz w:val="28"/>
          <w:lang w:val="el-GR"/>
        </w:rPr>
      </w:pPr>
      <w:r>
        <w:rPr>
          <w:color w:val="000000"/>
          <w:sz w:val="28"/>
          <w:lang w:val="el-GR"/>
        </w:rPr>
        <w:t>και το ποτήρι</w:t>
      </w:r>
    </w:p>
    <w:p w:rsidR="00E052C7" w:rsidRDefault="00E052C7">
      <w:pPr>
        <w:ind w:left="708"/>
        <w:rPr>
          <w:color w:val="000000"/>
          <w:sz w:val="28"/>
          <w:lang w:val="el-GR"/>
        </w:rPr>
      </w:pPr>
      <w:r>
        <w:rPr>
          <w:color w:val="000000"/>
          <w:sz w:val="28"/>
          <w:lang w:val="el-GR"/>
        </w:rPr>
        <w:t>το κρασί</w:t>
      </w:r>
    </w:p>
    <w:p w:rsidR="00E052C7" w:rsidRDefault="00E052C7">
      <w:pPr>
        <w:ind w:left="708"/>
        <w:rPr>
          <w:color w:val="000000"/>
          <w:sz w:val="28"/>
          <w:lang w:val="el-GR"/>
        </w:rPr>
      </w:pPr>
      <w:r>
        <w:rPr>
          <w:color w:val="000000"/>
          <w:sz w:val="28"/>
          <w:lang w:val="el-GR"/>
        </w:rPr>
        <w:t>και ο κομμένος</w:t>
      </w:r>
    </w:p>
    <w:p w:rsidR="00E052C7" w:rsidRDefault="00E052C7">
      <w:pPr>
        <w:ind w:left="708"/>
        <w:rPr>
          <w:color w:val="000000"/>
          <w:sz w:val="28"/>
          <w:lang w:val="el-GR"/>
        </w:rPr>
      </w:pPr>
      <w:r>
        <w:rPr>
          <w:color w:val="000000"/>
          <w:sz w:val="28"/>
          <w:lang w:val="el-GR"/>
        </w:rPr>
        <w:t>κρίνος</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ανθός</w:t>
      </w:r>
    </w:p>
    <w:p w:rsidR="00E052C7" w:rsidRDefault="00E052C7">
      <w:pPr>
        <w:ind w:left="708"/>
        <w:rPr>
          <w:color w:val="000000"/>
          <w:sz w:val="28"/>
          <w:lang w:val="el-GR"/>
        </w:rPr>
      </w:pPr>
      <w:r>
        <w:rPr>
          <w:color w:val="000000"/>
          <w:sz w:val="28"/>
          <w:lang w:val="el-GR"/>
        </w:rPr>
        <w:t>στον ίσκιο καίγεται</w:t>
      </w:r>
    </w:p>
    <w:p w:rsidR="00E052C7" w:rsidRDefault="00E052C7">
      <w:pPr>
        <w:ind w:left="708"/>
        <w:rPr>
          <w:color w:val="000000"/>
          <w:sz w:val="28"/>
          <w:lang w:val="el-GR"/>
        </w:rPr>
      </w:pPr>
      <w:r>
        <w:rPr>
          <w:color w:val="000000"/>
          <w:sz w:val="28"/>
          <w:lang w:val="el-GR"/>
        </w:rPr>
        <w:t>στη φλόγα</w:t>
      </w:r>
    </w:p>
    <w:p w:rsidR="00E052C7" w:rsidRDefault="00E052C7">
      <w:pPr>
        <w:ind w:left="708"/>
        <w:rPr>
          <w:color w:val="000000"/>
          <w:sz w:val="28"/>
          <w:lang w:val="el-GR"/>
        </w:rPr>
      </w:pPr>
      <w:r>
        <w:rPr>
          <w:color w:val="000000"/>
          <w:sz w:val="28"/>
          <w:lang w:val="el-GR"/>
        </w:rPr>
        <w:t>παίρνει σχήμα</w:t>
      </w:r>
    </w:p>
    <w:p w:rsidR="00E052C7" w:rsidRDefault="00E052C7">
      <w:pPr>
        <w:ind w:left="708"/>
        <w:rPr>
          <w:color w:val="000000"/>
          <w:sz w:val="28"/>
          <w:lang w:val="el-GR"/>
        </w:rPr>
      </w:pPr>
    </w:p>
    <w:p w:rsidR="00E052C7" w:rsidRDefault="00E052C7">
      <w:pPr>
        <w:ind w:left="708"/>
        <w:rPr>
          <w:color w:val="000000"/>
          <w:sz w:val="28"/>
          <w:lang w:val="el-GR"/>
        </w:rPr>
      </w:pPr>
    </w:p>
    <w:p w:rsidR="00E052C7" w:rsidRDefault="00E052C7">
      <w:pPr>
        <w:ind w:left="708"/>
        <w:rPr>
          <w:color w:val="000000"/>
          <w:sz w:val="28"/>
          <w:lang w:val="el-GR"/>
        </w:rPr>
      </w:pPr>
    </w:p>
    <w:p w:rsidR="00E052C7" w:rsidRDefault="00E052C7" w:rsidP="00E629B0">
      <w:pPr>
        <w:rPr>
          <w:color w:val="000000"/>
          <w:sz w:val="28"/>
          <w:lang w:val="el-GR"/>
        </w:rPr>
      </w:pPr>
    </w:p>
    <w:p w:rsidR="00E052C7" w:rsidRDefault="00E629B0" w:rsidP="00E629B0">
      <w:pPr>
        <w:tabs>
          <w:tab w:val="left" w:pos="750"/>
        </w:tabs>
        <w:suppressAutoHyphens/>
        <w:spacing w:after="0" w:line="360" w:lineRule="auto"/>
        <w:rPr>
          <w:color w:val="000000"/>
          <w:sz w:val="28"/>
          <w:lang w:val="el-GR"/>
        </w:rPr>
      </w:pPr>
      <w:r>
        <w:rPr>
          <w:color w:val="FF0000"/>
          <w:sz w:val="36"/>
          <w:szCs w:val="36"/>
          <w:lang w:val="el-GR"/>
        </w:rPr>
        <w:t xml:space="preserve">    </w:t>
      </w:r>
      <w:r w:rsidRPr="00E629B0">
        <w:rPr>
          <w:color w:val="FF0000"/>
          <w:sz w:val="36"/>
          <w:szCs w:val="36"/>
          <w:lang w:val="el-GR"/>
        </w:rPr>
        <w:t xml:space="preserve"> 7</w:t>
      </w:r>
      <w:r>
        <w:rPr>
          <w:color w:val="000000"/>
          <w:sz w:val="28"/>
          <w:lang w:val="el-GR"/>
        </w:rPr>
        <w:t xml:space="preserve">. </w:t>
      </w:r>
      <w:r w:rsidR="00E052C7">
        <w:rPr>
          <w:color w:val="000000"/>
          <w:sz w:val="28"/>
          <w:lang w:val="el-GR"/>
        </w:rPr>
        <w:t>ποιό σαράκι</w:t>
      </w:r>
    </w:p>
    <w:p w:rsidR="00E052C7" w:rsidRDefault="00E052C7" w:rsidP="00E629B0">
      <w:pPr>
        <w:spacing w:line="360" w:lineRule="auto"/>
        <w:ind w:left="708"/>
        <w:rPr>
          <w:color w:val="000000"/>
          <w:sz w:val="28"/>
          <w:lang w:val="el-GR"/>
        </w:rPr>
      </w:pPr>
      <w:r>
        <w:rPr>
          <w:color w:val="000000"/>
          <w:sz w:val="28"/>
          <w:lang w:val="el-GR"/>
        </w:rPr>
        <w:t>τρώει το νού</w:t>
      </w:r>
    </w:p>
    <w:p w:rsidR="00E052C7" w:rsidRDefault="00E052C7">
      <w:pPr>
        <w:ind w:left="708"/>
        <w:rPr>
          <w:color w:val="000000"/>
          <w:sz w:val="28"/>
          <w:lang w:val="el-GR"/>
        </w:rPr>
      </w:pPr>
      <w:r>
        <w:rPr>
          <w:color w:val="000000"/>
          <w:sz w:val="28"/>
          <w:lang w:val="el-GR"/>
        </w:rPr>
        <w:t>τ’ ουρανού;</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το βιολί</w:t>
      </w:r>
    </w:p>
    <w:p w:rsidR="00E052C7" w:rsidRDefault="00E052C7">
      <w:pPr>
        <w:ind w:left="708"/>
        <w:rPr>
          <w:color w:val="000000"/>
          <w:sz w:val="28"/>
          <w:lang w:val="el-GR"/>
        </w:rPr>
      </w:pPr>
      <w:r>
        <w:rPr>
          <w:color w:val="000000"/>
          <w:sz w:val="28"/>
          <w:lang w:val="el-GR"/>
        </w:rPr>
        <w:t>μιλεί και βλέπει</w:t>
      </w:r>
    </w:p>
    <w:p w:rsidR="00E052C7" w:rsidRDefault="00E052C7">
      <w:pPr>
        <w:ind w:left="708"/>
        <w:rPr>
          <w:color w:val="000000"/>
          <w:sz w:val="28"/>
          <w:lang w:val="el-GR"/>
        </w:rPr>
      </w:pPr>
      <w:r>
        <w:rPr>
          <w:color w:val="000000"/>
          <w:sz w:val="28"/>
          <w:lang w:val="el-GR"/>
        </w:rPr>
        <w:t>και καλά κρατεί</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γλυτώνει</w:t>
      </w:r>
    </w:p>
    <w:p w:rsidR="00E052C7" w:rsidRDefault="00E052C7">
      <w:pPr>
        <w:ind w:left="708"/>
        <w:rPr>
          <w:color w:val="000000"/>
          <w:sz w:val="28"/>
          <w:lang w:val="el-GR"/>
        </w:rPr>
      </w:pPr>
      <w:r>
        <w:rPr>
          <w:color w:val="000000"/>
          <w:sz w:val="28"/>
          <w:lang w:val="el-GR"/>
        </w:rPr>
        <w:t>όποιος από</w:t>
      </w:r>
    </w:p>
    <w:p w:rsidR="00E052C7" w:rsidRDefault="00E052C7">
      <w:pPr>
        <w:ind w:left="708"/>
        <w:rPr>
          <w:color w:val="000000"/>
          <w:sz w:val="28"/>
          <w:lang w:val="el-GR"/>
        </w:rPr>
      </w:pPr>
      <w:r>
        <w:rPr>
          <w:color w:val="000000"/>
          <w:sz w:val="28"/>
          <w:lang w:val="el-GR"/>
        </w:rPr>
        <w:t>κριση να δώσει</w:t>
      </w:r>
    </w:p>
    <w:p w:rsidR="00E052C7" w:rsidRDefault="00E052C7">
      <w:pPr>
        <w:ind w:left="708"/>
        <w:rPr>
          <w:color w:val="000000"/>
          <w:sz w:val="28"/>
          <w:lang w:val="el-GR"/>
        </w:rPr>
      </w:pPr>
      <w:r>
        <w:rPr>
          <w:color w:val="000000"/>
          <w:sz w:val="28"/>
          <w:lang w:val="el-GR"/>
        </w:rPr>
        <w:t>δεν μπορεί</w:t>
      </w:r>
    </w:p>
    <w:p w:rsidR="00E629B0" w:rsidRDefault="00E629B0">
      <w:pPr>
        <w:ind w:left="708"/>
        <w:rPr>
          <w:color w:val="000000"/>
          <w:sz w:val="28"/>
          <w:lang w:val="el-GR"/>
        </w:rPr>
      </w:pPr>
    </w:p>
    <w:p w:rsidR="00E629B0" w:rsidRDefault="00E629B0">
      <w:pPr>
        <w:ind w:left="708"/>
        <w:rPr>
          <w:color w:val="000000"/>
          <w:sz w:val="28"/>
          <w:lang w:val="el-GR"/>
        </w:rPr>
      </w:pPr>
    </w:p>
    <w:p w:rsidR="00E052C7" w:rsidRDefault="00E629B0" w:rsidP="005A5CF3">
      <w:pPr>
        <w:tabs>
          <w:tab w:val="left" w:pos="750"/>
        </w:tabs>
        <w:suppressAutoHyphens/>
        <w:spacing w:after="0" w:line="360" w:lineRule="auto"/>
        <w:rPr>
          <w:color w:val="000000"/>
          <w:sz w:val="28"/>
          <w:lang w:val="el-GR"/>
        </w:rPr>
      </w:pPr>
      <w:r>
        <w:rPr>
          <w:color w:val="FF0000"/>
          <w:sz w:val="36"/>
          <w:szCs w:val="36"/>
          <w:lang w:val="el-GR"/>
        </w:rPr>
        <w:t xml:space="preserve">  </w:t>
      </w:r>
      <w:r w:rsidR="005A5CF3">
        <w:rPr>
          <w:color w:val="FF0000"/>
          <w:sz w:val="36"/>
          <w:szCs w:val="36"/>
          <w:lang w:val="el-GR"/>
        </w:rPr>
        <w:t xml:space="preserve"> </w:t>
      </w:r>
      <w:r>
        <w:rPr>
          <w:color w:val="FF0000"/>
          <w:sz w:val="36"/>
          <w:szCs w:val="36"/>
          <w:lang w:val="el-GR"/>
        </w:rPr>
        <w:t xml:space="preserve"> </w:t>
      </w:r>
      <w:r w:rsidRPr="00E629B0">
        <w:rPr>
          <w:color w:val="FF0000"/>
          <w:sz w:val="36"/>
          <w:szCs w:val="36"/>
          <w:lang w:val="el-GR"/>
        </w:rPr>
        <w:t>8</w:t>
      </w:r>
      <w:r>
        <w:rPr>
          <w:color w:val="000000"/>
          <w:sz w:val="28"/>
          <w:lang w:val="el-GR"/>
        </w:rPr>
        <w:t xml:space="preserve">. </w:t>
      </w:r>
      <w:r w:rsidR="005A5CF3">
        <w:rPr>
          <w:color w:val="000000"/>
          <w:sz w:val="28"/>
          <w:lang w:val="el-GR"/>
        </w:rPr>
        <w:t xml:space="preserve"> </w:t>
      </w:r>
      <w:r w:rsidR="00E052C7">
        <w:rPr>
          <w:color w:val="000000"/>
          <w:sz w:val="28"/>
          <w:lang w:val="el-GR"/>
        </w:rPr>
        <w:t>το σίδερο</w:t>
      </w:r>
    </w:p>
    <w:p w:rsidR="00E052C7" w:rsidRDefault="00E052C7" w:rsidP="005A5CF3">
      <w:pPr>
        <w:spacing w:line="360" w:lineRule="auto"/>
        <w:ind w:left="708"/>
        <w:rPr>
          <w:color w:val="000000"/>
          <w:sz w:val="28"/>
          <w:lang w:val="el-GR"/>
        </w:rPr>
      </w:pPr>
      <w:r>
        <w:rPr>
          <w:color w:val="000000"/>
          <w:sz w:val="28"/>
          <w:lang w:val="el-GR"/>
        </w:rPr>
        <w:t xml:space="preserve"> παράτα</w:t>
      </w:r>
    </w:p>
    <w:p w:rsidR="00E052C7" w:rsidRDefault="00E052C7">
      <w:pPr>
        <w:ind w:left="708"/>
        <w:rPr>
          <w:color w:val="000000"/>
          <w:sz w:val="28"/>
          <w:lang w:val="el-GR"/>
        </w:rPr>
      </w:pPr>
      <w:r>
        <w:rPr>
          <w:color w:val="000000"/>
          <w:sz w:val="28"/>
          <w:lang w:val="el-GR"/>
        </w:rPr>
        <w:t xml:space="preserve"> αφύσικο</w:t>
      </w:r>
    </w:p>
    <w:p w:rsidR="00E052C7" w:rsidRDefault="00E052C7">
      <w:pPr>
        <w:ind w:left="708"/>
        <w:rPr>
          <w:color w:val="000000"/>
          <w:sz w:val="28"/>
          <w:lang w:val="el-GR"/>
        </w:rPr>
      </w:pPr>
      <w:r>
        <w:rPr>
          <w:color w:val="000000"/>
          <w:sz w:val="28"/>
          <w:lang w:val="el-GR"/>
        </w:rPr>
        <w:t xml:space="preserve"> λουλούδι</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 xml:space="preserve"> αλλού ειναι</w:t>
      </w:r>
    </w:p>
    <w:p w:rsidR="00E052C7" w:rsidRDefault="00E052C7">
      <w:pPr>
        <w:ind w:left="708"/>
        <w:rPr>
          <w:color w:val="000000"/>
          <w:sz w:val="28"/>
          <w:lang w:val="el-GR"/>
        </w:rPr>
      </w:pPr>
      <w:r>
        <w:rPr>
          <w:color w:val="000000"/>
          <w:sz w:val="28"/>
          <w:lang w:val="el-GR"/>
        </w:rPr>
        <w:t xml:space="preserve"> το κλειδί</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 xml:space="preserve"> λάμια</w:t>
      </w:r>
    </w:p>
    <w:p w:rsidR="00E052C7" w:rsidRDefault="00E052C7">
      <w:pPr>
        <w:ind w:left="708"/>
        <w:rPr>
          <w:color w:val="000000"/>
          <w:sz w:val="28"/>
          <w:lang w:val="el-GR"/>
        </w:rPr>
      </w:pPr>
      <w:r>
        <w:rPr>
          <w:color w:val="000000"/>
          <w:sz w:val="28"/>
          <w:lang w:val="el-GR"/>
        </w:rPr>
        <w:t xml:space="preserve"> γοργόνα</w:t>
      </w:r>
    </w:p>
    <w:p w:rsidR="00E052C7" w:rsidRDefault="00E052C7">
      <w:pPr>
        <w:ind w:left="708"/>
        <w:rPr>
          <w:color w:val="000000"/>
          <w:sz w:val="28"/>
          <w:lang w:val="el-GR"/>
        </w:rPr>
      </w:pPr>
      <w:r>
        <w:rPr>
          <w:color w:val="000000"/>
          <w:sz w:val="28"/>
          <w:lang w:val="el-GR"/>
        </w:rPr>
        <w:t xml:space="preserve"> η φλόγα</w:t>
      </w:r>
    </w:p>
    <w:p w:rsidR="00E052C7" w:rsidRDefault="00E052C7">
      <w:pPr>
        <w:ind w:left="708"/>
        <w:rPr>
          <w:color w:val="000000"/>
          <w:sz w:val="28"/>
          <w:lang w:val="el-GR"/>
        </w:rPr>
      </w:pPr>
    </w:p>
    <w:p w:rsidR="00E052C7" w:rsidRDefault="00E052C7">
      <w:pPr>
        <w:ind w:left="708"/>
        <w:rPr>
          <w:color w:val="000000"/>
          <w:sz w:val="28"/>
          <w:lang w:val="el-GR"/>
        </w:rPr>
      </w:pPr>
      <w:r>
        <w:rPr>
          <w:color w:val="000000"/>
          <w:sz w:val="28"/>
          <w:lang w:val="el-GR"/>
        </w:rPr>
        <w:t xml:space="preserve"> το πρόσωπο</w:t>
      </w:r>
    </w:p>
    <w:p w:rsidR="00E052C7" w:rsidRDefault="00E052C7">
      <w:pPr>
        <w:ind w:left="708"/>
        <w:rPr>
          <w:color w:val="000000"/>
          <w:sz w:val="28"/>
          <w:lang w:val="el-GR"/>
        </w:rPr>
      </w:pPr>
      <w:r>
        <w:rPr>
          <w:color w:val="000000"/>
          <w:sz w:val="28"/>
          <w:lang w:val="el-GR"/>
        </w:rPr>
        <w:t xml:space="preserve"> το σώμα</w:t>
      </w:r>
    </w:p>
    <w:p w:rsidR="00E052C7" w:rsidRDefault="00E052C7">
      <w:pPr>
        <w:ind w:left="708"/>
        <w:rPr>
          <w:color w:val="000000"/>
          <w:sz w:val="28"/>
          <w:lang w:val="el-GR"/>
        </w:rPr>
      </w:pPr>
      <w:r>
        <w:rPr>
          <w:color w:val="000000"/>
          <w:sz w:val="28"/>
          <w:lang w:val="el-GR"/>
        </w:rPr>
        <w:t xml:space="preserve"> τ’ όνο</w:t>
      </w:r>
    </w:p>
    <w:p w:rsidR="005A5CF3" w:rsidRDefault="005A5CF3" w:rsidP="005A5CF3">
      <w:pPr>
        <w:spacing w:after="0"/>
        <w:ind w:left="708"/>
        <w:rPr>
          <w:color w:val="000000"/>
          <w:sz w:val="28"/>
          <w:lang w:val="el-GR"/>
        </w:rPr>
      </w:pPr>
    </w:p>
    <w:p w:rsidR="00E052C7" w:rsidRDefault="00E052C7">
      <w:pPr>
        <w:ind w:left="708"/>
        <w:rPr>
          <w:color w:val="000000"/>
          <w:sz w:val="28"/>
          <w:lang w:val="el-GR"/>
        </w:rPr>
      </w:pPr>
      <w:r>
        <w:rPr>
          <w:color w:val="000000"/>
          <w:sz w:val="28"/>
          <w:lang w:val="el-GR"/>
        </w:rPr>
        <w:t xml:space="preserve"> μα δεν αρκεί</w:t>
      </w:r>
    </w:p>
    <w:p w:rsidR="00E052C7" w:rsidRDefault="00E052C7">
      <w:pPr>
        <w:ind w:left="708"/>
        <w:rPr>
          <w:color w:val="000000"/>
          <w:sz w:val="28"/>
          <w:lang w:val="el-GR"/>
        </w:rPr>
      </w:pPr>
    </w:p>
    <w:p w:rsidR="00E052C7" w:rsidRDefault="005A5CF3" w:rsidP="005A5CF3">
      <w:pPr>
        <w:tabs>
          <w:tab w:val="left" w:pos="750"/>
        </w:tabs>
        <w:suppressAutoHyphens/>
        <w:spacing w:after="0" w:line="360" w:lineRule="auto"/>
        <w:rPr>
          <w:color w:val="000000"/>
          <w:sz w:val="28"/>
          <w:lang w:val="el-GR"/>
        </w:rPr>
      </w:pPr>
      <w:r>
        <w:rPr>
          <w:color w:val="FF0000"/>
          <w:sz w:val="36"/>
          <w:szCs w:val="36"/>
          <w:lang w:val="el-GR"/>
        </w:rPr>
        <w:t xml:space="preserve">     </w:t>
      </w:r>
      <w:r w:rsidRPr="005A5CF3">
        <w:rPr>
          <w:color w:val="FF0000"/>
          <w:sz w:val="36"/>
          <w:szCs w:val="36"/>
          <w:lang w:val="el-GR"/>
        </w:rPr>
        <w:t>9</w:t>
      </w:r>
      <w:r>
        <w:rPr>
          <w:color w:val="000000"/>
          <w:sz w:val="28"/>
          <w:lang w:val="el-GR"/>
        </w:rPr>
        <w:t xml:space="preserve">. </w:t>
      </w:r>
      <w:r w:rsidR="00E052C7">
        <w:rPr>
          <w:color w:val="000000"/>
          <w:sz w:val="28"/>
          <w:lang w:val="el-GR"/>
        </w:rPr>
        <w:t>θα διώξω</w:t>
      </w:r>
    </w:p>
    <w:p w:rsidR="00E052C7" w:rsidRDefault="00E052C7" w:rsidP="005A5CF3">
      <w:pPr>
        <w:spacing w:line="360" w:lineRule="auto"/>
        <w:ind w:left="750"/>
        <w:rPr>
          <w:color w:val="000000"/>
          <w:sz w:val="28"/>
          <w:lang w:val="el-GR"/>
        </w:rPr>
      </w:pPr>
      <w:r>
        <w:rPr>
          <w:color w:val="000000"/>
          <w:sz w:val="28"/>
          <w:lang w:val="el-GR"/>
        </w:rPr>
        <w:t>τα όξω</w:t>
      </w:r>
    </w:p>
    <w:p w:rsidR="00E052C7" w:rsidRDefault="00E052C7" w:rsidP="005A5CF3">
      <w:pPr>
        <w:spacing w:after="0"/>
        <w:ind w:left="750"/>
        <w:rPr>
          <w:color w:val="000000"/>
          <w:sz w:val="28"/>
          <w:lang w:val="el-GR"/>
        </w:rPr>
      </w:pPr>
      <w:r>
        <w:rPr>
          <w:color w:val="000000"/>
          <w:sz w:val="28"/>
          <w:lang w:val="el-GR"/>
        </w:rPr>
        <w:t xml:space="preserve"> </w:t>
      </w:r>
    </w:p>
    <w:p w:rsidR="00E052C7" w:rsidRDefault="00E052C7">
      <w:pPr>
        <w:ind w:left="750"/>
        <w:rPr>
          <w:color w:val="000000"/>
          <w:sz w:val="28"/>
          <w:lang w:val="el-GR"/>
        </w:rPr>
      </w:pPr>
      <w:r>
        <w:rPr>
          <w:color w:val="000000"/>
          <w:sz w:val="28"/>
          <w:lang w:val="el-GR"/>
        </w:rPr>
        <w:t xml:space="preserve"> το ουράνιο</w:t>
      </w:r>
    </w:p>
    <w:p w:rsidR="00E052C7" w:rsidRDefault="00E052C7">
      <w:pPr>
        <w:ind w:left="750"/>
        <w:rPr>
          <w:color w:val="000000"/>
          <w:sz w:val="28"/>
          <w:lang w:val="el-GR"/>
        </w:rPr>
      </w:pPr>
      <w:r>
        <w:rPr>
          <w:color w:val="000000"/>
          <w:sz w:val="28"/>
          <w:lang w:val="el-GR"/>
        </w:rPr>
        <w:t xml:space="preserve"> τόξο</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δεν ξέρω τίποτε</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το αίμα σου</w:t>
      </w:r>
    </w:p>
    <w:p w:rsidR="00E052C7" w:rsidRDefault="00E052C7">
      <w:pPr>
        <w:ind w:left="750"/>
        <w:rPr>
          <w:color w:val="000000"/>
          <w:sz w:val="28"/>
          <w:lang w:val="el-GR"/>
        </w:rPr>
      </w:pPr>
      <w:r>
        <w:rPr>
          <w:color w:val="000000"/>
          <w:sz w:val="28"/>
          <w:lang w:val="el-GR"/>
        </w:rPr>
        <w:t xml:space="preserve"> το χτήμα σου</w:t>
      </w:r>
    </w:p>
    <w:p w:rsidR="00E052C7" w:rsidRDefault="00E052C7">
      <w:pPr>
        <w:ind w:left="750"/>
        <w:rPr>
          <w:color w:val="000000"/>
          <w:sz w:val="28"/>
          <w:lang w:val="el-GR"/>
        </w:rPr>
      </w:pPr>
      <w:r>
        <w:rPr>
          <w:color w:val="000000"/>
          <w:sz w:val="28"/>
          <w:lang w:val="el-GR"/>
        </w:rPr>
        <w:t xml:space="preserve"> στα θράκια του κακού</w:t>
      </w:r>
    </w:p>
    <w:p w:rsidR="00E052C7" w:rsidRDefault="00E052C7">
      <w:pPr>
        <w:ind w:left="750"/>
        <w:rPr>
          <w:color w:val="000000"/>
          <w:sz w:val="28"/>
          <w:lang w:val="el-GR"/>
        </w:rPr>
      </w:pPr>
      <w:r>
        <w:rPr>
          <w:color w:val="000000"/>
          <w:sz w:val="28"/>
          <w:lang w:val="el-GR"/>
        </w:rPr>
        <w:t xml:space="preserve"> η </w:t>
      </w:r>
      <w:r>
        <w:rPr>
          <w:i/>
          <w:iCs/>
          <w:color w:val="000000"/>
          <w:sz w:val="28"/>
          <w:lang w:val="el-GR"/>
        </w:rPr>
        <w:t>Φοινικιά</w:t>
      </w:r>
      <w:r>
        <w:rPr>
          <w:color w:val="000000"/>
          <w:sz w:val="28"/>
          <w:lang w:val="el-GR"/>
        </w:rPr>
        <w:t xml:space="preserve"> σου</w:t>
      </w:r>
    </w:p>
    <w:p w:rsidR="00E052C7" w:rsidRDefault="00E052C7">
      <w:pPr>
        <w:ind w:left="750"/>
        <w:rPr>
          <w:color w:val="000000"/>
          <w:sz w:val="28"/>
          <w:lang w:val="el-GR"/>
        </w:rPr>
      </w:pPr>
      <w:r>
        <w:rPr>
          <w:color w:val="000000"/>
          <w:sz w:val="28"/>
          <w:lang w:val="el-GR"/>
        </w:rPr>
        <w:t xml:space="preserve"> για άλλο δεν φελάν;</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δεν ξέρω τίποτε</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θα διώξω </w:t>
      </w:r>
    </w:p>
    <w:p w:rsidR="00E052C7" w:rsidRDefault="00E052C7">
      <w:pPr>
        <w:ind w:left="750"/>
        <w:rPr>
          <w:color w:val="000000"/>
          <w:sz w:val="28"/>
          <w:lang w:val="el-GR"/>
        </w:rPr>
      </w:pPr>
      <w:r>
        <w:rPr>
          <w:color w:val="000000"/>
          <w:sz w:val="28"/>
          <w:lang w:val="el-GR"/>
        </w:rPr>
        <w:t xml:space="preserve"> τα όξω</w:t>
      </w:r>
    </w:p>
    <w:p w:rsidR="00E052C7" w:rsidRDefault="00E052C7" w:rsidP="005A5CF3">
      <w:pPr>
        <w:spacing w:after="0"/>
        <w:ind w:left="750"/>
        <w:rPr>
          <w:color w:val="000000"/>
          <w:sz w:val="28"/>
          <w:lang w:val="el-GR"/>
        </w:rPr>
      </w:pPr>
    </w:p>
    <w:p w:rsidR="00E052C7" w:rsidRDefault="00E052C7">
      <w:pPr>
        <w:ind w:left="750"/>
        <w:rPr>
          <w:color w:val="000000"/>
          <w:sz w:val="28"/>
          <w:lang w:val="el-GR"/>
        </w:rPr>
      </w:pPr>
      <w:r>
        <w:rPr>
          <w:color w:val="000000"/>
          <w:sz w:val="28"/>
          <w:lang w:val="el-GR"/>
        </w:rPr>
        <w:t xml:space="preserve"> το ουράνιο </w:t>
      </w:r>
    </w:p>
    <w:p w:rsidR="00E052C7" w:rsidRDefault="00E052C7">
      <w:pPr>
        <w:ind w:left="750"/>
        <w:rPr>
          <w:color w:val="000000"/>
          <w:sz w:val="28"/>
          <w:lang w:val="el-GR"/>
        </w:rPr>
      </w:pPr>
      <w:r>
        <w:rPr>
          <w:color w:val="000000"/>
          <w:sz w:val="28"/>
          <w:lang w:val="el-GR"/>
        </w:rPr>
        <w:t xml:space="preserve"> τόξο</w:t>
      </w: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w:t>
      </w:r>
    </w:p>
    <w:p w:rsidR="00E052C7" w:rsidRDefault="00E052C7">
      <w:pPr>
        <w:ind w:left="750"/>
        <w:rPr>
          <w:color w:val="000000"/>
          <w:sz w:val="28"/>
          <w:lang w:val="el-GR"/>
        </w:rPr>
      </w:pPr>
    </w:p>
    <w:p w:rsidR="00E052C7" w:rsidRDefault="00E052C7">
      <w:pPr>
        <w:ind w:left="750"/>
        <w:rPr>
          <w:color w:val="000000"/>
          <w:sz w:val="28"/>
          <w:lang w:val="el-GR"/>
        </w:rPr>
      </w:pPr>
    </w:p>
    <w:p w:rsidR="00E052C7" w:rsidRDefault="00E052C7">
      <w:pPr>
        <w:ind w:left="708"/>
        <w:rPr>
          <w:color w:val="000000"/>
          <w:sz w:val="28"/>
          <w:lang w:val="el-GR"/>
        </w:rPr>
      </w:pPr>
      <w:r>
        <w:rPr>
          <w:color w:val="000000"/>
          <w:sz w:val="28"/>
          <w:lang w:val="el-GR"/>
        </w:rPr>
        <w:tab/>
      </w:r>
    </w:p>
    <w:p w:rsidR="00E052C7" w:rsidRDefault="00E052C7">
      <w:pPr>
        <w:ind w:left="708"/>
        <w:rPr>
          <w:color w:val="000000"/>
          <w:sz w:val="28"/>
          <w:lang w:val="el-GR"/>
        </w:rPr>
      </w:pPr>
    </w:p>
    <w:p w:rsidR="00E052C7" w:rsidRDefault="00E052C7">
      <w:pPr>
        <w:ind w:left="360"/>
        <w:rPr>
          <w:color w:val="FF0000"/>
          <w:sz w:val="28"/>
          <w:lang w:val="el-GR"/>
        </w:rPr>
      </w:pPr>
    </w:p>
    <w:p w:rsidR="00E052C7" w:rsidRDefault="00E052C7">
      <w:pPr>
        <w:ind w:left="750"/>
        <w:rPr>
          <w:color w:val="000000"/>
          <w:sz w:val="28"/>
          <w:lang w:val="el-GR"/>
        </w:rPr>
      </w:pPr>
    </w:p>
    <w:p w:rsidR="00E052C7" w:rsidRDefault="00E052C7">
      <w:pPr>
        <w:rPr>
          <w:color w:val="000000"/>
          <w:sz w:val="28"/>
          <w:lang w:val="el-GR"/>
        </w:rPr>
      </w:pPr>
    </w:p>
    <w:p w:rsidR="00E052C7" w:rsidRDefault="00E052C7">
      <w:pPr>
        <w:ind w:left="750"/>
        <w:rPr>
          <w:color w:val="000000"/>
          <w:sz w:val="28"/>
          <w:lang w:val="el-GR"/>
        </w:rPr>
      </w:pPr>
    </w:p>
    <w:p w:rsidR="00E052C7" w:rsidRDefault="00E052C7">
      <w:pPr>
        <w:ind w:left="750"/>
        <w:rPr>
          <w:color w:val="000000"/>
          <w:sz w:val="28"/>
          <w:lang w:val="el-GR"/>
        </w:rPr>
      </w:pPr>
      <w:r>
        <w:rPr>
          <w:color w:val="000000"/>
          <w:sz w:val="28"/>
          <w:lang w:val="el-GR"/>
        </w:rPr>
        <w:t xml:space="preserve">      </w:t>
      </w:r>
    </w:p>
    <w:p w:rsidR="00EC45F0" w:rsidRPr="00EB783E" w:rsidRDefault="00E052C7">
      <w:pPr>
        <w:ind w:left="750"/>
        <w:rPr>
          <w:color w:val="000000"/>
          <w:sz w:val="28"/>
          <w:lang w:val="el-GR"/>
        </w:rPr>
      </w:pPr>
      <w:r>
        <w:rPr>
          <w:color w:val="000000"/>
          <w:sz w:val="28"/>
          <w:lang w:val="el-GR"/>
        </w:rPr>
        <w:t xml:space="preserve">   </w:t>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sidRPr="005A5CF3">
        <w:rPr>
          <w:lang w:val="el-GR"/>
        </w:rPr>
        <w:br w:type="page"/>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r>
        <w:rPr>
          <w:color w:val="000000"/>
          <w:sz w:val="28"/>
          <w:lang w:val="el-GR"/>
        </w:rPr>
        <w:tab/>
      </w:r>
    </w:p>
    <w:p w:rsidR="00EC45F0" w:rsidRDefault="00EC45F0">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B783E" w:rsidRDefault="00EB783E">
      <w:pPr>
        <w:ind w:left="750"/>
        <w:rPr>
          <w:color w:val="000000"/>
          <w:sz w:val="28"/>
          <w:lang w:val="el-GR"/>
        </w:rPr>
      </w:pPr>
    </w:p>
    <w:p w:rsidR="00E052C7" w:rsidRPr="00227911" w:rsidRDefault="00227911" w:rsidP="00EC45F0">
      <w:pPr>
        <w:ind w:left="750"/>
        <w:rPr>
          <w:color w:val="000000"/>
          <w:sz w:val="28"/>
          <w:lang w:val="el-GR"/>
        </w:rPr>
      </w:pPr>
      <w:r>
        <w:rPr>
          <w:color w:val="000000"/>
          <w:sz w:val="28"/>
          <w:lang w:val="el-GR"/>
        </w:rPr>
        <w:t xml:space="preserve">  </w:t>
      </w:r>
    </w:p>
    <w:p w:rsidR="00E052C7" w:rsidRPr="00A06CE1" w:rsidRDefault="006B096B">
      <w:pPr>
        <w:jc w:val="center"/>
        <w:rPr>
          <w:i/>
          <w:color w:val="FF0000"/>
          <w:sz w:val="52"/>
          <w:szCs w:val="52"/>
          <w:lang w:val="el-GR"/>
        </w:rPr>
      </w:pPr>
      <w:r>
        <w:rPr>
          <w:i/>
          <w:color w:val="FF0000"/>
          <w:sz w:val="52"/>
          <w:szCs w:val="52"/>
        </w:rPr>
        <w:t>M</w:t>
      </w:r>
      <w:r w:rsidR="00E052C7" w:rsidRPr="00A06CE1">
        <w:rPr>
          <w:i/>
          <w:color w:val="FF0000"/>
          <w:sz w:val="52"/>
          <w:szCs w:val="52"/>
          <w:lang w:val="el-GR"/>
        </w:rPr>
        <w:t>ικρά ειδύλλια</w:t>
      </w:r>
    </w:p>
    <w:p w:rsidR="00E052C7" w:rsidRPr="00EC45F0" w:rsidRDefault="00AC6AC6">
      <w:pPr>
        <w:jc w:val="center"/>
        <w:rPr>
          <w:color w:val="000000"/>
          <w:sz w:val="44"/>
          <w:lang w:val="el-GR"/>
        </w:rPr>
      </w:pPr>
      <w:r w:rsidRPr="00EC45F0">
        <w:rPr>
          <w:color w:val="000000"/>
          <w:sz w:val="44"/>
          <w:lang w:val="el-GR"/>
        </w:rPr>
        <w:t>[</w:t>
      </w:r>
      <w:r w:rsidR="00EC45F0">
        <w:rPr>
          <w:color w:val="000000"/>
          <w:sz w:val="44"/>
          <w:lang w:val="el-GR"/>
        </w:rPr>
        <w:t>1982</w:t>
      </w:r>
      <w:r w:rsidR="00EC45F0" w:rsidRPr="00EC45F0">
        <w:rPr>
          <w:color w:val="000000"/>
          <w:sz w:val="44"/>
          <w:lang w:val="el-GR"/>
        </w:rPr>
        <w:t>]</w:t>
      </w:r>
      <w:r w:rsidR="00EC45F0">
        <w:rPr>
          <w:color w:val="000000"/>
          <w:sz w:val="44"/>
          <w:lang w:val="el-GR"/>
        </w:rPr>
        <w:t xml:space="preserve"> </w:t>
      </w: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A06CE1" w:rsidRDefault="00A06CE1">
      <w:pPr>
        <w:rPr>
          <w:color w:val="FF0000"/>
          <w:sz w:val="52"/>
          <w:lang w:val="el-GR"/>
        </w:rPr>
      </w:pPr>
      <w:r>
        <w:rPr>
          <w:color w:val="FF0000"/>
          <w:sz w:val="52"/>
          <w:lang w:val="el-GR"/>
        </w:rPr>
        <w:br w:type="page"/>
      </w:r>
    </w:p>
    <w:p w:rsidR="00A06CE1" w:rsidRDefault="00A06CE1" w:rsidP="006B096B">
      <w:pPr>
        <w:jc w:val="center"/>
        <w:rPr>
          <w:rFonts w:ascii="Bookman Old Style" w:eastAsia="Gungsuh" w:hAnsi="Bookman Old Style"/>
          <w:i/>
          <w:color w:val="C00000"/>
          <w:sz w:val="48"/>
          <w:szCs w:val="48"/>
          <w:lang w:val="el-GR"/>
        </w:rPr>
      </w:pPr>
    </w:p>
    <w:p w:rsidR="00A06CE1" w:rsidRDefault="00A06CE1" w:rsidP="006B096B">
      <w:pPr>
        <w:jc w:val="center"/>
        <w:rPr>
          <w:rFonts w:ascii="Bookman Old Style" w:eastAsia="Gungsuh" w:hAnsi="Bookman Old Style"/>
          <w:i/>
          <w:color w:val="C00000"/>
          <w:sz w:val="48"/>
          <w:szCs w:val="48"/>
          <w:lang w:val="el-GR"/>
        </w:rPr>
      </w:pPr>
    </w:p>
    <w:p w:rsidR="00A06CE1" w:rsidRDefault="00A06CE1" w:rsidP="006B096B">
      <w:pPr>
        <w:jc w:val="center"/>
        <w:rPr>
          <w:rFonts w:ascii="Bookman Old Style" w:eastAsia="Gungsuh" w:hAnsi="Bookman Old Style"/>
          <w:i/>
          <w:color w:val="C00000"/>
          <w:sz w:val="48"/>
          <w:szCs w:val="48"/>
          <w:lang w:val="el-GR"/>
        </w:rPr>
      </w:pPr>
    </w:p>
    <w:p w:rsidR="00A06CE1" w:rsidRPr="0040509C" w:rsidRDefault="00A06CE1" w:rsidP="006B096B">
      <w:pPr>
        <w:jc w:val="center"/>
        <w:rPr>
          <w:rFonts w:ascii="Bookman Old Style" w:eastAsia="Gungsuh" w:hAnsi="Bookman Old Style"/>
          <w:color w:val="C00000"/>
          <w:sz w:val="40"/>
          <w:szCs w:val="40"/>
          <w:lang w:val="el-GR"/>
        </w:rPr>
      </w:pPr>
      <w:r w:rsidRPr="0040509C">
        <w:rPr>
          <w:rFonts w:ascii="Bookman Old Style" w:eastAsia="Gungsuh" w:hAnsi="Bookman Old Style"/>
          <w:color w:val="C00000"/>
          <w:sz w:val="40"/>
          <w:szCs w:val="40"/>
          <w:lang w:val="el-GR"/>
        </w:rPr>
        <w:t>Μικρά ειδύλλια</w:t>
      </w:r>
    </w:p>
    <w:p w:rsidR="00A06CE1" w:rsidRDefault="00A06CE1">
      <w:pPr>
        <w:rPr>
          <w:rFonts w:ascii="Bookman Old Style" w:eastAsia="Gungsuh" w:hAnsi="Bookman Old Style"/>
          <w:i/>
          <w:color w:val="C00000"/>
          <w:sz w:val="48"/>
          <w:szCs w:val="48"/>
          <w:lang w:val="el-GR"/>
        </w:rPr>
      </w:pPr>
      <w:r>
        <w:rPr>
          <w:rFonts w:ascii="Bookman Old Style" w:eastAsia="Gungsuh" w:hAnsi="Bookman Old Style"/>
          <w:i/>
          <w:color w:val="C00000"/>
          <w:sz w:val="48"/>
          <w:szCs w:val="48"/>
          <w:lang w:val="el-GR"/>
        </w:rPr>
        <w:br w:type="page"/>
      </w:r>
    </w:p>
    <w:p w:rsidR="00A06CE1" w:rsidRDefault="00A06CE1">
      <w:pPr>
        <w:rPr>
          <w:rFonts w:ascii="Bookman Old Style" w:eastAsia="Gungsuh" w:hAnsi="Bookman Old Style"/>
          <w:i/>
          <w:color w:val="C00000"/>
          <w:sz w:val="48"/>
          <w:szCs w:val="48"/>
          <w:lang w:val="el-GR"/>
        </w:rPr>
      </w:pPr>
      <w:r>
        <w:rPr>
          <w:rFonts w:ascii="Bookman Old Style" w:eastAsia="Gungsuh" w:hAnsi="Bookman Old Style"/>
          <w:i/>
          <w:color w:val="C00000"/>
          <w:sz w:val="48"/>
          <w:szCs w:val="48"/>
          <w:lang w:val="el-GR"/>
        </w:rPr>
        <w:br w:type="page"/>
      </w:r>
    </w:p>
    <w:p w:rsidR="00A06CE1" w:rsidRPr="005677BB" w:rsidRDefault="00A06CE1" w:rsidP="006B096B">
      <w:pPr>
        <w:jc w:val="center"/>
        <w:rPr>
          <w:rFonts w:ascii="Bookman Old Style" w:eastAsia="Gungsuh" w:hAnsi="Bookman Old Style"/>
          <w:i/>
          <w:color w:val="C00000"/>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Μέρα και νύχτα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κόκκινο στοιχειό που τρέχει:</w:t>
      </w:r>
    </w:p>
    <w:p w:rsidR="00A06CE1" w:rsidRPr="006343CC" w:rsidRDefault="00A06CE1" w:rsidP="00A06CE1">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θύμησή  της.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Πριν από το φιλί,</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Νίκη φτερουγίζει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της Σαμοθράκης.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Λύθηκε ο φιόγκος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μα το χαμογελό της</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τό ’δεσα κόμπο.</w:t>
      </w: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i/>
          <w:color w:val="C00000"/>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i/>
          <w:color w:val="C00000"/>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μια της λέξη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μπορούσε λέει να λύσει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τον γόρδιό του.</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A06CE1" w:rsidRDefault="00A06CE1" w:rsidP="006B096B">
      <w:pPr>
        <w:jc w:val="center"/>
        <w:rPr>
          <w:rFonts w:ascii="Bookman Old Style" w:eastAsia="Gungsuh" w:hAnsi="Bookman Old Style"/>
          <w:i/>
          <w:color w:val="FF0000"/>
          <w:sz w:val="24"/>
          <w:szCs w:val="24"/>
          <w:lang w:val="el-GR"/>
        </w:rPr>
      </w:pPr>
      <w:r w:rsidRPr="00A06CE1">
        <w:rPr>
          <w:rFonts w:ascii="Bookman Old Style" w:eastAsia="Gungsuh" w:hAnsi="Bookman Old Style"/>
          <w:i/>
          <w:color w:val="FF0000"/>
          <w:sz w:val="24"/>
          <w:szCs w:val="24"/>
          <w:lang w:val="el-GR"/>
        </w:rPr>
        <w:t xml:space="preserve">            του Γιώργου Βλαχάβα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Άι, δε χωράει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η αγάπη όλη –Γιωργή,</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  ένα «χάι».</w:t>
      </w: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Το πρόσωπό της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τό ’χε ζωγραφισμένο</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στην απαλάμη του.</w:t>
      </w: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Κοίτα και μένα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Νούφαρο, που διαβάζεις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την Ανδρομέδα.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του Δ. Σ.</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Ήλιος στη δύση: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σώμα υπέρκειται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της θύμησής του.</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Πριν από μένα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πήρες το φιλί της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μωβ αποτσίγαρο.</w:t>
      </w: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black</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hole</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Έκπτωτο αστέρι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τώρα δεν σου ξεφεύγει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μήτε μια σκέψη.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Μαύρο ραδίκι.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Αν δεν αγάπησες,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θα αγαπήσεις.</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A06CE1">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Τι τα ρωτάς: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Όταν φύγει το κάδρο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μένει το καρφί.</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A06CE1">
      <w:pPr>
        <w:rPr>
          <w:rFonts w:ascii="Bookman Old Style" w:eastAsia="Gungsuh" w:hAnsi="Bookman Old Style"/>
          <w:i/>
          <w:color w:val="FF0000"/>
          <w:sz w:val="28"/>
          <w:szCs w:val="28"/>
          <w:lang w:val="el-GR"/>
        </w:rPr>
      </w:pPr>
      <w:r>
        <w:rPr>
          <w:rFonts w:ascii="Bookman Old Style" w:eastAsia="Gungsuh" w:hAnsi="Bookman Old Style"/>
          <w:i/>
          <w:color w:val="FF0000"/>
          <w:sz w:val="28"/>
          <w:szCs w:val="28"/>
          <w:lang w:val="el-GR"/>
        </w:rPr>
        <w:t xml:space="preserve">               </w:t>
      </w:r>
    </w:p>
    <w:p w:rsidR="00A06CE1" w:rsidRPr="005677BB" w:rsidRDefault="00A06CE1" w:rsidP="006B096B">
      <w:pPr>
        <w:jc w:val="center"/>
        <w:rPr>
          <w:rFonts w:ascii="Bookman Old Style" w:eastAsia="Gungsuh" w:hAnsi="Bookman Old Style"/>
          <w:sz w:val="28"/>
          <w:szCs w:val="28"/>
          <w:lang w:val="el-GR"/>
        </w:rPr>
      </w:pPr>
      <w:r>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sogni</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di</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sogni</w:t>
      </w:r>
    </w:p>
    <w:p w:rsidR="00A06CE1" w:rsidRPr="005677BB" w:rsidRDefault="00A06CE1" w:rsidP="006B096B">
      <w:pPr>
        <w:jc w:val="center"/>
        <w:rPr>
          <w:rFonts w:ascii="Bookman Old Style" w:eastAsia="Gungsuh" w:hAnsi="Bookman Old Style"/>
          <w:sz w:val="28"/>
          <w:szCs w:val="28"/>
          <w:lang w:val="el-GR"/>
        </w:rPr>
      </w:pPr>
      <w:r w:rsidRPr="00A06CE1">
        <w:rPr>
          <w:rFonts w:ascii="Bookman Old Style" w:eastAsia="Gungsuh" w:hAnsi="Bookman Old Style"/>
          <w:sz w:val="28"/>
          <w:szCs w:val="28"/>
          <w:lang w:val="el-GR"/>
        </w:rPr>
        <w:t xml:space="preserve">   </w:t>
      </w:r>
      <w:r w:rsidRPr="005677BB">
        <w:rPr>
          <w:rFonts w:ascii="Bookman Old Style" w:eastAsia="Gungsuh" w:hAnsi="Bookman Old Style"/>
          <w:sz w:val="28"/>
          <w:szCs w:val="28"/>
          <w:lang w:val="el-GR"/>
        </w:rPr>
        <w:t>Μες στ’  όνειρό 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ίδια πεταλούδα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  ονειρευότανε.</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Καθαρομελάχροινη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είδε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με μάγεψε.</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εγώ στη γκιόστρα,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για τα γλυκά της μάτια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της Αρετούσας.</w:t>
      </w:r>
    </w:p>
    <w:p w:rsidR="00A06CE1" w:rsidRPr="006343CC"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 xml:space="preserve">* </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Σαν το κορμί της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σιωπηλό μου δοξάρι,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πόσα μου κρύβεις.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Αυτό που θέλω</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δεν είναι το μελτέμι,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i/>
          <w:sz w:val="28"/>
          <w:szCs w:val="28"/>
          <w:lang w:val="el-GR"/>
        </w:rPr>
        <w:t>ντόνια</w:t>
      </w:r>
      <w:r w:rsidRPr="005677BB">
        <w:rPr>
          <w:rFonts w:ascii="Bookman Old Style" w:eastAsia="Gungsuh" w:hAnsi="Bookman Old Style"/>
          <w:sz w:val="28"/>
          <w:szCs w:val="28"/>
          <w:lang w:val="el-GR"/>
        </w:rPr>
        <w:t xml:space="preserve"> κουρτίνα.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ομορφιά της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σκληρή σαν πορσελάνη:</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n-US"/>
        </w:rPr>
        <w:t>Aminata</w:t>
      </w:r>
      <w:r w:rsidRPr="005677BB">
        <w:rPr>
          <w:rFonts w:ascii="Bookman Old Style" w:eastAsia="Gungsuh" w:hAnsi="Bookman Old Style"/>
          <w:sz w:val="28"/>
          <w:szCs w:val="28"/>
          <w:lang w:val="el-GR"/>
        </w:rPr>
        <w:t xml:space="preserve"> </w:t>
      </w:r>
      <w:r w:rsidRPr="005677BB">
        <w:rPr>
          <w:rFonts w:ascii="Bookman Old Style" w:eastAsia="Gungsuh" w:hAnsi="Bookman Old Style"/>
          <w:sz w:val="28"/>
          <w:szCs w:val="28"/>
          <w:lang w:val="en-US"/>
        </w:rPr>
        <w:t>Bosch</w:t>
      </w:r>
      <w:r w:rsidRPr="005677BB">
        <w:rPr>
          <w:rFonts w:ascii="Bookman Old Style" w:eastAsia="Gungsuh" w:hAnsi="Bookman Old Style"/>
          <w:sz w:val="28"/>
          <w:szCs w:val="28"/>
          <w:lang w:val="el-GR"/>
        </w:rPr>
        <w:t>.</w:t>
      </w:r>
    </w:p>
    <w:p w:rsidR="006B096B" w:rsidRPr="006343CC" w:rsidRDefault="006B096B" w:rsidP="006B096B">
      <w:pPr>
        <w:jc w:val="center"/>
        <w:rPr>
          <w:rFonts w:ascii="Bookman Old Style" w:eastAsia="Gungsuh" w:hAnsi="Bookman Old Style"/>
          <w:sz w:val="28"/>
          <w:szCs w:val="28"/>
          <w:lang w:val="el-GR"/>
        </w:rPr>
      </w:pPr>
    </w:p>
    <w:p w:rsidR="00A06CE1" w:rsidRPr="005677BB" w:rsidRDefault="006B096B" w:rsidP="006B096B">
      <w:pPr>
        <w:jc w:val="center"/>
        <w:rPr>
          <w:rFonts w:ascii="Bookman Old Style" w:eastAsia="Gungsuh" w:hAnsi="Bookman Old Style"/>
          <w:i/>
          <w:color w:val="FF0000"/>
          <w:sz w:val="28"/>
          <w:szCs w:val="28"/>
          <w:lang w:val="el-GR"/>
        </w:rPr>
      </w:pPr>
      <w:r w:rsidRPr="006343CC">
        <w:rPr>
          <w:rFonts w:ascii="Bookman Old Style" w:eastAsia="Gungsuh" w:hAnsi="Bookman Old Style"/>
          <w:sz w:val="28"/>
          <w:szCs w:val="28"/>
          <w:lang w:val="el-GR"/>
        </w:rPr>
        <w:t>*</w:t>
      </w:r>
      <w:r w:rsidR="00A06CE1" w:rsidRPr="005677BB">
        <w:rPr>
          <w:rFonts w:ascii="Bookman Old Style" w:eastAsia="Gungsuh" w:hAnsi="Bookman Old Style"/>
          <w:i/>
          <w:color w:val="FF0000"/>
          <w:sz w:val="28"/>
          <w:szCs w:val="28"/>
          <w:lang w:val="el-GR"/>
        </w:rPr>
        <w:t xml:space="preserve">      </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w:t>
      </w:r>
      <w:r w:rsidR="006B096B" w:rsidRPr="005677BB">
        <w:rPr>
          <w:rFonts w:ascii="Bookman Old Style" w:eastAsia="Gungsuh" w:hAnsi="Bookman Old Style"/>
          <w:i/>
          <w:color w:val="FF0000"/>
          <w:sz w:val="28"/>
          <w:szCs w:val="28"/>
          <w:lang w:val="en-US"/>
        </w:rPr>
        <w:t>virgen</w:t>
      </w:r>
      <w:r w:rsidR="006B096B" w:rsidRPr="005677BB">
        <w:rPr>
          <w:rFonts w:ascii="Bookman Old Style" w:eastAsia="Gungsuh" w:hAnsi="Bookman Old Style"/>
          <w:i/>
          <w:color w:val="FF0000"/>
          <w:sz w:val="28"/>
          <w:szCs w:val="28"/>
          <w:lang w:val="el-GR"/>
        </w:rPr>
        <w:t xml:space="preserve"> </w:t>
      </w:r>
      <w:r w:rsidR="006B096B" w:rsidRPr="005677BB">
        <w:rPr>
          <w:rFonts w:ascii="Bookman Old Style" w:eastAsia="Gungsuh" w:hAnsi="Bookman Old Style"/>
          <w:i/>
          <w:color w:val="FF0000"/>
          <w:sz w:val="28"/>
          <w:szCs w:val="28"/>
          <w:lang w:val="en-US"/>
        </w:rPr>
        <w:t>necia</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Ύπνο δεν έχει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όλο πώς να γλυτώσει,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από τον Άδωνη.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άλλη καρία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γλυκόρριζα – οι πόθοι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  άλλα μπαλκόνια.</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Άρωμα βαθύ</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  ακουστικό σου – πές μου</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ποιά μίλησες;</w:t>
      </w:r>
    </w:p>
    <w:p w:rsidR="006B096B" w:rsidRPr="006343CC" w:rsidRDefault="006B096B" w:rsidP="006B096B">
      <w:pPr>
        <w:jc w:val="center"/>
        <w:rPr>
          <w:rFonts w:ascii="Bookman Old Style" w:eastAsia="Gungsuh" w:hAnsi="Bookman Old Style"/>
          <w:sz w:val="28"/>
          <w:szCs w:val="28"/>
          <w:lang w:val="el-GR"/>
        </w:rPr>
      </w:pPr>
    </w:p>
    <w:p w:rsidR="00A06CE1" w:rsidRPr="005677BB" w:rsidRDefault="006B096B"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Τρεις μελαχροινές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όλη νύχτα στ’  αλώνι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το φεγγάρι.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Γαλάζια πέτρα,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κύμα που σε πήρε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φέρνει πίσω.</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Gungsuh" w:eastAsia="Gungsuh" w:hAnsi="Gungsuh"/>
          <w:color w:val="FF0000"/>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Βαθειά στη Δύση,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 άψε-σβήσε μου βγήκε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Ανατολή!</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Νέα σειρήνα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με λωτούς και </w:t>
      </w:r>
      <w:r w:rsidRPr="005677BB">
        <w:rPr>
          <w:rFonts w:ascii="Bookman Old Style" w:eastAsia="Gungsuh" w:hAnsi="Bookman Old Style"/>
          <w:sz w:val="28"/>
          <w:szCs w:val="28"/>
          <w:lang w:val="en-US"/>
        </w:rPr>
        <w:t>rosen</w:t>
      </w: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Μανεεράτ!</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Σε άλλη γλώσσα: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δώσε μου να σου δίνω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φιλί και κρίνο.</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Σε λίγο θά  ’σαι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όμορφο απόγευμα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εσύ παρελθόν.</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Default="00A06CE1" w:rsidP="006B096B">
      <w:pPr>
        <w:rPr>
          <w:rFonts w:ascii="Bookman Old Style" w:eastAsia="Gungsuh" w:hAnsi="Bookman Old Style"/>
          <w:i/>
          <w:color w:val="C00000"/>
          <w:sz w:val="48"/>
          <w:szCs w:val="48"/>
          <w:lang w:val="el-GR"/>
        </w:rPr>
      </w:pPr>
    </w:p>
    <w:p w:rsidR="006B096B" w:rsidRDefault="006B096B">
      <w:pPr>
        <w:rPr>
          <w:rFonts w:ascii="Bookman Old Style" w:eastAsia="Gungsuh" w:hAnsi="Bookman Old Style"/>
          <w:color w:val="C00000"/>
          <w:sz w:val="40"/>
          <w:szCs w:val="40"/>
          <w:lang w:val="el-GR"/>
        </w:rPr>
      </w:pPr>
      <w:r>
        <w:rPr>
          <w:rFonts w:ascii="Bookman Old Style" w:eastAsia="Gungsuh" w:hAnsi="Bookman Old Style"/>
          <w:color w:val="C00000"/>
          <w:sz w:val="40"/>
          <w:szCs w:val="40"/>
          <w:lang w:val="el-GR"/>
        </w:rPr>
        <w:br w:type="page"/>
      </w:r>
    </w:p>
    <w:p w:rsidR="006B096B" w:rsidRDefault="006B096B">
      <w:pPr>
        <w:rPr>
          <w:rFonts w:ascii="Bookman Old Style" w:eastAsia="Gungsuh" w:hAnsi="Bookman Old Style"/>
          <w:color w:val="C00000"/>
          <w:sz w:val="40"/>
          <w:szCs w:val="40"/>
          <w:lang w:val="el-GR"/>
        </w:rPr>
      </w:pPr>
      <w:r>
        <w:rPr>
          <w:rFonts w:ascii="Bookman Old Style" w:eastAsia="Gungsuh" w:hAnsi="Bookman Old Style"/>
          <w:color w:val="C00000"/>
          <w:sz w:val="40"/>
          <w:szCs w:val="40"/>
          <w:lang w:val="el-GR"/>
        </w:rPr>
        <w:br w:type="page"/>
      </w:r>
    </w:p>
    <w:p w:rsidR="006B096B" w:rsidRPr="006343CC" w:rsidRDefault="006B096B" w:rsidP="006B096B">
      <w:pPr>
        <w:jc w:val="center"/>
        <w:rPr>
          <w:rFonts w:ascii="Bookman Old Style" w:eastAsia="Gungsuh" w:hAnsi="Bookman Old Style"/>
          <w:color w:val="C00000"/>
          <w:sz w:val="40"/>
          <w:szCs w:val="40"/>
          <w:lang w:val="el-GR"/>
        </w:rPr>
      </w:pPr>
    </w:p>
    <w:p w:rsidR="006B096B" w:rsidRPr="006343CC" w:rsidRDefault="006B096B" w:rsidP="006B096B">
      <w:pPr>
        <w:jc w:val="center"/>
        <w:rPr>
          <w:rFonts w:ascii="Bookman Old Style" w:eastAsia="Gungsuh" w:hAnsi="Bookman Old Style"/>
          <w:color w:val="C00000"/>
          <w:sz w:val="40"/>
          <w:szCs w:val="40"/>
          <w:lang w:val="el-GR"/>
        </w:rPr>
      </w:pPr>
    </w:p>
    <w:p w:rsidR="00A06CE1" w:rsidRPr="0040509C" w:rsidRDefault="00A06CE1" w:rsidP="006B096B">
      <w:pPr>
        <w:jc w:val="center"/>
        <w:rPr>
          <w:rFonts w:ascii="Bookman Old Style" w:eastAsia="Gungsuh" w:hAnsi="Bookman Old Style"/>
          <w:color w:val="C00000"/>
          <w:sz w:val="40"/>
          <w:szCs w:val="40"/>
          <w:lang w:val="el-GR"/>
        </w:rPr>
      </w:pPr>
      <w:r w:rsidRPr="0040509C">
        <w:rPr>
          <w:rFonts w:ascii="Bookman Old Style" w:eastAsia="Gungsuh" w:hAnsi="Bookman Old Style"/>
          <w:color w:val="C00000"/>
          <w:sz w:val="40"/>
          <w:szCs w:val="40"/>
          <w:lang w:val="el-GR"/>
        </w:rPr>
        <w:t>Τρικοτυλήδονα</w:t>
      </w:r>
    </w:p>
    <w:p w:rsidR="00A06CE1" w:rsidRDefault="00A06CE1">
      <w:pPr>
        <w:rPr>
          <w:rFonts w:ascii="Bookman Old Style" w:eastAsia="Gungsuh" w:hAnsi="Bookman Old Style"/>
          <w:i/>
          <w:color w:val="C00000"/>
          <w:sz w:val="48"/>
          <w:szCs w:val="48"/>
          <w:lang w:val="el-GR"/>
        </w:rPr>
      </w:pPr>
      <w:r>
        <w:rPr>
          <w:rFonts w:ascii="Bookman Old Style" w:eastAsia="Gungsuh" w:hAnsi="Bookman Old Style"/>
          <w:i/>
          <w:color w:val="C00000"/>
          <w:sz w:val="48"/>
          <w:szCs w:val="48"/>
          <w:lang w:val="el-GR"/>
        </w:rPr>
        <w:br w:type="page"/>
      </w:r>
    </w:p>
    <w:p w:rsidR="00A06CE1" w:rsidRPr="006343CC" w:rsidRDefault="00A06CE1" w:rsidP="006B096B">
      <w:pPr>
        <w:rPr>
          <w:rFonts w:ascii="Bookman Old Style" w:eastAsia="Gungsuh" w:hAnsi="Bookman Old Style"/>
          <w:i/>
          <w:color w:val="C00000"/>
          <w:sz w:val="48"/>
          <w:szCs w:val="48"/>
          <w:lang w:val="el-GR"/>
        </w:rPr>
      </w:pPr>
      <w:r>
        <w:rPr>
          <w:rFonts w:ascii="Bookman Old Style" w:eastAsia="Gungsuh" w:hAnsi="Bookman Old Style"/>
          <w:i/>
          <w:color w:val="C00000"/>
          <w:sz w:val="48"/>
          <w:szCs w:val="48"/>
          <w:lang w:val="el-GR"/>
        </w:rPr>
        <w:br w:type="page"/>
      </w:r>
    </w:p>
    <w:p w:rsidR="006B096B" w:rsidRPr="006343CC" w:rsidRDefault="006B096B" w:rsidP="006B096B">
      <w:pPr>
        <w:rPr>
          <w:rFonts w:ascii="Bookman Old Style" w:eastAsia="Gungsuh" w:hAnsi="Bookman Old Style"/>
          <w:i/>
          <w:color w:val="C00000"/>
          <w:sz w:val="48"/>
          <w:szCs w:val="4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χιόνι το ψαρόνι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μου γράφει ένα χάι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για δυο ψίχουλα.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Μες στη βουή της πόλης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αμέτοχη η λεύκα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ίδιο κι εγώ.</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Κάνει την ψόφια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απ’ τον καιρό του Νώε,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η αναγελάστρα.</w:t>
      </w:r>
    </w:p>
    <w:p w:rsidR="006B096B" w:rsidRPr="006343CC" w:rsidRDefault="006B096B" w:rsidP="006B096B">
      <w:pPr>
        <w:jc w:val="center"/>
        <w:rPr>
          <w:rFonts w:ascii="Bookman Old Style" w:eastAsia="Gungsuh" w:hAnsi="Bookman Old Style"/>
          <w:sz w:val="28"/>
          <w:szCs w:val="28"/>
          <w:lang w:val="el-GR"/>
        </w:rPr>
      </w:pPr>
    </w:p>
    <w:p w:rsidR="00A06CE1" w:rsidRPr="005677BB" w:rsidRDefault="006B096B"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Ακόμα κλωσσάει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πετροχελιδόνι</w:t>
      </w:r>
    </w:p>
    <w:p w:rsidR="00A06CE1" w:rsidRPr="005677BB" w:rsidRDefault="00A06CE1" w:rsidP="006B096B">
      <w:pPr>
        <w:jc w:val="center"/>
        <w:rPr>
          <w:rFonts w:ascii="Bookman Old Style" w:eastAsia="Gungsuh" w:hAnsi="Bookman Old Style"/>
          <w:sz w:val="28"/>
          <w:szCs w:val="28"/>
          <w:lang w:val="fr-FR"/>
        </w:rPr>
      </w:pPr>
      <w:r w:rsidRPr="005677BB">
        <w:rPr>
          <w:rFonts w:ascii="Bookman Old Style" w:eastAsia="Gungsuh" w:hAnsi="Bookman Old Style"/>
          <w:sz w:val="28"/>
          <w:szCs w:val="28"/>
          <w:lang w:val="el-GR"/>
        </w:rPr>
        <w:t>το</w:t>
      </w:r>
      <w:r w:rsidRPr="005677BB">
        <w:rPr>
          <w:rFonts w:ascii="Bookman Old Style" w:eastAsia="Gungsuh" w:hAnsi="Bookman Old Style"/>
          <w:sz w:val="28"/>
          <w:szCs w:val="28"/>
          <w:lang w:val="fr-FR"/>
        </w:rPr>
        <w:t xml:space="preserve"> </w:t>
      </w:r>
      <w:r w:rsidRPr="005677BB">
        <w:rPr>
          <w:rFonts w:ascii="Bookman Old Style" w:eastAsia="Gungsuh" w:hAnsi="Bookman Old Style"/>
          <w:sz w:val="28"/>
          <w:szCs w:val="28"/>
          <w:lang w:val="el-GR"/>
        </w:rPr>
        <w:t>γαλάζιο</w:t>
      </w:r>
      <w:r w:rsidRPr="005677BB">
        <w:rPr>
          <w:rFonts w:ascii="Bookman Old Style" w:eastAsia="Gungsuh" w:hAnsi="Bookman Old Style"/>
          <w:sz w:val="28"/>
          <w:szCs w:val="28"/>
          <w:lang w:val="fr-FR"/>
        </w:rPr>
        <w:t xml:space="preserve"> </w:t>
      </w:r>
      <w:r w:rsidRPr="005677BB">
        <w:rPr>
          <w:rFonts w:ascii="Bookman Old Style" w:eastAsia="Gungsuh" w:hAnsi="Bookman Old Style"/>
          <w:sz w:val="28"/>
          <w:szCs w:val="28"/>
          <w:lang w:val="el-GR"/>
        </w:rPr>
        <w:t>αυγό</w:t>
      </w:r>
      <w:r w:rsidRPr="005677BB">
        <w:rPr>
          <w:rFonts w:ascii="Bookman Old Style" w:eastAsia="Gungsuh" w:hAnsi="Bookman Old Style"/>
          <w:sz w:val="28"/>
          <w:szCs w:val="28"/>
          <w:lang w:val="fr-FR"/>
        </w:rPr>
        <w:t>.</w:t>
      </w:r>
    </w:p>
    <w:p w:rsidR="00A06CE1" w:rsidRPr="005677BB" w:rsidRDefault="00A06CE1" w:rsidP="006B096B">
      <w:pPr>
        <w:jc w:val="center"/>
        <w:rPr>
          <w:rFonts w:ascii="Bookman Old Style" w:eastAsia="Gungsuh" w:hAnsi="Bookman Old Style"/>
          <w:sz w:val="28"/>
          <w:szCs w:val="28"/>
          <w:lang w:val="fr-FR"/>
        </w:rPr>
      </w:pPr>
    </w:p>
    <w:p w:rsidR="00A06CE1" w:rsidRPr="005677BB" w:rsidRDefault="00A06CE1" w:rsidP="006B096B">
      <w:pPr>
        <w:jc w:val="center"/>
        <w:rPr>
          <w:rFonts w:ascii="Bookman Old Style" w:eastAsia="Gungsuh" w:hAnsi="Bookman Old Style"/>
          <w:sz w:val="28"/>
          <w:szCs w:val="28"/>
          <w:lang w:val="fr-FR"/>
        </w:rPr>
      </w:pPr>
    </w:p>
    <w:p w:rsidR="00A06CE1" w:rsidRPr="005677BB" w:rsidRDefault="00A06CE1" w:rsidP="006B096B">
      <w:pPr>
        <w:jc w:val="center"/>
        <w:rPr>
          <w:rFonts w:ascii="Bookman Old Style" w:eastAsia="Gungsuh" w:hAnsi="Bookman Old Style"/>
          <w:sz w:val="28"/>
          <w:szCs w:val="28"/>
          <w:lang w:val="fr-FR"/>
        </w:rPr>
      </w:pPr>
    </w:p>
    <w:p w:rsidR="00A06CE1" w:rsidRPr="005677BB" w:rsidRDefault="00A06CE1" w:rsidP="006B096B">
      <w:pPr>
        <w:jc w:val="center"/>
        <w:rPr>
          <w:rFonts w:ascii="Bookman Old Style" w:eastAsia="Gungsuh" w:hAnsi="Bookman Old Style"/>
          <w:sz w:val="28"/>
          <w:szCs w:val="28"/>
          <w:lang w:val="fr-FR"/>
        </w:rPr>
      </w:pPr>
      <w:r w:rsidRPr="005677BB">
        <w:rPr>
          <w:rFonts w:ascii="Bookman Old Style" w:eastAsia="Gungsuh" w:hAnsi="Bookman Old Style"/>
          <w:sz w:val="28"/>
          <w:szCs w:val="28"/>
          <w:lang w:val="fr-FR"/>
        </w:rPr>
        <w:t>Le Rois c’ est mois,</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αργυροπελεκάνε,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ας μην το ξέρεις.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κλέφτρα η κίσσα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πώς να βλέπει τον κόσμο,</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τα γυαλιά μου.</w:t>
      </w:r>
    </w:p>
    <w:p w:rsidR="006B096B" w:rsidRPr="006343CC" w:rsidRDefault="006B096B" w:rsidP="006B096B">
      <w:pPr>
        <w:jc w:val="center"/>
        <w:rPr>
          <w:rFonts w:ascii="Bookman Old Style" w:eastAsia="Gungsuh" w:hAnsi="Bookman Old Style"/>
          <w:sz w:val="28"/>
          <w:szCs w:val="28"/>
          <w:lang w:val="el-GR"/>
        </w:rPr>
      </w:pPr>
    </w:p>
    <w:p w:rsidR="00A06CE1" w:rsidRPr="005677BB" w:rsidRDefault="006B096B"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Λοφίο κ’  ιδέα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τσαλαπετεινός μου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τον γνωρίζω καλά.</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Δροσία φτερών.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Μες στο ποτήρι πλέει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ένα κουνούπι.</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Κόβει κεφάλια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θερισμένο κάμπο</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νιο φεγγάρι.</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Μαύρο εικοσάεδρο: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κύβος του χειμώνα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δεν είναι μακριά.</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Νύχτα των Φώτων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περιβόλι σκούζει</w:t>
      </w:r>
    </w:p>
    <w:p w:rsidR="00A06CE1" w:rsidRPr="005677BB" w:rsidRDefault="000F7EC9" w:rsidP="006B096B">
      <w:pPr>
        <w:jc w:val="center"/>
        <w:rPr>
          <w:rFonts w:ascii="Bookman Old Style" w:eastAsia="Gungsuh" w:hAnsi="Bookman Old Style"/>
          <w:sz w:val="28"/>
          <w:szCs w:val="28"/>
          <w:lang w:val="el-GR"/>
        </w:rPr>
      </w:pPr>
      <w:r>
        <w:rPr>
          <w:rFonts w:ascii="Bookman Old Style" w:eastAsia="Gungsuh" w:hAnsi="Bookman Old Style"/>
          <w:sz w:val="28"/>
          <w:szCs w:val="28"/>
          <w:lang w:val="el-GR"/>
        </w:rPr>
        <w:t>τ’ άσπρο</w:t>
      </w:r>
      <w:r w:rsidR="00A06CE1" w:rsidRPr="005677BB">
        <w:rPr>
          <w:rFonts w:ascii="Bookman Old Style" w:eastAsia="Gungsuh" w:hAnsi="Bookman Old Style"/>
          <w:sz w:val="28"/>
          <w:szCs w:val="28"/>
          <w:lang w:val="el-GR"/>
        </w:rPr>
        <w:t xml:space="preserve"> κοτσύφι.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Σήμερα στήνουν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νέες θηλιές στη λίμνο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ήλιε τρισήλιε.</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marea</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negra</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Κύκλοι απαλοί,</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σταχτιές κρωξιές πουλιών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μελλοθανάτων.</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Γούρμο λεμόνι·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κόβεις: ένα μάτσο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άτιμα φύτρα.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Κουτσός Φλεβάρης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εγώ με τη χολή μου</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δρόμο-δρόμο.</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Τρομάζει ο κήπος: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βήματα που σκοτώνουν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χαμομήλι.</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Παίρνω τσεκούρι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αλλάζει χρώμα η λεύκα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έτσι φιλιώνουμε. </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φανοστάτη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σβήστηκε το λυχνάρι.</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Πυγολαμπίδες!</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Γυμνή κερασιά.</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νυφικό τ’  Απρίλη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είναι στο ράπτη.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Μισοφώτιστος,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τρέχω γραμμή στον Ίσσα: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για πες μου μαίτρ...</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Δυο σπυριά στάρι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ένα κλωνί σταφίδα,</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νάτη – μια μύγα!</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ένα χάϊ</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δυο επτασύλλαβα,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νάτο – το τάνκα!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Μέρα Γενάρη: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ήλιος σκάζει μάτι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μέσ’  απ’ τα νέφη.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περβάζι 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παλεύουν δυο σπουργίτια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για ένα σπυρί.</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4B61B4">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Καμπαναρίο: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στην κορφή ο ανεμογάμης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βιγλάτοράς μας.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Άκρη στον γκρεμνό</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ριψοκίνδυνη γλύκα.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Συκιές τ’  Οκτώβρη.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Άσπρο-ροζ-ανθοί:</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  ανθισμένα βάτα</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φράχτης άβατος.</w:t>
      </w:r>
    </w:p>
    <w:p w:rsidR="004B61B4" w:rsidRPr="006343CC" w:rsidRDefault="004B61B4" w:rsidP="006B096B">
      <w:pPr>
        <w:jc w:val="center"/>
        <w:rPr>
          <w:rFonts w:ascii="Bookman Old Style" w:eastAsia="Gungsuh" w:hAnsi="Bookman Old Style"/>
          <w:sz w:val="28"/>
          <w:szCs w:val="28"/>
          <w:lang w:val="el-GR"/>
        </w:rPr>
      </w:pPr>
    </w:p>
    <w:p w:rsidR="00A06CE1"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Στη μέλισσά 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εσύ καλή το νέκταρ,</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εγώ την ευωδία.</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Άναψε ο γλόμπος: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έντομα της νύχτας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λαμπαδιάζουνε.</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Κίτρινη πλαγιά.</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  ανθισμένα σπάρτα</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μια ώρα δρόμο.</w:t>
      </w:r>
    </w:p>
    <w:p w:rsidR="004B61B4" w:rsidRPr="006343CC" w:rsidRDefault="004B61B4" w:rsidP="006B096B">
      <w:pPr>
        <w:jc w:val="center"/>
        <w:rPr>
          <w:rFonts w:ascii="Bookman Old Style" w:eastAsia="Gungsuh" w:hAnsi="Bookman Old Style"/>
          <w:sz w:val="28"/>
          <w:szCs w:val="28"/>
          <w:lang w:val="el-GR"/>
        </w:rPr>
      </w:pPr>
    </w:p>
    <w:p w:rsidR="00A06CE1"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σαμαμίθια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στον κήπο με τα φώτα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κάνουνε ζεύκι.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Καλοκαιράκι.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Βεργάτης στο μποστάνι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δεντρογαλιά!</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i/>
          <w:sz w:val="28"/>
          <w:szCs w:val="28"/>
          <w:lang w:val="el-GR"/>
        </w:rPr>
      </w:pPr>
      <w:r w:rsidRPr="005677BB">
        <w:rPr>
          <w:rFonts w:ascii="Bookman Old Style" w:eastAsia="Gungsuh" w:hAnsi="Bookman Old Style"/>
          <w:sz w:val="28"/>
          <w:szCs w:val="28"/>
          <w:lang w:val="el-GR"/>
        </w:rPr>
        <w:t xml:space="preserve">Τί </w:t>
      </w:r>
      <w:r w:rsidRPr="005677BB">
        <w:rPr>
          <w:rFonts w:ascii="Bookman Old Style" w:eastAsia="Gungsuh" w:hAnsi="Bookman Old Style"/>
          <w:i/>
          <w:sz w:val="28"/>
          <w:szCs w:val="28"/>
          <w:lang w:val="el-GR"/>
        </w:rPr>
        <w:t>γλυκύ μου έαρ:</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κάτου στη λίμνο κλαίει</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ο ερωδιός.</w:t>
      </w:r>
    </w:p>
    <w:p w:rsidR="004B61B4" w:rsidRPr="006343CC" w:rsidRDefault="004B61B4" w:rsidP="006B096B">
      <w:pPr>
        <w:jc w:val="center"/>
        <w:rPr>
          <w:rFonts w:ascii="Bookman Old Style" w:eastAsia="Gungsuh" w:hAnsi="Bookman Old Style"/>
          <w:sz w:val="28"/>
          <w:szCs w:val="28"/>
          <w:lang w:val="el-GR"/>
        </w:rPr>
      </w:pPr>
    </w:p>
    <w:p w:rsidR="00A06CE1"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Νωρίς το Μάρτη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βάλαν οι κερασίες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νυφικά τους.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Ήλιος  καφτερός: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δροσερό συννεφάκι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μπαίνει στη μέση.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Δεκέμβρη μήνα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μεγάλη ανθοφορία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στα νότια πλάτη.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4B61B4">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ξεροκλάδι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πέταλα· παπαρούν</w:t>
      </w:r>
      <w:r w:rsidRPr="005677BB">
        <w:rPr>
          <w:rFonts w:ascii="Bookman Old Style" w:eastAsia="Gungsuh" w:hAnsi="Bookman Old Style"/>
          <w:sz w:val="28"/>
          <w:szCs w:val="28"/>
        </w:rPr>
        <w:t>e</w:t>
      </w:r>
      <w:r w:rsidRPr="005677BB">
        <w:rPr>
          <w:rFonts w:ascii="Bookman Old Style" w:eastAsia="Gungsuh" w:hAnsi="Bookman Old Style"/>
          <w:sz w:val="28"/>
          <w:szCs w:val="28"/>
          <w:lang w:val="el-GR"/>
        </w:rPr>
        <w:t>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τρεις πεταλούδες.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Απαλό αγέρι.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λεύκα τρεμοανοίγει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μυστικά της.</w:t>
      </w:r>
    </w:p>
    <w:p w:rsidR="00A06CE1" w:rsidRPr="005677BB" w:rsidRDefault="00A06CE1" w:rsidP="006B096B">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Σαν το πειράξεις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βγάζει φωνή στεντόρια,</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γιδοβύζι.</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Νέφη και ήλιος: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ίσκιοι μεγάλοι τρέχουν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πάνω στα σπαρτά.</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Γουργουρίζει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  ένα κλωνάκι ρίζι,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δεκοχτούρα.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Πάνω στον μπλοκό:</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κότσυφας ντονιάρει</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την κοτσιφήνα.</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Πικρή αλοή</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ανθός του καμέντριου,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αύριο μέλι.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br w:type="page"/>
      </w:r>
      <w:r w:rsidRPr="005677BB">
        <w:rPr>
          <w:rFonts w:ascii="Bookman Old Style" w:eastAsia="Gungsuh" w:hAnsi="Bookman Old Style"/>
          <w:sz w:val="28"/>
          <w:szCs w:val="28"/>
          <w:lang w:val="el-GR"/>
        </w:rPr>
        <w:br w:type="page"/>
      </w:r>
    </w:p>
    <w:p w:rsidR="00A06CE1" w:rsidRPr="005677BB" w:rsidRDefault="00A06CE1">
      <w:pPr>
        <w:rPr>
          <w:rFonts w:ascii="Bookman Old Style" w:eastAsia="Gungsuh" w:hAnsi="Bookman Old Style"/>
          <w:sz w:val="28"/>
          <w:szCs w:val="28"/>
          <w:lang w:val="el-GR"/>
        </w:rPr>
      </w:pPr>
    </w:p>
    <w:p w:rsidR="00A06CE1" w:rsidRDefault="00A06CE1" w:rsidP="006B096B">
      <w:pPr>
        <w:jc w:val="center"/>
        <w:rPr>
          <w:rFonts w:ascii="Bookman Old Style" w:eastAsia="Gungsuh" w:hAnsi="Bookman Old Style"/>
          <w:sz w:val="32"/>
          <w:szCs w:val="32"/>
          <w:lang w:val="el-GR"/>
        </w:rPr>
      </w:pPr>
    </w:p>
    <w:p w:rsidR="00A06CE1" w:rsidRDefault="00A06CE1" w:rsidP="006B096B">
      <w:pPr>
        <w:jc w:val="center"/>
        <w:rPr>
          <w:rFonts w:ascii="Bookman Old Style" w:eastAsia="Gungsuh" w:hAnsi="Bookman Old Style"/>
          <w:color w:val="C00000"/>
          <w:sz w:val="40"/>
          <w:szCs w:val="40"/>
          <w:lang w:val="el-GR"/>
        </w:rPr>
      </w:pPr>
    </w:p>
    <w:p w:rsidR="00A06CE1" w:rsidRDefault="00A06CE1" w:rsidP="006B096B">
      <w:pPr>
        <w:jc w:val="center"/>
        <w:rPr>
          <w:rFonts w:ascii="Bookman Old Style" w:eastAsia="Gungsuh" w:hAnsi="Bookman Old Style"/>
          <w:color w:val="C00000"/>
          <w:sz w:val="40"/>
          <w:szCs w:val="40"/>
          <w:lang w:val="el-GR"/>
        </w:rPr>
      </w:pPr>
    </w:p>
    <w:p w:rsidR="00A06CE1" w:rsidRPr="0040509C" w:rsidRDefault="00A06CE1" w:rsidP="006B096B">
      <w:pPr>
        <w:jc w:val="center"/>
        <w:rPr>
          <w:rFonts w:ascii="Bookman Old Style" w:eastAsia="Gungsuh" w:hAnsi="Bookman Old Style"/>
          <w:color w:val="C00000"/>
          <w:sz w:val="40"/>
          <w:szCs w:val="40"/>
          <w:lang w:val="el-GR"/>
        </w:rPr>
      </w:pPr>
      <w:r w:rsidRPr="0040509C">
        <w:rPr>
          <w:rFonts w:ascii="Bookman Old Style" w:eastAsia="Gungsuh" w:hAnsi="Bookman Old Style"/>
          <w:color w:val="C00000"/>
          <w:sz w:val="40"/>
          <w:szCs w:val="40"/>
          <w:lang w:val="el-GR"/>
        </w:rPr>
        <w:t>Χώμα και νερό</w:t>
      </w:r>
    </w:p>
    <w:p w:rsidR="00A06CE1" w:rsidRDefault="00A06CE1">
      <w:pPr>
        <w:rPr>
          <w:rFonts w:ascii="Bookman Old Style" w:eastAsia="Gungsuh" w:hAnsi="Bookman Old Style"/>
          <w:color w:val="C00000"/>
          <w:sz w:val="48"/>
          <w:szCs w:val="48"/>
          <w:lang w:val="el-GR"/>
        </w:rPr>
      </w:pPr>
      <w:r>
        <w:rPr>
          <w:rFonts w:ascii="Bookman Old Style" w:eastAsia="Gungsuh" w:hAnsi="Bookman Old Style"/>
          <w:color w:val="C00000"/>
          <w:sz w:val="48"/>
          <w:szCs w:val="48"/>
          <w:lang w:val="el-GR"/>
        </w:rPr>
        <w:br w:type="page"/>
      </w:r>
    </w:p>
    <w:p w:rsidR="00A06CE1" w:rsidRDefault="00A06CE1">
      <w:pPr>
        <w:rPr>
          <w:rFonts w:ascii="Bookman Old Style" w:eastAsia="Gungsuh" w:hAnsi="Bookman Old Style"/>
          <w:color w:val="C00000"/>
          <w:sz w:val="48"/>
          <w:szCs w:val="48"/>
          <w:lang w:val="el-GR"/>
        </w:rPr>
      </w:pPr>
      <w:r>
        <w:rPr>
          <w:rFonts w:ascii="Bookman Old Style" w:eastAsia="Gungsuh" w:hAnsi="Bookman Old Style"/>
          <w:color w:val="C00000"/>
          <w:sz w:val="48"/>
          <w:szCs w:val="48"/>
          <w:lang w:val="el-GR"/>
        </w:rPr>
        <w:br w:type="page"/>
      </w:r>
    </w:p>
    <w:p w:rsidR="00A06CE1" w:rsidRPr="002945D0" w:rsidRDefault="00A06CE1" w:rsidP="006B096B">
      <w:pPr>
        <w:jc w:val="center"/>
        <w:rPr>
          <w:rFonts w:ascii="Bookman Old Style" w:eastAsia="Gungsuh" w:hAnsi="Bookman Old Style"/>
          <w:color w:val="C00000"/>
          <w:sz w:val="48"/>
          <w:szCs w:val="4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Ταρότ και Μαρότ·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μου δίνεις και σου δίνω.</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Ηθικολόγοι!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Λιώνουν τα χιόνια·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καθΙΕΡΩΜΕΝΑ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μαύρος γρανίτης.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Σαν το μαγκάνι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όλο βόλτες ο κόσμος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νερό... μια στάλα.</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Τί τα θέλεις</w:t>
      </w:r>
      <w:r w:rsidR="004B61B4">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που φέρνει η νύχτα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σβήν’  η αυγή.</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Βράζει ο μούστος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εγώ με το θυμό 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Καλά κρασιά!</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Παλιό πηγάδι: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φιλιατρό οι γέροι</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το κρύο νερό.</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Λυγιές του Χαμουζά:</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παλιές καλές κατάρες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τώρα δεν πιάνουν.</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Ας το τριζόνι....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δικό μου τρυπάνι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  ακούει κανείς;</w:t>
      </w:r>
    </w:p>
    <w:p w:rsidR="00A06CE1" w:rsidRPr="005677BB" w:rsidRDefault="00A06CE1" w:rsidP="006B096B">
      <w:pPr>
        <w:jc w:val="center"/>
        <w:rPr>
          <w:rFonts w:ascii="Bookman Old Style" w:eastAsia="Gungsuh" w:hAnsi="Bookman Old Style"/>
          <w:sz w:val="28"/>
          <w:szCs w:val="28"/>
          <w:lang w:val="el-GR"/>
        </w:rPr>
      </w:pPr>
    </w:p>
    <w:p w:rsidR="00A06CE1" w:rsidRPr="0090392E"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Συναπάντημα,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καλό – κακό, τί ψάχνεις</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ερημίτη μου;</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γιατροσόφι: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εγώ και η κίνα 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μια Σαρακίνα!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Αδειανή στέρνα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γεμάτη αντίλαλους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κορφοβούνι.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Χαμηλό πούσι.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ήλιο και καπέλο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ψηλός ο Αίνος.</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4B61B4">
      <w:pPr>
        <w:rPr>
          <w:rFonts w:ascii="Bookman Old Style" w:eastAsia="Gungsuh" w:hAnsi="Bookman Old Style"/>
          <w:sz w:val="28"/>
          <w:szCs w:val="28"/>
          <w:lang w:val="el-GR"/>
        </w:rPr>
      </w:pPr>
    </w:p>
    <w:p w:rsidR="004B61B4" w:rsidRPr="006343CC" w:rsidRDefault="004B61B4" w:rsidP="004B61B4">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παλιάμπελο!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τώρα ποιος πληρώνει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την μπαρτζολέτα;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Βουνό τα βάτα,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γκρεμισμένο ξωκ</w:t>
      </w:r>
      <w:r w:rsidR="006343CC">
        <w:rPr>
          <w:rFonts w:ascii="Bookman Old Style" w:eastAsia="Gungsuh" w:hAnsi="Bookman Old Style"/>
          <w:sz w:val="28"/>
          <w:szCs w:val="28"/>
          <w:lang w:val="el-GR"/>
        </w:rPr>
        <w:t>κ</w:t>
      </w:r>
      <w:r w:rsidRPr="005677BB">
        <w:rPr>
          <w:rFonts w:ascii="Bookman Old Style" w:eastAsia="Gungsuh" w:hAnsi="Bookman Old Style"/>
          <w:sz w:val="28"/>
          <w:szCs w:val="28"/>
          <w:lang w:val="el-GR"/>
        </w:rPr>
        <w:t>λήσι: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 Αγιαντώνης.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Φεύγει η μέρα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το φως λαγγεμένο,</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αλλοιθωρίζει.</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Νάσου ο νόννος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μι’ αγκαλιά μερτίες: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μέσα δυο μπάφες!</w:t>
      </w:r>
    </w:p>
    <w:p w:rsidR="00A06CE1" w:rsidRPr="005677BB" w:rsidRDefault="00A06CE1" w:rsidP="006B096B">
      <w:pPr>
        <w:jc w:val="center"/>
        <w:rPr>
          <w:rFonts w:ascii="Gungsuh" w:eastAsia="Gungsuh" w:hAnsi="Gungsuh"/>
          <w:sz w:val="28"/>
          <w:szCs w:val="28"/>
          <w:lang w:val="el-GR"/>
        </w:rPr>
      </w:pPr>
    </w:p>
    <w:p w:rsidR="00A06CE1" w:rsidRPr="0090392E"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άλλος βουνήσιος: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ζωντανά τρυγονάκια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ένα σακκούλι!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Στον απάγγειο του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τό ’να χέρι ο γέρος,</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στρίβει τσιγάρο.</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Έρημα σκαλιά,</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χωρίς τσαπί κι αλέτρι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βουνήσιο Τζάντε.</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Gungsuh" w:eastAsia="Gungsuh" w:hAnsi="Gungsuh"/>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Στα Λάπερδα, πια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ούτ’  ένας καλόγερος,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του Άη-Γιάννη.</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 ένα ποτήρι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απέναντι τον Αίνο:</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θάλασσά μου.</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Στα ενάλια βάθη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οσμίζεται τον ήλιο,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ποσειδώνια.</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r w:rsidRPr="005677BB">
        <w:rPr>
          <w:rFonts w:ascii="Gungsuh" w:eastAsia="Gungsuh" w:hAnsi="Gungsuh"/>
          <w:sz w:val="28"/>
          <w:szCs w:val="28"/>
          <w:lang w:val="el-GR"/>
        </w:rPr>
        <w:t>*</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Τρυγονόκαιρος: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αύριο θα κλάψουνε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άλλες μαννάδες.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Σαν το μυαλό,</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κλουβί του κελαηδεί</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καναρίνι της.</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4B61B4">
      <w:pPr>
        <w:rPr>
          <w:rFonts w:ascii="Bookman Old Style" w:eastAsia="Gungsuh" w:hAnsi="Bookman Old Style"/>
          <w:sz w:val="28"/>
          <w:szCs w:val="28"/>
          <w:lang w:val="el-GR"/>
        </w:rPr>
      </w:pPr>
    </w:p>
    <w:p w:rsidR="00A06CE1" w:rsidRPr="006343CC" w:rsidRDefault="00A06CE1" w:rsidP="004B61B4">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Στη σγούρνα του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αμέριμνο το βόιδι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 οι σφήκες σμάρι.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Ουρά τ’ αλόγου,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αύριο θα γίνεις βρόχι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στα χέρια φονιά.</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ιδέα του Ίσσα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Μην κλαις γατάκι·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άκου πώς υποφέρουν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απόψε τ’  άστρα.</w:t>
      </w:r>
    </w:p>
    <w:p w:rsidR="004B61B4" w:rsidRPr="006343CC" w:rsidRDefault="004B61B4" w:rsidP="006B096B">
      <w:pPr>
        <w:jc w:val="center"/>
        <w:rPr>
          <w:rFonts w:ascii="Bookman Old Style" w:eastAsia="Gungsuh" w:hAnsi="Bookman Old Style"/>
          <w:sz w:val="28"/>
          <w:szCs w:val="28"/>
          <w:lang w:val="el-GR"/>
        </w:rPr>
      </w:pPr>
    </w:p>
    <w:p w:rsidR="004B61B4" w:rsidRPr="0090392E" w:rsidRDefault="004B61B4" w:rsidP="006B096B">
      <w:pPr>
        <w:jc w:val="center"/>
        <w:rPr>
          <w:rFonts w:ascii="Bookman Old Style" w:eastAsia="Gungsuh" w:hAnsi="Bookman Old Style"/>
          <w:sz w:val="28"/>
          <w:szCs w:val="28"/>
          <w:lang w:val="el-GR"/>
        </w:rPr>
      </w:pPr>
      <w:r w:rsidRPr="0090392E">
        <w:rPr>
          <w:rFonts w:ascii="Bookman Old Style" w:eastAsia="Gungsuh" w:hAnsi="Bookman Old Style"/>
          <w:sz w:val="28"/>
          <w:szCs w:val="28"/>
          <w:lang w:val="el-GR"/>
        </w:rPr>
        <w:t>*</w:t>
      </w:r>
    </w:p>
    <w:p w:rsidR="004B61B4" w:rsidRPr="0090392E"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Γύρισαν πάλι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πρώτα χελιδόνια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μισεύει ο πόνος.</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Άι, ο ήλιος δύει,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μες στο θαλασσινό μας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κοιμητήρι.</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Δύο βουνήσιοι: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ένα μουλάρι ο πόνος</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μέσα στην άλμπα.</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όμως την είδα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το κίτρινο κρόσι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 σαλαμάντρα.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Ήλιος με δόντια·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το φως κουρασμένο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κολλάει  στη λάστρα.</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Δυο χιονάνθρωποι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κι ο κήπος, τώρα κάνουν:</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τετραφωνία!</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4B61B4" w:rsidRPr="006343CC" w:rsidRDefault="004B61B4"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Της κλωσσομάννας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μάτι ανήσυχο:</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ίσκιος γερακιού.</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ποίος ξέρει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τώρα τί συλλογίζονται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ακρόπρωρα;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Παλιές μας δόξες: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τη μέλισσα θ’  ακούμε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 την καμπάνα;</w:t>
      </w:r>
    </w:p>
    <w:p w:rsidR="00A06CE1" w:rsidRPr="006343CC" w:rsidRDefault="00A06CE1" w:rsidP="004B61B4">
      <w:pPr>
        <w:rPr>
          <w:rFonts w:ascii="Bookman Old Style" w:eastAsia="Gungsuh" w:hAnsi="Bookman Old Style"/>
          <w:i/>
          <w:color w:val="FF0000"/>
          <w:sz w:val="28"/>
          <w:szCs w:val="28"/>
          <w:lang w:val="el-GR"/>
        </w:rPr>
      </w:pPr>
    </w:p>
    <w:p w:rsidR="00A06CE1" w:rsidRPr="006343CC" w:rsidRDefault="004B61B4" w:rsidP="004B61B4">
      <w:pPr>
        <w:jc w:val="center"/>
        <w:rPr>
          <w:rFonts w:ascii="Bookman Old Style" w:eastAsia="Gungsuh" w:hAnsi="Bookman Old Style"/>
          <w:i/>
          <w:color w:val="FF0000"/>
          <w:sz w:val="28"/>
          <w:szCs w:val="28"/>
          <w:lang w:val="el-GR"/>
        </w:rPr>
      </w:pPr>
      <w:r>
        <w:rPr>
          <w:rFonts w:ascii="Bookman Old Style" w:eastAsia="Gungsuh" w:hAnsi="Bookman Old Style"/>
          <w:i/>
          <w:color w:val="FF0000"/>
          <w:sz w:val="28"/>
          <w:szCs w:val="28"/>
          <w:lang w:val="el-GR"/>
        </w:rPr>
        <w:t xml:space="preserve">    </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η άλλη Καρυάτις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Τί νέο θαύμα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σκαρώνουν οι Φειδίες,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τώρα με γύψους;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Μην αμφιβάλεις: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η δική τους ημέρα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βαστά  ’πό κούνια.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Απόψε πάλι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μας ρίξανε στα ζάρια,</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οι κοντοτιέρροι.</w:t>
      </w:r>
    </w:p>
    <w:p w:rsidR="004B61B4" w:rsidRPr="006343CC" w:rsidRDefault="004B61B4" w:rsidP="006B096B">
      <w:pPr>
        <w:jc w:val="center"/>
        <w:rPr>
          <w:rFonts w:ascii="Bookman Old Style" w:eastAsia="Gungsuh" w:hAnsi="Bookman Old Style"/>
          <w:sz w:val="28"/>
          <w:szCs w:val="28"/>
          <w:lang w:val="el-GR"/>
        </w:rPr>
      </w:pPr>
    </w:p>
    <w:p w:rsidR="004B61B4" w:rsidRPr="006343CC" w:rsidRDefault="004B61B4"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National</w:t>
      </w:r>
      <w:r w:rsidRPr="005677BB">
        <w:rPr>
          <w:rFonts w:ascii="Bookman Old Style" w:eastAsia="Gungsuh" w:hAnsi="Bookman Old Style"/>
          <w:i/>
          <w:color w:val="FF0000"/>
          <w:sz w:val="28"/>
          <w:szCs w:val="28"/>
          <w:lang w:val="el-GR"/>
        </w:rPr>
        <w:t xml:space="preserve"> </w:t>
      </w:r>
      <w:r w:rsidRPr="005677BB">
        <w:rPr>
          <w:rFonts w:ascii="Bookman Old Style" w:eastAsia="Gungsuh" w:hAnsi="Bookman Old Style"/>
          <w:i/>
          <w:color w:val="FF0000"/>
          <w:sz w:val="28"/>
          <w:szCs w:val="28"/>
          <w:lang w:val="en-US"/>
        </w:rPr>
        <w:t>Day</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Σκουπιδιαρέοι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όλη νύχτα σαρώνουν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μερτίες και δάφνες.</w:t>
      </w:r>
    </w:p>
    <w:p w:rsidR="00A06CE1" w:rsidRPr="005677BB" w:rsidRDefault="00A06CE1" w:rsidP="006B096B">
      <w:pPr>
        <w:jc w:val="center"/>
        <w:rPr>
          <w:rFonts w:ascii="Bookman Old Style" w:eastAsia="Gungsuh" w:hAnsi="Bookman Old Style"/>
          <w:sz w:val="28"/>
          <w:szCs w:val="28"/>
          <w:lang w:val="el-GR"/>
        </w:rPr>
      </w:pPr>
    </w:p>
    <w:p w:rsidR="00A06CE1" w:rsidRPr="0090392E"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Έχει ο Θέος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το μακρύο το χέρι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του Καραγκιόζη.</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Παίρνει τη σκούπα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σαν βγαίνει το φεγγάρι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Κύπρια μάννα.</w:t>
      </w:r>
    </w:p>
    <w:p w:rsidR="00BC5D86" w:rsidRPr="006343CC" w:rsidRDefault="00BC5D86" w:rsidP="006B096B">
      <w:pPr>
        <w:jc w:val="center"/>
        <w:rPr>
          <w:rFonts w:ascii="Bookman Old Style" w:eastAsia="Gungsuh" w:hAnsi="Bookman Old Style"/>
          <w:sz w:val="28"/>
          <w:szCs w:val="28"/>
          <w:lang w:val="el-GR"/>
        </w:rPr>
      </w:pPr>
    </w:p>
    <w:p w:rsidR="00BC5D86" w:rsidRPr="006343CC" w:rsidRDefault="00BC5D86"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BC5D86" w:rsidRPr="006343CC" w:rsidRDefault="00BC5D86"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Κάθε πετεινός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στην αυλή μας, καβαλάει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το καλάμι του.</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Τον άλλο δρόμο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άξαφνα μου έδειξε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 αστροπελέκι.</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BC5D86">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i/>
          <w:color w:val="FF0000"/>
          <w:sz w:val="28"/>
          <w:szCs w:val="28"/>
          <w:lang w:val="el-GR"/>
        </w:rPr>
      </w:pPr>
      <w:r w:rsidRPr="005677BB">
        <w:rPr>
          <w:rFonts w:ascii="Bookman Old Style" w:eastAsia="Gungsuh" w:hAnsi="Bookman Old Style"/>
          <w:i/>
          <w:color w:val="FF0000"/>
          <w:sz w:val="28"/>
          <w:szCs w:val="28"/>
          <w:lang w:val="el-GR"/>
        </w:rPr>
        <w:t xml:space="preserve">                 Γαριβάλδης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Κόκκινη μπέρτα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των χαμένων πατρίδων:</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τί να σε κάνω;</w:t>
      </w:r>
    </w:p>
    <w:p w:rsidR="00BC5D86" w:rsidRPr="006343CC" w:rsidRDefault="00BC5D86" w:rsidP="006B096B">
      <w:pPr>
        <w:jc w:val="center"/>
        <w:rPr>
          <w:rFonts w:ascii="Bookman Old Style" w:eastAsia="Gungsuh" w:hAnsi="Bookman Old Style"/>
          <w:sz w:val="28"/>
          <w:szCs w:val="28"/>
          <w:lang w:val="el-GR"/>
        </w:rPr>
      </w:pPr>
    </w:p>
    <w:p w:rsidR="00BC5D86" w:rsidRPr="006343CC" w:rsidRDefault="00BC5D86"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BC5D86" w:rsidRPr="006343CC" w:rsidRDefault="00BC5D86"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Αστράφτει ο Δίας,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βλαστημάνε τ΄αλώνια.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Νύχτα τ’  Αυγούστου.</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Άσπρη Θάλασσα.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 μπουχό του δρόμου:</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φιδοσυρμίες.</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Μητέρα </w:t>
      </w:r>
      <w:r w:rsidRPr="005677BB">
        <w:rPr>
          <w:rFonts w:ascii="Bookman Old Style" w:eastAsia="Gungsuh" w:hAnsi="Bookman Old Style"/>
          <w:sz w:val="28"/>
          <w:szCs w:val="28"/>
          <w:lang w:val="en-US"/>
        </w:rPr>
        <w:t>Tierra</w:t>
      </w: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μες στο βάρβαρο σύμπαν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μια στάλα δροσιάς.</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BC5D86">
      <w:pP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Αιωνόβιος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 ο μπαρμα-Παναγιώτης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μυαλό ξουράφι.</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Στους πέρα κάμπους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σαΐνια και λαμόγια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χτίζουν ανώγια.</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Gungsuh" w:eastAsia="Gungsuh" w:hAnsi="Gungsuh"/>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Μικρό το Θιάκι,</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μιαν απεραντοσύνη –</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Οδύσσεια.</w:t>
      </w:r>
    </w:p>
    <w:p w:rsidR="00BC5D86" w:rsidRPr="006343CC" w:rsidRDefault="00BC5D86" w:rsidP="006B096B">
      <w:pPr>
        <w:jc w:val="center"/>
        <w:rPr>
          <w:rFonts w:ascii="Bookman Old Style" w:eastAsia="Gungsuh" w:hAnsi="Bookman Old Style"/>
          <w:sz w:val="28"/>
          <w:szCs w:val="28"/>
          <w:lang w:val="el-GR"/>
        </w:rPr>
      </w:pPr>
    </w:p>
    <w:p w:rsidR="00BC5D86" w:rsidRPr="006343CC" w:rsidRDefault="00BC5D86"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BC5D86" w:rsidRPr="006343CC" w:rsidRDefault="00BC5D86"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Τρίζει ο πόντες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και τούτοι όλο ρίχνουν</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κέρματα στο νερό.</w:t>
      </w:r>
    </w:p>
    <w:p w:rsidR="00A06CE1" w:rsidRPr="005677BB" w:rsidRDefault="00A06CE1" w:rsidP="006B096B">
      <w:pPr>
        <w:jc w:val="center"/>
        <w:rPr>
          <w:rFonts w:ascii="Bookman Old Style" w:eastAsia="Gungsuh" w:hAnsi="Bookman Old Style"/>
          <w:sz w:val="28"/>
          <w:szCs w:val="28"/>
          <w:lang w:val="el-GR"/>
        </w:rPr>
      </w:pPr>
    </w:p>
    <w:p w:rsidR="00A06CE1" w:rsidRPr="006343CC"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Κόρνος στην άλμπα:</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η εργατειά στο δρόμο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για τον Πρόδρομο.</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Gungsuh" w:eastAsia="Gungsuh" w:hAnsi="Gungsuh"/>
          <w:sz w:val="28"/>
          <w:szCs w:val="28"/>
          <w:lang w:val="el-GR"/>
        </w:rPr>
      </w:pPr>
      <w:r w:rsidRPr="005677BB">
        <w:rPr>
          <w:rFonts w:ascii="Bookman Old Style" w:eastAsia="Gungsuh" w:hAnsi="Bookman Old Style"/>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Ήλθε τη νύχτα</w:t>
      </w:r>
    </w:p>
    <w:p w:rsidR="00A06CE1" w:rsidRPr="005677BB" w:rsidRDefault="004D2237" w:rsidP="006B096B">
      <w:pPr>
        <w:jc w:val="center"/>
        <w:rPr>
          <w:rFonts w:ascii="Bookman Old Style" w:eastAsia="Gungsuh" w:hAnsi="Bookman Old Style"/>
          <w:sz w:val="28"/>
          <w:szCs w:val="28"/>
          <w:lang w:val="el-GR"/>
        </w:rPr>
      </w:pPr>
      <w:r>
        <w:rPr>
          <w:rFonts w:ascii="Bookman Old Style" w:eastAsia="Gungsuh" w:hAnsi="Bookman Old Style"/>
          <w:sz w:val="28"/>
          <w:szCs w:val="28"/>
          <w:lang w:val="el-GR"/>
        </w:rPr>
        <w:t>κ</w:t>
      </w:r>
      <w:r w:rsidR="00A06CE1" w:rsidRPr="005677BB">
        <w:rPr>
          <w:rFonts w:ascii="Bookman Old Style" w:eastAsia="Gungsuh" w:hAnsi="Bookman Old Style"/>
          <w:sz w:val="28"/>
          <w:szCs w:val="28"/>
          <w:lang w:val="el-GR"/>
        </w:rPr>
        <w:t>αι τα  σάρωσε ο γρέγος,</w:t>
      </w:r>
    </w:p>
    <w:p w:rsidR="00A06CE1" w:rsidRPr="006343CC"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τα νεραντζάνθια.</w:t>
      </w:r>
    </w:p>
    <w:p w:rsidR="00BC5D86" w:rsidRPr="006343CC" w:rsidRDefault="00BC5D86" w:rsidP="006B096B">
      <w:pPr>
        <w:jc w:val="center"/>
        <w:rPr>
          <w:rFonts w:ascii="Bookman Old Style" w:eastAsia="Gungsuh" w:hAnsi="Bookman Old Style"/>
          <w:sz w:val="28"/>
          <w:szCs w:val="28"/>
          <w:lang w:val="el-GR"/>
        </w:rPr>
      </w:pPr>
    </w:p>
    <w:p w:rsidR="00BC5D86" w:rsidRPr="006343CC" w:rsidRDefault="00BC5D86" w:rsidP="006B096B">
      <w:pPr>
        <w:jc w:val="center"/>
        <w:rPr>
          <w:rFonts w:ascii="Bookman Old Style" w:eastAsia="Gungsuh" w:hAnsi="Bookman Old Style"/>
          <w:sz w:val="28"/>
          <w:szCs w:val="28"/>
          <w:lang w:val="el-GR"/>
        </w:rPr>
      </w:pPr>
      <w:r w:rsidRPr="006343CC">
        <w:rPr>
          <w:rFonts w:ascii="Bookman Old Style" w:eastAsia="Gungsuh" w:hAnsi="Bookman Old Style"/>
          <w:sz w:val="28"/>
          <w:szCs w:val="28"/>
          <w:lang w:val="el-GR"/>
        </w:rPr>
        <w:t>*</w:t>
      </w:r>
    </w:p>
    <w:p w:rsidR="00BC5D86" w:rsidRPr="006343CC" w:rsidRDefault="00BC5D86"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Καημένο Τζάντε,</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με σεισμούς και λαμόγια -</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 xml:space="preserve">πάμε... </w:t>
      </w:r>
      <w:r w:rsidRPr="005677BB">
        <w:rPr>
          <w:rFonts w:ascii="Bookman Old Style" w:eastAsia="Gungsuh" w:hAnsi="Bookman Old Style"/>
          <w:i/>
          <w:sz w:val="28"/>
          <w:szCs w:val="28"/>
          <w:lang w:val="el-GR"/>
        </w:rPr>
        <w:t>Ναυάγιο</w:t>
      </w:r>
      <w:r w:rsidRPr="005677BB">
        <w:rPr>
          <w:rFonts w:ascii="Bookman Old Style" w:eastAsia="Gungsuh" w:hAnsi="Bookman Old Style"/>
          <w:sz w:val="28"/>
          <w:szCs w:val="28"/>
          <w:lang w:val="el-GR"/>
        </w:rPr>
        <w:t>!</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r w:rsidRPr="005677BB">
        <w:rPr>
          <w:rFonts w:ascii="Gungsuh" w:eastAsia="Gungsuh" w:hAnsi="Gungsuh"/>
          <w:sz w:val="28"/>
          <w:szCs w:val="28"/>
          <w:lang w:val="el-GR"/>
        </w:rPr>
        <w:t>*</w:t>
      </w:r>
    </w:p>
    <w:p w:rsidR="00A06CE1" w:rsidRPr="005677BB" w:rsidRDefault="00A06CE1" w:rsidP="006B096B">
      <w:pPr>
        <w:jc w:val="center"/>
        <w:rPr>
          <w:rFonts w:ascii="Bookman Old Style" w:eastAsia="Gungsuh" w:hAnsi="Bookman Old Style"/>
          <w:sz w:val="28"/>
          <w:szCs w:val="28"/>
          <w:lang w:val="el-GR"/>
        </w:rPr>
      </w:pP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Ω, μη το ψάχνεις·</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είμαστε  ’μεις το ποίη-</w:t>
      </w:r>
    </w:p>
    <w:p w:rsidR="00A06CE1" w:rsidRPr="005677BB" w:rsidRDefault="00A06CE1" w:rsidP="006B096B">
      <w:pPr>
        <w:jc w:val="center"/>
        <w:rPr>
          <w:rFonts w:ascii="Bookman Old Style" w:eastAsia="Gungsuh" w:hAnsi="Bookman Old Style"/>
          <w:sz w:val="28"/>
          <w:szCs w:val="28"/>
          <w:lang w:val="el-GR"/>
        </w:rPr>
      </w:pPr>
      <w:r w:rsidRPr="005677BB">
        <w:rPr>
          <w:rFonts w:ascii="Bookman Old Style" w:eastAsia="Gungsuh" w:hAnsi="Bookman Old Style"/>
          <w:sz w:val="28"/>
          <w:szCs w:val="28"/>
          <w:lang w:val="el-GR"/>
        </w:rPr>
        <w:t>μα που εχάθη.</w:t>
      </w: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Gungsuh" w:eastAsia="Gungsuh" w:hAnsi="Gungsuh"/>
          <w:sz w:val="28"/>
          <w:szCs w:val="28"/>
          <w:lang w:val="el-GR"/>
        </w:rPr>
      </w:pPr>
    </w:p>
    <w:p w:rsidR="00A06CE1" w:rsidRPr="005677BB" w:rsidRDefault="00A06CE1" w:rsidP="006B096B">
      <w:pPr>
        <w:jc w:val="center"/>
        <w:rPr>
          <w:rFonts w:ascii="Bookman Old Style" w:eastAsia="Gungsuh" w:hAnsi="Bookman Old Style"/>
          <w:i/>
          <w:color w:val="C00000"/>
          <w:sz w:val="28"/>
          <w:szCs w:val="28"/>
          <w:lang w:val="el-GR"/>
        </w:rPr>
      </w:pPr>
    </w:p>
    <w:p w:rsidR="00A06CE1" w:rsidRPr="006343CC" w:rsidRDefault="00A06CE1">
      <w:pPr>
        <w:rPr>
          <w:rFonts w:ascii="Bookman Old Style" w:eastAsia="Gungsuh" w:hAnsi="Bookman Old Style"/>
          <w:i/>
          <w:color w:val="C00000"/>
          <w:sz w:val="28"/>
          <w:szCs w:val="28"/>
          <w:lang w:val="el-GR"/>
        </w:rPr>
      </w:pPr>
    </w:p>
    <w:p w:rsidR="00A06CE1" w:rsidRPr="005677BB" w:rsidRDefault="00A06CE1" w:rsidP="006B096B">
      <w:pPr>
        <w:jc w:val="center"/>
        <w:rPr>
          <w:rFonts w:ascii="Bookman Old Style" w:eastAsia="Gungsuh" w:hAnsi="Bookman Old Style"/>
          <w:i/>
          <w:color w:val="C00000"/>
          <w:sz w:val="28"/>
          <w:szCs w:val="28"/>
          <w:lang w:val="el-GR"/>
        </w:rPr>
      </w:pPr>
    </w:p>
    <w:p w:rsidR="00E052C7" w:rsidRDefault="00E052C7">
      <w:pPr>
        <w:rPr>
          <w:color w:val="000000"/>
          <w:sz w:val="28"/>
          <w:lang w:val="el-GR"/>
        </w:rPr>
      </w:pPr>
      <w:r>
        <w:rPr>
          <w:color w:val="000000"/>
          <w:sz w:val="28"/>
          <w:lang w:val="el-GR"/>
        </w:rPr>
        <w:t xml:space="preserve">       </w:t>
      </w:r>
    </w:p>
    <w:p w:rsidR="00E052C7" w:rsidRDefault="00E052C7">
      <w:pPr>
        <w:rPr>
          <w:color w:val="000000"/>
          <w:sz w:val="28"/>
          <w:lang w:val="el-GR"/>
        </w:rPr>
      </w:pPr>
    </w:p>
    <w:p w:rsidR="00E052C7" w:rsidRPr="00EC45F0" w:rsidRDefault="00E052C7">
      <w:pPr>
        <w:jc w:val="center"/>
        <w:rPr>
          <w:i/>
          <w:color w:val="FF0000"/>
          <w:sz w:val="52"/>
          <w:lang w:val="el-GR"/>
        </w:rPr>
      </w:pPr>
      <w:r w:rsidRPr="00EC45F0">
        <w:rPr>
          <w:i/>
          <w:color w:val="FF0000"/>
          <w:sz w:val="52"/>
          <w:lang w:val="el-GR"/>
        </w:rPr>
        <w:t>περιθωριακά</w:t>
      </w:r>
    </w:p>
    <w:p w:rsidR="00E052C7" w:rsidRPr="00F7209A" w:rsidRDefault="00EC45F0">
      <w:pPr>
        <w:jc w:val="center"/>
        <w:rPr>
          <w:color w:val="000000"/>
          <w:sz w:val="44"/>
          <w:lang w:val="el-GR"/>
        </w:rPr>
      </w:pPr>
      <w:r w:rsidRPr="00F7209A">
        <w:rPr>
          <w:color w:val="000000"/>
          <w:sz w:val="44"/>
          <w:lang w:val="el-GR"/>
        </w:rPr>
        <w:t>[</w:t>
      </w:r>
      <w:r>
        <w:rPr>
          <w:color w:val="000000"/>
          <w:sz w:val="44"/>
          <w:lang w:val="el-GR"/>
        </w:rPr>
        <w:t>1982</w:t>
      </w:r>
      <w:r w:rsidRPr="00F7209A">
        <w:rPr>
          <w:color w:val="000000"/>
          <w:sz w:val="44"/>
          <w:lang w:val="el-GR"/>
        </w:rPr>
        <w:t>]</w:t>
      </w: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jc w:val="center"/>
        <w:rPr>
          <w:color w:val="FF0000"/>
          <w:sz w:val="52"/>
          <w:lang w:val="el-GR"/>
        </w:rPr>
      </w:pPr>
    </w:p>
    <w:p w:rsidR="00E052C7" w:rsidRPr="00A06CE1" w:rsidRDefault="00E052C7" w:rsidP="00A06CE1">
      <w:pPr>
        <w:jc w:val="right"/>
        <w:rPr>
          <w:color w:val="FF0000"/>
          <w:sz w:val="24"/>
          <w:szCs w:val="24"/>
          <w:lang w:val="el-GR"/>
        </w:rPr>
      </w:pPr>
      <w:r w:rsidRPr="00A06CE1">
        <w:rPr>
          <w:lang w:val="el-GR"/>
        </w:rPr>
        <w:br w:type="page"/>
      </w:r>
      <w:r w:rsidRPr="00A06CE1">
        <w:rPr>
          <w:lang w:val="el-GR"/>
        </w:rPr>
        <w:br w:type="page"/>
      </w:r>
      <w:r w:rsidRPr="00A06CE1">
        <w:rPr>
          <w:color w:val="FF0000"/>
          <w:sz w:val="24"/>
          <w:szCs w:val="24"/>
          <w:lang w:val="el-GR"/>
        </w:rPr>
        <w:t xml:space="preserve">                          </w:t>
      </w:r>
      <w:r w:rsidRPr="00A06CE1">
        <w:rPr>
          <w:i/>
          <w:iCs/>
          <w:color w:val="FF0000"/>
          <w:sz w:val="24"/>
          <w:szCs w:val="24"/>
          <w:lang w:val="el-GR"/>
        </w:rPr>
        <w:t>Μνήμη</w:t>
      </w:r>
    </w:p>
    <w:p w:rsidR="00E052C7" w:rsidRPr="00A06CE1" w:rsidRDefault="00E052C7" w:rsidP="00A06CE1">
      <w:pPr>
        <w:jc w:val="right"/>
        <w:rPr>
          <w:i/>
          <w:iCs/>
          <w:color w:val="FF0000"/>
          <w:sz w:val="24"/>
          <w:szCs w:val="24"/>
          <w:lang w:val="el-GR"/>
        </w:rPr>
      </w:pPr>
      <w:r w:rsidRPr="00A06CE1">
        <w:rPr>
          <w:i/>
          <w:iCs/>
          <w:color w:val="FF0000"/>
          <w:sz w:val="24"/>
          <w:szCs w:val="24"/>
          <w:lang w:val="el-GR"/>
        </w:rPr>
        <w:t xml:space="preserve">                                                                        Τάκη Σινόπουλου </w:t>
      </w:r>
    </w:p>
    <w:p w:rsidR="00E052C7" w:rsidRDefault="00E052C7" w:rsidP="00A06CE1">
      <w:pPr>
        <w:jc w:val="right"/>
        <w:rPr>
          <w:i/>
          <w:iCs/>
          <w:color w:val="FF0000"/>
          <w:lang w:val="el-GR"/>
        </w:rPr>
      </w:pPr>
    </w:p>
    <w:p w:rsidR="00E052C7" w:rsidRDefault="00E052C7">
      <w:pPr>
        <w:jc w:val="center"/>
        <w:rPr>
          <w:i/>
          <w:iCs/>
          <w:color w:val="FF0000"/>
          <w:lang w:val="el-GR"/>
        </w:rPr>
      </w:pPr>
    </w:p>
    <w:p w:rsidR="00E052C7" w:rsidRDefault="00E052C7">
      <w:pPr>
        <w:jc w:val="center"/>
        <w:rPr>
          <w:i/>
          <w:iCs/>
          <w:color w:val="FF0000"/>
          <w:lang w:val="el-GR"/>
        </w:rPr>
      </w:pPr>
    </w:p>
    <w:p w:rsidR="00E052C7" w:rsidRDefault="00E052C7">
      <w:pPr>
        <w:jc w:val="center"/>
        <w:rPr>
          <w:i/>
          <w:iCs/>
          <w:color w:val="FF0000"/>
          <w:lang w:val="el-GR"/>
        </w:rPr>
      </w:pPr>
    </w:p>
    <w:p w:rsidR="00E052C7" w:rsidRDefault="00E052C7">
      <w:pPr>
        <w:rPr>
          <w:i/>
          <w:iCs/>
          <w:color w:val="FF0000"/>
          <w:sz w:val="52"/>
          <w:lang w:val="el-GR"/>
        </w:rPr>
      </w:pPr>
      <w:r w:rsidRPr="00A06CE1">
        <w:rPr>
          <w:lang w:val="el-GR"/>
        </w:rPr>
        <w:br w:type="page"/>
      </w:r>
      <w:r w:rsidRPr="00A06CE1">
        <w:rPr>
          <w:lang w:val="el-GR"/>
        </w:rPr>
        <w:br w:type="page"/>
      </w:r>
    </w:p>
    <w:p w:rsidR="00E052C7" w:rsidRPr="006343CC" w:rsidRDefault="00E052C7" w:rsidP="00A06CE1">
      <w:pPr>
        <w:rPr>
          <w:color w:val="FF0000"/>
          <w:sz w:val="52"/>
          <w:lang w:val="el-GR"/>
        </w:rPr>
      </w:pPr>
    </w:p>
    <w:p w:rsidR="00E052C7" w:rsidRPr="006343CC" w:rsidRDefault="00E052C7" w:rsidP="00A06CE1">
      <w:pPr>
        <w:spacing w:after="0"/>
        <w:jc w:val="center"/>
        <w:rPr>
          <w:color w:val="FF0000"/>
          <w:sz w:val="52"/>
          <w:lang w:val="el-GR"/>
        </w:rPr>
      </w:pP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Στην Τέχνη τα πράγματα δεν μπαίνουνε με λέξεις, γιατί το ουσιώδες,</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θα έλεγα κάθε τέχνης, είναι άρρητο.Γι αυτό το λόγο, όσοι κατόρθωσαν</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να κάμουν κάτι στη Ζωγραφική ποτέ δεν μεταχειρίστηκαν τις ορθές</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 xml:space="preserve">αναλογίες. Κι όπως αφηγείται ο Δον Τζούλιο {Κλόβιο}, που </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ήταν ένας από τους διασημότερους μινιατουρίστες,</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 xml:space="preserve">όταν κάποτε ρώτησε τον Μιχαήλ Άγγελο τί επρέσβευε για το μέτρο, </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εκείνος, έκθαμβος για την ερώτηση, του απάντησε πως όλοι</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 xml:space="preserve"> όσοι εφάρμοζαν τις ορθές αναλογίες  ήτανε φοβερά</w:t>
      </w:r>
    </w:p>
    <w:p w:rsidR="00E052C7" w:rsidRPr="00A06CE1" w:rsidRDefault="00E052C7" w:rsidP="00A06CE1">
      <w:pPr>
        <w:spacing w:after="0"/>
        <w:jc w:val="right"/>
        <w:rPr>
          <w:i/>
          <w:iCs/>
          <w:color w:val="000000"/>
          <w:sz w:val="24"/>
          <w:szCs w:val="24"/>
          <w:lang w:val="el-GR"/>
        </w:rPr>
      </w:pPr>
      <w:r w:rsidRPr="00A06CE1">
        <w:rPr>
          <w:i/>
          <w:iCs/>
          <w:color w:val="000000"/>
          <w:sz w:val="24"/>
          <w:szCs w:val="24"/>
          <w:lang w:val="el-GR"/>
        </w:rPr>
        <w:t xml:space="preserve"> πελελοί κι αξιολύπητοι</w:t>
      </w:r>
    </w:p>
    <w:p w:rsidR="00E052C7" w:rsidRDefault="00E052C7">
      <w:pPr>
        <w:jc w:val="right"/>
        <w:rPr>
          <w:i/>
          <w:iCs/>
          <w:color w:val="000000"/>
          <w:lang w:val="el-GR"/>
        </w:rPr>
      </w:pPr>
    </w:p>
    <w:p w:rsidR="00E052C7" w:rsidRPr="00A06CE1" w:rsidRDefault="00E052C7">
      <w:pPr>
        <w:jc w:val="right"/>
        <w:rPr>
          <w:iCs/>
          <w:color w:val="000000"/>
          <w:sz w:val="24"/>
          <w:szCs w:val="24"/>
          <w:lang w:val="el-GR"/>
        </w:rPr>
      </w:pPr>
      <w:r w:rsidRPr="00A06CE1">
        <w:rPr>
          <w:iCs/>
          <w:color w:val="000000"/>
          <w:sz w:val="24"/>
          <w:szCs w:val="24"/>
          <w:lang w:val="el-GR"/>
        </w:rPr>
        <w:t>ΔΟΜΗΝΙΚΟΣ ΘΕΟΤΟΚΟΠΟΥΛΟΣ</w:t>
      </w:r>
    </w:p>
    <w:p w:rsidR="00E052C7" w:rsidRDefault="00E052C7">
      <w:pPr>
        <w:jc w:val="center"/>
        <w:rPr>
          <w:color w:val="FF0000"/>
          <w:sz w:val="52"/>
          <w:lang w:val="el-GR"/>
        </w:rPr>
      </w:pPr>
    </w:p>
    <w:p w:rsidR="00E052C7" w:rsidRDefault="00E052C7">
      <w:pPr>
        <w:jc w:val="center"/>
        <w:rPr>
          <w:color w:val="FF0000"/>
          <w:sz w:val="52"/>
          <w:lang w:val="el-GR"/>
        </w:rPr>
      </w:pPr>
    </w:p>
    <w:p w:rsidR="00E052C7" w:rsidRDefault="00E052C7">
      <w:pPr>
        <w:rPr>
          <w:color w:val="FF0000"/>
          <w:sz w:val="52"/>
          <w:lang w:val="el-GR"/>
        </w:rPr>
      </w:pPr>
      <w:r w:rsidRPr="00CF62AA">
        <w:rPr>
          <w:lang w:val="el-GR"/>
        </w:rPr>
        <w:br w:type="page"/>
      </w:r>
      <w:r w:rsidRPr="00CF62AA">
        <w:rPr>
          <w:lang w:val="el-GR"/>
        </w:rPr>
        <w:br w:type="page"/>
      </w:r>
    </w:p>
    <w:p w:rsidR="00E052C7" w:rsidRDefault="00E40E1B">
      <w:pPr>
        <w:ind w:right="99"/>
        <w:jc w:val="both"/>
        <w:rPr>
          <w:color w:val="FF0000"/>
          <w:sz w:val="28"/>
          <w:lang w:val="el-GR"/>
        </w:rPr>
      </w:pPr>
      <w:r>
        <w:pict>
          <v:shapetype id="_x0000_t202" coordsize="21600,21600" o:spt="202" path="m,l,21600r21600,l21600,xe">
            <v:stroke joinstyle="miter"/>
            <v:path gradientshapeok="t" o:connecttype="rect"/>
          </v:shapetype>
          <v:shape id="_x0000_s1026" type="#_x0000_t202" style="position:absolute;left:0;text-align:left;margin-left:85.1pt;margin-top:26.7pt;width:1.1pt;height:32.1pt;z-index:251659264;mso-wrap-distance-left:0;mso-wrap-distance-right:0;mso-position-horizontal-relative:page" stroked="f">
            <v:fill opacity="0" color2="black"/>
            <v:textbox inset="0,0,0,0">
              <w:txbxContent>
                <w:p w:rsidR="00E40E1B" w:rsidRDefault="00E40E1B">
                  <w:pPr>
                    <w:pStyle w:val="Ttulo9"/>
                    <w:tabs>
                      <w:tab w:val="left" w:pos="0"/>
                    </w:tabs>
                    <w:rPr>
                      <w:position w:val="-3"/>
                      <w:sz w:val="72"/>
                    </w:rPr>
                  </w:pPr>
                  <w:r>
                    <w:rPr>
                      <w:position w:val="-3"/>
                      <w:sz w:val="72"/>
                      <w:lang w:val="es-ES_tradnl"/>
                    </w:rPr>
                    <w:t xml:space="preserve">   </w:t>
                  </w:r>
                </w:p>
              </w:txbxContent>
            </v:textbox>
            <w10:wrap type="square" side="largest" anchorx="page"/>
          </v:shape>
        </w:pict>
      </w:r>
    </w:p>
    <w:p w:rsidR="00EA74DA" w:rsidRPr="004E65A9" w:rsidRDefault="00EA74DA" w:rsidP="000B6D34">
      <w:pPr>
        <w:rPr>
          <w:lang w:val="el-GR"/>
        </w:rPr>
      </w:pPr>
    </w:p>
    <w:p w:rsidR="00E052C7" w:rsidRPr="004E65A9" w:rsidRDefault="000B6D34" w:rsidP="00EF2FFB">
      <w:pPr>
        <w:spacing w:line="360" w:lineRule="auto"/>
        <w:rPr>
          <w:sz w:val="28"/>
          <w:szCs w:val="28"/>
          <w:lang w:val="el-GR"/>
        </w:rPr>
      </w:pPr>
      <w:r w:rsidRPr="000B6D34">
        <w:rPr>
          <w:i/>
          <w:color w:val="FF0000"/>
          <w:sz w:val="40"/>
          <w:szCs w:val="40"/>
          <w:lang w:val="el-GR"/>
        </w:rPr>
        <w:t>Τ</w:t>
      </w:r>
      <w:r w:rsidR="00E052C7" w:rsidRPr="004E65A9">
        <w:rPr>
          <w:sz w:val="28"/>
          <w:szCs w:val="28"/>
          <w:lang w:val="el-GR"/>
        </w:rPr>
        <w:t>ίποτ’ άλλο. Πρόσωπα και προσωπεία. Υπολογισμένες  χειρονομίες χεριών που αγάπησες.   Ιπτάμενα πράγματα. Τ</w:t>
      </w:r>
      <w:r w:rsidR="00E052C7" w:rsidRPr="000B6D34">
        <w:rPr>
          <w:sz w:val="28"/>
          <w:szCs w:val="28"/>
        </w:rPr>
        <w:t>o</w:t>
      </w:r>
      <w:r w:rsidR="00E052C7" w:rsidRPr="004E65A9">
        <w:rPr>
          <w:sz w:val="28"/>
          <w:szCs w:val="28"/>
          <w:lang w:val="el-GR"/>
        </w:rPr>
        <w:t xml:space="preserve"> κρεβάτι, η καρέκλα,η κυλότα της Ορτανσίας, ο δίσκος με τα δυό άδεια ποτήρια, τα παντζούρια που ανοίγουν και ξαφνικά χώνει μέσα την καρικατούρα του ο Πουλ(τσινέλα). Το, τα. Όλα γεννήματα του ερέβους. Σκηνές από το ‘Μαύρο Θέατρο’. Ενώ  μπροστά - μπροστά, στο προσκήνιο, ένας νάνος χάφτει λαίμαργα τις φλόγες.</w:t>
      </w:r>
    </w:p>
    <w:p w:rsidR="00E052C7" w:rsidRPr="004E65A9" w:rsidRDefault="00E052C7" w:rsidP="00EF2FFB">
      <w:pPr>
        <w:spacing w:line="360" w:lineRule="auto"/>
        <w:rPr>
          <w:sz w:val="28"/>
          <w:szCs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i/>
          <w:iCs/>
          <w:color w:val="000000"/>
          <w:sz w:val="28"/>
          <w:lang w:val="el-GR"/>
        </w:rPr>
      </w:pPr>
      <w:r>
        <w:rPr>
          <w:i/>
          <w:iCs/>
          <w:color w:val="000000"/>
          <w:sz w:val="28"/>
          <w:lang w:val="el-GR"/>
        </w:rPr>
        <w:t>Εσύ και οι κύκλοι σου. Τα ιδανικά μηδενικά σου.</w:t>
      </w:r>
    </w:p>
    <w:p w:rsidR="00E052C7" w:rsidRDefault="00E052C7">
      <w:pPr>
        <w:ind w:right="99"/>
        <w:jc w:val="both"/>
        <w:rPr>
          <w:color w:val="FF0000"/>
          <w:sz w:val="28"/>
          <w:lang w:val="el-GR"/>
        </w:rPr>
      </w:pPr>
    </w:p>
    <w:p w:rsidR="000B6D34" w:rsidRDefault="000B6D34" w:rsidP="000B6D34">
      <w:pPr>
        <w:rPr>
          <w:color w:val="FF0000"/>
          <w:sz w:val="52"/>
          <w:lang w:val="el-GR"/>
        </w:rPr>
      </w:pPr>
    </w:p>
    <w:p w:rsidR="000B6D34" w:rsidRDefault="000B6D34" w:rsidP="000B6D34">
      <w:pPr>
        <w:rPr>
          <w:lang w:val="el-GR"/>
        </w:rPr>
      </w:pPr>
    </w:p>
    <w:p w:rsidR="0090392E" w:rsidRPr="004E65A9" w:rsidRDefault="0090392E" w:rsidP="00EF2FFB">
      <w:pPr>
        <w:spacing w:line="360" w:lineRule="auto"/>
        <w:rPr>
          <w:sz w:val="28"/>
          <w:szCs w:val="28"/>
          <w:lang w:val="el-GR"/>
        </w:rPr>
      </w:pPr>
      <w:r w:rsidRPr="000B6D34">
        <w:rPr>
          <w:i/>
          <w:color w:val="FF0000"/>
          <w:sz w:val="40"/>
          <w:szCs w:val="40"/>
        </w:rPr>
        <w:t>A</w:t>
      </w:r>
      <w:r w:rsidRPr="000B6D34">
        <w:rPr>
          <w:sz w:val="28"/>
          <w:szCs w:val="28"/>
          <w:lang w:val="el-GR"/>
        </w:rPr>
        <w:t xml:space="preserve">πό τον Παρθενώνα στο </w:t>
      </w:r>
      <w:r w:rsidRPr="000B6D34">
        <w:rPr>
          <w:sz w:val="28"/>
          <w:szCs w:val="28"/>
        </w:rPr>
        <w:t>Big</w:t>
      </w:r>
      <w:r w:rsidRPr="000B6D34">
        <w:rPr>
          <w:sz w:val="28"/>
          <w:szCs w:val="28"/>
          <w:lang w:val="el-GR"/>
        </w:rPr>
        <w:t xml:space="preserve"> </w:t>
      </w:r>
      <w:r w:rsidRPr="000B6D34">
        <w:rPr>
          <w:sz w:val="28"/>
          <w:szCs w:val="28"/>
        </w:rPr>
        <w:t>Ben</w:t>
      </w:r>
      <w:r w:rsidRPr="000B6D34">
        <w:rPr>
          <w:sz w:val="28"/>
          <w:szCs w:val="28"/>
          <w:lang w:val="el-GR"/>
        </w:rPr>
        <w:t>.</w:t>
      </w:r>
      <w:r w:rsidR="00B00A3D">
        <w:rPr>
          <w:sz w:val="28"/>
          <w:szCs w:val="28"/>
          <w:lang w:val="el-GR"/>
        </w:rPr>
        <w:t xml:space="preserve"> </w:t>
      </w:r>
      <w:r w:rsidRPr="000B6D34">
        <w:rPr>
          <w:sz w:val="28"/>
          <w:szCs w:val="28"/>
          <w:lang w:val="el-GR"/>
        </w:rPr>
        <w:t>Ανώμαλη</w:t>
      </w:r>
      <w:r w:rsidR="00B00A3D">
        <w:rPr>
          <w:sz w:val="28"/>
          <w:szCs w:val="28"/>
          <w:lang w:val="el-GR"/>
        </w:rPr>
        <w:t xml:space="preserve"> </w:t>
      </w:r>
      <w:r w:rsidRPr="000B6D34">
        <w:rPr>
          <w:sz w:val="28"/>
          <w:szCs w:val="28"/>
          <w:lang w:val="el-GR"/>
        </w:rPr>
        <w:t>προσγείωση.</w:t>
      </w:r>
      <w:r w:rsidR="00B00A3D">
        <w:rPr>
          <w:sz w:val="28"/>
          <w:szCs w:val="28"/>
          <w:lang w:val="el-GR"/>
        </w:rPr>
        <w:t xml:space="preserve"> </w:t>
      </w:r>
      <w:r w:rsidRPr="000B6D34">
        <w:rPr>
          <w:sz w:val="28"/>
          <w:szCs w:val="28"/>
          <w:lang w:val="el-GR"/>
        </w:rPr>
        <w:t>Ιριδισμοί Κλυδωνισμοί.</w:t>
      </w:r>
      <w:r w:rsidR="00B00A3D">
        <w:rPr>
          <w:sz w:val="28"/>
          <w:szCs w:val="28"/>
          <w:lang w:val="el-GR"/>
        </w:rPr>
        <w:t xml:space="preserve"> </w:t>
      </w:r>
      <w:r w:rsidRPr="000B6D34">
        <w:rPr>
          <w:sz w:val="28"/>
          <w:szCs w:val="28"/>
          <w:lang w:val="el-GR"/>
        </w:rPr>
        <w:t xml:space="preserve">Χάνεται στη μικρή οθόνη η Μ. </w:t>
      </w:r>
      <w:r w:rsidRPr="000B6D34">
        <w:rPr>
          <w:sz w:val="28"/>
          <w:szCs w:val="28"/>
        </w:rPr>
        <w:t>Dont</w:t>
      </w:r>
      <w:r w:rsidRPr="000B6D34">
        <w:rPr>
          <w:sz w:val="28"/>
          <w:szCs w:val="28"/>
          <w:lang w:val="el-GR"/>
        </w:rPr>
        <w:t xml:space="preserve">´, </w:t>
      </w:r>
      <w:r w:rsidRPr="000B6D34">
        <w:rPr>
          <w:sz w:val="28"/>
          <w:szCs w:val="28"/>
        </w:rPr>
        <w:t>dont</w:t>
      </w:r>
      <w:r w:rsidRPr="000B6D34">
        <w:rPr>
          <w:sz w:val="28"/>
          <w:szCs w:val="28"/>
          <w:lang w:val="el-GR"/>
        </w:rPr>
        <w:t>´</w:t>
      </w:r>
      <w:r w:rsidRPr="000B6D34">
        <w:rPr>
          <w:sz w:val="28"/>
          <w:szCs w:val="28"/>
        </w:rPr>
        <w:t>antagonise</w:t>
      </w:r>
      <w:r w:rsidRPr="000B6D34">
        <w:rPr>
          <w:sz w:val="28"/>
          <w:szCs w:val="28"/>
          <w:lang w:val="el-GR"/>
        </w:rPr>
        <w:t xml:space="preserve">  </w:t>
      </w:r>
      <w:r w:rsidRPr="000B6D34">
        <w:rPr>
          <w:sz w:val="28"/>
          <w:szCs w:val="28"/>
        </w:rPr>
        <w:t>the</w:t>
      </w:r>
      <w:r w:rsidRPr="000B6D34">
        <w:rPr>
          <w:sz w:val="28"/>
          <w:szCs w:val="28"/>
          <w:lang w:val="el-GR"/>
        </w:rPr>
        <w:t xml:space="preserve"> </w:t>
      </w:r>
      <w:r w:rsidRPr="000B6D34">
        <w:rPr>
          <w:sz w:val="28"/>
          <w:szCs w:val="28"/>
        </w:rPr>
        <w:t>Colonels</w:t>
      </w:r>
      <w:r w:rsidRPr="000B6D34">
        <w:rPr>
          <w:sz w:val="28"/>
          <w:szCs w:val="28"/>
          <w:lang w:val="el-GR"/>
        </w:rPr>
        <w:t xml:space="preserve">, </w:t>
      </w:r>
      <w:r w:rsidRPr="000B6D34">
        <w:rPr>
          <w:sz w:val="28"/>
          <w:szCs w:val="28"/>
        </w:rPr>
        <w:t>please</w:t>
      </w:r>
      <w:r w:rsidRPr="000B6D34">
        <w:rPr>
          <w:sz w:val="28"/>
          <w:szCs w:val="28"/>
          <w:lang w:val="el-GR"/>
        </w:rPr>
        <w:t xml:space="preserve">. </w:t>
      </w:r>
      <w:r w:rsidRPr="004E65A9">
        <w:rPr>
          <w:sz w:val="28"/>
          <w:szCs w:val="28"/>
          <w:lang w:val="el-GR"/>
        </w:rPr>
        <w:t>Είναι η στιγμή ιστορική ή κάπως έτσι. Έχει κοπεί η γείωση.</w:t>
      </w:r>
    </w:p>
    <w:p w:rsidR="0090392E" w:rsidRPr="004E65A9" w:rsidRDefault="0090392E" w:rsidP="00EF2FFB">
      <w:pPr>
        <w:spacing w:line="360" w:lineRule="auto"/>
        <w:rPr>
          <w:sz w:val="28"/>
          <w:szCs w:val="28"/>
          <w:lang w:val="el-GR"/>
        </w:rPr>
      </w:pPr>
    </w:p>
    <w:p w:rsidR="00E052C7" w:rsidRPr="0090392E" w:rsidRDefault="00E052C7" w:rsidP="00EF2FFB">
      <w:pPr>
        <w:spacing w:line="360" w:lineRule="auto"/>
        <w:ind w:right="99"/>
        <w:jc w:val="both"/>
        <w:rPr>
          <w:color w:val="FF0000"/>
          <w:sz w:val="72"/>
          <w:lang w:val="el-GR"/>
        </w:rPr>
      </w:pPr>
    </w:p>
    <w:p w:rsidR="00E052C7" w:rsidRDefault="00E052C7" w:rsidP="0090392E">
      <w:pPr>
        <w:keepNext/>
        <w:framePr w:dropCap="drop" w:lines="2" w:wrap="around" w:vAnchor="text" w:hAnchor="text"/>
        <w:spacing w:line="1651" w:lineRule="exact"/>
        <w:textAlignment w:val="baseline"/>
        <w:rPr>
          <w:color w:val="000000"/>
          <w:sz w:val="28"/>
          <w:lang w:val="el-GR"/>
        </w:rPr>
      </w:pPr>
      <w:r>
        <w:rPr>
          <w:position w:val="-17"/>
          <w:sz w:val="205"/>
          <w:lang w:val="el-GR"/>
        </w:rPr>
        <w:t xml:space="preserve"> </w:t>
      </w: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rsidP="00EA74DA">
      <w:pPr>
        <w:spacing w:before="240"/>
        <w:ind w:right="99"/>
        <w:jc w:val="both"/>
        <w:rPr>
          <w:i/>
          <w:iCs/>
          <w:color w:val="000000"/>
          <w:sz w:val="28"/>
          <w:lang w:val="en-GB"/>
        </w:rPr>
      </w:pPr>
      <w:r>
        <w:rPr>
          <w:i/>
          <w:iCs/>
          <w:color w:val="000000"/>
          <w:sz w:val="28"/>
          <w:lang w:val="el-GR"/>
        </w:rPr>
        <w:t>Όμηρος</w:t>
      </w:r>
      <w:r w:rsidRPr="0090392E">
        <w:rPr>
          <w:i/>
          <w:iCs/>
          <w:color w:val="000000"/>
          <w:sz w:val="28"/>
          <w:lang w:val="en-US"/>
        </w:rPr>
        <w:t xml:space="preserve"> </w:t>
      </w:r>
      <w:r>
        <w:rPr>
          <w:i/>
          <w:iCs/>
          <w:color w:val="000000"/>
          <w:sz w:val="28"/>
          <w:lang w:val="el-GR"/>
        </w:rPr>
        <w:t>και</w:t>
      </w:r>
      <w:r w:rsidRPr="0090392E">
        <w:rPr>
          <w:i/>
          <w:iCs/>
          <w:color w:val="000000"/>
          <w:sz w:val="28"/>
          <w:lang w:val="en-US"/>
        </w:rPr>
        <w:t xml:space="preserve"> </w:t>
      </w:r>
      <w:r>
        <w:rPr>
          <w:i/>
          <w:iCs/>
          <w:color w:val="000000"/>
          <w:sz w:val="28"/>
          <w:lang w:val="en-GB"/>
        </w:rPr>
        <w:t>Soledad</w:t>
      </w:r>
      <w:r w:rsidRPr="0090392E">
        <w:rPr>
          <w:i/>
          <w:iCs/>
          <w:color w:val="000000"/>
          <w:sz w:val="28"/>
          <w:lang w:val="en-US"/>
        </w:rPr>
        <w:t xml:space="preserve">. </w:t>
      </w:r>
      <w:r>
        <w:rPr>
          <w:i/>
          <w:iCs/>
          <w:color w:val="000000"/>
          <w:sz w:val="28"/>
          <w:lang w:val="en-GB"/>
        </w:rPr>
        <w:t>Brothers.</w:t>
      </w:r>
    </w:p>
    <w:p w:rsidR="00E052C7" w:rsidRDefault="00E052C7">
      <w:pPr>
        <w:ind w:right="99"/>
        <w:jc w:val="both"/>
        <w:rPr>
          <w:i/>
          <w:iCs/>
          <w:color w:val="000000"/>
          <w:sz w:val="28"/>
          <w:lang w:val="en-GB"/>
        </w:rPr>
      </w:pPr>
    </w:p>
    <w:p w:rsidR="00E052C7" w:rsidRDefault="00E052C7">
      <w:pPr>
        <w:ind w:right="99"/>
        <w:jc w:val="both"/>
        <w:rPr>
          <w:i/>
          <w:iCs/>
          <w:color w:val="000000"/>
          <w:sz w:val="28"/>
          <w:lang w:val="en-GB"/>
        </w:rPr>
      </w:pPr>
    </w:p>
    <w:p w:rsidR="00E052C7" w:rsidRDefault="00E052C7">
      <w:pPr>
        <w:ind w:right="99"/>
        <w:jc w:val="both"/>
        <w:rPr>
          <w:i/>
          <w:iCs/>
          <w:color w:val="000000"/>
          <w:sz w:val="28"/>
          <w:lang w:val="en-GB"/>
        </w:rPr>
      </w:pPr>
    </w:p>
    <w:p w:rsidR="00E052C7" w:rsidRPr="004E65A9" w:rsidRDefault="00E052C7" w:rsidP="000B6D34">
      <w:pPr>
        <w:framePr w:dropCap="drop" w:lines="2" w:wrap="around" w:vAnchor="text" w:hAnchor="page" w:x="2561" w:y="1571"/>
        <w:spacing w:line="584" w:lineRule="exact"/>
        <w:rPr>
          <w:rStyle w:val="WW8Dropcap3"/>
          <w:position w:val="-6"/>
          <w:sz w:val="24"/>
          <w:lang w:val="en-US"/>
        </w:rPr>
      </w:pPr>
    </w:p>
    <w:p w:rsidR="00E052C7" w:rsidRDefault="000B6D34" w:rsidP="00B00A3D">
      <w:pPr>
        <w:spacing w:line="360" w:lineRule="auto"/>
        <w:ind w:right="99"/>
        <w:jc w:val="both"/>
        <w:rPr>
          <w:sz w:val="28"/>
          <w:lang w:val="el-GR"/>
        </w:rPr>
      </w:pPr>
      <w:r w:rsidRPr="00C80033">
        <w:rPr>
          <w:i/>
          <w:color w:val="FF0000"/>
          <w:sz w:val="40"/>
          <w:szCs w:val="40"/>
          <w:lang w:val="el-GR"/>
        </w:rPr>
        <w:t>Ό</w:t>
      </w:r>
      <w:r w:rsidR="00E052C7">
        <w:rPr>
          <w:color w:val="000000"/>
          <w:sz w:val="28"/>
          <w:lang w:val="el-GR"/>
        </w:rPr>
        <w:t>νειρο</w:t>
      </w:r>
      <w:r w:rsidR="00E052C7" w:rsidRPr="00311BCF">
        <w:rPr>
          <w:color w:val="000000"/>
          <w:sz w:val="28"/>
          <w:lang w:val="en-US"/>
        </w:rPr>
        <w:t xml:space="preserve">. </w:t>
      </w:r>
      <w:r w:rsidR="00E052C7">
        <w:rPr>
          <w:color w:val="000000"/>
          <w:sz w:val="28"/>
          <w:lang w:val="el-GR"/>
        </w:rPr>
        <w:t>Στην παραλία στη Ζάκυνθο κοντά στο Πόρτο Ρώμα. Κοίταζα το Μοριά επίμονα προς την Αγουλινίτσα κ</w:t>
      </w:r>
      <w:r w:rsidR="00E052C7">
        <w:rPr>
          <w:sz w:val="28"/>
          <w:lang w:val="el-GR"/>
        </w:rPr>
        <w:t>ι έριχνα χιλιάδες μποτίλιες στηθάλασσα με μηνύματα (;) για τον Τάκη Σινόπουλο, εκεί στον Αγιαντρέα. Από ψηλά μου φώναζε (τί έλεγε;) ο κόντες. Ύστερα ήλθε</w:t>
      </w:r>
      <w:r w:rsidR="009E175F">
        <w:rPr>
          <w:sz w:val="28"/>
          <w:lang w:val="el-GR"/>
        </w:rPr>
        <w:t xml:space="preserve"> </w:t>
      </w:r>
      <w:r w:rsidR="00B00A3D">
        <w:rPr>
          <w:sz w:val="28"/>
          <w:lang w:val="el-GR"/>
        </w:rPr>
        <w:t>τ</w:t>
      </w:r>
      <w:r w:rsidR="00E052C7">
        <w:rPr>
          <w:sz w:val="28"/>
          <w:lang w:val="el-GR"/>
        </w:rPr>
        <w:t>ο μεγάλο κύμα. Θάλασσα! Θάλασσα!</w:t>
      </w:r>
    </w:p>
    <w:p w:rsidR="00E052C7" w:rsidRDefault="00E052C7" w:rsidP="00B00A3D">
      <w:pPr>
        <w:ind w:right="99"/>
        <w:rPr>
          <w:color w:val="000000"/>
          <w:sz w:val="28"/>
          <w:lang w:val="el-GR"/>
        </w:rPr>
      </w:pPr>
    </w:p>
    <w:p w:rsidR="00E052C7" w:rsidRDefault="00E052C7" w:rsidP="00685846">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color w:val="000000"/>
          <w:sz w:val="28"/>
          <w:lang w:val="el-GR"/>
        </w:rPr>
      </w:pPr>
    </w:p>
    <w:p w:rsidR="00E052C7" w:rsidRDefault="00E052C7">
      <w:pPr>
        <w:ind w:right="99"/>
        <w:jc w:val="both"/>
        <w:rPr>
          <w:i/>
          <w:iCs/>
          <w:color w:val="000000"/>
          <w:sz w:val="28"/>
          <w:lang w:val="el-GR"/>
        </w:rPr>
      </w:pPr>
      <w:r>
        <w:rPr>
          <w:i/>
          <w:iCs/>
          <w:color w:val="000000"/>
          <w:sz w:val="28"/>
          <w:lang w:val="es-ES_tradnl"/>
        </w:rPr>
        <w:t>M</w:t>
      </w:r>
      <w:r w:rsidR="00C80033" w:rsidRPr="004E65A9">
        <w:rPr>
          <w:i/>
          <w:iCs/>
          <w:color w:val="000000"/>
          <w:sz w:val="28"/>
          <w:lang w:val="el-GR"/>
        </w:rPr>
        <w:t>é</w:t>
      </w:r>
      <w:r>
        <w:rPr>
          <w:i/>
          <w:iCs/>
          <w:color w:val="000000"/>
          <w:sz w:val="28"/>
          <w:lang w:val="es-ES_tradnl"/>
        </w:rPr>
        <w:t>na</w:t>
      </w:r>
      <w:r w:rsidR="00C80033">
        <w:rPr>
          <w:i/>
          <w:iCs/>
          <w:color w:val="000000"/>
          <w:sz w:val="28"/>
          <w:lang w:val="es-ES_tradnl"/>
        </w:rPr>
        <w:t>ge</w:t>
      </w:r>
      <w:r>
        <w:rPr>
          <w:i/>
          <w:iCs/>
          <w:color w:val="000000"/>
          <w:sz w:val="28"/>
          <w:lang w:val="el-GR"/>
        </w:rPr>
        <w:t>.</w:t>
      </w:r>
    </w:p>
    <w:p w:rsidR="00E052C7" w:rsidRDefault="00E052C7">
      <w:pPr>
        <w:ind w:right="99"/>
        <w:jc w:val="both"/>
        <w:rPr>
          <w:i/>
          <w:iCs/>
          <w:color w:val="000000"/>
          <w:sz w:val="28"/>
          <w:lang w:val="el-GR"/>
        </w:rPr>
      </w:pPr>
    </w:p>
    <w:p w:rsidR="00E052C7" w:rsidRPr="00EA74DA" w:rsidRDefault="00E052C7">
      <w:pPr>
        <w:ind w:right="99"/>
        <w:jc w:val="both"/>
        <w:rPr>
          <w:color w:val="000000"/>
          <w:sz w:val="28"/>
          <w:lang w:val="el-GR"/>
        </w:rPr>
      </w:pPr>
    </w:p>
    <w:p w:rsidR="009E175F" w:rsidRDefault="009E175F" w:rsidP="009E175F">
      <w:pPr>
        <w:pStyle w:val="Textoindependiente"/>
        <w:spacing w:line="360" w:lineRule="auto"/>
        <w:rPr>
          <w:rFonts w:asciiTheme="minorHAnsi" w:hAnsiTheme="minorHAnsi"/>
          <w:i/>
          <w:color w:val="FF0000"/>
          <w:sz w:val="40"/>
          <w:szCs w:val="40"/>
        </w:rPr>
      </w:pPr>
    </w:p>
    <w:p w:rsidR="00E052C7" w:rsidRPr="00EA74DA" w:rsidRDefault="000B6D34" w:rsidP="009E175F">
      <w:pPr>
        <w:pStyle w:val="Textoindependiente"/>
        <w:spacing w:line="360" w:lineRule="auto"/>
        <w:rPr>
          <w:rFonts w:asciiTheme="minorHAnsi" w:hAnsiTheme="minorHAnsi"/>
        </w:rPr>
      </w:pPr>
      <w:r w:rsidRPr="00C80033">
        <w:rPr>
          <w:rFonts w:asciiTheme="minorHAnsi" w:hAnsiTheme="minorHAnsi"/>
          <w:i/>
          <w:color w:val="FF0000"/>
          <w:sz w:val="40"/>
          <w:szCs w:val="40"/>
        </w:rPr>
        <w:t>Κ</w:t>
      </w:r>
      <w:r w:rsidR="00E052C7" w:rsidRPr="00EA74DA">
        <w:rPr>
          <w:rFonts w:asciiTheme="minorHAnsi" w:hAnsiTheme="minorHAnsi"/>
        </w:rPr>
        <w:t>άποια στιγμή του κατεβαίνει η ρεαλιστική βολυμί ιδέα να κάνει έτσι, μια, και να πετάξει το φοβερό του προσωπείο, προς το ανίδεο κοινό που αγωνιά κι ακαρτερεί την από μηχανής θεότητα να επέμβει.</w:t>
      </w:r>
    </w:p>
    <w:p w:rsidR="00E052C7" w:rsidRPr="00EA74DA"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052C7" w:rsidRDefault="00E052C7">
      <w:pPr>
        <w:ind w:right="99"/>
        <w:jc w:val="both"/>
        <w:rPr>
          <w:color w:val="FF0000"/>
          <w:sz w:val="52"/>
          <w:lang w:val="el-GR"/>
        </w:rPr>
      </w:pPr>
    </w:p>
    <w:p w:rsidR="00EA74DA" w:rsidRDefault="00EA74DA">
      <w:pPr>
        <w:ind w:right="99"/>
        <w:jc w:val="both"/>
        <w:rPr>
          <w:i/>
          <w:iCs/>
          <w:color w:val="000000"/>
          <w:sz w:val="28"/>
          <w:lang w:val="el-GR"/>
        </w:rPr>
      </w:pPr>
    </w:p>
    <w:p w:rsidR="00E052C7" w:rsidRPr="0090392E" w:rsidRDefault="00E052C7">
      <w:pPr>
        <w:ind w:right="99"/>
        <w:jc w:val="both"/>
        <w:rPr>
          <w:i/>
          <w:iCs/>
          <w:color w:val="000000"/>
          <w:sz w:val="28"/>
          <w:lang w:val="el-GR"/>
        </w:rPr>
      </w:pPr>
      <w:r>
        <w:rPr>
          <w:i/>
          <w:iCs/>
          <w:color w:val="000000"/>
          <w:sz w:val="28"/>
          <w:lang w:val="fr-FR"/>
        </w:rPr>
        <w:t>M</w:t>
      </w:r>
      <w:r w:rsidR="00C80033" w:rsidRPr="009E175F">
        <w:rPr>
          <w:i/>
          <w:iCs/>
          <w:color w:val="000000"/>
          <w:sz w:val="28"/>
          <w:lang w:val="el-GR"/>
        </w:rPr>
        <w:t>é</w:t>
      </w:r>
      <w:r>
        <w:rPr>
          <w:i/>
          <w:iCs/>
          <w:color w:val="000000"/>
          <w:sz w:val="28"/>
          <w:lang w:val="fr-FR"/>
        </w:rPr>
        <w:t>na</w:t>
      </w:r>
      <w:r w:rsidR="00C80033">
        <w:rPr>
          <w:i/>
          <w:iCs/>
          <w:color w:val="000000"/>
          <w:sz w:val="28"/>
          <w:lang w:val="fr-FR"/>
        </w:rPr>
        <w:t>g</w:t>
      </w:r>
      <w:r>
        <w:rPr>
          <w:i/>
          <w:iCs/>
          <w:color w:val="000000"/>
          <w:sz w:val="28"/>
          <w:lang w:val="fr-FR"/>
        </w:rPr>
        <w:t>e</w:t>
      </w:r>
      <w:r w:rsidRPr="0090392E">
        <w:rPr>
          <w:i/>
          <w:iCs/>
          <w:color w:val="000000"/>
          <w:sz w:val="28"/>
          <w:lang w:val="el-GR"/>
        </w:rPr>
        <w:t xml:space="preserve"> </w:t>
      </w:r>
      <w:r w:rsidR="00C80033">
        <w:rPr>
          <w:i/>
          <w:iCs/>
          <w:color w:val="000000"/>
          <w:sz w:val="28"/>
        </w:rPr>
        <w:t>c</w:t>
      </w:r>
      <w:r w:rsidR="00C80033" w:rsidRPr="009E175F">
        <w:rPr>
          <w:i/>
          <w:iCs/>
          <w:color w:val="000000"/>
          <w:sz w:val="28"/>
          <w:lang w:val="el-GR"/>
        </w:rPr>
        <w:t>´</w:t>
      </w:r>
      <w:r w:rsidR="00C80033">
        <w:rPr>
          <w:i/>
          <w:iCs/>
          <w:color w:val="000000"/>
          <w:sz w:val="28"/>
        </w:rPr>
        <w:t>est</w:t>
      </w:r>
      <w:r w:rsidRPr="0090392E">
        <w:rPr>
          <w:i/>
          <w:iCs/>
          <w:color w:val="000000"/>
          <w:sz w:val="28"/>
          <w:lang w:val="el-GR"/>
        </w:rPr>
        <w:t xml:space="preserve"> </w:t>
      </w:r>
      <w:r>
        <w:rPr>
          <w:i/>
          <w:iCs/>
          <w:color w:val="000000"/>
          <w:sz w:val="28"/>
          <w:lang w:val="fr-FR"/>
        </w:rPr>
        <w:t>mois</w:t>
      </w:r>
      <w:r w:rsidRPr="0090392E">
        <w:rPr>
          <w:i/>
          <w:iCs/>
          <w:color w:val="000000"/>
          <w:sz w:val="28"/>
          <w:lang w:val="el-GR"/>
        </w:rPr>
        <w:t>.</w:t>
      </w:r>
    </w:p>
    <w:p w:rsidR="00E052C7" w:rsidRPr="0090392E" w:rsidRDefault="00E052C7">
      <w:pPr>
        <w:ind w:right="99"/>
        <w:jc w:val="both"/>
        <w:rPr>
          <w:i/>
          <w:iCs/>
          <w:color w:val="000000"/>
          <w:sz w:val="28"/>
          <w:lang w:val="el-GR"/>
        </w:rPr>
      </w:pPr>
    </w:p>
    <w:p w:rsidR="00E052C7" w:rsidRPr="0090392E" w:rsidRDefault="00E052C7">
      <w:pPr>
        <w:ind w:right="99"/>
        <w:jc w:val="both"/>
        <w:rPr>
          <w:i/>
          <w:iCs/>
          <w:color w:val="000000"/>
          <w:sz w:val="28"/>
          <w:lang w:val="el-GR"/>
        </w:rPr>
      </w:pPr>
    </w:p>
    <w:p w:rsidR="00E052C7" w:rsidRPr="009E175F" w:rsidRDefault="00E052C7" w:rsidP="000B6D34">
      <w:pPr>
        <w:rPr>
          <w:lang w:val="el-GR"/>
        </w:rPr>
      </w:pPr>
    </w:p>
    <w:p w:rsidR="00E052C7" w:rsidRPr="00EA74DA" w:rsidRDefault="000B6D34" w:rsidP="009E175F">
      <w:pPr>
        <w:pStyle w:val="Textoindependiente"/>
        <w:spacing w:line="360" w:lineRule="auto"/>
        <w:jc w:val="left"/>
        <w:rPr>
          <w:rFonts w:asciiTheme="minorHAnsi" w:hAnsiTheme="minorHAnsi"/>
        </w:rPr>
      </w:pPr>
      <w:r w:rsidRPr="00C80033">
        <w:rPr>
          <w:rFonts w:asciiTheme="minorHAnsi" w:hAnsiTheme="minorHAnsi"/>
          <w:i/>
          <w:color w:val="FF0000"/>
          <w:sz w:val="40"/>
          <w:szCs w:val="40"/>
        </w:rPr>
        <w:t>Ο</w:t>
      </w:r>
      <w:r>
        <w:rPr>
          <w:rFonts w:asciiTheme="minorHAnsi" w:hAnsiTheme="minorHAnsi"/>
        </w:rPr>
        <w:t xml:space="preserve"> </w:t>
      </w:r>
      <w:r w:rsidR="00E052C7" w:rsidRPr="00EA74DA">
        <w:rPr>
          <w:rFonts w:asciiTheme="minorHAnsi" w:hAnsiTheme="minorHAnsi"/>
        </w:rPr>
        <w:t xml:space="preserve"> Αλέξανδρος τ’ αρέσει να πικροθυμοσοφεί: ‘Ήτανε στραβό το κλήμα, τό ’φαγε και το’. Τί κλήμα τί ερίφιον. Την Άμπελον την Άμπελον ποιος θα την επιβλέψει από την επίσκεψη των (τεθωρακισμένων) ημιόνων; </w:t>
      </w:r>
    </w:p>
    <w:p w:rsidR="00E052C7" w:rsidRPr="00EA74DA" w:rsidRDefault="00E052C7" w:rsidP="009E175F">
      <w:pPr>
        <w:pStyle w:val="Textoindependiente"/>
        <w:spacing w:line="360" w:lineRule="auto"/>
        <w:rPr>
          <w:rFonts w:asciiTheme="minorHAnsi" w:hAnsiTheme="minorHAnsi"/>
        </w:rPr>
      </w:pPr>
    </w:p>
    <w:p w:rsidR="00E052C7" w:rsidRDefault="00E052C7" w:rsidP="009E175F">
      <w:pPr>
        <w:pStyle w:val="Textoindependiente"/>
        <w:spacing w:line="360" w:lineRule="auto"/>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052C7" w:rsidRDefault="00E052C7">
      <w:pPr>
        <w:pStyle w:val="Textoindependiente"/>
      </w:pPr>
    </w:p>
    <w:p w:rsidR="00EA74DA" w:rsidRDefault="00EA74DA">
      <w:pPr>
        <w:pStyle w:val="Textoindependiente"/>
      </w:pPr>
    </w:p>
    <w:p w:rsidR="00EA74DA" w:rsidRDefault="00EA74DA">
      <w:pPr>
        <w:pStyle w:val="Textoindependiente"/>
      </w:pPr>
    </w:p>
    <w:p w:rsidR="00EA74DA" w:rsidRDefault="00EA74DA">
      <w:pPr>
        <w:pStyle w:val="Textoindependiente"/>
      </w:pPr>
    </w:p>
    <w:p w:rsidR="00EA74DA" w:rsidRDefault="00EA74DA">
      <w:pPr>
        <w:pStyle w:val="Textoindependiente"/>
      </w:pPr>
    </w:p>
    <w:p w:rsidR="00EA74DA" w:rsidRPr="004E65A9" w:rsidRDefault="00EA74DA">
      <w:pPr>
        <w:pStyle w:val="Textoindependiente"/>
      </w:pPr>
    </w:p>
    <w:p w:rsidR="001569EC" w:rsidRPr="004E65A9" w:rsidRDefault="001569EC">
      <w:pPr>
        <w:pStyle w:val="Textoindependiente"/>
      </w:pPr>
    </w:p>
    <w:p w:rsidR="001569EC" w:rsidRPr="004E65A9" w:rsidRDefault="001569EC">
      <w:pPr>
        <w:pStyle w:val="Textoindependiente"/>
      </w:pPr>
    </w:p>
    <w:p w:rsidR="00E052C7" w:rsidRPr="004E65A9" w:rsidRDefault="00E052C7">
      <w:pPr>
        <w:pStyle w:val="Textoindependiente"/>
      </w:pPr>
    </w:p>
    <w:p w:rsidR="00E052C7" w:rsidRPr="0090392E" w:rsidRDefault="00E052C7">
      <w:pPr>
        <w:pStyle w:val="Textoindependiente"/>
        <w:rPr>
          <w:i/>
          <w:iCs/>
        </w:rPr>
      </w:pPr>
      <w:r>
        <w:rPr>
          <w:i/>
          <w:iCs/>
          <w:lang w:val="fr-FR"/>
        </w:rPr>
        <w:t>M</w:t>
      </w:r>
      <w:r w:rsidR="00C80033" w:rsidRPr="006D7236">
        <w:rPr>
          <w:i/>
          <w:iCs/>
        </w:rPr>
        <w:t>é</w:t>
      </w:r>
      <w:r>
        <w:rPr>
          <w:i/>
          <w:iCs/>
          <w:lang w:val="fr-FR"/>
        </w:rPr>
        <w:t>nage</w:t>
      </w:r>
      <w:r w:rsidRPr="0090392E">
        <w:rPr>
          <w:i/>
          <w:iCs/>
        </w:rPr>
        <w:t xml:space="preserve"> à </w:t>
      </w:r>
      <w:r>
        <w:rPr>
          <w:i/>
          <w:iCs/>
          <w:lang w:val="fr-FR"/>
        </w:rPr>
        <w:t>trois</w:t>
      </w:r>
      <w:r w:rsidRPr="0090392E">
        <w:rPr>
          <w:i/>
          <w:iCs/>
        </w:rPr>
        <w:t>.</w:t>
      </w:r>
    </w:p>
    <w:p w:rsidR="00E052C7" w:rsidRPr="0090392E" w:rsidRDefault="00E052C7">
      <w:pPr>
        <w:pStyle w:val="Textoindependiente"/>
        <w:rPr>
          <w:i/>
          <w:iCs/>
        </w:rPr>
      </w:pPr>
    </w:p>
    <w:p w:rsidR="00E052C7" w:rsidRPr="0090392E" w:rsidRDefault="00E052C7">
      <w:pPr>
        <w:pStyle w:val="Textoindependiente"/>
        <w:rPr>
          <w:i/>
          <w:iCs/>
        </w:rPr>
      </w:pPr>
    </w:p>
    <w:p w:rsidR="00E052C7" w:rsidRPr="0090392E" w:rsidRDefault="00E052C7">
      <w:pPr>
        <w:pStyle w:val="Textoindependiente"/>
        <w:rPr>
          <w:i/>
          <w:iCs/>
        </w:rPr>
      </w:pPr>
    </w:p>
    <w:p w:rsidR="00F77E5F" w:rsidRDefault="00BA5BA2" w:rsidP="009E175F">
      <w:pPr>
        <w:spacing w:line="360" w:lineRule="auto"/>
        <w:jc w:val="both"/>
        <w:rPr>
          <w:iCs/>
          <w:sz w:val="28"/>
          <w:szCs w:val="28"/>
          <w:lang w:val="el-GR"/>
        </w:rPr>
      </w:pPr>
      <w:r>
        <w:rPr>
          <w:i/>
          <w:iCs/>
          <w:color w:val="FF0000"/>
          <w:sz w:val="40"/>
          <w:szCs w:val="40"/>
          <w:lang w:val="el-GR"/>
        </w:rPr>
        <w:t>Χ</w:t>
      </w:r>
      <w:r>
        <w:rPr>
          <w:iCs/>
          <w:sz w:val="28"/>
          <w:szCs w:val="28"/>
          <w:lang w:val="el-GR"/>
        </w:rPr>
        <w:t>ρόνια ονειρευότανε ν</w:t>
      </w:r>
      <w:r w:rsidR="00B00A3D">
        <w:rPr>
          <w:iCs/>
          <w:sz w:val="28"/>
          <w:szCs w:val="28"/>
          <w:lang w:val="el-GR"/>
        </w:rPr>
        <w:t>ά</w:t>
      </w:r>
      <w:r>
        <w:rPr>
          <w:iCs/>
          <w:sz w:val="28"/>
          <w:szCs w:val="28"/>
          <w:lang w:val="el-GR"/>
        </w:rPr>
        <w:t xml:space="preserve"> ’χε ένα σπίτι. Κάποτε κατάφερε και τό ’χτισε με σπάτουλες, μ’  αγρ</w:t>
      </w:r>
      <w:r w:rsidR="00B00A3D">
        <w:rPr>
          <w:iCs/>
          <w:sz w:val="28"/>
          <w:szCs w:val="28"/>
          <w:lang w:val="el-GR"/>
        </w:rPr>
        <w:t>ύ</w:t>
      </w:r>
      <w:r>
        <w:rPr>
          <w:iCs/>
          <w:sz w:val="28"/>
          <w:szCs w:val="28"/>
          <w:lang w:val="el-GR"/>
        </w:rPr>
        <w:t>πνιες, με βεγγαλικά και τα χριστούγεννα. Έπειτα έβαλε στην τσέπη το κλειδί κι έφυγε πανευτυχής για τα Παρίσια. Ένα πρωί στον Λούβρο</w:t>
      </w:r>
      <w:r w:rsidR="00F77E5F">
        <w:rPr>
          <w:iCs/>
          <w:sz w:val="28"/>
          <w:szCs w:val="28"/>
          <w:lang w:val="el-GR"/>
        </w:rPr>
        <w:t xml:space="preserve"> είδε πως έχασε το οικόπεδο. Αργότερα σαν επανήλθε μάθαμε πως του κλέψανε και κάτι πίνακες.</w:t>
      </w:r>
    </w:p>
    <w:p w:rsidR="00F77E5F" w:rsidRDefault="00F77E5F" w:rsidP="009E175F">
      <w:pPr>
        <w:spacing w:line="360" w:lineRule="auto"/>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Pr="009E175F" w:rsidRDefault="00F77E5F" w:rsidP="00F77E5F">
      <w:pPr>
        <w:jc w:val="both"/>
        <w:rPr>
          <w:i/>
          <w:iCs/>
          <w:sz w:val="28"/>
          <w:szCs w:val="28"/>
          <w:lang w:val="el-GR"/>
        </w:rPr>
      </w:pPr>
      <w:r w:rsidRPr="00F77E5F">
        <w:rPr>
          <w:i/>
          <w:iCs/>
          <w:sz w:val="28"/>
          <w:szCs w:val="28"/>
          <w:lang w:val="en-US"/>
        </w:rPr>
        <w:t>M</w:t>
      </w:r>
      <w:r w:rsidRPr="009E175F">
        <w:rPr>
          <w:i/>
          <w:iCs/>
          <w:sz w:val="28"/>
          <w:szCs w:val="28"/>
          <w:lang w:val="el-GR"/>
        </w:rPr>
        <w:t>è</w:t>
      </w:r>
      <w:r w:rsidRPr="00F77E5F">
        <w:rPr>
          <w:i/>
          <w:iCs/>
          <w:sz w:val="28"/>
          <w:szCs w:val="28"/>
        </w:rPr>
        <w:t>nage</w:t>
      </w:r>
      <w:r w:rsidRPr="009E175F">
        <w:rPr>
          <w:i/>
          <w:iCs/>
          <w:sz w:val="28"/>
          <w:szCs w:val="28"/>
          <w:lang w:val="el-GR"/>
        </w:rPr>
        <w:t>.</w:t>
      </w:r>
    </w:p>
    <w:p w:rsidR="00F77E5F" w:rsidRPr="009E175F" w:rsidRDefault="00F77E5F">
      <w:pPr>
        <w:rPr>
          <w:i/>
          <w:iCs/>
          <w:sz w:val="28"/>
          <w:szCs w:val="28"/>
          <w:lang w:val="el-GR"/>
        </w:rPr>
      </w:pPr>
      <w:r w:rsidRPr="009E175F">
        <w:rPr>
          <w:i/>
          <w:iCs/>
          <w:sz w:val="28"/>
          <w:szCs w:val="28"/>
          <w:lang w:val="el-GR"/>
        </w:rPr>
        <w:br w:type="page"/>
      </w:r>
    </w:p>
    <w:p w:rsidR="00F77E5F" w:rsidRDefault="00F77E5F" w:rsidP="00F77E5F">
      <w:pPr>
        <w:jc w:val="both"/>
        <w:rPr>
          <w:i/>
          <w:iCs/>
          <w:color w:val="FF0000"/>
          <w:sz w:val="40"/>
          <w:szCs w:val="40"/>
          <w:lang w:val="el-GR"/>
        </w:rPr>
      </w:pPr>
    </w:p>
    <w:p w:rsidR="00F77E5F" w:rsidRDefault="00F77E5F" w:rsidP="009E175F">
      <w:pPr>
        <w:spacing w:line="360" w:lineRule="auto"/>
        <w:jc w:val="both"/>
        <w:rPr>
          <w:iCs/>
          <w:sz w:val="28"/>
          <w:szCs w:val="28"/>
          <w:lang w:val="el-GR"/>
        </w:rPr>
      </w:pPr>
      <w:r>
        <w:rPr>
          <w:i/>
          <w:iCs/>
          <w:color w:val="FF0000"/>
          <w:sz w:val="40"/>
          <w:szCs w:val="40"/>
        </w:rPr>
        <w:t>A</w:t>
      </w:r>
      <w:r>
        <w:rPr>
          <w:iCs/>
          <w:sz w:val="28"/>
          <w:szCs w:val="28"/>
          <w:lang w:val="el-GR"/>
        </w:rPr>
        <w:t xml:space="preserve">ναζήτησε τ’’ ανιστορικό σου πρόσωπο μέσα σε τούτο το τοπίο χωρίς χρώματα χωρίς (ειδική) αναφορά χωρίς (συγκεκριμένη) πειθώ. Αναζήτησε. </w:t>
      </w:r>
    </w:p>
    <w:p w:rsidR="00F77E5F" w:rsidRDefault="00F77E5F" w:rsidP="009E175F">
      <w:pPr>
        <w:spacing w:line="360" w:lineRule="auto"/>
        <w:jc w:val="both"/>
        <w:rPr>
          <w:iCs/>
          <w:sz w:val="28"/>
          <w:szCs w:val="28"/>
          <w:lang w:val="el-GR"/>
        </w:rPr>
      </w:pPr>
    </w:p>
    <w:p w:rsidR="00F77E5F" w:rsidRDefault="00F77E5F" w:rsidP="009E175F">
      <w:pPr>
        <w:spacing w:line="360" w:lineRule="auto"/>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F77E5F" w:rsidRDefault="00F77E5F" w:rsidP="00F77E5F">
      <w:pPr>
        <w:jc w:val="both"/>
        <w:rPr>
          <w:iCs/>
          <w:sz w:val="28"/>
          <w:szCs w:val="28"/>
          <w:lang w:val="el-GR"/>
        </w:rPr>
      </w:pPr>
    </w:p>
    <w:p w:rsidR="00BA5BA2" w:rsidRPr="00F77E5F" w:rsidRDefault="00F77E5F" w:rsidP="00F77E5F">
      <w:pPr>
        <w:jc w:val="both"/>
        <w:rPr>
          <w:rFonts w:ascii="Times New Roman" w:eastAsia="Times New Roman" w:hAnsi="Times New Roman" w:cs="Times New Roman"/>
          <w:i/>
          <w:iCs/>
          <w:color w:val="000000"/>
          <w:sz w:val="28"/>
          <w:szCs w:val="24"/>
          <w:lang w:val="el-GR" w:eastAsia="ar-SA"/>
        </w:rPr>
      </w:pPr>
      <w:r>
        <w:rPr>
          <w:i/>
          <w:iCs/>
          <w:sz w:val="28"/>
          <w:szCs w:val="28"/>
          <w:lang w:val="el-GR"/>
        </w:rPr>
        <w:t>Ανθολογίες Ελλήνων Ανθ-ελλήνων.</w:t>
      </w:r>
      <w:r w:rsidR="00BA5BA2" w:rsidRPr="00F77E5F">
        <w:rPr>
          <w:i/>
          <w:iCs/>
          <w:lang w:val="el-GR"/>
        </w:rPr>
        <w:br w:type="page"/>
      </w:r>
    </w:p>
    <w:p w:rsidR="00E052C7" w:rsidRPr="00F77E5F" w:rsidRDefault="00E052C7">
      <w:pPr>
        <w:pStyle w:val="Textoindependiente"/>
        <w:rPr>
          <w:i/>
          <w:iCs/>
        </w:rPr>
      </w:pPr>
    </w:p>
    <w:p w:rsidR="00E052C7" w:rsidRPr="00F77E5F" w:rsidRDefault="00E052C7">
      <w:pPr>
        <w:pStyle w:val="Textoindependiente"/>
        <w:rPr>
          <w:i/>
          <w:iCs/>
        </w:rPr>
      </w:pPr>
    </w:p>
    <w:p w:rsidR="00E052C7" w:rsidRPr="00EA74DA" w:rsidRDefault="000B6D34" w:rsidP="009E175F">
      <w:pPr>
        <w:pStyle w:val="Textoindependiente"/>
        <w:spacing w:line="360" w:lineRule="auto"/>
        <w:rPr>
          <w:rFonts w:asciiTheme="minorHAnsi" w:hAnsiTheme="minorHAnsi"/>
        </w:rPr>
      </w:pPr>
      <w:r w:rsidRPr="00C80033">
        <w:rPr>
          <w:rFonts w:asciiTheme="minorHAnsi" w:hAnsiTheme="minorHAnsi"/>
          <w:i/>
          <w:color w:val="FF0000"/>
          <w:sz w:val="40"/>
          <w:szCs w:val="40"/>
        </w:rPr>
        <w:t>Τ</w:t>
      </w:r>
      <w:r w:rsidR="00E052C7" w:rsidRPr="00EA74DA">
        <w:rPr>
          <w:rFonts w:asciiTheme="minorHAnsi" w:hAnsiTheme="minorHAnsi"/>
        </w:rPr>
        <w:t>ην είχα φέρει από το Λάουθ κι έμεινε μιαν εποχή στο υπόγειό μας, μέσα σ’  ένα σωρό παλιά παιγνίδια, άχρηστα μανεκέν, σπασμένες κούκλες και τα βικτωριανά μας ξυπνητήρια (με τις παράξενες εκείνες νότες). Μια νύχτα που σαλέψαν τα στοιχεία, υψώθηκαν του κόσμου οι υπονόμοι</w:t>
      </w:r>
      <w:r w:rsidR="00C80033" w:rsidRPr="00C80033">
        <w:rPr>
          <w:rFonts w:asciiTheme="minorHAnsi" w:hAnsiTheme="minorHAnsi"/>
        </w:rPr>
        <w:t>´´</w:t>
      </w:r>
      <w:r w:rsidR="00E052C7" w:rsidRPr="00EA74DA">
        <w:rPr>
          <w:rFonts w:asciiTheme="minorHAnsi" w:hAnsiTheme="minorHAnsi"/>
        </w:rPr>
        <w:t xml:space="preserve"> και πλημμυρίσαμε σε μέγα βάθος. Κι όταν τα όμβρια μπήκαν σ’  άλλα ρείθρα κατέβηκα να δω, να περισώσω. Δεν μπόρεσα όμως να ξανάβρω την καρδιά μου, τη μαύρη πέτρα που είχα φέρει από το Λάουθ, τράνσιτο στο ταξίδι για το Τζάντε.</w:t>
      </w:r>
    </w:p>
    <w:p w:rsidR="00E052C7" w:rsidRDefault="00E052C7" w:rsidP="009E175F">
      <w:pPr>
        <w:pStyle w:val="Textoindependiente"/>
        <w:spacing w:line="360" w:lineRule="auto"/>
        <w:rPr>
          <w:i/>
          <w:iCs/>
        </w:rPr>
      </w:pPr>
    </w:p>
    <w:p w:rsidR="00E052C7" w:rsidRDefault="00E052C7" w:rsidP="009E175F">
      <w:pPr>
        <w:pStyle w:val="Textoindependiente"/>
        <w:spacing w:line="360" w:lineRule="auto"/>
      </w:pPr>
    </w:p>
    <w:p w:rsidR="00E052C7" w:rsidRDefault="00E052C7">
      <w:pPr>
        <w:ind w:right="99"/>
        <w:jc w:val="both"/>
        <w:rPr>
          <w:color w:val="FF0000"/>
          <w:sz w:val="5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A74DA" w:rsidRDefault="00EA74DA">
      <w:pPr>
        <w:jc w:val="center"/>
        <w:rPr>
          <w:color w:val="FF0000"/>
          <w:sz w:val="32"/>
          <w:lang w:val="el-GR"/>
        </w:rPr>
      </w:pPr>
    </w:p>
    <w:p w:rsidR="00EA74DA" w:rsidRDefault="00EA74DA">
      <w:pPr>
        <w:jc w:val="center"/>
        <w:rPr>
          <w:color w:val="FF0000"/>
          <w:sz w:val="32"/>
          <w:lang w:val="el-GR"/>
        </w:rPr>
      </w:pPr>
    </w:p>
    <w:p w:rsidR="00EA74DA" w:rsidRDefault="00EA74DA">
      <w:pPr>
        <w:jc w:val="center"/>
        <w:rPr>
          <w:color w:val="FF0000"/>
          <w:sz w:val="32"/>
          <w:lang w:val="el-GR"/>
        </w:rPr>
      </w:pPr>
    </w:p>
    <w:p w:rsidR="00E052C7" w:rsidRDefault="00E052C7">
      <w:pPr>
        <w:rPr>
          <w:i/>
          <w:iCs/>
          <w:color w:val="000000"/>
          <w:sz w:val="28"/>
          <w:lang w:val="el-GR"/>
        </w:rPr>
      </w:pPr>
      <w:r>
        <w:rPr>
          <w:i/>
          <w:iCs/>
          <w:color w:val="000000"/>
          <w:sz w:val="28"/>
          <w:lang w:val="el-GR"/>
        </w:rPr>
        <w:t>Κι εσύ να μιλείς</w:t>
      </w:r>
      <w:r w:rsidR="00B00A3D">
        <w:rPr>
          <w:i/>
          <w:iCs/>
          <w:color w:val="000000"/>
          <w:sz w:val="28"/>
          <w:lang w:val="el-GR"/>
        </w:rPr>
        <w:t xml:space="preserve"> </w:t>
      </w:r>
      <w:r>
        <w:rPr>
          <w:i/>
          <w:iCs/>
          <w:color w:val="000000"/>
          <w:sz w:val="28"/>
          <w:lang w:val="el-GR"/>
        </w:rPr>
        <w:t xml:space="preserve"> μια γλώσσα όλο σύμφωνα.</w:t>
      </w:r>
    </w:p>
    <w:p w:rsidR="00E052C7" w:rsidRDefault="00E052C7">
      <w:pPr>
        <w:jc w:val="center"/>
        <w:rPr>
          <w:color w:val="FF0000"/>
          <w:sz w:val="32"/>
          <w:lang w:val="el-GR"/>
        </w:rPr>
      </w:pPr>
    </w:p>
    <w:p w:rsidR="006D7236" w:rsidRPr="004E65A9" w:rsidRDefault="006D7236" w:rsidP="000B6D34">
      <w:pPr>
        <w:rPr>
          <w:i/>
          <w:color w:val="FF0000"/>
          <w:sz w:val="40"/>
          <w:szCs w:val="40"/>
          <w:lang w:val="el-GR"/>
        </w:rPr>
      </w:pPr>
    </w:p>
    <w:p w:rsidR="00E052C7" w:rsidRDefault="000B6D34" w:rsidP="009E175F">
      <w:pPr>
        <w:spacing w:line="360" w:lineRule="auto"/>
        <w:rPr>
          <w:color w:val="000000"/>
          <w:sz w:val="28"/>
          <w:lang w:val="el-GR"/>
        </w:rPr>
      </w:pPr>
      <w:r w:rsidRPr="006D7236">
        <w:rPr>
          <w:i/>
          <w:color w:val="FF0000"/>
          <w:sz w:val="40"/>
          <w:szCs w:val="40"/>
          <w:lang w:val="en-US"/>
        </w:rPr>
        <w:t>S</w:t>
      </w:r>
      <w:r w:rsidR="00E052C7" w:rsidRPr="006D7236">
        <w:rPr>
          <w:i/>
          <w:color w:val="000000"/>
          <w:sz w:val="28"/>
        </w:rPr>
        <w:t>hup</w:t>
      </w:r>
      <w:r w:rsidR="00E052C7" w:rsidRPr="004E65A9">
        <w:rPr>
          <w:i/>
          <w:color w:val="000000"/>
          <w:sz w:val="28"/>
          <w:lang w:val="el-GR"/>
        </w:rPr>
        <w:t xml:space="preserve"> </w:t>
      </w:r>
      <w:r w:rsidR="00E052C7" w:rsidRPr="006D7236">
        <w:rPr>
          <w:i/>
          <w:color w:val="000000"/>
          <w:sz w:val="28"/>
        </w:rPr>
        <w:t>up</w:t>
      </w:r>
      <w:r w:rsidR="00E052C7" w:rsidRPr="004E65A9">
        <w:rPr>
          <w:i/>
          <w:color w:val="000000"/>
          <w:sz w:val="28"/>
          <w:lang w:val="el-GR"/>
        </w:rPr>
        <w:t xml:space="preserve"> </w:t>
      </w:r>
      <w:r w:rsidR="00E052C7" w:rsidRPr="006D7236">
        <w:rPr>
          <w:i/>
          <w:color w:val="000000"/>
          <w:sz w:val="28"/>
        </w:rPr>
        <w:t>your</w:t>
      </w:r>
      <w:r w:rsidR="00E052C7" w:rsidRPr="004E65A9">
        <w:rPr>
          <w:i/>
          <w:color w:val="000000"/>
          <w:sz w:val="28"/>
          <w:lang w:val="el-GR"/>
        </w:rPr>
        <w:t xml:space="preserve"> </w:t>
      </w:r>
      <w:r w:rsidR="00E052C7" w:rsidRPr="006D7236">
        <w:rPr>
          <w:i/>
          <w:color w:val="000000"/>
          <w:sz w:val="28"/>
        </w:rPr>
        <w:t>face</w:t>
      </w:r>
      <w:r w:rsidR="00E052C7" w:rsidRPr="004E65A9">
        <w:rPr>
          <w:color w:val="000000"/>
          <w:sz w:val="28"/>
          <w:lang w:val="el-GR"/>
        </w:rPr>
        <w:t xml:space="preserve">. </w:t>
      </w:r>
      <w:r w:rsidR="00E052C7">
        <w:rPr>
          <w:color w:val="000000"/>
          <w:sz w:val="28"/>
          <w:lang w:val="el-GR"/>
        </w:rPr>
        <w:t>Αυτός ο απολιθωμένος ήλιος του Γιουράσικο έρχεται πολύ βαθιά μέσα στον ύπνο μου και με πληγώνει. Δεν αντέχω. Έτσι. Καλύτερα.</w:t>
      </w:r>
    </w:p>
    <w:p w:rsidR="00E052C7" w:rsidRDefault="00E052C7" w:rsidP="00EA74DA">
      <w:pPr>
        <w:spacing w:line="360" w:lineRule="auto"/>
        <w:jc w:val="both"/>
        <w:rPr>
          <w:color w:val="000000"/>
          <w:sz w:val="28"/>
          <w:lang w:val="el-GR"/>
        </w:rPr>
      </w:pPr>
    </w:p>
    <w:p w:rsidR="00E052C7" w:rsidRDefault="00E052C7">
      <w:pPr>
        <w:jc w:val="both"/>
        <w:rPr>
          <w:color w:val="000000"/>
          <w:sz w:val="28"/>
          <w:lang w:val="el-GR"/>
        </w:rPr>
      </w:pPr>
    </w:p>
    <w:p w:rsidR="00E052C7" w:rsidRPr="009E175F" w:rsidRDefault="00E052C7"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Pr="009E175F" w:rsidRDefault="004E65A9" w:rsidP="00EA74DA">
      <w:pPr>
        <w:spacing w:after="0"/>
        <w:jc w:val="both"/>
        <w:rPr>
          <w:color w:val="000000"/>
          <w:sz w:val="28"/>
          <w:lang w:val="el-GR"/>
        </w:rPr>
      </w:pPr>
    </w:p>
    <w:p w:rsidR="004E65A9" w:rsidRDefault="004E65A9" w:rsidP="004E65A9">
      <w:pPr>
        <w:jc w:val="both"/>
        <w:rPr>
          <w:color w:val="000000"/>
          <w:sz w:val="28"/>
          <w:lang w:val="el-GR"/>
        </w:rPr>
      </w:pPr>
    </w:p>
    <w:p w:rsidR="004E65A9" w:rsidRDefault="004E65A9" w:rsidP="004E65A9">
      <w:pPr>
        <w:jc w:val="both"/>
        <w:rPr>
          <w:i/>
          <w:iCs/>
          <w:color w:val="000000"/>
          <w:sz w:val="28"/>
          <w:lang w:val="el-GR"/>
        </w:rPr>
      </w:pPr>
      <w:r>
        <w:rPr>
          <w:i/>
          <w:iCs/>
          <w:color w:val="000000"/>
          <w:sz w:val="28"/>
          <w:lang w:val="el-GR"/>
        </w:rPr>
        <w:t>Γαλήνη και σεξ. Ερωτική  παναγιά συγγνωστής ευ-</w:t>
      </w:r>
    </w:p>
    <w:p w:rsidR="004E65A9" w:rsidRDefault="004E65A9" w:rsidP="004E65A9">
      <w:pPr>
        <w:jc w:val="both"/>
        <w:rPr>
          <w:i/>
          <w:iCs/>
          <w:color w:val="000000"/>
          <w:sz w:val="28"/>
          <w:lang w:val="el-GR"/>
        </w:rPr>
      </w:pPr>
      <w:r>
        <w:rPr>
          <w:i/>
          <w:iCs/>
          <w:color w:val="000000"/>
          <w:sz w:val="28"/>
          <w:lang w:val="el-GR"/>
        </w:rPr>
        <w:t>φροσύνης.</w:t>
      </w:r>
    </w:p>
    <w:p w:rsidR="00E052C7" w:rsidRDefault="00E052C7" w:rsidP="00EF2FFB">
      <w:pPr>
        <w:rPr>
          <w:color w:val="000000"/>
          <w:sz w:val="28"/>
          <w:lang w:val="el-GR"/>
        </w:rPr>
      </w:pPr>
    </w:p>
    <w:p w:rsidR="00EF2FFB" w:rsidRDefault="00EF2FFB" w:rsidP="00EF2FFB">
      <w:pPr>
        <w:rPr>
          <w:color w:val="000000"/>
          <w:sz w:val="28"/>
          <w:lang w:val="el-GR"/>
        </w:rPr>
      </w:pPr>
    </w:p>
    <w:p w:rsidR="000C0335" w:rsidRDefault="000C0335" w:rsidP="009E175F">
      <w:pPr>
        <w:spacing w:line="360" w:lineRule="auto"/>
        <w:jc w:val="both"/>
        <w:rPr>
          <w:color w:val="000000"/>
          <w:sz w:val="28"/>
          <w:lang w:val="el-GR"/>
        </w:rPr>
      </w:pPr>
      <w:r w:rsidRPr="004E65A9">
        <w:rPr>
          <w:i/>
          <w:color w:val="FF0000"/>
          <w:sz w:val="40"/>
          <w:szCs w:val="40"/>
          <w:lang w:val="el-GR"/>
        </w:rPr>
        <w:t>Τ</w:t>
      </w:r>
      <w:r>
        <w:rPr>
          <w:color w:val="000000"/>
          <w:sz w:val="28"/>
          <w:lang w:val="el-GR"/>
        </w:rPr>
        <w:t xml:space="preserve">η </w:t>
      </w:r>
      <w:r>
        <w:rPr>
          <w:color w:val="000000"/>
          <w:sz w:val="28"/>
          <w:lang w:val="en-US"/>
        </w:rPr>
        <w:t>Leman</w:t>
      </w:r>
      <w:r w:rsidRPr="004E65A9">
        <w:rPr>
          <w:color w:val="000000"/>
          <w:sz w:val="28"/>
          <w:lang w:val="el-GR"/>
        </w:rPr>
        <w:t xml:space="preserve"> </w:t>
      </w:r>
      <w:r>
        <w:rPr>
          <w:color w:val="000000"/>
          <w:sz w:val="28"/>
          <w:lang w:val="en-US"/>
        </w:rPr>
        <w:t>Lake</w:t>
      </w:r>
      <w:r w:rsidR="004740A1">
        <w:rPr>
          <w:color w:val="000000"/>
          <w:sz w:val="28"/>
          <w:lang w:val="el-GR"/>
        </w:rPr>
        <w:t xml:space="preserve"> </w:t>
      </w:r>
      <w:r w:rsidR="004E65A9">
        <w:rPr>
          <w:color w:val="000000"/>
          <w:sz w:val="28"/>
          <w:lang w:val="el-GR"/>
        </w:rPr>
        <w:t>τη Νικόλ</w:t>
      </w:r>
      <w:r w:rsidR="004740A1">
        <w:rPr>
          <w:color w:val="000000"/>
          <w:sz w:val="28"/>
          <w:lang w:val="el-GR"/>
        </w:rPr>
        <w:t xml:space="preserve"> τη γν</w:t>
      </w:r>
      <w:r w:rsidR="004E65A9">
        <w:rPr>
          <w:color w:val="000000"/>
          <w:sz w:val="28"/>
          <w:lang w:val="el-GR"/>
        </w:rPr>
        <w:t>ώρισες στην Ύδρα. Κι άλλη φορά  με τη λιακάδα στο γ</w:t>
      </w:r>
      <w:r w:rsidR="004740A1">
        <w:rPr>
          <w:color w:val="000000"/>
          <w:sz w:val="28"/>
          <w:lang w:val="el-GR"/>
        </w:rPr>
        <w:t>ρα</w:t>
      </w:r>
      <w:r w:rsidR="004E65A9">
        <w:rPr>
          <w:color w:val="000000"/>
          <w:sz w:val="28"/>
          <w:lang w:val="el-GR"/>
        </w:rPr>
        <w:t xml:space="preserve">σίδι του </w:t>
      </w:r>
      <w:r w:rsidR="004E65A9">
        <w:rPr>
          <w:color w:val="000000"/>
          <w:sz w:val="28"/>
          <w:lang w:val="en-US"/>
        </w:rPr>
        <w:t>Hyde</w:t>
      </w:r>
      <w:r w:rsidR="004E65A9" w:rsidRPr="004E65A9">
        <w:rPr>
          <w:color w:val="000000"/>
          <w:sz w:val="28"/>
          <w:lang w:val="el-GR"/>
        </w:rPr>
        <w:t xml:space="preserve"> </w:t>
      </w:r>
      <w:r w:rsidR="004E65A9">
        <w:rPr>
          <w:color w:val="000000"/>
          <w:sz w:val="28"/>
          <w:lang w:val="en-US"/>
        </w:rPr>
        <w:t>Park</w:t>
      </w:r>
      <w:r w:rsidR="004E65A9" w:rsidRPr="004E65A9">
        <w:rPr>
          <w:color w:val="000000"/>
          <w:sz w:val="28"/>
          <w:lang w:val="el-GR"/>
        </w:rPr>
        <w:t xml:space="preserve"> </w:t>
      </w:r>
      <w:r w:rsidR="004E65A9">
        <w:rPr>
          <w:color w:val="000000"/>
          <w:sz w:val="28"/>
          <w:lang w:val="el-GR"/>
        </w:rPr>
        <w:t>και τελευταία στη Γενεύη.  Τώρα έρχεται σαν την λίμνη της απρόσκλητη και σε πνίγει. Έχει το βλέμμα σκοτεινό. Την ενοχλεί το φως. Μ’  ένα βουβό παράπονο στα χείλη όλο ηδυπάθεια. Μα. Ήθελες να παραμείνεις δύτης του Ιόνιου και του Αιγαίου. Έχουν και τα γλυκά νερά τις μυστικές σπηλιές τους.</w:t>
      </w: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Default="004E65A9">
      <w:pPr>
        <w:jc w:val="both"/>
        <w:rPr>
          <w:color w:val="000000"/>
          <w:sz w:val="28"/>
          <w:lang w:val="el-GR"/>
        </w:rPr>
      </w:pPr>
    </w:p>
    <w:p w:rsidR="004E65A9" w:rsidRPr="004E65A9" w:rsidRDefault="004E65A9">
      <w:pPr>
        <w:jc w:val="both"/>
        <w:rPr>
          <w:i/>
          <w:color w:val="000000"/>
          <w:sz w:val="28"/>
          <w:lang w:val="el-GR"/>
        </w:rPr>
      </w:pPr>
      <w:r>
        <w:rPr>
          <w:i/>
          <w:color w:val="000000"/>
          <w:sz w:val="28"/>
          <w:lang w:val="el-GR"/>
        </w:rPr>
        <w:t>Κάθε κόλπος και παροπλισμός στο βυθό.</w:t>
      </w: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7B0C68" w:rsidP="009E175F">
      <w:pPr>
        <w:spacing w:line="360" w:lineRule="auto"/>
        <w:jc w:val="both"/>
        <w:rPr>
          <w:sz w:val="28"/>
          <w:szCs w:val="28"/>
          <w:lang w:val="el-GR"/>
        </w:rPr>
      </w:pPr>
      <w:r w:rsidRPr="007B0C68">
        <w:rPr>
          <w:i/>
          <w:color w:val="FF0000"/>
          <w:sz w:val="40"/>
          <w:szCs w:val="40"/>
          <w:lang w:val="el-GR"/>
        </w:rPr>
        <w:t>Η</w:t>
      </w:r>
      <w:r>
        <w:rPr>
          <w:i/>
          <w:color w:val="FF0000"/>
          <w:sz w:val="40"/>
          <w:szCs w:val="40"/>
          <w:lang w:val="el-GR"/>
        </w:rPr>
        <w:t xml:space="preserve"> </w:t>
      </w:r>
      <w:r>
        <w:rPr>
          <w:sz w:val="28"/>
          <w:szCs w:val="28"/>
          <w:lang w:val="el-GR"/>
        </w:rPr>
        <w:t>Αρχαία Ελλάδα πάντα πρώτη σε πωλήσεις κι ενδιαφέρον. Το ροζ κεφαλάκι ενός θεού κοστίζει εκατομμύρια!</w:t>
      </w:r>
    </w:p>
    <w:p w:rsidR="007B0C68" w:rsidRDefault="007B0C68" w:rsidP="009E175F">
      <w:pPr>
        <w:spacing w:line="360" w:lineRule="auto"/>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Default="007B0C68">
      <w:pPr>
        <w:jc w:val="both"/>
        <w:rPr>
          <w:sz w:val="28"/>
          <w:szCs w:val="28"/>
          <w:lang w:val="el-GR"/>
        </w:rPr>
      </w:pPr>
    </w:p>
    <w:p w:rsidR="007B0C68" w:rsidRPr="007B0C68" w:rsidRDefault="004740A1">
      <w:pPr>
        <w:jc w:val="both"/>
        <w:rPr>
          <w:i/>
          <w:sz w:val="28"/>
          <w:szCs w:val="28"/>
          <w:lang w:val="el-GR"/>
        </w:rPr>
      </w:pPr>
      <w:r>
        <w:rPr>
          <w:i/>
          <w:sz w:val="28"/>
          <w:szCs w:val="28"/>
          <w:lang w:val="el-GR"/>
        </w:rPr>
        <w:t xml:space="preserve">Της </w:t>
      </w:r>
      <w:r w:rsidR="007B0C68">
        <w:rPr>
          <w:i/>
          <w:sz w:val="28"/>
          <w:szCs w:val="28"/>
          <w:lang w:val="el-GR"/>
        </w:rPr>
        <w:t xml:space="preserve"> μνήμης εκατομφυλλα ρόδα.</w:t>
      </w:r>
    </w:p>
    <w:p w:rsidR="00E052C7" w:rsidRDefault="00E052C7">
      <w:pPr>
        <w:jc w:val="both"/>
        <w:rPr>
          <w:color w:val="000000"/>
          <w:sz w:val="28"/>
          <w:lang w:val="el-GR"/>
        </w:rPr>
      </w:pPr>
    </w:p>
    <w:p w:rsidR="00EF2FFB" w:rsidRDefault="00EF2FFB" w:rsidP="009E175F">
      <w:pPr>
        <w:spacing w:line="360" w:lineRule="auto"/>
        <w:jc w:val="both"/>
        <w:rPr>
          <w:i/>
          <w:color w:val="FF0000"/>
          <w:sz w:val="40"/>
          <w:szCs w:val="40"/>
          <w:lang w:val="el-GR"/>
        </w:rPr>
      </w:pPr>
    </w:p>
    <w:p w:rsidR="00EF2FFB" w:rsidRDefault="00EF2FFB" w:rsidP="009E175F">
      <w:pPr>
        <w:spacing w:line="360" w:lineRule="auto"/>
        <w:jc w:val="both"/>
        <w:rPr>
          <w:i/>
          <w:color w:val="FF0000"/>
          <w:sz w:val="40"/>
          <w:szCs w:val="40"/>
          <w:lang w:val="el-GR"/>
        </w:rPr>
      </w:pPr>
    </w:p>
    <w:p w:rsidR="00E052C7" w:rsidRDefault="007B0C68" w:rsidP="009E175F">
      <w:pPr>
        <w:spacing w:line="360" w:lineRule="auto"/>
        <w:jc w:val="both"/>
        <w:rPr>
          <w:sz w:val="28"/>
          <w:szCs w:val="28"/>
          <w:lang w:val="el-GR"/>
        </w:rPr>
      </w:pPr>
      <w:r>
        <w:rPr>
          <w:i/>
          <w:color w:val="FF0000"/>
          <w:sz w:val="40"/>
          <w:szCs w:val="40"/>
          <w:lang w:val="en-US"/>
        </w:rPr>
        <w:t>O</w:t>
      </w:r>
      <w:r w:rsidRPr="007B0C68">
        <w:rPr>
          <w:i/>
          <w:color w:val="FF0000"/>
          <w:sz w:val="40"/>
          <w:szCs w:val="40"/>
          <w:lang w:val="el-GR"/>
        </w:rPr>
        <w:t xml:space="preserve"> </w:t>
      </w:r>
      <w:r>
        <w:rPr>
          <w:sz w:val="28"/>
          <w:szCs w:val="28"/>
          <w:lang w:val="en-US"/>
        </w:rPr>
        <w:t>Peter</w:t>
      </w:r>
      <w:r w:rsidRPr="007B0C68">
        <w:rPr>
          <w:sz w:val="28"/>
          <w:szCs w:val="28"/>
          <w:lang w:val="el-GR"/>
        </w:rPr>
        <w:t xml:space="preserve"> </w:t>
      </w:r>
      <w:r>
        <w:rPr>
          <w:sz w:val="28"/>
          <w:szCs w:val="28"/>
          <w:lang w:val="en-US"/>
        </w:rPr>
        <w:t>Mackridge</w:t>
      </w:r>
      <w:r w:rsidRPr="007B0C68">
        <w:rPr>
          <w:sz w:val="28"/>
          <w:szCs w:val="28"/>
          <w:lang w:val="el-GR"/>
        </w:rPr>
        <w:t xml:space="preserve">  </w:t>
      </w:r>
      <w:r>
        <w:rPr>
          <w:sz w:val="28"/>
          <w:szCs w:val="28"/>
          <w:lang w:val="el-GR"/>
        </w:rPr>
        <w:t xml:space="preserve">δε θέλει τον Καχτίτση (που ήδη έχει αποθάνει). Προτιμάει στο πάνελ του τη Ν. Ωραία λέει ο Χ., δεν έχει αντίρρηση. Πράγμα που έκανε τον </w:t>
      </w:r>
      <w:r w:rsidR="004740A1">
        <w:rPr>
          <w:sz w:val="28"/>
          <w:szCs w:val="28"/>
          <w:lang w:val="el-GR"/>
        </w:rPr>
        <w:t>Ά</w:t>
      </w:r>
      <w:r>
        <w:rPr>
          <w:sz w:val="28"/>
          <w:szCs w:val="28"/>
          <w:lang w:val="el-GR"/>
        </w:rPr>
        <w:t xml:space="preserve">λεξ να της τηλεφωνήσει (στας Αθήνας). Εκείνη τού ’ψαλε τα εξ. Η Ν. Ούτε συμμετέχει ούτε και επιτρέπει να να παρουσϊαστεί (να φιλολογηθεί) από τον </w:t>
      </w:r>
      <w:r>
        <w:rPr>
          <w:sz w:val="28"/>
          <w:szCs w:val="28"/>
          <w:lang w:val="en-US"/>
        </w:rPr>
        <w:t>Peter</w:t>
      </w:r>
      <w:r w:rsidRPr="007B0C68">
        <w:rPr>
          <w:sz w:val="28"/>
          <w:szCs w:val="28"/>
          <w:lang w:val="el-GR"/>
        </w:rPr>
        <w:t xml:space="preserve"> </w:t>
      </w:r>
      <w:r>
        <w:rPr>
          <w:sz w:val="28"/>
          <w:szCs w:val="28"/>
          <w:lang w:val="en-US"/>
        </w:rPr>
        <w:t>Mackridge</w:t>
      </w:r>
      <w:r w:rsidRPr="007B0C68">
        <w:rPr>
          <w:sz w:val="28"/>
          <w:szCs w:val="28"/>
          <w:lang w:val="el-GR"/>
        </w:rPr>
        <w:t xml:space="preserve">. </w:t>
      </w:r>
      <w:r>
        <w:rPr>
          <w:sz w:val="28"/>
          <w:szCs w:val="28"/>
          <w:lang w:val="el-GR"/>
        </w:rPr>
        <w:t>Ο δόλιος πάει να σκέσει.  Μα τί θα γίνει τώρα; Μ</w:t>
      </w:r>
      <w:r w:rsidR="00295F14">
        <w:rPr>
          <w:sz w:val="28"/>
          <w:szCs w:val="28"/>
          <w:lang w:val="el-GR"/>
        </w:rPr>
        <w:t>έσα σε τόσους ποιητές ούτε μια μού</w:t>
      </w:r>
      <w:r w:rsidR="004740A1">
        <w:rPr>
          <w:sz w:val="28"/>
          <w:szCs w:val="28"/>
          <w:lang w:val="el-GR"/>
        </w:rPr>
        <w:t>σ</w:t>
      </w:r>
      <w:r w:rsidR="00295F14">
        <w:rPr>
          <w:sz w:val="28"/>
          <w:szCs w:val="28"/>
          <w:lang w:val="el-GR"/>
        </w:rPr>
        <w:t>α</w:t>
      </w:r>
      <w:r w:rsidR="00295F14" w:rsidRPr="00295F14">
        <w:rPr>
          <w:sz w:val="28"/>
          <w:szCs w:val="28"/>
          <w:lang w:val="el-GR"/>
        </w:rPr>
        <w:t xml:space="preserve"> </w:t>
      </w:r>
      <w:r w:rsidR="00295F14">
        <w:rPr>
          <w:sz w:val="28"/>
          <w:szCs w:val="28"/>
          <w:lang w:val="el-GR"/>
        </w:rPr>
        <w:t>στο</w:t>
      </w:r>
      <w:r w:rsidR="004740A1">
        <w:rPr>
          <w:sz w:val="28"/>
          <w:szCs w:val="28"/>
          <w:lang w:val="el-GR"/>
        </w:rPr>
        <w:t xml:space="preserve">ν Μήνα του </w:t>
      </w:r>
      <w:r w:rsidR="00295F14">
        <w:rPr>
          <w:sz w:val="28"/>
          <w:szCs w:val="28"/>
          <w:lang w:val="el-GR"/>
        </w:rPr>
        <w:t xml:space="preserve"> </w:t>
      </w:r>
      <w:r w:rsidR="00295F14">
        <w:rPr>
          <w:sz w:val="28"/>
          <w:szCs w:val="28"/>
          <w:lang w:val="en-US"/>
        </w:rPr>
        <w:t>ICA</w:t>
      </w:r>
      <w:r w:rsidR="00295F14">
        <w:rPr>
          <w:sz w:val="28"/>
          <w:szCs w:val="28"/>
          <w:lang w:val="el-GR"/>
        </w:rPr>
        <w:t>; Μα τί θα πούνε οι φεμ;</w:t>
      </w:r>
    </w:p>
    <w:p w:rsidR="00295F14" w:rsidRDefault="00295F14" w:rsidP="009E175F">
      <w:pPr>
        <w:spacing w:line="360" w:lineRule="auto"/>
        <w:jc w:val="both"/>
        <w:rPr>
          <w:sz w:val="28"/>
          <w:szCs w:val="28"/>
          <w:lang w:val="el-GR"/>
        </w:rPr>
      </w:pPr>
    </w:p>
    <w:p w:rsidR="00295F14" w:rsidRDefault="00295F14" w:rsidP="009E175F">
      <w:pPr>
        <w:spacing w:line="360" w:lineRule="auto"/>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Pr="00295F14" w:rsidRDefault="00295F14">
      <w:pPr>
        <w:jc w:val="both"/>
        <w:rPr>
          <w:i/>
          <w:sz w:val="28"/>
          <w:szCs w:val="28"/>
          <w:lang w:val="el-GR"/>
        </w:rPr>
      </w:pPr>
      <w:r w:rsidRPr="00295F14">
        <w:rPr>
          <w:i/>
          <w:sz w:val="28"/>
          <w:szCs w:val="28"/>
          <w:lang w:val="el-GR"/>
        </w:rPr>
        <w:t>Από τους έξι ο πενταδάχτυλος επιχειρεί το ρήγμα.</w:t>
      </w:r>
    </w:p>
    <w:p w:rsidR="00E052C7" w:rsidRDefault="00E052C7">
      <w:pPr>
        <w:jc w:val="both"/>
        <w:rPr>
          <w:color w:val="000000"/>
          <w:sz w:val="28"/>
          <w:lang w:val="el-GR"/>
        </w:rPr>
      </w:pPr>
    </w:p>
    <w:p w:rsidR="00295F14" w:rsidRDefault="00295F14">
      <w:pPr>
        <w:jc w:val="both"/>
        <w:rPr>
          <w:i/>
          <w:color w:val="FF0000"/>
          <w:sz w:val="40"/>
          <w:szCs w:val="40"/>
          <w:lang w:val="el-GR"/>
        </w:rPr>
      </w:pPr>
    </w:p>
    <w:p w:rsidR="00EF2FFB" w:rsidRDefault="00EF2FFB" w:rsidP="009E175F">
      <w:pPr>
        <w:spacing w:line="360" w:lineRule="auto"/>
        <w:jc w:val="both"/>
        <w:rPr>
          <w:i/>
          <w:color w:val="FF0000"/>
          <w:sz w:val="40"/>
          <w:szCs w:val="40"/>
          <w:lang w:val="el-GR"/>
        </w:rPr>
      </w:pPr>
    </w:p>
    <w:p w:rsidR="00E052C7" w:rsidRDefault="00295F14" w:rsidP="009E175F">
      <w:pPr>
        <w:spacing w:line="360" w:lineRule="auto"/>
        <w:jc w:val="both"/>
        <w:rPr>
          <w:sz w:val="28"/>
          <w:szCs w:val="28"/>
          <w:lang w:val="el-GR"/>
        </w:rPr>
      </w:pPr>
      <w:r>
        <w:rPr>
          <w:i/>
          <w:color w:val="FF0000"/>
          <w:sz w:val="40"/>
          <w:szCs w:val="40"/>
          <w:lang w:val="el-GR"/>
        </w:rPr>
        <w:t>Κ</w:t>
      </w:r>
      <w:r>
        <w:rPr>
          <w:sz w:val="28"/>
          <w:szCs w:val="28"/>
          <w:lang w:val="el-GR"/>
        </w:rPr>
        <w:t xml:space="preserve">άθε μέρα προσπαθώ να εξαλείψω τα </w:t>
      </w:r>
      <w:r>
        <w:rPr>
          <w:sz w:val="28"/>
          <w:szCs w:val="28"/>
          <w:lang w:val="en-US"/>
        </w:rPr>
        <w:t>graffiti</w:t>
      </w:r>
      <w:r w:rsidRPr="00295F14">
        <w:rPr>
          <w:sz w:val="28"/>
          <w:szCs w:val="28"/>
          <w:lang w:val="el-GR"/>
        </w:rPr>
        <w:t xml:space="preserve"> </w:t>
      </w:r>
      <w:r>
        <w:rPr>
          <w:sz w:val="28"/>
          <w:szCs w:val="28"/>
          <w:lang w:val="el-GR"/>
        </w:rPr>
        <w:t xml:space="preserve">από τους τοίχους της πολιτείας και </w:t>
      </w:r>
      <w:r w:rsidR="004740A1">
        <w:rPr>
          <w:sz w:val="28"/>
          <w:szCs w:val="28"/>
          <w:lang w:val="el-GR"/>
        </w:rPr>
        <w:t xml:space="preserve">τη </w:t>
      </w:r>
      <w:r>
        <w:rPr>
          <w:sz w:val="28"/>
          <w:szCs w:val="28"/>
          <w:lang w:val="el-GR"/>
        </w:rPr>
        <w:t xml:space="preserve">νύχτα νέες σκιές που γλυστρούν από στενό σε στενό, νέα σπρέυ, νέα </w:t>
      </w:r>
      <w:r>
        <w:rPr>
          <w:sz w:val="28"/>
          <w:szCs w:val="28"/>
          <w:lang w:val="en-US"/>
        </w:rPr>
        <w:t>graffiti</w:t>
      </w:r>
      <w:r w:rsidRPr="00295F14">
        <w:rPr>
          <w:sz w:val="28"/>
          <w:szCs w:val="28"/>
          <w:lang w:val="el-GR"/>
        </w:rPr>
        <w:t xml:space="preserve">. </w:t>
      </w:r>
      <w:r>
        <w:rPr>
          <w:sz w:val="28"/>
          <w:szCs w:val="28"/>
          <w:lang w:val="el-GR"/>
        </w:rPr>
        <w:t>Μα τι παραπονιάρης που είσαι τελευταία, θεέ μου.</w:t>
      </w:r>
    </w:p>
    <w:p w:rsidR="00295F14" w:rsidRDefault="00295F14" w:rsidP="009E175F">
      <w:pPr>
        <w:spacing w:line="360" w:lineRule="auto"/>
        <w:jc w:val="both"/>
        <w:rPr>
          <w:sz w:val="28"/>
          <w:szCs w:val="28"/>
          <w:lang w:val="el-GR"/>
        </w:rPr>
      </w:pPr>
    </w:p>
    <w:p w:rsidR="00295F14" w:rsidRDefault="00295F14" w:rsidP="009E175F">
      <w:pPr>
        <w:spacing w:line="360" w:lineRule="auto"/>
        <w:jc w:val="both"/>
        <w:rPr>
          <w:sz w:val="28"/>
          <w:szCs w:val="28"/>
          <w:lang w:val="el-GR"/>
        </w:rPr>
      </w:pPr>
    </w:p>
    <w:p w:rsidR="00295F14" w:rsidRDefault="00295F14" w:rsidP="009E175F">
      <w:pPr>
        <w:spacing w:line="360" w:lineRule="auto"/>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Default="00295F14">
      <w:pPr>
        <w:jc w:val="both"/>
        <w:rPr>
          <w:sz w:val="28"/>
          <w:szCs w:val="28"/>
          <w:lang w:val="el-GR"/>
        </w:rPr>
      </w:pPr>
    </w:p>
    <w:p w:rsidR="00295F14" w:rsidRPr="00295F14" w:rsidRDefault="00295F14">
      <w:pPr>
        <w:jc w:val="both"/>
        <w:rPr>
          <w:sz w:val="28"/>
          <w:szCs w:val="28"/>
          <w:lang w:val="el-GR"/>
        </w:rPr>
      </w:pPr>
    </w:p>
    <w:p w:rsidR="00E052C7" w:rsidRDefault="00E052C7">
      <w:pPr>
        <w:jc w:val="both"/>
        <w:rPr>
          <w:color w:val="000000"/>
          <w:sz w:val="28"/>
          <w:lang w:val="el-GR"/>
        </w:rPr>
      </w:pPr>
    </w:p>
    <w:p w:rsidR="00E052C7" w:rsidRPr="004E65A9" w:rsidRDefault="00E052C7">
      <w:pPr>
        <w:jc w:val="both"/>
        <w:rPr>
          <w:color w:val="000000"/>
          <w:sz w:val="28"/>
          <w:lang w:val="el-GR"/>
        </w:rPr>
      </w:pPr>
    </w:p>
    <w:p w:rsidR="00295F14" w:rsidRDefault="00295F14">
      <w:pPr>
        <w:rPr>
          <w:color w:val="000000"/>
          <w:sz w:val="28"/>
          <w:lang w:val="el-GR"/>
        </w:rPr>
      </w:pPr>
    </w:p>
    <w:p w:rsidR="00295F14" w:rsidRDefault="00295F14">
      <w:pPr>
        <w:rPr>
          <w:color w:val="000000"/>
          <w:sz w:val="28"/>
          <w:lang w:val="el-GR"/>
        </w:rPr>
      </w:pPr>
    </w:p>
    <w:p w:rsidR="00295F14" w:rsidRDefault="00295F14">
      <w:pPr>
        <w:rPr>
          <w:color w:val="000000"/>
          <w:sz w:val="28"/>
          <w:lang w:val="el-GR"/>
        </w:rPr>
      </w:pPr>
    </w:p>
    <w:p w:rsidR="000C0335" w:rsidRPr="004E65A9" w:rsidRDefault="00295F14">
      <w:pPr>
        <w:rPr>
          <w:color w:val="000000"/>
          <w:sz w:val="28"/>
          <w:lang w:val="el-GR"/>
        </w:rPr>
      </w:pPr>
      <w:r>
        <w:rPr>
          <w:i/>
          <w:color w:val="000000"/>
          <w:sz w:val="28"/>
          <w:lang w:val="el-GR"/>
        </w:rPr>
        <w:t>Πολλές λιποθυμίες στην άλλη άκρη του κόσμου.</w:t>
      </w:r>
      <w:r w:rsidR="000C0335" w:rsidRPr="004E65A9">
        <w:rPr>
          <w:color w:val="000000"/>
          <w:sz w:val="28"/>
          <w:lang w:val="el-GR"/>
        </w:rPr>
        <w:br w:type="page"/>
      </w:r>
    </w:p>
    <w:p w:rsidR="00295F14" w:rsidRDefault="00295F14">
      <w:pPr>
        <w:rPr>
          <w:color w:val="000000"/>
          <w:sz w:val="28"/>
          <w:lang w:val="el-GR"/>
        </w:rPr>
      </w:pPr>
    </w:p>
    <w:p w:rsidR="00EF2FFB" w:rsidRDefault="00EF2FFB">
      <w:pPr>
        <w:rPr>
          <w:color w:val="000000"/>
          <w:sz w:val="28"/>
          <w:lang w:val="el-GR"/>
        </w:rPr>
      </w:pPr>
    </w:p>
    <w:p w:rsidR="00BF2A64" w:rsidRDefault="00295F14" w:rsidP="009E175F">
      <w:pPr>
        <w:spacing w:line="360" w:lineRule="auto"/>
        <w:rPr>
          <w:sz w:val="28"/>
          <w:szCs w:val="28"/>
          <w:lang w:val="el-GR"/>
        </w:rPr>
      </w:pPr>
      <w:r>
        <w:rPr>
          <w:i/>
          <w:color w:val="FF0000"/>
          <w:sz w:val="40"/>
          <w:szCs w:val="40"/>
          <w:lang w:val="en-US"/>
        </w:rPr>
        <w:t>W</w:t>
      </w:r>
      <w:r>
        <w:rPr>
          <w:sz w:val="28"/>
          <w:szCs w:val="28"/>
          <w:lang w:val="en-US"/>
        </w:rPr>
        <w:t xml:space="preserve">ildestein  Gallery, 147 New Bond StreetQ </w:t>
      </w:r>
      <w:r w:rsidR="00905A61">
        <w:rPr>
          <w:sz w:val="28"/>
          <w:szCs w:val="28"/>
          <w:lang w:val="en-US"/>
        </w:rPr>
        <w:t>Four painters of 20</w:t>
      </w:r>
      <w:r w:rsidR="00905A61" w:rsidRPr="00905A61">
        <w:rPr>
          <w:sz w:val="28"/>
          <w:szCs w:val="28"/>
          <w:vertAlign w:val="superscript"/>
          <w:lang w:val="en-US"/>
        </w:rPr>
        <w:t>th</w:t>
      </w:r>
      <w:r w:rsidR="00905A61">
        <w:rPr>
          <w:sz w:val="28"/>
          <w:szCs w:val="28"/>
          <w:lang w:val="en-US"/>
        </w:rPr>
        <w:t xml:space="preserve"> c</w:t>
      </w:r>
      <w:r w:rsidR="00BF2A64">
        <w:rPr>
          <w:sz w:val="28"/>
          <w:szCs w:val="28"/>
          <w:lang w:val="en-US"/>
        </w:rPr>
        <w:t>e</w:t>
      </w:r>
      <w:r w:rsidR="00905A61">
        <w:rPr>
          <w:sz w:val="28"/>
          <w:szCs w:val="28"/>
          <w:lang w:val="en-US"/>
        </w:rPr>
        <w:t xml:space="preserve">ntury Greece. </w:t>
      </w:r>
      <w:r w:rsidR="00905A61">
        <w:rPr>
          <w:sz w:val="28"/>
          <w:szCs w:val="28"/>
          <w:lang w:val="el-GR"/>
        </w:rPr>
        <w:t>Θεόφιλος, Κόντογλου, Γκίκας, Τσαρούχης. Ο τελευταίος λίαν αντιπροσωπευτικός σωστός νεοέλληνας «απήχθη ακουσίως» λέει μέσα στα μήνια. Φιλότεχνος στιλπνή κυρ</w:t>
      </w:r>
      <w:r w:rsidR="00BF2A64">
        <w:rPr>
          <w:sz w:val="28"/>
          <w:szCs w:val="28"/>
          <w:lang w:val="el-GR"/>
        </w:rPr>
        <w:t>ία</w:t>
      </w:r>
      <w:r w:rsidR="00905A61">
        <w:rPr>
          <w:sz w:val="28"/>
          <w:szCs w:val="28"/>
          <w:lang w:val="el-GR"/>
        </w:rPr>
        <w:t xml:space="preserve"> της εν Λονδίνω αριστοκρατίας (μας), μου πήρε το κεφάλι στα εγκαίνια. Όλο </w:t>
      </w:r>
      <w:r w:rsidR="00BF2A64" w:rsidRPr="00BF2A64">
        <w:rPr>
          <w:sz w:val="28"/>
          <w:szCs w:val="28"/>
          <w:lang w:val="el-GR"/>
        </w:rPr>
        <w:t xml:space="preserve"> </w:t>
      </w:r>
      <w:r w:rsidR="00BF2A64">
        <w:rPr>
          <w:sz w:val="28"/>
          <w:szCs w:val="28"/>
          <w:lang w:val="el-GR"/>
        </w:rPr>
        <w:t>«</w:t>
      </w:r>
      <w:r w:rsidR="00905A61">
        <w:rPr>
          <w:sz w:val="28"/>
          <w:szCs w:val="28"/>
          <w:lang w:val="el-GR"/>
        </w:rPr>
        <w:t>μί</w:t>
      </w:r>
      <w:r w:rsidR="004740A1">
        <w:rPr>
          <w:sz w:val="28"/>
          <w:szCs w:val="28"/>
          <w:lang w:val="el-GR"/>
        </w:rPr>
        <w:t>στ</w:t>
      </w:r>
      <w:r w:rsidR="00905A61">
        <w:rPr>
          <w:sz w:val="28"/>
          <w:szCs w:val="28"/>
          <w:lang w:val="el-GR"/>
        </w:rPr>
        <w:t>ερ», «μίστερ Θεόφιλε», με προσαγόρευε η αθεόφοβη παραληρώντας. Τί θαυ</w:t>
      </w:r>
      <w:r w:rsidR="00BF2A64">
        <w:rPr>
          <w:sz w:val="28"/>
          <w:szCs w:val="28"/>
          <w:lang w:val="el-GR"/>
        </w:rPr>
        <w:t>μ</w:t>
      </w:r>
      <w:r w:rsidR="00905A61">
        <w:rPr>
          <w:sz w:val="28"/>
          <w:szCs w:val="28"/>
          <w:lang w:val="el-GR"/>
        </w:rPr>
        <w:t>άσια τι άριστα τι εύγε τι ωραία. Μα πότε κιόλας φτι</w:t>
      </w:r>
      <w:r w:rsidR="00BF2A64">
        <w:rPr>
          <w:sz w:val="28"/>
          <w:szCs w:val="28"/>
          <w:lang w:val="el-GR"/>
        </w:rPr>
        <w:t>ά</w:t>
      </w:r>
      <w:r w:rsidR="00905A61">
        <w:rPr>
          <w:sz w:val="28"/>
          <w:szCs w:val="28"/>
          <w:lang w:val="el-GR"/>
        </w:rPr>
        <w:t>ξατε τόσα σπουδαία έργα; Αχ, πως  μ’  αρέσει ο  Νέος Ηρακλής σας (Παναΐς Κουταλιανός) εν Αγγλία. Πως, πως.</w:t>
      </w:r>
      <w:r w:rsidR="004740A1">
        <w:rPr>
          <w:sz w:val="28"/>
          <w:szCs w:val="28"/>
          <w:lang w:val="el-GR"/>
        </w:rPr>
        <w:t xml:space="preserve">.. </w:t>
      </w:r>
      <w:r w:rsidR="00905A61">
        <w:rPr>
          <w:sz w:val="28"/>
          <w:szCs w:val="28"/>
          <w:lang w:val="el-GR"/>
        </w:rPr>
        <w:t xml:space="preserve"> Να ζήσει ο μέγας μαον</w:t>
      </w:r>
      <w:r w:rsidR="00BF2A64">
        <w:rPr>
          <w:sz w:val="28"/>
          <w:szCs w:val="28"/>
          <w:lang w:val="el-GR"/>
        </w:rPr>
        <w:t>ιέ</w:t>
      </w:r>
      <w:r w:rsidR="00905A61">
        <w:rPr>
          <w:sz w:val="28"/>
          <w:szCs w:val="28"/>
          <w:lang w:val="el-GR"/>
        </w:rPr>
        <w:t>ρης ο αλχημιστής παράς. Να.</w:t>
      </w:r>
      <w:r w:rsidR="004740A1">
        <w:rPr>
          <w:sz w:val="28"/>
          <w:szCs w:val="28"/>
          <w:lang w:val="el-GR"/>
        </w:rPr>
        <w:t xml:space="preserve">.. </w:t>
      </w:r>
      <w:r w:rsidR="00905A61">
        <w:rPr>
          <w:sz w:val="28"/>
          <w:szCs w:val="28"/>
          <w:lang w:val="el-GR"/>
        </w:rPr>
        <w:t xml:space="preserve"> Δεν πρόκειται για χωρατά. (Β</w:t>
      </w:r>
      <w:r w:rsidR="00BF2A64">
        <w:rPr>
          <w:sz w:val="28"/>
          <w:szCs w:val="28"/>
          <w:lang w:val="el-GR"/>
        </w:rPr>
        <w:t>λ</w:t>
      </w:r>
      <w:r w:rsidR="00905A61">
        <w:rPr>
          <w:sz w:val="28"/>
          <w:szCs w:val="28"/>
          <w:lang w:val="el-GR"/>
        </w:rPr>
        <w:t>έπε και εφημερίδα «Το Βήμα» του κυρίου Τσιμπιδάρου, Δεκέμβρης 1975, αν θυμούμαι καλ</w:t>
      </w:r>
      <w:r w:rsidR="004740A1">
        <w:rPr>
          <w:sz w:val="28"/>
          <w:szCs w:val="28"/>
          <w:lang w:val="el-GR"/>
        </w:rPr>
        <w:t>ά</w:t>
      </w:r>
      <w:r w:rsidR="00905A61">
        <w:rPr>
          <w:sz w:val="28"/>
          <w:szCs w:val="28"/>
          <w:lang w:val="el-GR"/>
        </w:rPr>
        <w:t>).</w:t>
      </w:r>
    </w:p>
    <w:p w:rsidR="00BF2A64" w:rsidRDefault="00BF2A64" w:rsidP="009E175F">
      <w:pPr>
        <w:spacing w:line="360" w:lineRule="auto"/>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sz w:val="28"/>
          <w:szCs w:val="28"/>
          <w:lang w:val="el-GR"/>
        </w:rPr>
      </w:pPr>
    </w:p>
    <w:p w:rsidR="00BF2A64" w:rsidRDefault="00BF2A64">
      <w:pPr>
        <w:rPr>
          <w:i/>
          <w:sz w:val="28"/>
          <w:szCs w:val="28"/>
          <w:lang w:val="el-GR"/>
        </w:rPr>
      </w:pPr>
      <w:r>
        <w:rPr>
          <w:i/>
          <w:sz w:val="28"/>
          <w:szCs w:val="28"/>
          <w:lang w:val="el-GR"/>
        </w:rPr>
        <w:t>ΟΙ θεοί έκαναν ποδαρικό με  τέσσερα</w:t>
      </w:r>
    </w:p>
    <w:p w:rsidR="00600724" w:rsidRPr="00905A61" w:rsidRDefault="00BF2A64">
      <w:pPr>
        <w:rPr>
          <w:color w:val="000000"/>
          <w:sz w:val="28"/>
          <w:lang w:val="el-GR"/>
        </w:rPr>
      </w:pPr>
      <w:r>
        <w:rPr>
          <w:i/>
          <w:sz w:val="28"/>
          <w:szCs w:val="28"/>
          <w:lang w:val="el-GR"/>
        </w:rPr>
        <w:t xml:space="preserve"> όμορφα κορίτσια.</w:t>
      </w:r>
      <w:r w:rsidR="000C0335" w:rsidRPr="00905A61">
        <w:rPr>
          <w:color w:val="000000"/>
          <w:sz w:val="28"/>
          <w:lang w:val="el-GR"/>
        </w:rPr>
        <w:br w:type="page"/>
      </w:r>
    </w:p>
    <w:p w:rsidR="009E175F" w:rsidRPr="003523E1" w:rsidRDefault="009E175F" w:rsidP="000B6D34">
      <w:pPr>
        <w:pStyle w:val="Ttulo8"/>
        <w:numPr>
          <w:ilvl w:val="0"/>
          <w:numId w:val="0"/>
        </w:numPr>
        <w:spacing w:line="360" w:lineRule="auto"/>
        <w:rPr>
          <w:i/>
          <w:color w:val="FF0000"/>
          <w:sz w:val="40"/>
          <w:szCs w:val="40"/>
        </w:rPr>
      </w:pPr>
    </w:p>
    <w:p w:rsidR="00E052C7" w:rsidRDefault="00E052C7" w:rsidP="003523E1">
      <w:pPr>
        <w:pStyle w:val="Ttulo8"/>
        <w:numPr>
          <w:ilvl w:val="0"/>
          <w:numId w:val="0"/>
        </w:numPr>
        <w:spacing w:line="360" w:lineRule="auto"/>
      </w:pPr>
      <w:r w:rsidRPr="006D7236">
        <w:rPr>
          <w:i/>
          <w:color w:val="FF0000"/>
          <w:sz w:val="40"/>
          <w:szCs w:val="40"/>
        </w:rPr>
        <w:t>Κ</w:t>
      </w:r>
      <w:r w:rsidRPr="000B6D34">
        <w:t>άνω διορθώσεις στον κατάλογο Σεφέ</w:t>
      </w:r>
      <w:r w:rsidR="000B6D34" w:rsidRPr="000B6D34">
        <w:t xml:space="preserve">ρη. Ποιός θα σε φέρει απόψε «να </w:t>
      </w:r>
      <w:r w:rsidRPr="000B6D34">
        <w:t xml:space="preserve">πλέξουνε τα δάχτυλα». Μείναμε αθεραπεύτως στη ΣΤΡΟΦΗ. Χάρη στα παραμήνια είμαστε τώρα μια ομάδα εργασίας με συνοχή. Θαυμάσια! Μετά το </w:t>
      </w:r>
      <w:r w:rsidRPr="004740A1">
        <w:rPr>
          <w:i/>
        </w:rPr>
        <w:t>Μήνα</w:t>
      </w:r>
      <w:r>
        <w:t xml:space="preserve">, λέω, βλέπω τον Άλεξ </w:t>
      </w:r>
      <w:r>
        <w:rPr>
          <w:lang w:val="es-ES_tradnl"/>
        </w:rPr>
        <w:t>Minister</w:t>
      </w:r>
      <w:r>
        <w:t xml:space="preserve"> </w:t>
      </w:r>
      <w:r>
        <w:rPr>
          <w:lang w:val="es-ES_tradnl"/>
        </w:rPr>
        <w:t>of</w:t>
      </w:r>
      <w:r>
        <w:t xml:space="preserve"> </w:t>
      </w:r>
      <w:r>
        <w:rPr>
          <w:lang w:val="es-ES_tradnl"/>
        </w:rPr>
        <w:t>Culture</w:t>
      </w:r>
      <w:r>
        <w:t xml:space="preserve">. Μετά τό </w:t>
      </w:r>
      <w:r>
        <w:rPr>
          <w:i/>
          <w:iCs/>
        </w:rPr>
        <w:t>Μήνα</w:t>
      </w:r>
      <w:r>
        <w:t xml:space="preserve">, μουρμουρίζει εκείνος, με βλέπω να βουλιάζω πιο βαθιά στην έμφυτη μισανθρωπία μου. Τί είναι ένα </w:t>
      </w:r>
      <w:r w:rsidRPr="004740A1">
        <w:rPr>
          <w:i/>
        </w:rPr>
        <w:t>Μήνας</w:t>
      </w:r>
      <w:r>
        <w:t xml:space="preserve"> στη ζωή του Άλεξ, στη ζωή μας, στα Λονδίνα. Τί είναι.</w:t>
      </w:r>
      <w:r w:rsidRPr="006D7236">
        <w:t>..</w:t>
      </w:r>
    </w:p>
    <w:p w:rsidR="00E052C7" w:rsidRDefault="00E052C7" w:rsidP="003523E1">
      <w:pPr>
        <w:spacing w:after="240" w:line="360" w:lineRule="auto"/>
        <w:jc w:val="both"/>
        <w:rPr>
          <w:color w:val="000000"/>
          <w:sz w:val="28"/>
          <w:lang w:val="el-GR"/>
        </w:rPr>
      </w:pPr>
    </w:p>
    <w:p w:rsidR="00E052C7" w:rsidRDefault="00E052C7" w:rsidP="003523E1">
      <w:pPr>
        <w:spacing w:line="360" w:lineRule="auto"/>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rsidP="00EA74DA">
      <w:pPr>
        <w:spacing w:before="240"/>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Pr="003523E1" w:rsidRDefault="00E052C7">
      <w:pPr>
        <w:jc w:val="both"/>
        <w:rPr>
          <w:color w:val="000000"/>
          <w:sz w:val="28"/>
          <w:lang w:val="el-GR"/>
        </w:rPr>
      </w:pPr>
    </w:p>
    <w:p w:rsidR="009E175F" w:rsidRPr="003523E1" w:rsidRDefault="009E175F">
      <w:pPr>
        <w:jc w:val="both"/>
        <w:rPr>
          <w:color w:val="000000"/>
          <w:sz w:val="28"/>
          <w:lang w:val="el-GR"/>
        </w:rPr>
      </w:pPr>
    </w:p>
    <w:p w:rsidR="009E175F" w:rsidRPr="003523E1" w:rsidRDefault="009E175F">
      <w:pPr>
        <w:jc w:val="both"/>
        <w:rPr>
          <w:color w:val="000000"/>
          <w:sz w:val="28"/>
          <w:lang w:val="el-GR"/>
        </w:rPr>
      </w:pPr>
    </w:p>
    <w:p w:rsidR="00E052C7" w:rsidRDefault="00E052C7">
      <w:pPr>
        <w:jc w:val="both"/>
        <w:rPr>
          <w:color w:val="000000"/>
          <w:sz w:val="28"/>
          <w:lang w:val="el-GR"/>
        </w:rPr>
      </w:pPr>
    </w:p>
    <w:p w:rsidR="00E052C7" w:rsidRDefault="00E052C7">
      <w:pPr>
        <w:jc w:val="both"/>
        <w:rPr>
          <w:i/>
          <w:iCs/>
          <w:color w:val="000000"/>
          <w:sz w:val="28"/>
          <w:lang w:val="el-GR"/>
        </w:rPr>
      </w:pPr>
      <w:r>
        <w:rPr>
          <w:i/>
          <w:iCs/>
          <w:color w:val="000000"/>
          <w:sz w:val="28"/>
          <w:lang w:val="el-GR"/>
        </w:rPr>
        <w:t>Ο κήπος το δέντρο ο όφις η Εύα το μήλο ο κήπος...</w:t>
      </w:r>
    </w:p>
    <w:p w:rsidR="00E052C7" w:rsidRPr="004E65A9" w:rsidRDefault="00E052C7">
      <w:pPr>
        <w:jc w:val="both"/>
        <w:rPr>
          <w:i/>
          <w:iCs/>
          <w:color w:val="000000"/>
          <w:sz w:val="28"/>
          <w:lang w:val="el-GR"/>
        </w:rPr>
      </w:pPr>
    </w:p>
    <w:p w:rsidR="00E052C7" w:rsidRDefault="00E052C7">
      <w:pPr>
        <w:jc w:val="both"/>
        <w:rPr>
          <w:i/>
          <w:iCs/>
          <w:color w:val="000000"/>
          <w:sz w:val="28"/>
          <w:lang w:val="el-GR"/>
        </w:rPr>
      </w:pPr>
    </w:p>
    <w:p w:rsidR="00E052C7" w:rsidRPr="004E65A9" w:rsidRDefault="006D7236" w:rsidP="003523E1">
      <w:pPr>
        <w:spacing w:line="360" w:lineRule="auto"/>
        <w:jc w:val="both"/>
        <w:rPr>
          <w:sz w:val="28"/>
          <w:szCs w:val="28"/>
          <w:lang w:val="el-GR"/>
        </w:rPr>
      </w:pPr>
      <w:r w:rsidRPr="006D7236">
        <w:rPr>
          <w:i/>
          <w:color w:val="FF0000"/>
          <w:sz w:val="40"/>
          <w:szCs w:val="40"/>
        </w:rPr>
        <w:t>O</w:t>
      </w:r>
      <w:r w:rsidRPr="004E65A9">
        <w:rPr>
          <w:sz w:val="28"/>
          <w:szCs w:val="28"/>
          <w:lang w:val="el-GR"/>
        </w:rPr>
        <w:t xml:space="preserve"> </w:t>
      </w:r>
      <w:r w:rsidR="00E052C7" w:rsidRPr="004E65A9">
        <w:rPr>
          <w:sz w:val="28"/>
          <w:szCs w:val="28"/>
          <w:lang w:val="el-GR"/>
        </w:rPr>
        <w:t xml:space="preserve">ποιητής  τύπος αντικοινωνικός. Συχνά απροσάρμοστος και μη στρωματοποιημένος. Που αντιπαθεί τη γενικώς παραδεκτή πραγματικότητα και της δείχνει τα δόντια. Στα ηλίθια καθεστώτα μπορεί γι αυτό και να τουφεκιστεί. Το ποίημα είναι η προέκταση της ανικανοποίητης  ερωτικής του ορμής, ευνουχισμένης  στις γνωστές και μη εξαιρετέες περιβαλλοντολογικές συνουσίες. Το ποίημα είναι το μασάζ στα σκέλη της κυρίας Π. Μα ποιάς; </w:t>
      </w:r>
      <w:r w:rsidR="00E052C7" w:rsidRPr="003523E1">
        <w:rPr>
          <w:sz w:val="28"/>
          <w:szCs w:val="28"/>
          <w:lang w:val="el-GR"/>
        </w:rPr>
        <w:t>Κοιτάζω τις φωνοτυπίες του Κέϊπ: “</w:t>
      </w:r>
      <w:r w:rsidR="00E052C7" w:rsidRPr="006D7236">
        <w:rPr>
          <w:sz w:val="28"/>
          <w:szCs w:val="28"/>
        </w:rPr>
        <w:t>joy</w:t>
      </w:r>
      <w:r w:rsidR="00E052C7" w:rsidRPr="003523E1">
        <w:rPr>
          <w:sz w:val="28"/>
          <w:szCs w:val="28"/>
          <w:lang w:val="el-GR"/>
        </w:rPr>
        <w:t>”, “</w:t>
      </w:r>
      <w:r w:rsidR="00E052C7" w:rsidRPr="006D7236">
        <w:rPr>
          <w:sz w:val="28"/>
          <w:szCs w:val="28"/>
        </w:rPr>
        <w:t>music</w:t>
      </w:r>
      <w:r w:rsidR="00E052C7" w:rsidRPr="003523E1">
        <w:rPr>
          <w:sz w:val="28"/>
          <w:szCs w:val="28"/>
          <w:lang w:val="el-GR"/>
        </w:rPr>
        <w:t>”, “</w:t>
      </w:r>
      <w:r w:rsidR="00E052C7" w:rsidRPr="006D7236">
        <w:rPr>
          <w:sz w:val="28"/>
          <w:szCs w:val="28"/>
        </w:rPr>
        <w:t>revolution</w:t>
      </w:r>
      <w:r w:rsidR="00E052C7" w:rsidRPr="003523E1">
        <w:rPr>
          <w:sz w:val="28"/>
          <w:szCs w:val="28"/>
          <w:lang w:val="el-GR"/>
        </w:rPr>
        <w:t xml:space="preserve">”. </w:t>
      </w:r>
      <w:r w:rsidR="00E052C7" w:rsidRPr="004E65A9">
        <w:rPr>
          <w:sz w:val="28"/>
          <w:szCs w:val="28"/>
          <w:lang w:val="el-GR"/>
        </w:rPr>
        <w:t xml:space="preserve">Λέξεις – δαχτυλικά αποτυπώματα ύποπτης πόρνης  στο βιβλίο σημάνσεως του ΜΝΧ Αστυνομικού Τμήματος του Μανχάταν. Μα που δυό ίδιες λέξεις δεν μοιάζουν μεταξύ τους, λες και δεν πρόκειται για φωνοαποτυμώματα μόνο του Τζώνη Κέϊπ. Το ποίημα είναι το μασάζ. Αρκεί. Χαμογελάνε τα μουστάκια του </w:t>
      </w:r>
      <w:r w:rsidR="00E052C7" w:rsidRPr="006D7236">
        <w:rPr>
          <w:sz w:val="28"/>
          <w:szCs w:val="28"/>
        </w:rPr>
        <w:t>McLuhan</w:t>
      </w:r>
      <w:r w:rsidR="00E052C7" w:rsidRPr="004E65A9">
        <w:rPr>
          <w:sz w:val="28"/>
          <w:szCs w:val="28"/>
          <w:lang w:val="el-GR"/>
        </w:rPr>
        <w:t>.</w:t>
      </w:r>
    </w:p>
    <w:p w:rsidR="00E052C7" w:rsidRPr="004E65A9" w:rsidRDefault="00E052C7" w:rsidP="003523E1">
      <w:pPr>
        <w:spacing w:line="360" w:lineRule="auto"/>
        <w:jc w:val="both"/>
        <w:rPr>
          <w:sz w:val="28"/>
          <w:szCs w:val="28"/>
          <w:lang w:val="el-GR"/>
        </w:rPr>
      </w:pPr>
    </w:p>
    <w:p w:rsidR="00E052C7" w:rsidRPr="006D7236" w:rsidRDefault="00E052C7" w:rsidP="003523E1">
      <w:pPr>
        <w:spacing w:line="360" w:lineRule="auto"/>
        <w:jc w:val="both"/>
        <w:rPr>
          <w:color w:val="000000"/>
          <w:sz w:val="28"/>
          <w:lang w:val="el-GR"/>
        </w:rPr>
      </w:pPr>
    </w:p>
    <w:p w:rsidR="00E052C7" w:rsidRDefault="00E052C7">
      <w:pPr>
        <w:jc w:val="both"/>
        <w:rPr>
          <w:color w:val="000000"/>
          <w:sz w:val="28"/>
          <w:lang w:val="el-GR"/>
        </w:rPr>
      </w:pPr>
    </w:p>
    <w:p w:rsidR="00E052C7" w:rsidRDefault="00E052C7">
      <w:pPr>
        <w:jc w:val="both"/>
        <w:rPr>
          <w:color w:val="FF0000"/>
          <w:sz w:val="28"/>
          <w:lang w:val="el-GR"/>
        </w:rPr>
      </w:pPr>
    </w:p>
    <w:p w:rsidR="00E052C7" w:rsidRDefault="00E052C7">
      <w:pPr>
        <w:jc w:val="both"/>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i/>
          <w:color w:val="000000"/>
          <w:sz w:val="28"/>
          <w:lang w:val="el-GR"/>
        </w:rPr>
      </w:pPr>
      <w:r>
        <w:rPr>
          <w:i/>
          <w:color w:val="000000"/>
          <w:sz w:val="28"/>
          <w:lang w:val="el-GR"/>
        </w:rPr>
        <w:t>Μαγιάτικη γιορτή. Αντιφρονών συνέχισε τον καλπασμό</w:t>
      </w:r>
    </w:p>
    <w:p w:rsidR="00EF2FFB" w:rsidRPr="00EF2FFB" w:rsidRDefault="00EF2FFB">
      <w:pPr>
        <w:rPr>
          <w:i/>
          <w:color w:val="000000"/>
          <w:sz w:val="28"/>
          <w:lang w:val="el-GR"/>
        </w:rPr>
      </w:pPr>
      <w:r>
        <w:rPr>
          <w:i/>
          <w:color w:val="000000"/>
          <w:sz w:val="28"/>
          <w:lang w:val="el-GR"/>
        </w:rPr>
        <w:t xml:space="preserve"> στη θάλασσα.</w:t>
      </w:r>
    </w:p>
    <w:p w:rsidR="00EF2FFB" w:rsidRDefault="00EF2FFB">
      <w:pPr>
        <w:rPr>
          <w:color w:val="000000"/>
          <w:sz w:val="28"/>
          <w:lang w:val="el-GR"/>
        </w:rPr>
      </w:pPr>
    </w:p>
    <w:p w:rsidR="00600724" w:rsidRDefault="00600724" w:rsidP="003523E1">
      <w:pPr>
        <w:jc w:val="both"/>
        <w:rPr>
          <w:color w:val="000000"/>
          <w:sz w:val="28"/>
          <w:lang w:val="el-GR"/>
        </w:rPr>
      </w:pPr>
      <w:r w:rsidRPr="009E175F">
        <w:rPr>
          <w:i/>
          <w:color w:val="FF0000"/>
          <w:sz w:val="40"/>
          <w:szCs w:val="40"/>
          <w:lang w:val="el-GR"/>
        </w:rPr>
        <w:t>Τ</w:t>
      </w:r>
      <w:r>
        <w:rPr>
          <w:color w:val="000000"/>
          <w:sz w:val="28"/>
          <w:lang w:val="el-GR"/>
        </w:rPr>
        <w:t>ον τελευταίο καιρό</w:t>
      </w:r>
      <w:r w:rsidR="009E175F">
        <w:rPr>
          <w:color w:val="000000"/>
          <w:sz w:val="28"/>
          <w:lang w:val="el-GR"/>
        </w:rPr>
        <w:t xml:space="preserve"> πριν φύγει ονειρευότ</w:t>
      </w:r>
      <w:r w:rsidR="00EF2FFB">
        <w:rPr>
          <w:color w:val="000000"/>
          <w:sz w:val="28"/>
          <w:lang w:val="el-GR"/>
        </w:rPr>
        <w:t>α</w:t>
      </w:r>
      <w:r w:rsidR="009E175F">
        <w:rPr>
          <w:color w:val="000000"/>
          <w:sz w:val="28"/>
          <w:lang w:val="el-GR"/>
        </w:rPr>
        <w:t>νε μ</w:t>
      </w:r>
      <w:r w:rsidR="00EF2FFB">
        <w:rPr>
          <w:color w:val="000000"/>
          <w:sz w:val="28"/>
          <w:lang w:val="el-GR"/>
        </w:rPr>
        <w:t xml:space="preserve">ια </w:t>
      </w:r>
      <w:r w:rsidR="009E175F">
        <w:rPr>
          <w:color w:val="000000"/>
          <w:sz w:val="28"/>
          <w:lang w:val="el-GR"/>
        </w:rPr>
        <w:t xml:space="preserve"> λίμνη να πνιγεί με την </w:t>
      </w:r>
    </w:p>
    <w:p w:rsidR="009E175F" w:rsidRPr="00600724" w:rsidRDefault="009E175F" w:rsidP="003523E1">
      <w:pPr>
        <w:jc w:val="both"/>
        <w:rPr>
          <w:color w:val="000000"/>
          <w:sz w:val="28"/>
          <w:lang w:val="el-GR"/>
        </w:rPr>
      </w:pPr>
      <w:r>
        <w:rPr>
          <w:color w:val="000000"/>
          <w:sz w:val="28"/>
          <w:lang w:val="el-GR"/>
        </w:rPr>
        <w:t xml:space="preserve">Κυρ’ </w:t>
      </w:r>
      <w:r w:rsidR="00EF2FFB">
        <w:rPr>
          <w:color w:val="000000"/>
          <w:sz w:val="28"/>
          <w:lang w:val="el-GR"/>
        </w:rPr>
        <w:t>Α</w:t>
      </w:r>
      <w:r>
        <w:rPr>
          <w:color w:val="000000"/>
          <w:sz w:val="28"/>
          <w:lang w:val="el-GR"/>
        </w:rPr>
        <w:t>φροσύνη</w:t>
      </w:r>
      <w:r w:rsidR="00EF2FFB">
        <w:rPr>
          <w:color w:val="000000"/>
          <w:sz w:val="28"/>
          <w:lang w:val="el-GR"/>
        </w:rPr>
        <w:t>. Τώ</w:t>
      </w:r>
      <w:r w:rsidR="00C915A1">
        <w:rPr>
          <w:color w:val="000000"/>
          <w:sz w:val="28"/>
          <w:lang w:val="el-GR"/>
        </w:rPr>
        <w:t xml:space="preserve">ρα </w:t>
      </w:r>
      <w:r w:rsidR="00EF2FFB">
        <w:rPr>
          <w:color w:val="000000"/>
          <w:sz w:val="28"/>
          <w:lang w:val="el-GR"/>
        </w:rPr>
        <w:t xml:space="preserve"> δεν ξέρουμε ακριβώς πού βρίσκεται.</w:t>
      </w:r>
    </w:p>
    <w:p w:rsidR="00E052C7" w:rsidRDefault="00E052C7" w:rsidP="003523E1">
      <w:pPr>
        <w:spacing w:line="360" w:lineRule="auto"/>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600724" w:rsidRDefault="00600724">
      <w:pPr>
        <w:jc w:val="both"/>
        <w:rPr>
          <w:color w:val="000000"/>
          <w:sz w:val="28"/>
          <w:lang w:val="el-GR"/>
        </w:rPr>
      </w:pPr>
    </w:p>
    <w:p w:rsidR="00600724" w:rsidRDefault="00600724">
      <w:pPr>
        <w:jc w:val="both"/>
        <w:rPr>
          <w:color w:val="000000"/>
          <w:sz w:val="28"/>
          <w:lang w:val="el-GR"/>
        </w:rPr>
      </w:pPr>
    </w:p>
    <w:p w:rsidR="00600724" w:rsidRDefault="00600724">
      <w:pPr>
        <w:jc w:val="both"/>
        <w:rPr>
          <w:color w:val="000000"/>
          <w:sz w:val="28"/>
          <w:lang w:val="el-GR"/>
        </w:rPr>
      </w:pPr>
    </w:p>
    <w:p w:rsidR="00600724" w:rsidRDefault="00600724">
      <w:pPr>
        <w:jc w:val="both"/>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EF2FFB" w:rsidRDefault="00EF2FFB">
      <w:pPr>
        <w:rPr>
          <w:color w:val="000000"/>
          <w:sz w:val="28"/>
          <w:lang w:val="el-GR"/>
        </w:rPr>
      </w:pPr>
    </w:p>
    <w:p w:rsidR="003510B5" w:rsidRDefault="003510B5">
      <w:pPr>
        <w:rPr>
          <w:color w:val="000000"/>
          <w:sz w:val="28"/>
          <w:lang w:val="el-GR"/>
        </w:rPr>
      </w:pPr>
    </w:p>
    <w:p w:rsidR="00600724" w:rsidRDefault="00EF2FFB">
      <w:pPr>
        <w:rPr>
          <w:color w:val="000000"/>
          <w:sz w:val="28"/>
          <w:lang w:val="el-GR"/>
        </w:rPr>
      </w:pPr>
      <w:r>
        <w:rPr>
          <w:i/>
          <w:color w:val="000000"/>
          <w:sz w:val="28"/>
          <w:lang w:val="el-GR"/>
        </w:rPr>
        <w:t>Στ’ όνομά του μπόμπιρες έριχναν γλάστρες.</w:t>
      </w:r>
    </w:p>
    <w:p w:rsidR="00EF2FFB" w:rsidRDefault="00EF2FFB">
      <w:pPr>
        <w:rPr>
          <w:color w:val="000000"/>
          <w:sz w:val="28"/>
          <w:lang w:val="el-GR"/>
        </w:rPr>
      </w:pPr>
      <w:r>
        <w:rPr>
          <w:color w:val="000000"/>
          <w:sz w:val="28"/>
          <w:lang w:val="el-GR"/>
        </w:rPr>
        <w:br w:type="page"/>
      </w:r>
    </w:p>
    <w:p w:rsidR="00EF2FFB" w:rsidRDefault="00EF2FFB">
      <w:pPr>
        <w:rPr>
          <w:color w:val="000000"/>
          <w:sz w:val="28"/>
          <w:lang w:val="el-GR"/>
        </w:rPr>
      </w:pPr>
    </w:p>
    <w:p w:rsidR="00600724" w:rsidRPr="003523E1" w:rsidRDefault="00600724" w:rsidP="00C915A1">
      <w:pPr>
        <w:pStyle w:val="Prrafodelista"/>
        <w:spacing w:line="360" w:lineRule="auto"/>
        <w:jc w:val="both"/>
        <w:rPr>
          <w:color w:val="000000"/>
          <w:sz w:val="28"/>
          <w:lang w:val="el-GR"/>
        </w:rPr>
      </w:pPr>
      <w:r w:rsidRPr="003523E1">
        <w:rPr>
          <w:i/>
          <w:color w:val="FF0000"/>
          <w:sz w:val="40"/>
          <w:szCs w:val="40"/>
          <w:lang w:val="el-GR"/>
        </w:rPr>
        <w:t>Σ</w:t>
      </w:r>
      <w:r w:rsidRPr="003523E1">
        <w:rPr>
          <w:color w:val="000000"/>
          <w:sz w:val="28"/>
          <w:lang w:val="el-GR"/>
        </w:rPr>
        <w:t>το μέσα σου πηγάδι</w:t>
      </w:r>
      <w:r w:rsidR="00C915A1">
        <w:rPr>
          <w:color w:val="000000"/>
          <w:sz w:val="28"/>
          <w:lang w:val="el-GR"/>
        </w:rPr>
        <w:t xml:space="preserve"> </w:t>
      </w:r>
      <w:r w:rsidR="003510B5" w:rsidRPr="003523E1">
        <w:rPr>
          <w:color w:val="000000"/>
          <w:sz w:val="28"/>
          <w:lang w:val="el-GR"/>
        </w:rPr>
        <w:t>συνήθως λίγο το νερό, βρίσκε</w:t>
      </w:r>
      <w:r w:rsidR="00C915A1">
        <w:rPr>
          <w:color w:val="000000"/>
          <w:sz w:val="28"/>
          <w:lang w:val="el-GR"/>
        </w:rPr>
        <w:t>ι</w:t>
      </w:r>
      <w:r w:rsidR="003510B5" w:rsidRPr="003523E1">
        <w:rPr>
          <w:color w:val="000000"/>
          <w:sz w:val="28"/>
          <w:lang w:val="el-GR"/>
        </w:rPr>
        <w:t xml:space="preserve"> ο κουβάς τις πέτρες, σπάνια γεμίζει. Κι όμως συχνά σε ονε</w:t>
      </w:r>
      <w:r w:rsidR="00C915A1">
        <w:rPr>
          <w:color w:val="000000"/>
          <w:sz w:val="28"/>
          <w:lang w:val="el-GR"/>
        </w:rPr>
        <w:t>ιρεύομαι να ξεχειλίζεις ενώ τα χέρια (</w:t>
      </w:r>
      <w:r w:rsidR="003510B5" w:rsidRPr="003523E1">
        <w:rPr>
          <w:color w:val="000000"/>
          <w:sz w:val="28"/>
          <w:lang w:val="el-GR"/>
        </w:rPr>
        <w:t>σου) στο φιλιατρό φωνάζουνε «ΒΟΗΘΕΙΑ».</w:t>
      </w:r>
    </w:p>
    <w:p w:rsidR="003510B5" w:rsidRDefault="003510B5" w:rsidP="003523E1">
      <w:pPr>
        <w:spacing w:line="360" w:lineRule="auto"/>
        <w:rPr>
          <w:color w:val="000000"/>
          <w:sz w:val="28"/>
          <w:lang w:val="el-GR"/>
        </w:rPr>
      </w:pPr>
    </w:p>
    <w:p w:rsidR="003510B5" w:rsidRDefault="003510B5" w:rsidP="003523E1">
      <w:pPr>
        <w:spacing w:line="360" w:lineRule="auto"/>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Pr="009F60BD" w:rsidRDefault="003510B5">
      <w:pPr>
        <w:rPr>
          <w:color w:val="000000"/>
          <w:sz w:val="28"/>
          <w:lang w:val="el-GR"/>
        </w:rPr>
      </w:pPr>
    </w:p>
    <w:p w:rsidR="003523E1" w:rsidRPr="009F60BD" w:rsidRDefault="003523E1">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Default="003510B5">
      <w:pPr>
        <w:rPr>
          <w:color w:val="000000"/>
          <w:sz w:val="28"/>
          <w:lang w:val="el-GR"/>
        </w:rPr>
      </w:pPr>
    </w:p>
    <w:p w:rsidR="003510B5" w:rsidRPr="003510B5" w:rsidRDefault="003510B5">
      <w:pPr>
        <w:rPr>
          <w:i/>
          <w:color w:val="000000"/>
          <w:sz w:val="28"/>
          <w:lang w:val="el-GR"/>
        </w:rPr>
      </w:pPr>
      <w:r w:rsidRPr="003510B5">
        <w:rPr>
          <w:i/>
          <w:color w:val="000000"/>
          <w:sz w:val="28"/>
          <w:lang w:val="el-GR"/>
        </w:rPr>
        <w:t xml:space="preserve">Άλλοθι και </w:t>
      </w:r>
      <w:r>
        <w:rPr>
          <w:i/>
          <w:color w:val="000000"/>
          <w:sz w:val="28"/>
          <w:lang w:val="el-GR"/>
        </w:rPr>
        <w:t>πλ</w:t>
      </w:r>
      <w:r w:rsidRPr="003510B5">
        <w:rPr>
          <w:i/>
          <w:color w:val="000000"/>
          <w:sz w:val="28"/>
          <w:lang w:val="el-GR"/>
        </w:rPr>
        <w:t xml:space="preserve">άνες. </w:t>
      </w:r>
      <w:r>
        <w:rPr>
          <w:i/>
          <w:color w:val="000000"/>
          <w:sz w:val="28"/>
          <w:lang w:val="el-GR"/>
        </w:rPr>
        <w:t>ΠΡΟΣΟΧΗ στην καρδιά των προγόων.</w:t>
      </w:r>
    </w:p>
    <w:p w:rsidR="00600724" w:rsidRDefault="00600724">
      <w:pPr>
        <w:rPr>
          <w:color w:val="000000"/>
          <w:sz w:val="28"/>
          <w:lang w:val="el-GR"/>
        </w:rPr>
      </w:pPr>
      <w:r>
        <w:rPr>
          <w:color w:val="000000"/>
          <w:sz w:val="28"/>
          <w:lang w:val="el-GR"/>
        </w:rPr>
        <w:br w:type="page"/>
      </w:r>
    </w:p>
    <w:p w:rsidR="00600724" w:rsidRDefault="00600724">
      <w:pPr>
        <w:jc w:val="both"/>
        <w:rPr>
          <w:color w:val="000000"/>
          <w:sz w:val="28"/>
          <w:lang w:val="el-GR"/>
        </w:rPr>
      </w:pPr>
    </w:p>
    <w:p w:rsidR="003510B5" w:rsidRDefault="00836C9A" w:rsidP="003523E1">
      <w:pPr>
        <w:spacing w:line="360" w:lineRule="auto"/>
        <w:jc w:val="both"/>
        <w:rPr>
          <w:i/>
          <w:sz w:val="28"/>
          <w:szCs w:val="28"/>
          <w:lang w:val="el-GR"/>
        </w:rPr>
      </w:pPr>
      <w:r>
        <w:rPr>
          <w:i/>
          <w:color w:val="FF0000"/>
          <w:sz w:val="40"/>
          <w:szCs w:val="40"/>
          <w:lang w:val="el-GR"/>
        </w:rPr>
        <w:t>Χ</w:t>
      </w:r>
      <w:r>
        <w:rPr>
          <w:sz w:val="28"/>
          <w:szCs w:val="28"/>
          <w:lang w:val="el-GR"/>
        </w:rPr>
        <w:t>ρόνια περίμενες να σφίξεις το λατρευτό κορμ</w:t>
      </w:r>
      <w:r w:rsidR="00C915A1">
        <w:rPr>
          <w:sz w:val="28"/>
          <w:szCs w:val="28"/>
          <w:lang w:val="el-GR"/>
        </w:rPr>
        <w:t>ί της Φαίδρας κι ονειρευόσουνα ξ</w:t>
      </w:r>
      <w:r>
        <w:rPr>
          <w:sz w:val="28"/>
          <w:szCs w:val="28"/>
          <w:lang w:val="el-GR"/>
        </w:rPr>
        <w:t>ανθούς αγγ</w:t>
      </w:r>
      <w:r w:rsidR="00C915A1">
        <w:rPr>
          <w:sz w:val="28"/>
          <w:szCs w:val="28"/>
          <w:lang w:val="el-GR"/>
        </w:rPr>
        <w:t>έ</w:t>
      </w:r>
      <w:r>
        <w:rPr>
          <w:sz w:val="28"/>
          <w:szCs w:val="28"/>
          <w:lang w:val="el-GR"/>
        </w:rPr>
        <w:t>λους έρωτες  τις αμμουδιές του Αιγαίου. Τώρα π’ ευδόκισε  να ’ρθείς (τέλη Ιουλίου) γυρεύεις γρήγορα μ</w:t>
      </w:r>
      <w:r w:rsidR="00C915A1">
        <w:rPr>
          <w:sz w:val="28"/>
          <w:szCs w:val="28"/>
          <w:lang w:val="el-GR"/>
        </w:rPr>
        <w:t>ια</w:t>
      </w:r>
      <w:r>
        <w:rPr>
          <w:sz w:val="28"/>
          <w:szCs w:val="28"/>
          <w:lang w:val="el-GR"/>
        </w:rPr>
        <w:t xml:space="preserve"> μάσκα να γλυτώσεις από τη συνωμοσία των υπονόμων του Πεντ</w:t>
      </w:r>
      <w:r w:rsidR="00C915A1">
        <w:rPr>
          <w:sz w:val="28"/>
          <w:szCs w:val="28"/>
          <w:lang w:val="el-GR"/>
        </w:rPr>
        <w:t>ά</w:t>
      </w:r>
      <w:r>
        <w:rPr>
          <w:sz w:val="28"/>
          <w:szCs w:val="28"/>
          <w:lang w:val="el-GR"/>
        </w:rPr>
        <w:t xml:space="preserve">. Και η Φαίδρα πάν(τα) ηδονική σου γνέφει. Μα εσύ και η σκέψη σου στο Τέρας του Ιππόλυτου  (που πρόβαλε)  και στις κραυγές της Μίρρας. </w:t>
      </w:r>
      <w:r>
        <w:rPr>
          <w:i/>
          <w:sz w:val="28"/>
          <w:szCs w:val="28"/>
          <w:lang w:val="el-GR"/>
        </w:rPr>
        <w:t xml:space="preserve">ΚΑΤΑΚΥΜΑ ΠΟΛΥΦΛΟΙΣΒΟΙΟ ΘΑΛΑΣΣΗΣ. </w:t>
      </w:r>
    </w:p>
    <w:p w:rsidR="00836C9A" w:rsidRDefault="00836C9A" w:rsidP="003523E1">
      <w:pPr>
        <w:spacing w:line="360" w:lineRule="auto"/>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Default="00836C9A">
      <w:pPr>
        <w:jc w:val="both"/>
        <w:rPr>
          <w:i/>
          <w:sz w:val="28"/>
          <w:szCs w:val="28"/>
          <w:lang w:val="el-GR"/>
        </w:rPr>
      </w:pPr>
    </w:p>
    <w:p w:rsidR="00836C9A" w:rsidRPr="00836C9A" w:rsidRDefault="00836C9A">
      <w:pPr>
        <w:jc w:val="both"/>
        <w:rPr>
          <w:i/>
          <w:sz w:val="28"/>
          <w:szCs w:val="28"/>
          <w:lang w:val="el-GR"/>
        </w:rPr>
      </w:pPr>
      <w:r>
        <w:rPr>
          <w:i/>
          <w:sz w:val="28"/>
          <w:szCs w:val="28"/>
          <w:lang w:val="el-GR"/>
        </w:rPr>
        <w:t>Ο ταχύτερος «πιλότος» ένας ναύτης ... του Τσαρούχη.</w:t>
      </w:r>
    </w:p>
    <w:p w:rsidR="003510B5" w:rsidRDefault="003510B5">
      <w:pPr>
        <w:rPr>
          <w:i/>
          <w:iCs/>
          <w:color w:val="000000"/>
          <w:sz w:val="28"/>
          <w:lang w:val="el-GR"/>
        </w:rPr>
      </w:pPr>
    </w:p>
    <w:p w:rsidR="00E052C7" w:rsidRDefault="00E052C7">
      <w:pPr>
        <w:rPr>
          <w:i/>
          <w:iCs/>
          <w:color w:val="000000"/>
          <w:sz w:val="28"/>
          <w:lang w:val="el-GR"/>
        </w:rPr>
      </w:pPr>
    </w:p>
    <w:p w:rsidR="003523E1" w:rsidRPr="009F60BD" w:rsidRDefault="003523E1" w:rsidP="003523E1">
      <w:pPr>
        <w:spacing w:line="360" w:lineRule="auto"/>
        <w:jc w:val="both"/>
        <w:rPr>
          <w:i/>
          <w:color w:val="FF0000"/>
          <w:sz w:val="28"/>
          <w:szCs w:val="28"/>
          <w:lang w:val="el-GR"/>
        </w:rPr>
      </w:pPr>
    </w:p>
    <w:p w:rsidR="00E052C7" w:rsidRPr="009E175F" w:rsidRDefault="00A45324" w:rsidP="003523E1">
      <w:pPr>
        <w:spacing w:line="360" w:lineRule="auto"/>
        <w:jc w:val="both"/>
        <w:rPr>
          <w:sz w:val="28"/>
          <w:szCs w:val="28"/>
          <w:lang w:val="el-GR"/>
        </w:rPr>
      </w:pPr>
      <w:r>
        <w:rPr>
          <w:i/>
          <w:color w:val="FF0000"/>
          <w:sz w:val="40"/>
          <w:szCs w:val="40"/>
          <w:lang w:val="el-GR"/>
        </w:rPr>
        <w:t>Π</w:t>
      </w:r>
      <w:r w:rsidR="00E052C7" w:rsidRPr="004E65A9">
        <w:rPr>
          <w:sz w:val="28"/>
          <w:szCs w:val="28"/>
          <w:lang w:val="el-GR"/>
        </w:rPr>
        <w:t>ικρή πληγή μικρή Αρετή. Σαν βάζεις το γιορτινό σου φουστανάκι και κατεβαίνεις περίπατο στην  προκυμαία, νά ’τανε πάντα έτσι γιορτή</w:t>
      </w:r>
      <w:r w:rsidR="00C915A1">
        <w:rPr>
          <w:sz w:val="28"/>
          <w:szCs w:val="28"/>
          <w:lang w:val="el-GR"/>
        </w:rPr>
        <w:t>.</w:t>
      </w:r>
      <w:r w:rsidR="00E052C7" w:rsidRPr="004E65A9">
        <w:rPr>
          <w:sz w:val="28"/>
          <w:szCs w:val="28"/>
          <w:lang w:val="el-GR"/>
        </w:rPr>
        <w:t xml:space="preserve"> </w:t>
      </w:r>
      <w:r w:rsidR="00E052C7" w:rsidRPr="009E175F">
        <w:rPr>
          <w:sz w:val="28"/>
          <w:szCs w:val="28"/>
          <w:lang w:val="el-GR"/>
        </w:rPr>
        <w:t>Μικρή Αρετή, Αρετούσα μου.</w:t>
      </w:r>
    </w:p>
    <w:p w:rsidR="00E052C7" w:rsidRPr="009E175F" w:rsidRDefault="00E052C7" w:rsidP="003523E1">
      <w:pPr>
        <w:spacing w:line="360" w:lineRule="auto"/>
        <w:rPr>
          <w:sz w:val="28"/>
          <w:szCs w:val="28"/>
          <w:lang w:val="el-GR"/>
        </w:rPr>
      </w:pPr>
    </w:p>
    <w:p w:rsidR="00E052C7" w:rsidRPr="00A45324" w:rsidRDefault="00E052C7" w:rsidP="003523E1">
      <w:pPr>
        <w:spacing w:line="360" w:lineRule="auto"/>
        <w:rPr>
          <w:color w:val="000000"/>
          <w:sz w:val="28"/>
          <w:szCs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pPr>
        <w:rPr>
          <w:color w:val="000000"/>
          <w:sz w:val="28"/>
          <w:lang w:val="el-GR"/>
        </w:rPr>
      </w:pPr>
    </w:p>
    <w:p w:rsidR="00E052C7" w:rsidRDefault="00E052C7" w:rsidP="00A45324">
      <w:pPr>
        <w:jc w:val="both"/>
        <w:rPr>
          <w:color w:val="000000"/>
          <w:sz w:val="28"/>
          <w:lang w:val="el-GR"/>
        </w:rPr>
      </w:pPr>
    </w:p>
    <w:p w:rsidR="00E052C7" w:rsidRDefault="00E052C7">
      <w:pPr>
        <w:rPr>
          <w:color w:val="000000"/>
          <w:sz w:val="28"/>
          <w:lang w:val="el-GR"/>
        </w:rPr>
      </w:pPr>
    </w:p>
    <w:p w:rsidR="00836C9A" w:rsidRDefault="00836C9A">
      <w:pPr>
        <w:rPr>
          <w:i/>
          <w:iCs/>
          <w:color w:val="000000"/>
          <w:sz w:val="28"/>
          <w:lang w:val="el-GR"/>
        </w:rPr>
      </w:pPr>
    </w:p>
    <w:p w:rsidR="00E052C7" w:rsidRDefault="00E052C7">
      <w:pPr>
        <w:rPr>
          <w:i/>
          <w:iCs/>
          <w:color w:val="000000"/>
          <w:sz w:val="28"/>
          <w:lang w:val="el-GR"/>
        </w:rPr>
      </w:pPr>
      <w:r>
        <w:rPr>
          <w:i/>
          <w:iCs/>
          <w:color w:val="000000"/>
          <w:sz w:val="28"/>
          <w:lang w:val="el-GR"/>
        </w:rPr>
        <w:t>Της μοίρας μας οκτάστηλη είδηση ο Σεφέρης.</w:t>
      </w:r>
    </w:p>
    <w:p w:rsidR="00E052C7" w:rsidRDefault="00E052C7">
      <w:pPr>
        <w:rPr>
          <w:i/>
          <w:iCs/>
          <w:color w:val="000000"/>
          <w:sz w:val="28"/>
          <w:lang w:val="el-GR"/>
        </w:rPr>
      </w:pPr>
    </w:p>
    <w:p w:rsidR="00E052C7" w:rsidRDefault="00E052C7">
      <w:pPr>
        <w:rPr>
          <w:i/>
          <w:iCs/>
          <w:color w:val="000000"/>
          <w:sz w:val="28"/>
          <w:lang w:val="el-GR"/>
        </w:rPr>
      </w:pPr>
    </w:p>
    <w:p w:rsidR="00E052C7" w:rsidRDefault="00E052C7">
      <w:pPr>
        <w:jc w:val="both"/>
        <w:rPr>
          <w:i/>
          <w:iCs/>
          <w:color w:val="000000"/>
          <w:sz w:val="28"/>
          <w:lang w:val="el-GR"/>
        </w:rPr>
      </w:pPr>
    </w:p>
    <w:p w:rsidR="00E052C7" w:rsidRPr="003523E1" w:rsidRDefault="002631B5" w:rsidP="003523E1">
      <w:pPr>
        <w:spacing w:line="360" w:lineRule="auto"/>
        <w:rPr>
          <w:sz w:val="28"/>
          <w:szCs w:val="28"/>
          <w:lang w:val="el-GR"/>
        </w:rPr>
      </w:pPr>
      <w:r>
        <w:rPr>
          <w:i/>
          <w:color w:val="FF0000"/>
          <w:sz w:val="40"/>
          <w:szCs w:val="40"/>
          <w:lang w:val="el-GR"/>
        </w:rPr>
        <w:t>Η</w:t>
      </w:r>
      <w:r w:rsidR="00A45324" w:rsidRPr="00A45324">
        <w:rPr>
          <w:i/>
          <w:color w:val="FF0000"/>
          <w:sz w:val="40"/>
          <w:szCs w:val="40"/>
          <w:lang w:val="el-GR"/>
        </w:rPr>
        <w:t xml:space="preserve"> </w:t>
      </w:r>
      <w:r w:rsidR="00E052C7" w:rsidRPr="00A45324">
        <w:rPr>
          <w:sz w:val="28"/>
          <w:szCs w:val="28"/>
          <w:lang w:val="el-GR"/>
        </w:rPr>
        <w:t xml:space="preserve"> Ελλάδα ώρες-ώρες με πλησιάζει μες στα χαρτιά τα προσωπεία και τις (μεγαλο)μανίες του Σωσσία  (μου), σαν μια ιδιάζουσα περίπτωση  παράλυσης.</w:t>
      </w:r>
      <w:r w:rsidR="00C915A1">
        <w:rPr>
          <w:sz w:val="28"/>
          <w:szCs w:val="28"/>
          <w:lang w:val="el-GR"/>
        </w:rPr>
        <w:t xml:space="preserve"> </w:t>
      </w:r>
      <w:r w:rsidR="00E052C7" w:rsidRPr="00A45324">
        <w:rPr>
          <w:sz w:val="28"/>
          <w:szCs w:val="28"/>
          <w:lang w:val="el-GR"/>
        </w:rPr>
        <w:t xml:space="preserve"> </w:t>
      </w:r>
      <w:r w:rsidR="00E052C7" w:rsidRPr="004E65A9">
        <w:rPr>
          <w:sz w:val="28"/>
          <w:szCs w:val="28"/>
          <w:lang w:val="el-GR"/>
        </w:rPr>
        <w:t>Ώς το κεφάλι μες στο γύψο. Βαρέθηκα πασχίζοντας κάθε φορά ν’ ανακαλύψω, κάτω από τ’ αλλεπάλληλα στρώματα γύψου και γάζας, το σφριγηλό υγιές σταράτο σώμα της, που (καμιά δεν έχω αμφιβολία) υπάρχει ανεξάρτητα από τη (μεταρομαντική) φαντασία μου. Μα όλο και συνηθίζω τον άσπρο παραλογισμό του πλαδαρού θανάτου. Και  νά ’ταν μόνο οι αντιφρονούντες, οι λακεδαιμόνιοι. Το ράθυμο ιερατείο κάθε λογής. Οι βαρείς υπουργοί-πρωθυπουργοί. Νά ’ταν μ</w:t>
      </w:r>
      <w:r w:rsidR="00C915A1">
        <w:rPr>
          <w:sz w:val="28"/>
          <w:szCs w:val="28"/>
          <w:lang w:val="el-GR"/>
        </w:rPr>
        <w:t xml:space="preserve">ονάχα οι. Η ΕΛΛΑΔΑ </w:t>
      </w:r>
      <w:r w:rsidR="00E052C7" w:rsidRPr="004E65A9">
        <w:rPr>
          <w:sz w:val="28"/>
          <w:szCs w:val="28"/>
          <w:lang w:val="el-GR"/>
        </w:rPr>
        <w:t>ταξιδεύει</w:t>
      </w:r>
      <w:r w:rsidR="00C915A1">
        <w:rPr>
          <w:sz w:val="28"/>
          <w:szCs w:val="28"/>
          <w:lang w:val="el-GR"/>
        </w:rPr>
        <w:t xml:space="preserve"> –</w:t>
      </w:r>
      <w:r w:rsidR="00E052C7" w:rsidRPr="004E65A9">
        <w:rPr>
          <w:sz w:val="28"/>
          <w:szCs w:val="28"/>
          <w:lang w:val="el-GR"/>
        </w:rPr>
        <w:t xml:space="preserve"> </w:t>
      </w:r>
      <w:r w:rsidR="00E052C7" w:rsidRPr="003523E1">
        <w:rPr>
          <w:sz w:val="28"/>
          <w:szCs w:val="28"/>
          <w:lang w:val="el-GR"/>
        </w:rPr>
        <w:t>ΤΑΞΙΔΕΥΕΙ</w:t>
      </w:r>
      <w:r w:rsidR="00C915A1" w:rsidRPr="00C915A1">
        <w:rPr>
          <w:sz w:val="28"/>
          <w:szCs w:val="28"/>
          <w:lang w:val="el-GR"/>
        </w:rPr>
        <w:t xml:space="preserve">; - </w:t>
      </w:r>
      <w:r w:rsidR="00E052C7" w:rsidRPr="003523E1">
        <w:rPr>
          <w:sz w:val="28"/>
          <w:szCs w:val="28"/>
          <w:lang w:val="el-GR"/>
        </w:rPr>
        <w:t xml:space="preserve"> μ’  ένα τσούρμο νέους σωτήρες βουκαμβίλιες και παλιάτσους.</w:t>
      </w:r>
    </w:p>
    <w:p w:rsidR="00E052C7" w:rsidRPr="003523E1" w:rsidRDefault="00E052C7" w:rsidP="003523E1">
      <w:pPr>
        <w:spacing w:line="360" w:lineRule="auto"/>
        <w:rPr>
          <w:sz w:val="28"/>
          <w:szCs w:val="28"/>
          <w:lang w:val="el-GR"/>
        </w:rPr>
      </w:pPr>
    </w:p>
    <w:p w:rsidR="00E052C7" w:rsidRPr="003523E1" w:rsidRDefault="00E052C7" w:rsidP="00A45324">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i/>
          <w:iCs/>
          <w:color w:val="000000"/>
          <w:sz w:val="28"/>
          <w:lang w:val="el-GR"/>
        </w:rPr>
      </w:pPr>
      <w:r>
        <w:rPr>
          <w:i/>
          <w:iCs/>
          <w:color w:val="000000"/>
          <w:sz w:val="28"/>
          <w:lang w:val="el-GR"/>
        </w:rPr>
        <w:t>Αμφίδρομα και περίδρομα και προ(σ)κείμενα.</w:t>
      </w:r>
    </w:p>
    <w:p w:rsidR="00E052C7" w:rsidRDefault="00E052C7">
      <w:pPr>
        <w:jc w:val="both"/>
        <w:rPr>
          <w:i/>
          <w:iCs/>
          <w:color w:val="000000"/>
          <w:sz w:val="28"/>
          <w:lang w:val="el-GR"/>
        </w:rPr>
      </w:pPr>
    </w:p>
    <w:p w:rsidR="003523E1" w:rsidRPr="009F60BD" w:rsidRDefault="003523E1" w:rsidP="003523E1">
      <w:pPr>
        <w:spacing w:line="360" w:lineRule="auto"/>
        <w:rPr>
          <w:i/>
          <w:color w:val="FF0000"/>
          <w:sz w:val="40"/>
          <w:szCs w:val="40"/>
          <w:lang w:val="el-GR"/>
        </w:rPr>
      </w:pPr>
    </w:p>
    <w:p w:rsidR="00E052C7" w:rsidRPr="004E65A9" w:rsidRDefault="00A45324" w:rsidP="003523E1">
      <w:pPr>
        <w:spacing w:line="360" w:lineRule="auto"/>
        <w:rPr>
          <w:sz w:val="28"/>
          <w:szCs w:val="28"/>
          <w:lang w:val="el-GR"/>
        </w:rPr>
      </w:pPr>
      <w:r>
        <w:rPr>
          <w:i/>
          <w:color w:val="FF0000"/>
          <w:sz w:val="40"/>
          <w:szCs w:val="40"/>
          <w:lang w:val="el-GR"/>
        </w:rPr>
        <w:t>Μ</w:t>
      </w:r>
      <w:r w:rsidR="00E052C7" w:rsidRPr="004E65A9">
        <w:rPr>
          <w:sz w:val="28"/>
          <w:szCs w:val="28"/>
          <w:lang w:val="el-GR"/>
        </w:rPr>
        <w:t>όνωση ΟΧΙ όσμωση. Ταξίδια μέχρι την τελευταία ίνα του πέρση σου. Ενώ η Φρείκη η Μάργκαρετ η Γωγώ επιστρέφουν. Επιστρέφουν διαρκώς  εξ Ωγυγίας.</w:t>
      </w:r>
    </w:p>
    <w:p w:rsidR="00E052C7" w:rsidRPr="004E65A9" w:rsidRDefault="00E052C7" w:rsidP="00A45324">
      <w:pPr>
        <w:rPr>
          <w:sz w:val="28"/>
          <w:szCs w:val="28"/>
          <w:lang w:val="el-GR"/>
        </w:rPr>
      </w:pPr>
    </w:p>
    <w:p w:rsidR="00E052C7" w:rsidRPr="004E65A9" w:rsidRDefault="00E052C7" w:rsidP="00A45324">
      <w:pPr>
        <w:rPr>
          <w:sz w:val="28"/>
          <w:szCs w:val="28"/>
          <w:lang w:val="el-GR"/>
        </w:rPr>
      </w:pPr>
    </w:p>
    <w:p w:rsidR="00E052C7" w:rsidRPr="004E65A9" w:rsidRDefault="00E052C7" w:rsidP="00A45324">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2631B5" w:rsidRDefault="002631B5">
      <w:pPr>
        <w:jc w:val="both"/>
        <w:rPr>
          <w:color w:val="000000"/>
          <w:sz w:val="28"/>
          <w:lang w:val="el-GR"/>
        </w:rPr>
      </w:pPr>
    </w:p>
    <w:p w:rsidR="002631B5" w:rsidRDefault="002631B5">
      <w:pPr>
        <w:jc w:val="both"/>
        <w:rPr>
          <w:color w:val="000000"/>
          <w:sz w:val="28"/>
          <w:lang w:val="el-GR"/>
        </w:rPr>
      </w:pPr>
    </w:p>
    <w:p w:rsidR="002631B5" w:rsidRDefault="002631B5">
      <w:pPr>
        <w:jc w:val="both"/>
        <w:rPr>
          <w:i/>
          <w:color w:val="000000"/>
          <w:sz w:val="28"/>
          <w:lang w:val="el-GR"/>
        </w:rPr>
      </w:pPr>
      <w:r>
        <w:rPr>
          <w:i/>
          <w:color w:val="000000"/>
          <w:sz w:val="28"/>
          <w:lang w:val="el-GR"/>
        </w:rPr>
        <w:t xml:space="preserve">Όνειρο. Με φανελάκι και σλιπ. Ο γύπας του πραξικοπήματαος </w:t>
      </w:r>
    </w:p>
    <w:p w:rsidR="002631B5" w:rsidRPr="002631B5" w:rsidRDefault="002631B5">
      <w:pPr>
        <w:jc w:val="both"/>
        <w:rPr>
          <w:i/>
          <w:color w:val="000000"/>
          <w:sz w:val="28"/>
          <w:lang w:val="el-GR"/>
        </w:rPr>
      </w:pPr>
      <w:r>
        <w:rPr>
          <w:i/>
          <w:color w:val="000000"/>
          <w:sz w:val="28"/>
          <w:lang w:val="el-GR"/>
        </w:rPr>
        <w:t>στον Έβρο. ΣΤ236.</w:t>
      </w:r>
    </w:p>
    <w:p w:rsidR="00E052C7" w:rsidRDefault="00E052C7">
      <w:pPr>
        <w:jc w:val="both"/>
        <w:rPr>
          <w:color w:val="000000"/>
          <w:sz w:val="28"/>
          <w:lang w:val="el-GR"/>
        </w:rPr>
      </w:pPr>
    </w:p>
    <w:p w:rsidR="00E052C7" w:rsidRDefault="00E052C7">
      <w:pPr>
        <w:jc w:val="both"/>
        <w:rPr>
          <w:i/>
          <w:iCs/>
          <w:color w:val="000000"/>
          <w:sz w:val="28"/>
          <w:lang w:val="el-GR"/>
        </w:rPr>
      </w:pPr>
    </w:p>
    <w:p w:rsidR="00E052C7" w:rsidRDefault="000C0335" w:rsidP="007824F8">
      <w:pPr>
        <w:spacing w:line="360" w:lineRule="auto"/>
        <w:jc w:val="both"/>
        <w:rPr>
          <w:sz w:val="28"/>
          <w:szCs w:val="28"/>
          <w:lang w:val="el-GR"/>
        </w:rPr>
      </w:pPr>
      <w:r>
        <w:rPr>
          <w:i/>
          <w:color w:val="FF0000"/>
          <w:sz w:val="40"/>
          <w:szCs w:val="40"/>
          <w:lang w:val="el-GR"/>
        </w:rPr>
        <w:t>Τ</w:t>
      </w:r>
      <w:r w:rsidR="00E052C7" w:rsidRPr="00A45324">
        <w:rPr>
          <w:sz w:val="28"/>
          <w:szCs w:val="28"/>
          <w:lang w:val="el-GR"/>
        </w:rPr>
        <w:t>ούτο το μετατρωικό χάσμα δεν πρόκειται να κλείσει με άνθη, μα όλους τους αρχάγγελους του Εικοσιένα, μ’επικεφαλής τον Μακρυγιάννη και τις φανφάρες σας.</w:t>
      </w:r>
    </w:p>
    <w:p w:rsidR="002631B5" w:rsidRDefault="002631B5" w:rsidP="007824F8">
      <w:pPr>
        <w:spacing w:line="360" w:lineRule="auto"/>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Pr="002631B5" w:rsidRDefault="002631B5" w:rsidP="00A45324">
      <w:pPr>
        <w:jc w:val="both"/>
        <w:rPr>
          <w:i/>
          <w:sz w:val="28"/>
          <w:szCs w:val="28"/>
          <w:lang w:val="el-GR"/>
        </w:rPr>
      </w:pPr>
      <w:r>
        <w:rPr>
          <w:i/>
          <w:sz w:val="28"/>
          <w:szCs w:val="28"/>
          <w:lang w:val="el-GR"/>
        </w:rPr>
        <w:t>Η «άλλη όχθη». Κι αν δεν υπήρχε;</w:t>
      </w:r>
    </w:p>
    <w:p w:rsidR="002631B5" w:rsidRDefault="002631B5" w:rsidP="00A45324">
      <w:pPr>
        <w:jc w:val="both"/>
        <w:rPr>
          <w:sz w:val="28"/>
          <w:szCs w:val="28"/>
          <w:lang w:val="el-GR"/>
        </w:rPr>
      </w:pPr>
    </w:p>
    <w:p w:rsidR="002631B5" w:rsidRDefault="002631B5" w:rsidP="00A45324">
      <w:pPr>
        <w:jc w:val="both"/>
        <w:rPr>
          <w:sz w:val="28"/>
          <w:szCs w:val="28"/>
          <w:lang w:val="el-GR"/>
        </w:rPr>
      </w:pPr>
    </w:p>
    <w:p w:rsidR="007824F8" w:rsidRPr="009F60BD" w:rsidRDefault="007824F8" w:rsidP="007824F8">
      <w:pPr>
        <w:spacing w:line="360" w:lineRule="auto"/>
        <w:jc w:val="both"/>
        <w:rPr>
          <w:i/>
          <w:color w:val="FF0000"/>
          <w:sz w:val="40"/>
          <w:szCs w:val="40"/>
          <w:lang w:val="el-GR"/>
        </w:rPr>
      </w:pPr>
    </w:p>
    <w:p w:rsidR="002631B5" w:rsidRDefault="002631B5" w:rsidP="007824F8">
      <w:pPr>
        <w:spacing w:line="360" w:lineRule="auto"/>
        <w:jc w:val="both"/>
        <w:rPr>
          <w:sz w:val="28"/>
          <w:szCs w:val="28"/>
          <w:lang w:val="el-GR"/>
        </w:rPr>
      </w:pPr>
      <w:r>
        <w:rPr>
          <w:i/>
          <w:color w:val="FF0000"/>
          <w:sz w:val="40"/>
          <w:szCs w:val="40"/>
          <w:lang w:val="el-GR"/>
        </w:rPr>
        <w:t>Κ</w:t>
      </w:r>
      <w:r>
        <w:rPr>
          <w:sz w:val="28"/>
          <w:szCs w:val="28"/>
          <w:lang w:val="el-GR"/>
        </w:rPr>
        <w:t>ι εσύ να εκστασιάζεσαι για τα ανύπαρκτα φορέματα του αυτοκράτορα, που στέκεται ολόγυμνος στο φως και στο σκοτάδι. Ολόγυμνος σου λέω, μα όχι για τούτο λιγότερο υπαρκτός και επικίνδυνος.</w:t>
      </w:r>
    </w:p>
    <w:p w:rsidR="002631B5" w:rsidRDefault="002631B5" w:rsidP="007824F8">
      <w:pPr>
        <w:spacing w:line="360" w:lineRule="auto"/>
        <w:jc w:val="both"/>
        <w:rPr>
          <w:sz w:val="28"/>
          <w:szCs w:val="28"/>
          <w:lang w:val="el-GR"/>
        </w:rPr>
      </w:pPr>
    </w:p>
    <w:p w:rsidR="002631B5" w:rsidRDefault="002631B5" w:rsidP="007824F8">
      <w:pPr>
        <w:spacing w:line="360" w:lineRule="auto"/>
        <w:jc w:val="both"/>
        <w:rPr>
          <w:sz w:val="28"/>
          <w:szCs w:val="28"/>
          <w:lang w:val="el-GR"/>
        </w:rPr>
      </w:pPr>
    </w:p>
    <w:p w:rsidR="002631B5" w:rsidRDefault="002631B5" w:rsidP="007824F8">
      <w:pPr>
        <w:spacing w:line="360" w:lineRule="auto"/>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2631B5" w:rsidRDefault="002631B5" w:rsidP="00A45324">
      <w:pPr>
        <w:jc w:val="both"/>
        <w:rPr>
          <w:sz w:val="28"/>
          <w:szCs w:val="28"/>
          <w:lang w:val="el-GR"/>
        </w:rPr>
      </w:pPr>
    </w:p>
    <w:p w:rsidR="00A94A86" w:rsidRDefault="00A94A86" w:rsidP="00A45324">
      <w:pPr>
        <w:jc w:val="both"/>
        <w:rPr>
          <w:sz w:val="28"/>
          <w:szCs w:val="28"/>
          <w:lang w:val="el-GR"/>
        </w:rPr>
      </w:pPr>
    </w:p>
    <w:p w:rsidR="002631B5" w:rsidRPr="002631B5" w:rsidRDefault="002631B5" w:rsidP="00A45324">
      <w:pPr>
        <w:jc w:val="both"/>
        <w:rPr>
          <w:i/>
          <w:sz w:val="28"/>
          <w:szCs w:val="28"/>
          <w:lang w:val="el-GR"/>
        </w:rPr>
      </w:pPr>
      <w:r>
        <w:rPr>
          <w:i/>
          <w:sz w:val="28"/>
          <w:szCs w:val="28"/>
          <w:lang w:val="el-GR"/>
        </w:rPr>
        <w:t>Τα σμιχτά φρύδια κάρφωσαν τους φονιάδες. Των δέντρων.</w:t>
      </w:r>
    </w:p>
    <w:p w:rsidR="002631B5" w:rsidRPr="002631B5" w:rsidRDefault="002631B5" w:rsidP="00A45324">
      <w:pPr>
        <w:jc w:val="both"/>
        <w:rPr>
          <w:sz w:val="28"/>
          <w:szCs w:val="28"/>
          <w:lang w:val="el-GR"/>
        </w:rPr>
      </w:pPr>
    </w:p>
    <w:p w:rsidR="00E052C7" w:rsidRPr="00A45324" w:rsidRDefault="00E052C7" w:rsidP="00A45324">
      <w:pPr>
        <w:jc w:val="both"/>
        <w:rPr>
          <w:color w:val="000000"/>
          <w:sz w:val="28"/>
          <w:szCs w:val="28"/>
          <w:lang w:val="el-GR"/>
        </w:rPr>
      </w:pPr>
    </w:p>
    <w:p w:rsidR="00E052C7" w:rsidRDefault="00E052C7">
      <w:pPr>
        <w:jc w:val="both"/>
        <w:rPr>
          <w:color w:val="000000"/>
          <w:sz w:val="28"/>
          <w:lang w:val="el-GR"/>
        </w:rPr>
      </w:pPr>
    </w:p>
    <w:p w:rsidR="00A94A86" w:rsidRDefault="00A94A86" w:rsidP="007824F8">
      <w:pPr>
        <w:spacing w:line="360" w:lineRule="auto"/>
        <w:ind w:left="426"/>
        <w:jc w:val="both"/>
        <w:rPr>
          <w:sz w:val="28"/>
          <w:szCs w:val="28"/>
          <w:lang w:val="el-GR"/>
        </w:rPr>
      </w:pPr>
      <w:r w:rsidRPr="00A94A86">
        <w:rPr>
          <w:i/>
          <w:color w:val="FF0000"/>
          <w:sz w:val="40"/>
          <w:szCs w:val="40"/>
          <w:lang w:val="el-GR"/>
        </w:rPr>
        <w:t>Τ</w:t>
      </w:r>
      <w:r w:rsidRPr="00A94A86">
        <w:rPr>
          <w:sz w:val="28"/>
          <w:szCs w:val="28"/>
          <w:lang w:val="el-GR"/>
        </w:rPr>
        <w:t>ις νύχτες πολλές φορές ξυπνώ απ’</w:t>
      </w:r>
      <w:r>
        <w:rPr>
          <w:sz w:val="28"/>
          <w:szCs w:val="28"/>
          <w:lang w:val="el-GR"/>
        </w:rPr>
        <w:t xml:space="preserve">  τ</w:t>
      </w:r>
      <w:r w:rsidRPr="00A94A86">
        <w:rPr>
          <w:sz w:val="28"/>
          <w:szCs w:val="28"/>
          <w:lang w:val="el-GR"/>
        </w:rPr>
        <w:t xml:space="preserve">ις φωνές, τους οδυρμούς και </w:t>
      </w:r>
      <w:r>
        <w:rPr>
          <w:sz w:val="28"/>
          <w:szCs w:val="28"/>
          <w:lang w:val="el-GR"/>
        </w:rPr>
        <w:t xml:space="preserve"> τις κατάρες του Κινύρα.  Μα εμείς, όταν εσφάδαζε στην Κύπρο ο Άδωνις, σωτήρες – ταλεϋράνδοι, τρέχαμε στα μπορντέλα υπό την Λέμαν Λέικ. Για τις καλές εμπνεύσεις. Γιατί αλλιώς πώς! Πώς θ’’ αντιμετωπίζαμε τον Ε; Τον ποιητή πού ’χε διατάξει τη σφαγή.</w:t>
      </w:r>
    </w:p>
    <w:p w:rsidR="00A94A86" w:rsidRDefault="00A94A86" w:rsidP="007824F8">
      <w:pPr>
        <w:spacing w:line="360" w:lineRule="auto"/>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A94A86" w:rsidRDefault="00A94A86">
      <w:pPr>
        <w:ind w:left="426"/>
        <w:jc w:val="both"/>
        <w:rPr>
          <w:sz w:val="28"/>
          <w:szCs w:val="28"/>
          <w:lang w:val="el-GR"/>
        </w:rPr>
      </w:pPr>
    </w:p>
    <w:p w:rsidR="00535636" w:rsidRDefault="00535636">
      <w:pPr>
        <w:ind w:left="426"/>
        <w:jc w:val="both"/>
        <w:rPr>
          <w:sz w:val="28"/>
          <w:szCs w:val="28"/>
          <w:lang w:val="el-GR"/>
        </w:rPr>
      </w:pPr>
    </w:p>
    <w:p w:rsidR="00A94A86" w:rsidRPr="00A94A86" w:rsidRDefault="00A94A86">
      <w:pPr>
        <w:ind w:left="426"/>
        <w:jc w:val="both"/>
        <w:rPr>
          <w:i/>
          <w:sz w:val="28"/>
          <w:szCs w:val="28"/>
          <w:lang w:val="el-GR"/>
        </w:rPr>
      </w:pPr>
      <w:r>
        <w:rPr>
          <w:i/>
          <w:sz w:val="28"/>
          <w:szCs w:val="28"/>
          <w:lang w:val="el-GR"/>
        </w:rPr>
        <w:t xml:space="preserve">Θητεία </w:t>
      </w:r>
      <w:r w:rsidR="00C915A1">
        <w:rPr>
          <w:i/>
          <w:sz w:val="28"/>
          <w:szCs w:val="28"/>
          <w:lang w:val="el-GR"/>
        </w:rPr>
        <w:t>σ</w:t>
      </w:r>
      <w:r>
        <w:rPr>
          <w:i/>
          <w:sz w:val="28"/>
          <w:szCs w:val="28"/>
          <w:lang w:val="el-GR"/>
        </w:rPr>
        <w:t>ε λέξεις που αναιρούν τη βασική τους έννοια. Τη βασική τους;</w:t>
      </w:r>
    </w:p>
    <w:p w:rsidR="00600724" w:rsidRPr="00A94A86" w:rsidRDefault="00600724">
      <w:pPr>
        <w:rPr>
          <w:color w:val="000000"/>
          <w:sz w:val="28"/>
          <w:szCs w:val="28"/>
          <w:lang w:val="el-GR"/>
        </w:rPr>
      </w:pPr>
      <w:r w:rsidRPr="00A94A86">
        <w:rPr>
          <w:color w:val="000000"/>
          <w:sz w:val="28"/>
          <w:szCs w:val="28"/>
          <w:lang w:val="el-GR"/>
        </w:rPr>
        <w:br w:type="page"/>
      </w:r>
    </w:p>
    <w:p w:rsidR="00E052C7" w:rsidRDefault="00E052C7">
      <w:pPr>
        <w:jc w:val="both"/>
        <w:rPr>
          <w:color w:val="000000"/>
          <w:sz w:val="28"/>
          <w:lang w:val="el-GR"/>
        </w:rPr>
      </w:pPr>
    </w:p>
    <w:p w:rsidR="00E052C7" w:rsidRPr="004E65A9" w:rsidRDefault="00EF5A62" w:rsidP="007824F8">
      <w:pPr>
        <w:spacing w:line="360" w:lineRule="auto"/>
        <w:rPr>
          <w:sz w:val="28"/>
          <w:szCs w:val="28"/>
          <w:lang w:val="el-GR"/>
        </w:rPr>
      </w:pPr>
      <w:r w:rsidRPr="00EF5A62">
        <w:rPr>
          <w:i/>
          <w:color w:val="FF0000"/>
          <w:sz w:val="40"/>
          <w:szCs w:val="40"/>
          <w:lang w:val="el-GR"/>
        </w:rPr>
        <w:t xml:space="preserve">Ο </w:t>
      </w:r>
      <w:r w:rsidR="00E052C7" w:rsidRPr="00EF5A62">
        <w:rPr>
          <w:lang w:val="el-GR"/>
        </w:rPr>
        <w:t xml:space="preserve"> </w:t>
      </w:r>
      <w:r w:rsidR="00E052C7" w:rsidRPr="00EF5A62">
        <w:rPr>
          <w:sz w:val="28"/>
          <w:szCs w:val="28"/>
        </w:rPr>
        <w:t>Dario</w:t>
      </w:r>
      <w:r w:rsidR="00E052C7" w:rsidRPr="00EF5A62">
        <w:rPr>
          <w:sz w:val="28"/>
          <w:szCs w:val="28"/>
          <w:lang w:val="el-GR"/>
        </w:rPr>
        <w:t xml:space="preserve"> </w:t>
      </w:r>
      <w:r w:rsidR="00E052C7" w:rsidRPr="00EF5A62">
        <w:rPr>
          <w:sz w:val="28"/>
          <w:szCs w:val="28"/>
        </w:rPr>
        <w:t>Fo</w:t>
      </w:r>
      <w:r w:rsidR="00E052C7" w:rsidRPr="00EF5A62">
        <w:rPr>
          <w:sz w:val="28"/>
          <w:szCs w:val="28"/>
          <w:lang w:val="el-GR"/>
        </w:rPr>
        <w:t xml:space="preserve">  στη Ζάκυνθο (αστέρι της Συνάντησης – Αύγουστος του ’76 θαρρώ), όλο και μου μιλάει για τ’  άπειρα πλεονεχτήματα της Γραμμελότ. </w:t>
      </w:r>
      <w:r w:rsidR="00E052C7" w:rsidRPr="004E65A9">
        <w:rPr>
          <w:sz w:val="28"/>
          <w:szCs w:val="28"/>
          <w:lang w:val="el-GR"/>
        </w:rPr>
        <w:t>Μιας γλώσσας χωρίς λόγια. Απλώς βασίζεται στους ήχους και, φυσικά, στις κινήσεις και τις χειρονομίες των Τζάννι (της Κομμέντια). Δε</w:t>
      </w:r>
      <w:r w:rsidR="00C915A1">
        <w:rPr>
          <w:sz w:val="28"/>
          <w:szCs w:val="28"/>
          <w:lang w:val="el-GR"/>
        </w:rPr>
        <w:t>ν</w:t>
      </w:r>
      <w:r w:rsidR="00E052C7" w:rsidRPr="004E65A9">
        <w:rPr>
          <w:sz w:val="28"/>
          <w:szCs w:val="28"/>
          <w:lang w:val="el-GR"/>
        </w:rPr>
        <w:t xml:space="preserve"> χρησιμοποιεί λέξεις και φράσεις παρμένες απ’ ένα συγκεκριμένο λεξιλόγιο (που έχει επιβληθεί απ’ το «κατεστημένο». Δεν μπαίνει σε καλούπι, δεν ορίζεται από νόμους, ούτε περιορίζεται από τα όρια μιας οποιασδήποτε μορφής. Η Γραμμελότ δεν γράφεται δεν λογοκρίνεται δεν κωδικοποιείται δεν επιδέχεται κανόνες, δεν είναι το προνόμιο μιας τάξης – της κυρίαρχης. (Σκέψου, λέει, μια τάξη χωρίς δ</w:t>
      </w:r>
      <w:r w:rsidR="000670AC">
        <w:rPr>
          <w:sz w:val="28"/>
          <w:szCs w:val="28"/>
          <w:lang w:val="el-GR"/>
        </w:rPr>
        <w:t>ική της γλώσσα!) Η Γραμμελότ υπαι</w:t>
      </w:r>
      <w:r w:rsidR="00E052C7" w:rsidRPr="004E65A9">
        <w:rPr>
          <w:sz w:val="28"/>
          <w:szCs w:val="28"/>
          <w:lang w:val="el-GR"/>
        </w:rPr>
        <w:t>νίσσεται μαστιγώνει ξυπνά τη φαντασία, ξαναζωντανεύει όχι μια μα όλες τις άλλες</w:t>
      </w:r>
      <w:r w:rsidR="000670AC">
        <w:rPr>
          <w:sz w:val="28"/>
          <w:szCs w:val="28"/>
          <w:lang w:val="el-GR"/>
        </w:rPr>
        <w:t xml:space="preserve"> </w:t>
      </w:r>
      <w:r w:rsidR="00E052C7" w:rsidRPr="004E65A9">
        <w:rPr>
          <w:sz w:val="28"/>
          <w:szCs w:val="28"/>
          <w:lang w:val="el-GR"/>
        </w:rPr>
        <w:t xml:space="preserve"> γλώσσες. Αυτές που ο κόσμος ξέρει μόνο σαν ήχο μελωδία κίνηση, με άλλα λόγια, σαν τραγούδι. Η Γραμμελότ είναι η απόλυτη ελευθερία έκφρασης. Γεννιέται και ζει στη διάρκεια της παράστασης. Πεθαίνει σαν πέφτει η αυλαία. Γ-ρ-α-μ-μ-ε-λ-ό-τ!</w:t>
      </w:r>
    </w:p>
    <w:p w:rsidR="00E052C7" w:rsidRPr="004E65A9" w:rsidRDefault="00E052C7" w:rsidP="007824F8">
      <w:pPr>
        <w:spacing w:line="360" w:lineRule="auto"/>
        <w:rPr>
          <w:sz w:val="28"/>
          <w:szCs w:val="28"/>
          <w:lang w:val="el-GR"/>
        </w:rPr>
      </w:pPr>
    </w:p>
    <w:p w:rsidR="00E052C7" w:rsidRPr="004E65A9" w:rsidRDefault="00E052C7" w:rsidP="007824F8">
      <w:pPr>
        <w:spacing w:line="360" w:lineRule="auto"/>
        <w:rPr>
          <w:sz w:val="28"/>
          <w:szCs w:val="28"/>
          <w:lang w:val="el-GR"/>
        </w:rPr>
      </w:pPr>
    </w:p>
    <w:p w:rsidR="00E052C7" w:rsidRPr="004E65A9" w:rsidRDefault="00E052C7" w:rsidP="00EF5A62">
      <w:pPr>
        <w:rPr>
          <w:sz w:val="28"/>
          <w:szCs w:val="28"/>
          <w:lang w:val="el-GR"/>
        </w:rPr>
      </w:pPr>
    </w:p>
    <w:p w:rsidR="00E052C7" w:rsidRDefault="00E052C7">
      <w:pPr>
        <w:jc w:val="both"/>
        <w:rPr>
          <w:color w:val="000000"/>
          <w:sz w:val="28"/>
          <w:lang w:val="el-GR"/>
        </w:rPr>
      </w:pPr>
    </w:p>
    <w:p w:rsidR="00E052C7" w:rsidRPr="00EF5A62" w:rsidRDefault="00E052C7">
      <w:pPr>
        <w:jc w:val="both"/>
        <w:rPr>
          <w:i/>
          <w:color w:val="FF0000"/>
          <w:sz w:val="40"/>
          <w:szCs w:val="40"/>
          <w:lang w:val="el-GR"/>
        </w:rPr>
      </w:pPr>
    </w:p>
    <w:p w:rsidR="00535636" w:rsidRDefault="00535636">
      <w:pPr>
        <w:jc w:val="both"/>
        <w:rPr>
          <w:color w:val="000000"/>
          <w:sz w:val="28"/>
          <w:lang w:val="el-GR"/>
        </w:rPr>
      </w:pPr>
    </w:p>
    <w:p w:rsidR="00E052C7" w:rsidRDefault="00E052C7">
      <w:pPr>
        <w:jc w:val="both"/>
        <w:rPr>
          <w:i/>
          <w:iCs/>
          <w:color w:val="000000"/>
          <w:sz w:val="28"/>
          <w:lang w:val="el-GR"/>
        </w:rPr>
      </w:pPr>
      <w:r>
        <w:rPr>
          <w:i/>
          <w:iCs/>
          <w:color w:val="000000"/>
          <w:sz w:val="28"/>
          <w:lang w:val="el-GR"/>
        </w:rPr>
        <w:t>Πι-ποίηση του μέλλοντος χωρίς ...λόγια.</w:t>
      </w:r>
    </w:p>
    <w:p w:rsidR="00E052C7" w:rsidRDefault="00E052C7">
      <w:pPr>
        <w:jc w:val="both"/>
        <w:rPr>
          <w:i/>
          <w:iCs/>
          <w:color w:val="000000"/>
          <w:sz w:val="28"/>
          <w:lang w:val="el-GR"/>
        </w:rPr>
      </w:pPr>
    </w:p>
    <w:p w:rsidR="00E052C7" w:rsidRPr="00EF5A62" w:rsidRDefault="00E052C7" w:rsidP="00EF5A62">
      <w:pPr>
        <w:rPr>
          <w:sz w:val="28"/>
          <w:szCs w:val="28"/>
          <w:lang w:val="el-GR"/>
        </w:rPr>
      </w:pPr>
    </w:p>
    <w:p w:rsidR="00E052C7" w:rsidRPr="00EF5A62" w:rsidRDefault="00EF5A62" w:rsidP="008054CC">
      <w:pPr>
        <w:pStyle w:val="Ttulo4"/>
        <w:spacing w:line="360" w:lineRule="auto"/>
      </w:pPr>
      <w:r w:rsidRPr="00EF5A62">
        <w:rPr>
          <w:i/>
          <w:color w:val="FF0000"/>
          <w:sz w:val="40"/>
          <w:szCs w:val="40"/>
        </w:rPr>
        <w:t>Ε</w:t>
      </w:r>
      <w:r w:rsidR="00E052C7" w:rsidRPr="00EF5A62">
        <w:t>κείνοι που ήταν στα σίδερα βλέπανε τις σκιές να περνούν πάνω στον τοίχο και δεν ξέρανε ποια γλώσσα μιλούσαν οι σκιές πάνω στον τοίχο.</w:t>
      </w:r>
    </w:p>
    <w:p w:rsidR="00E052C7" w:rsidRPr="00EF5A62" w:rsidRDefault="00E052C7" w:rsidP="00EF5A62">
      <w:pPr>
        <w:rPr>
          <w:sz w:val="28"/>
          <w:szCs w:val="28"/>
          <w:lang w:val="el-GR"/>
        </w:rPr>
      </w:pPr>
    </w:p>
    <w:p w:rsidR="00E052C7" w:rsidRPr="00EF5A62" w:rsidRDefault="00E052C7" w:rsidP="00EF5A62">
      <w:pPr>
        <w:rPr>
          <w:lang w:val="el-GR"/>
        </w:rPr>
      </w:pPr>
    </w:p>
    <w:p w:rsidR="00E052C7" w:rsidRDefault="00E052C7">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color w:val="000000"/>
          <w:sz w:val="28"/>
          <w:lang w:val="el-GR"/>
        </w:rPr>
      </w:pPr>
    </w:p>
    <w:p w:rsidR="00535636" w:rsidRDefault="00535636" w:rsidP="00535636">
      <w:pPr>
        <w:jc w:val="both"/>
        <w:rPr>
          <w:i/>
          <w:iCs/>
          <w:color w:val="000000"/>
          <w:sz w:val="28"/>
          <w:lang w:val="el-GR"/>
        </w:rPr>
      </w:pPr>
      <w:r>
        <w:rPr>
          <w:i/>
          <w:iCs/>
          <w:color w:val="000000"/>
          <w:sz w:val="28"/>
          <w:lang w:val="el-GR"/>
        </w:rPr>
        <w:t xml:space="preserve">Τα επιφαινόμενα τα γνωρίσαμε. Για τα φαινόμενα τώρα </w:t>
      </w:r>
    </w:p>
    <w:p w:rsidR="00535636" w:rsidRDefault="00535636" w:rsidP="00535636">
      <w:pPr>
        <w:jc w:val="both"/>
        <w:rPr>
          <w:i/>
          <w:iCs/>
          <w:color w:val="000000"/>
          <w:sz w:val="28"/>
          <w:lang w:val="el-GR"/>
        </w:rPr>
      </w:pPr>
      <w:r>
        <w:rPr>
          <w:i/>
          <w:iCs/>
          <w:color w:val="000000"/>
          <w:sz w:val="28"/>
          <w:lang w:val="el-GR"/>
        </w:rPr>
        <w:t>θα μιλάμε;</w:t>
      </w:r>
    </w:p>
    <w:p w:rsidR="00600724" w:rsidRDefault="00600724">
      <w:pPr>
        <w:rPr>
          <w:color w:val="000000"/>
          <w:sz w:val="28"/>
          <w:lang w:val="el-GR"/>
        </w:rPr>
      </w:pPr>
    </w:p>
    <w:p w:rsidR="008054CC" w:rsidRPr="008054CC" w:rsidRDefault="008054CC" w:rsidP="008054CC">
      <w:pPr>
        <w:spacing w:line="360" w:lineRule="auto"/>
        <w:jc w:val="both"/>
        <w:rPr>
          <w:i/>
          <w:color w:val="FF0000"/>
          <w:sz w:val="28"/>
          <w:szCs w:val="28"/>
          <w:lang w:val="el-GR"/>
        </w:rPr>
      </w:pPr>
    </w:p>
    <w:p w:rsidR="008054CC" w:rsidRDefault="008054CC" w:rsidP="008054CC">
      <w:pPr>
        <w:spacing w:line="360" w:lineRule="auto"/>
        <w:jc w:val="both"/>
        <w:rPr>
          <w:i/>
          <w:color w:val="FF0000"/>
          <w:lang w:val="el-GR"/>
        </w:rPr>
      </w:pPr>
    </w:p>
    <w:p w:rsidR="00E052C7" w:rsidRPr="008054CC" w:rsidRDefault="00600724" w:rsidP="008054CC">
      <w:pPr>
        <w:spacing w:line="360" w:lineRule="auto"/>
        <w:jc w:val="both"/>
        <w:rPr>
          <w:color w:val="000000"/>
          <w:sz w:val="28"/>
          <w:lang w:val="el-GR"/>
        </w:rPr>
      </w:pPr>
      <w:r w:rsidRPr="007824F8">
        <w:rPr>
          <w:i/>
          <w:color w:val="FF0000"/>
          <w:sz w:val="40"/>
          <w:szCs w:val="40"/>
          <w:lang w:val="el-GR"/>
        </w:rPr>
        <w:t>Σ</w:t>
      </w:r>
      <w:r>
        <w:rPr>
          <w:color w:val="000000"/>
          <w:sz w:val="28"/>
          <w:lang w:val="el-GR"/>
        </w:rPr>
        <w:t>ου είπα</w:t>
      </w:r>
      <w:r w:rsidR="007824F8">
        <w:rPr>
          <w:color w:val="000000"/>
          <w:sz w:val="28"/>
          <w:lang w:val="el-GR"/>
        </w:rPr>
        <w:t xml:space="preserve"> για την εξωτική πριγκίπισσα την Άγδα. Για τη συνάντησή μας στ΄ άδυτα  της μύησης του αισθησιακού της </w:t>
      </w:r>
      <w:r w:rsidR="007824F8" w:rsidRPr="00D607F4">
        <w:rPr>
          <w:i/>
          <w:color w:val="000000"/>
          <w:sz w:val="28"/>
          <w:lang w:val="en-US"/>
        </w:rPr>
        <w:t>cult</w:t>
      </w:r>
      <w:r w:rsidR="007824F8" w:rsidRPr="007824F8">
        <w:rPr>
          <w:color w:val="000000"/>
          <w:sz w:val="28"/>
          <w:lang w:val="el-GR"/>
        </w:rPr>
        <w:t xml:space="preserve">. </w:t>
      </w:r>
      <w:r w:rsidR="007824F8">
        <w:rPr>
          <w:color w:val="000000"/>
          <w:sz w:val="28"/>
          <w:lang w:val="el-GR"/>
        </w:rPr>
        <w:t>Για τη ντουζίνα των ασπροντυμένων  κοριτσι</w:t>
      </w:r>
      <w:r w:rsidR="00D607F4">
        <w:rPr>
          <w:color w:val="000000"/>
          <w:sz w:val="28"/>
          <w:lang w:val="el-GR"/>
        </w:rPr>
        <w:t>ών και τις σπονδές. Στη φλόγα του βωμού. Τ’ ανατολίτικα μυρωδικά κι αρώματα. Το παλάτσο στο μεσημβρινό Αλταμοίρα – Ποθουέλο. Τη μαύρη λιμουζίνα σαν τον θάνατο.  Τα ύποπτα ροφήματα και τα μασάζ, το πάντρεμα, υποτίθεται, κορμιού και πνεύματος.  Μυστ</w:t>
      </w:r>
      <w:r w:rsidR="000670AC">
        <w:rPr>
          <w:color w:val="000000"/>
          <w:sz w:val="28"/>
          <w:lang w:val="el-GR"/>
        </w:rPr>
        <w:t>ή</w:t>
      </w:r>
      <w:r w:rsidR="00D607F4">
        <w:rPr>
          <w:color w:val="000000"/>
          <w:sz w:val="28"/>
          <w:lang w:val="el-GR"/>
        </w:rPr>
        <w:t xml:space="preserve">ρια αιγυπτιακά ασσυριακά ελευσίνια.  Είσαι τρελός, είσαι τρελός,  μου φώναζες. Καλύτερα να πήγαινες με την κυρία </w:t>
      </w:r>
      <w:r w:rsidR="00D607F4">
        <w:rPr>
          <w:color w:val="000000"/>
          <w:sz w:val="28"/>
          <w:lang w:val="en-US"/>
        </w:rPr>
        <w:t>Pegaso</w:t>
      </w:r>
      <w:r w:rsidR="00D607F4" w:rsidRPr="00D607F4">
        <w:rPr>
          <w:color w:val="000000"/>
          <w:sz w:val="28"/>
          <w:lang w:val="el-GR"/>
        </w:rPr>
        <w:t xml:space="preserve">.  </w:t>
      </w:r>
      <w:r w:rsidR="00D607F4">
        <w:rPr>
          <w:color w:val="000000"/>
          <w:sz w:val="28"/>
          <w:lang w:val="el-GR"/>
        </w:rPr>
        <w:t xml:space="preserve">Τούτα τα </w:t>
      </w:r>
      <w:r w:rsidR="00D607F4" w:rsidRPr="00D607F4">
        <w:rPr>
          <w:i/>
          <w:color w:val="000000"/>
          <w:sz w:val="28"/>
          <w:lang w:val="en-US"/>
        </w:rPr>
        <w:t>cults</w:t>
      </w:r>
      <w:r w:rsidR="00D607F4">
        <w:rPr>
          <w:i/>
          <w:color w:val="000000"/>
          <w:sz w:val="28"/>
          <w:lang w:val="el-GR"/>
        </w:rPr>
        <w:t xml:space="preserve"> </w:t>
      </w:r>
      <w:r w:rsidR="00D607F4" w:rsidRPr="008054CC">
        <w:rPr>
          <w:color w:val="000000"/>
          <w:sz w:val="28"/>
          <w:lang w:val="el-GR"/>
        </w:rPr>
        <w:t>είναι ύπτοπτα, άντρα πορνείας κεκαλυμμένα, μάλιστα σαν τα πατρωνάρουν θ</w:t>
      </w:r>
      <w:r w:rsidR="008054CC">
        <w:rPr>
          <w:color w:val="000000"/>
          <w:sz w:val="28"/>
          <w:lang w:val="el-GR"/>
        </w:rPr>
        <w:t>η</w:t>
      </w:r>
      <w:r w:rsidR="00D607F4" w:rsidRPr="008054CC">
        <w:rPr>
          <w:color w:val="000000"/>
          <w:sz w:val="28"/>
          <w:lang w:val="el-GR"/>
        </w:rPr>
        <w:t>λ</w:t>
      </w:r>
      <w:r w:rsidR="008054CC">
        <w:rPr>
          <w:color w:val="000000"/>
          <w:sz w:val="28"/>
          <w:lang w:val="el-GR"/>
        </w:rPr>
        <w:t>υ</w:t>
      </w:r>
      <w:r w:rsidR="00D607F4" w:rsidRPr="008054CC">
        <w:rPr>
          <w:color w:val="000000"/>
          <w:sz w:val="28"/>
          <w:lang w:val="el-GR"/>
        </w:rPr>
        <w:t>κά γαλαζοαίματα. Την άλλη νύχτα στη «Ντόλτσε Βίτα»</w:t>
      </w:r>
      <w:r w:rsidR="008054CC">
        <w:rPr>
          <w:color w:val="000000"/>
          <w:sz w:val="28"/>
          <w:lang w:val="el-GR"/>
        </w:rPr>
        <w:t xml:space="preserve">  (</w:t>
      </w:r>
      <w:r w:rsidR="00D607F4" w:rsidRPr="008054CC">
        <w:rPr>
          <w:color w:val="000000"/>
          <w:sz w:val="28"/>
          <w:lang w:val="el-GR"/>
        </w:rPr>
        <w:t xml:space="preserve">του </w:t>
      </w:r>
      <w:r w:rsidR="008054CC">
        <w:rPr>
          <w:color w:val="000000"/>
          <w:sz w:val="28"/>
          <w:lang w:val="el-GR"/>
        </w:rPr>
        <w:t>Φελλ</w:t>
      </w:r>
      <w:r w:rsidR="000670AC">
        <w:rPr>
          <w:color w:val="000000"/>
          <w:sz w:val="28"/>
          <w:lang w:val="el-GR"/>
        </w:rPr>
        <w:t>ί</w:t>
      </w:r>
      <w:r w:rsidR="008054CC">
        <w:rPr>
          <w:color w:val="000000"/>
          <w:sz w:val="28"/>
          <w:lang w:val="el-GR"/>
        </w:rPr>
        <w:t>νι) σου έδειξα την Άγδα στην οθόνη.</w:t>
      </w:r>
    </w:p>
    <w:p w:rsidR="00E052C7" w:rsidRDefault="00E052C7" w:rsidP="008054CC">
      <w:pPr>
        <w:spacing w:line="360" w:lineRule="auto"/>
        <w:jc w:val="both"/>
        <w:rPr>
          <w:color w:val="000000"/>
          <w:sz w:val="28"/>
          <w:lang w:val="el-GR"/>
        </w:rPr>
      </w:pPr>
    </w:p>
    <w:p w:rsidR="00E052C7" w:rsidRDefault="00E052C7" w:rsidP="008054CC">
      <w:pPr>
        <w:spacing w:line="360" w:lineRule="auto"/>
        <w:jc w:val="both"/>
        <w:rPr>
          <w:color w:val="000000"/>
          <w:sz w:val="28"/>
          <w:lang w:val="el-GR"/>
        </w:rPr>
      </w:pPr>
    </w:p>
    <w:p w:rsidR="00E052C7" w:rsidRDefault="00E052C7" w:rsidP="008054CC">
      <w:pPr>
        <w:spacing w:line="360" w:lineRule="auto"/>
        <w:jc w:val="both"/>
        <w:rPr>
          <w:color w:val="000000"/>
          <w:sz w:val="28"/>
          <w:lang w:val="el-GR"/>
        </w:rPr>
      </w:pPr>
    </w:p>
    <w:p w:rsidR="00EF5A62" w:rsidRDefault="00EF5A62">
      <w:pPr>
        <w:jc w:val="both"/>
        <w:rPr>
          <w:i/>
          <w:iCs/>
          <w:color w:val="000000"/>
          <w:sz w:val="28"/>
          <w:lang w:val="el-GR"/>
        </w:rPr>
      </w:pPr>
    </w:p>
    <w:p w:rsidR="00E052C7" w:rsidRDefault="00E052C7">
      <w:pPr>
        <w:jc w:val="both"/>
        <w:rPr>
          <w:i/>
          <w:iCs/>
          <w:color w:val="000000"/>
          <w:sz w:val="28"/>
          <w:lang w:val="el-GR"/>
        </w:rPr>
      </w:pPr>
    </w:p>
    <w:p w:rsidR="00E052C7" w:rsidRDefault="00E052C7" w:rsidP="00EF5A62">
      <w:pPr>
        <w:rPr>
          <w:i/>
          <w:iCs/>
          <w:color w:val="000000"/>
          <w:sz w:val="28"/>
          <w:lang w:val="el-GR"/>
        </w:rPr>
      </w:pPr>
    </w:p>
    <w:p w:rsidR="008054CC" w:rsidRDefault="008054CC" w:rsidP="00EF5A62">
      <w:pPr>
        <w:rPr>
          <w:i/>
          <w:color w:val="FF0000"/>
          <w:sz w:val="40"/>
          <w:szCs w:val="40"/>
          <w:lang w:val="el-GR"/>
        </w:rPr>
      </w:pPr>
    </w:p>
    <w:p w:rsidR="008054CC" w:rsidRDefault="008054CC" w:rsidP="00EF5A62">
      <w:pPr>
        <w:rPr>
          <w:i/>
          <w:sz w:val="28"/>
          <w:szCs w:val="28"/>
          <w:lang w:val="el-GR"/>
        </w:rPr>
      </w:pPr>
    </w:p>
    <w:p w:rsidR="008054CC" w:rsidRDefault="008054CC" w:rsidP="00EF5A62">
      <w:pPr>
        <w:rPr>
          <w:i/>
          <w:sz w:val="28"/>
          <w:szCs w:val="28"/>
          <w:lang w:val="el-GR"/>
        </w:rPr>
      </w:pPr>
      <w:r w:rsidRPr="008054CC">
        <w:rPr>
          <w:i/>
          <w:sz w:val="28"/>
          <w:szCs w:val="28"/>
          <w:lang w:val="el-GR"/>
        </w:rPr>
        <w:t xml:space="preserve"> Στον έρωτα (κι όχι μόνο στον έρωτα) δεν υπάρχουν </w:t>
      </w:r>
    </w:p>
    <w:p w:rsidR="008054CC" w:rsidRPr="008054CC" w:rsidRDefault="008054CC" w:rsidP="00EF5A62">
      <w:pPr>
        <w:rPr>
          <w:i/>
          <w:sz w:val="28"/>
          <w:szCs w:val="28"/>
          <w:lang w:val="el-GR"/>
        </w:rPr>
      </w:pPr>
      <w:r>
        <w:rPr>
          <w:i/>
          <w:sz w:val="28"/>
          <w:szCs w:val="28"/>
          <w:lang w:val="el-GR"/>
        </w:rPr>
        <w:t>ε</w:t>
      </w:r>
      <w:r w:rsidRPr="008054CC">
        <w:rPr>
          <w:i/>
          <w:sz w:val="28"/>
          <w:szCs w:val="28"/>
          <w:lang w:val="el-GR"/>
        </w:rPr>
        <w:t>υθ</w:t>
      </w:r>
      <w:r>
        <w:rPr>
          <w:i/>
          <w:sz w:val="28"/>
          <w:szCs w:val="28"/>
          <w:lang w:val="el-GR"/>
        </w:rPr>
        <w:t>ύγραμματα.</w:t>
      </w:r>
    </w:p>
    <w:p w:rsidR="008054CC" w:rsidRDefault="008054CC" w:rsidP="00EF5A62">
      <w:pPr>
        <w:rPr>
          <w:i/>
          <w:color w:val="FF0000"/>
          <w:sz w:val="40"/>
          <w:szCs w:val="40"/>
          <w:lang w:val="el-GR"/>
        </w:rPr>
      </w:pPr>
    </w:p>
    <w:p w:rsidR="008054CC" w:rsidRDefault="008054CC" w:rsidP="007824F8">
      <w:pPr>
        <w:jc w:val="both"/>
        <w:rPr>
          <w:i/>
          <w:color w:val="FF0000"/>
          <w:sz w:val="28"/>
          <w:szCs w:val="28"/>
          <w:lang w:val="el-GR"/>
        </w:rPr>
      </w:pPr>
    </w:p>
    <w:p w:rsidR="00E052C7" w:rsidRPr="004E65A9" w:rsidRDefault="00EF5A62" w:rsidP="007824F8">
      <w:pPr>
        <w:jc w:val="both"/>
        <w:rPr>
          <w:sz w:val="28"/>
          <w:szCs w:val="28"/>
          <w:lang w:val="el-GR"/>
        </w:rPr>
      </w:pPr>
      <w:r w:rsidRPr="00EF5A62">
        <w:rPr>
          <w:i/>
          <w:color w:val="FF0000"/>
          <w:sz w:val="40"/>
          <w:szCs w:val="40"/>
          <w:lang w:val="el-GR"/>
        </w:rPr>
        <w:t>Η</w:t>
      </w:r>
      <w:r>
        <w:rPr>
          <w:sz w:val="28"/>
          <w:szCs w:val="28"/>
          <w:lang w:val="el-GR"/>
        </w:rPr>
        <w:t xml:space="preserve"> </w:t>
      </w:r>
      <w:r w:rsidR="00E052C7" w:rsidRPr="00EF5A62">
        <w:rPr>
          <w:sz w:val="28"/>
          <w:szCs w:val="28"/>
          <w:lang w:val="el-GR"/>
        </w:rPr>
        <w:t xml:space="preserve"> αγία Τερέζα του Χριστού κοιμάται κι </w:t>
      </w:r>
      <w:r w:rsidR="007824F8">
        <w:rPr>
          <w:sz w:val="28"/>
          <w:szCs w:val="28"/>
          <w:lang w:val="el-GR"/>
        </w:rPr>
        <w:t>ονειρεύεται.</w:t>
      </w:r>
      <w:r w:rsidR="00E052C7" w:rsidRPr="00EF5A62">
        <w:rPr>
          <w:sz w:val="28"/>
          <w:szCs w:val="28"/>
          <w:lang w:val="el-GR"/>
        </w:rPr>
        <w:t xml:space="preserve"> </w:t>
      </w:r>
      <w:r w:rsidR="00E052C7" w:rsidRPr="004E65A9">
        <w:rPr>
          <w:sz w:val="28"/>
          <w:szCs w:val="28"/>
          <w:lang w:val="el-GR"/>
        </w:rPr>
        <w:t>Αλλάζω ήσυχα πλευρό. Προσπαθώ οι ίσκιοι των ονείρων μου να μην περάσουν μέσα στα ξανθά αθώα της όνειρα και τ’ αναστείλλουν.</w:t>
      </w: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8054CC" w:rsidRDefault="008054CC">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Default="00E052C7">
      <w:pPr>
        <w:jc w:val="both"/>
        <w:rPr>
          <w:i/>
          <w:iCs/>
          <w:color w:val="000000"/>
          <w:sz w:val="28"/>
          <w:lang w:val="el-GR"/>
        </w:rPr>
      </w:pPr>
      <w:r>
        <w:rPr>
          <w:i/>
          <w:iCs/>
          <w:color w:val="000000"/>
          <w:sz w:val="28"/>
          <w:lang w:val="el-GR"/>
        </w:rPr>
        <w:t>Τί γλύκα η συκιά στον κήπο του Ντομένικο. Άλλη ήταν η πίκρα. Στον κήπο του Πικάσσο.</w:t>
      </w: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Pr="004E65A9" w:rsidRDefault="00EF5A62" w:rsidP="00EF5A62">
      <w:pPr>
        <w:rPr>
          <w:sz w:val="28"/>
          <w:szCs w:val="28"/>
          <w:lang w:val="el-GR"/>
        </w:rPr>
      </w:pPr>
      <w:r w:rsidRPr="00EF5A62">
        <w:rPr>
          <w:i/>
          <w:color w:val="FF0000"/>
          <w:sz w:val="40"/>
          <w:szCs w:val="40"/>
          <w:lang w:val="el-GR"/>
        </w:rPr>
        <w:t>Ε</w:t>
      </w:r>
      <w:r w:rsidR="00E052C7" w:rsidRPr="00EF5A62">
        <w:rPr>
          <w:sz w:val="28"/>
          <w:szCs w:val="28"/>
          <w:lang w:val="el-GR"/>
        </w:rPr>
        <w:t xml:space="preserve">πήρα από το </w:t>
      </w:r>
      <w:r w:rsidR="00E052C7" w:rsidRPr="00EF5A62">
        <w:rPr>
          <w:sz w:val="28"/>
          <w:szCs w:val="28"/>
        </w:rPr>
        <w:t>Prado</w:t>
      </w:r>
      <w:r w:rsidR="00E052C7" w:rsidRPr="00EF5A62">
        <w:rPr>
          <w:sz w:val="28"/>
          <w:szCs w:val="28"/>
          <w:lang w:val="el-GR"/>
        </w:rPr>
        <w:t xml:space="preserve"> τη Μαρία Μαγδαληνή του </w:t>
      </w:r>
      <w:r w:rsidR="00E052C7" w:rsidRPr="00EF5A62">
        <w:rPr>
          <w:sz w:val="28"/>
          <w:szCs w:val="28"/>
        </w:rPr>
        <w:t>Ribera</w:t>
      </w:r>
      <w:r w:rsidR="00E052C7" w:rsidRPr="00EF5A62">
        <w:rPr>
          <w:sz w:val="28"/>
          <w:szCs w:val="28"/>
          <w:lang w:val="el-GR"/>
        </w:rPr>
        <w:t xml:space="preserve"> και την έφερα στο σπίτι. </w:t>
      </w:r>
      <w:r w:rsidR="00E052C7" w:rsidRPr="004E65A9">
        <w:rPr>
          <w:sz w:val="28"/>
          <w:szCs w:val="28"/>
          <w:lang w:val="el-GR"/>
        </w:rPr>
        <w:t>Τώρα που δε σε βλέπω, σε βλέπω με τα δυό αναστηλωμένα εξαίσια μάτια σου και τα. (Οι λεπτομέρειες μας ανήκουν).</w:t>
      </w:r>
    </w:p>
    <w:p w:rsidR="00E052C7" w:rsidRPr="004E65A9" w:rsidRDefault="00E052C7" w:rsidP="00EF5A62">
      <w:pPr>
        <w:rPr>
          <w:sz w:val="28"/>
          <w:szCs w:val="28"/>
          <w:lang w:val="el-GR"/>
        </w:rPr>
      </w:pPr>
    </w:p>
    <w:p w:rsidR="00E052C7" w:rsidRPr="004E65A9" w:rsidRDefault="00E052C7" w:rsidP="00EF5A62">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8054CC" w:rsidRDefault="008054CC">
      <w:pPr>
        <w:jc w:val="both"/>
        <w:rPr>
          <w:color w:val="000000"/>
          <w:sz w:val="28"/>
          <w:lang w:val="el-GR"/>
        </w:rPr>
      </w:pPr>
    </w:p>
    <w:p w:rsidR="00E052C7" w:rsidRDefault="00E052C7">
      <w:pPr>
        <w:jc w:val="both"/>
        <w:rPr>
          <w:color w:val="000000"/>
          <w:sz w:val="28"/>
          <w:lang w:val="el-GR"/>
        </w:rPr>
      </w:pPr>
    </w:p>
    <w:p w:rsidR="00E052C7" w:rsidRDefault="00E052C7">
      <w:pPr>
        <w:jc w:val="both"/>
        <w:rPr>
          <w:i/>
          <w:iCs/>
          <w:color w:val="000000"/>
          <w:sz w:val="28"/>
          <w:lang w:val="el-GR"/>
        </w:rPr>
      </w:pPr>
      <w:r>
        <w:rPr>
          <w:i/>
          <w:iCs/>
          <w:color w:val="000000"/>
          <w:sz w:val="28"/>
          <w:lang w:val="el-GR"/>
        </w:rPr>
        <w:t>Ετούτο το πλανόδιο φως αν γινόταν να συγκεντρωθεί.</w:t>
      </w:r>
    </w:p>
    <w:p w:rsidR="00E052C7" w:rsidRDefault="00E052C7">
      <w:pPr>
        <w:jc w:val="both"/>
        <w:rPr>
          <w:i/>
          <w:iCs/>
          <w:color w:val="000000"/>
          <w:sz w:val="28"/>
          <w:lang w:val="el-GR"/>
        </w:rPr>
      </w:pPr>
      <w:r>
        <w:rPr>
          <w:i/>
          <w:iCs/>
          <w:color w:val="000000"/>
          <w:sz w:val="28"/>
          <w:lang w:val="el-GR"/>
        </w:rPr>
        <w:t>Αν γινόταν να συμπυκνωθεί...</w:t>
      </w: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Pr="004E65A9" w:rsidRDefault="00EF5A62" w:rsidP="00A37027">
      <w:pPr>
        <w:spacing w:line="360" w:lineRule="auto"/>
        <w:jc w:val="both"/>
        <w:rPr>
          <w:sz w:val="28"/>
          <w:szCs w:val="28"/>
          <w:lang w:val="el-GR"/>
        </w:rPr>
      </w:pPr>
      <w:r w:rsidRPr="00EF5A62">
        <w:rPr>
          <w:i/>
          <w:color w:val="FF0000"/>
          <w:sz w:val="40"/>
          <w:szCs w:val="40"/>
          <w:lang w:val="el-GR"/>
        </w:rPr>
        <w:t>Α</w:t>
      </w:r>
      <w:r w:rsidR="00E052C7" w:rsidRPr="004E65A9">
        <w:rPr>
          <w:sz w:val="28"/>
          <w:szCs w:val="28"/>
          <w:lang w:val="el-GR"/>
        </w:rPr>
        <w:t>ΓΑΠΗΣ ΣΩΜΑ. Μυστικά και παράλογα. Πραγματικά και παράλογα.</w:t>
      </w:r>
      <w:r w:rsidR="00A37027">
        <w:rPr>
          <w:sz w:val="28"/>
          <w:szCs w:val="28"/>
          <w:lang w:val="el-GR"/>
        </w:rPr>
        <w:t xml:space="preserve"> </w:t>
      </w:r>
      <w:r w:rsidR="00E052C7" w:rsidRPr="004E65A9">
        <w:rPr>
          <w:sz w:val="28"/>
          <w:szCs w:val="28"/>
          <w:lang w:val="el-GR"/>
        </w:rPr>
        <w:t>Μεταφυσικά και παράλογα. Ιστορικά και παράλογα. Και το κορμί της, θανάτων θάνατος.</w:t>
      </w:r>
    </w:p>
    <w:p w:rsidR="00E052C7" w:rsidRPr="004E65A9" w:rsidRDefault="00E052C7" w:rsidP="00A37027">
      <w:pPr>
        <w:spacing w:line="360" w:lineRule="auto"/>
        <w:jc w:val="both"/>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Pr="009F60BD" w:rsidRDefault="00E052C7">
      <w:pPr>
        <w:jc w:val="both"/>
        <w:rPr>
          <w:i/>
          <w:iCs/>
          <w:color w:val="000000"/>
          <w:sz w:val="28"/>
          <w:lang w:val="el-GR"/>
        </w:rPr>
      </w:pPr>
      <w:r>
        <w:rPr>
          <w:i/>
          <w:iCs/>
          <w:color w:val="000000"/>
          <w:sz w:val="28"/>
          <w:lang w:val="es-ES_tradnl"/>
        </w:rPr>
        <w:t>Te</w:t>
      </w:r>
      <w:r w:rsidRPr="00A9049D">
        <w:rPr>
          <w:i/>
          <w:iCs/>
          <w:color w:val="000000"/>
          <w:sz w:val="28"/>
          <w:lang w:val="el-GR"/>
        </w:rPr>
        <w:t xml:space="preserve"> </w:t>
      </w:r>
      <w:r>
        <w:rPr>
          <w:i/>
          <w:iCs/>
          <w:color w:val="000000"/>
          <w:sz w:val="28"/>
          <w:lang w:val="es-ES_tradnl"/>
        </w:rPr>
        <w:t>quiero</w:t>
      </w:r>
      <w:r w:rsidRPr="00A9049D">
        <w:rPr>
          <w:i/>
          <w:iCs/>
          <w:color w:val="000000"/>
          <w:sz w:val="28"/>
          <w:lang w:val="el-GR"/>
        </w:rPr>
        <w:t xml:space="preserve">, </w:t>
      </w:r>
      <w:r>
        <w:rPr>
          <w:i/>
          <w:iCs/>
          <w:color w:val="000000"/>
          <w:sz w:val="28"/>
          <w:lang w:val="el-GR"/>
        </w:rPr>
        <w:t>είπες</w:t>
      </w:r>
      <w:r w:rsidRPr="00A9049D">
        <w:rPr>
          <w:i/>
          <w:iCs/>
          <w:color w:val="000000"/>
          <w:sz w:val="28"/>
          <w:lang w:val="el-GR"/>
        </w:rPr>
        <w:t xml:space="preserve">. </w:t>
      </w:r>
      <w:r>
        <w:rPr>
          <w:i/>
          <w:iCs/>
          <w:color w:val="000000"/>
          <w:sz w:val="28"/>
          <w:lang w:val="es-ES_tradnl"/>
        </w:rPr>
        <w:t>Para</w:t>
      </w:r>
      <w:r w:rsidRPr="00A9049D">
        <w:rPr>
          <w:i/>
          <w:iCs/>
          <w:color w:val="000000"/>
          <w:sz w:val="28"/>
          <w:lang w:val="el-GR"/>
        </w:rPr>
        <w:t xml:space="preserve"> </w:t>
      </w:r>
      <w:r>
        <w:rPr>
          <w:i/>
          <w:iCs/>
          <w:color w:val="000000"/>
          <w:sz w:val="28"/>
          <w:lang w:val="es-ES_tradnl"/>
        </w:rPr>
        <w:t>qu</w:t>
      </w:r>
      <w:r w:rsidRPr="00A9049D">
        <w:rPr>
          <w:i/>
          <w:iCs/>
          <w:color w:val="000000"/>
          <w:sz w:val="28"/>
          <w:lang w:val="el-GR"/>
        </w:rPr>
        <w:t xml:space="preserve">é? </w:t>
      </w:r>
      <w:r>
        <w:rPr>
          <w:i/>
          <w:iCs/>
          <w:color w:val="000000"/>
          <w:sz w:val="28"/>
          <w:lang w:val="el-GR"/>
        </w:rPr>
        <w:t>Μα</w:t>
      </w:r>
      <w:r w:rsidRPr="009F60BD">
        <w:rPr>
          <w:i/>
          <w:iCs/>
          <w:color w:val="000000"/>
          <w:sz w:val="28"/>
          <w:lang w:val="el-GR"/>
        </w:rPr>
        <w:t xml:space="preserve"> </w:t>
      </w:r>
      <w:r>
        <w:rPr>
          <w:i/>
          <w:iCs/>
          <w:color w:val="000000"/>
          <w:sz w:val="28"/>
          <w:lang w:val="es-ES_tradnl"/>
        </w:rPr>
        <w:t>para</w:t>
      </w:r>
      <w:r w:rsidRPr="009F60BD">
        <w:rPr>
          <w:i/>
          <w:iCs/>
          <w:color w:val="000000"/>
          <w:sz w:val="28"/>
          <w:lang w:val="el-GR"/>
        </w:rPr>
        <w:t xml:space="preserve"> </w:t>
      </w:r>
      <w:r>
        <w:rPr>
          <w:i/>
          <w:iCs/>
          <w:color w:val="000000"/>
          <w:sz w:val="28"/>
          <w:lang w:val="es-ES_tradnl"/>
        </w:rPr>
        <w:t>nada</w:t>
      </w:r>
      <w:r w:rsidRPr="009F60BD">
        <w:rPr>
          <w:i/>
          <w:iCs/>
          <w:color w:val="000000"/>
          <w:sz w:val="28"/>
          <w:lang w:val="el-GR"/>
        </w:rPr>
        <w:t>.</w:t>
      </w:r>
    </w:p>
    <w:p w:rsidR="00E052C7" w:rsidRPr="009F60BD" w:rsidRDefault="00E052C7">
      <w:pPr>
        <w:jc w:val="both"/>
        <w:rPr>
          <w:i/>
          <w:iCs/>
          <w:color w:val="000000"/>
          <w:sz w:val="28"/>
          <w:lang w:val="el-GR"/>
        </w:rPr>
      </w:pPr>
    </w:p>
    <w:p w:rsidR="00E052C7" w:rsidRPr="009F60BD" w:rsidRDefault="00E052C7" w:rsidP="00EF5A62">
      <w:pPr>
        <w:rPr>
          <w:sz w:val="28"/>
          <w:szCs w:val="28"/>
          <w:lang w:val="el-GR"/>
        </w:rPr>
      </w:pPr>
    </w:p>
    <w:p w:rsidR="00A37027" w:rsidRDefault="00A37027" w:rsidP="00A37027">
      <w:pPr>
        <w:spacing w:line="360" w:lineRule="auto"/>
        <w:rPr>
          <w:i/>
          <w:color w:val="FF0000"/>
          <w:sz w:val="40"/>
          <w:szCs w:val="40"/>
          <w:lang w:val="el-GR"/>
        </w:rPr>
      </w:pPr>
    </w:p>
    <w:p w:rsidR="00E052C7" w:rsidRPr="004E65A9" w:rsidRDefault="00EF5A62" w:rsidP="00A37027">
      <w:pPr>
        <w:spacing w:line="360" w:lineRule="auto"/>
        <w:jc w:val="both"/>
        <w:rPr>
          <w:sz w:val="28"/>
          <w:szCs w:val="28"/>
          <w:lang w:val="el-GR"/>
        </w:rPr>
      </w:pPr>
      <w:r w:rsidRPr="00EF5A62">
        <w:rPr>
          <w:i/>
          <w:color w:val="FF0000"/>
          <w:sz w:val="40"/>
          <w:szCs w:val="40"/>
          <w:lang w:val="el-GR"/>
        </w:rPr>
        <w:t>Ά</w:t>
      </w:r>
      <w:r w:rsidR="00E052C7" w:rsidRPr="004E65A9">
        <w:rPr>
          <w:sz w:val="28"/>
          <w:szCs w:val="28"/>
          <w:lang w:val="el-GR"/>
        </w:rPr>
        <w:t xml:space="preserve">στρωτο το κρεβάτι. Ατακτοποίητοι λογαριασμοί. Άδεια πακέτα </w:t>
      </w:r>
      <w:r w:rsidR="00E052C7" w:rsidRPr="00EF5A62">
        <w:rPr>
          <w:sz w:val="28"/>
          <w:szCs w:val="28"/>
        </w:rPr>
        <w:t>durex</w:t>
      </w:r>
      <w:r w:rsidR="00E052C7" w:rsidRPr="004E65A9">
        <w:rPr>
          <w:sz w:val="28"/>
          <w:szCs w:val="28"/>
          <w:lang w:val="el-GR"/>
        </w:rPr>
        <w:t xml:space="preserve">. Τίποτα δεν διαρκεί. Αρκεί η γλυφή γεύση που κρέμεται στους τοίχους. Τ’ όνειρο; </w:t>
      </w:r>
      <w:r w:rsidR="00E052C7" w:rsidRPr="003523E1">
        <w:rPr>
          <w:sz w:val="28"/>
          <w:szCs w:val="28"/>
          <w:lang w:val="el-GR"/>
        </w:rPr>
        <w:t xml:space="preserve">Άλλο κακό αγκάθι (οι κάκτοι) στο παράθυρο. </w:t>
      </w:r>
      <w:r w:rsidR="00E052C7" w:rsidRPr="004E65A9">
        <w:rPr>
          <w:sz w:val="28"/>
          <w:szCs w:val="28"/>
          <w:lang w:val="el-GR"/>
        </w:rPr>
        <w:t xml:space="preserve">Πέρα η ζωή κυλά στην  </w:t>
      </w:r>
      <w:r w:rsidR="00E052C7" w:rsidRPr="00EF5A62">
        <w:rPr>
          <w:sz w:val="28"/>
          <w:szCs w:val="28"/>
        </w:rPr>
        <w:t>Avenida</w:t>
      </w:r>
      <w:r w:rsidR="00E052C7" w:rsidRPr="004E65A9">
        <w:rPr>
          <w:sz w:val="28"/>
          <w:szCs w:val="28"/>
          <w:lang w:val="el-GR"/>
        </w:rPr>
        <w:t xml:space="preserve"> </w:t>
      </w:r>
      <w:r w:rsidR="00E052C7" w:rsidRPr="00EF5A62">
        <w:rPr>
          <w:sz w:val="28"/>
          <w:szCs w:val="28"/>
        </w:rPr>
        <w:t>de</w:t>
      </w:r>
      <w:r w:rsidR="00E052C7" w:rsidRPr="004E65A9">
        <w:rPr>
          <w:sz w:val="28"/>
          <w:szCs w:val="28"/>
          <w:lang w:val="el-GR"/>
        </w:rPr>
        <w:t xml:space="preserve"> </w:t>
      </w:r>
      <w:r w:rsidR="00E052C7" w:rsidRPr="00EF5A62">
        <w:rPr>
          <w:sz w:val="28"/>
          <w:szCs w:val="28"/>
        </w:rPr>
        <w:t>Mediterr</w:t>
      </w:r>
      <w:r w:rsidR="00E052C7" w:rsidRPr="004E65A9">
        <w:rPr>
          <w:sz w:val="28"/>
          <w:szCs w:val="28"/>
          <w:lang w:val="el-GR"/>
        </w:rPr>
        <w:t>á</w:t>
      </w:r>
      <w:r w:rsidR="00E052C7" w:rsidRPr="00EF5A62">
        <w:rPr>
          <w:sz w:val="28"/>
          <w:szCs w:val="28"/>
        </w:rPr>
        <w:t>neo</w:t>
      </w:r>
      <w:r w:rsidR="00E052C7" w:rsidRPr="004E65A9">
        <w:rPr>
          <w:sz w:val="28"/>
          <w:szCs w:val="28"/>
          <w:lang w:val="el-GR"/>
        </w:rPr>
        <w:t>.</w:t>
      </w:r>
    </w:p>
    <w:p w:rsidR="00E052C7" w:rsidRPr="004E65A9" w:rsidRDefault="00E052C7" w:rsidP="00A37027">
      <w:pPr>
        <w:spacing w:line="360" w:lineRule="auto"/>
        <w:jc w:val="both"/>
        <w:rPr>
          <w:sz w:val="28"/>
          <w:szCs w:val="28"/>
          <w:lang w:val="el-GR"/>
        </w:rPr>
      </w:pPr>
    </w:p>
    <w:p w:rsidR="00E052C7" w:rsidRPr="00CF62AA" w:rsidRDefault="00E052C7" w:rsidP="00A37027">
      <w:pPr>
        <w:spacing w:line="360" w:lineRule="auto"/>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Default="00E052C7">
      <w:pPr>
        <w:jc w:val="both"/>
        <w:rPr>
          <w:i/>
          <w:iCs/>
          <w:color w:val="000000"/>
          <w:sz w:val="28"/>
          <w:lang w:val="el-GR"/>
        </w:rPr>
      </w:pPr>
      <w:r>
        <w:rPr>
          <w:i/>
          <w:iCs/>
          <w:color w:val="000000"/>
          <w:sz w:val="28"/>
          <w:lang w:val="el-GR"/>
        </w:rPr>
        <w:t>Το φως που σπαταλιέται στ’ αγκάθι επιστρέφει. Επι-</w:t>
      </w:r>
    </w:p>
    <w:p w:rsidR="00E052C7" w:rsidRDefault="00E052C7">
      <w:pPr>
        <w:jc w:val="both"/>
        <w:rPr>
          <w:i/>
          <w:iCs/>
          <w:color w:val="000000"/>
          <w:sz w:val="28"/>
          <w:lang w:val="el-GR"/>
        </w:rPr>
      </w:pPr>
      <w:r>
        <w:rPr>
          <w:i/>
          <w:iCs/>
          <w:color w:val="000000"/>
          <w:sz w:val="28"/>
          <w:lang w:val="el-GR"/>
        </w:rPr>
        <w:t>στρέφει στο ρόδο.</w:t>
      </w:r>
    </w:p>
    <w:p w:rsidR="00E052C7" w:rsidRDefault="00E052C7">
      <w:pPr>
        <w:jc w:val="both"/>
        <w:rPr>
          <w:i/>
          <w:iCs/>
          <w:color w:val="000000"/>
          <w:sz w:val="28"/>
          <w:lang w:val="el-GR"/>
        </w:rPr>
      </w:pPr>
    </w:p>
    <w:p w:rsidR="00070F47" w:rsidRDefault="004F2361" w:rsidP="00070F47">
      <w:pPr>
        <w:spacing w:line="360" w:lineRule="auto"/>
        <w:rPr>
          <w:iCs/>
          <w:color w:val="000000"/>
          <w:sz w:val="28"/>
          <w:lang w:val="el-GR"/>
        </w:rPr>
      </w:pPr>
      <w:r w:rsidRPr="00A37027">
        <w:rPr>
          <w:iCs/>
          <w:color w:val="FF0000"/>
          <w:sz w:val="40"/>
          <w:szCs w:val="40"/>
          <w:lang w:val="el-GR"/>
        </w:rPr>
        <w:t>Ο</w:t>
      </w:r>
      <w:r>
        <w:rPr>
          <w:i/>
          <w:iCs/>
          <w:color w:val="000000"/>
          <w:sz w:val="28"/>
          <w:lang w:val="el-GR"/>
        </w:rPr>
        <w:t xml:space="preserve"> </w:t>
      </w:r>
      <w:r w:rsidRPr="00A37027">
        <w:rPr>
          <w:iCs/>
          <w:color w:val="000000"/>
          <w:sz w:val="28"/>
          <w:lang w:val="el-GR"/>
        </w:rPr>
        <w:t>τ</w:t>
      </w:r>
      <w:r w:rsidR="00A37027">
        <w:rPr>
          <w:iCs/>
          <w:color w:val="000000"/>
          <w:sz w:val="28"/>
          <w:lang w:val="el-GR"/>
        </w:rPr>
        <w:t>ύ</w:t>
      </w:r>
      <w:r w:rsidRPr="00A37027">
        <w:rPr>
          <w:iCs/>
          <w:color w:val="000000"/>
          <w:sz w:val="28"/>
          <w:lang w:val="el-GR"/>
        </w:rPr>
        <w:t>πος αυ</w:t>
      </w:r>
      <w:r w:rsidR="00A37027">
        <w:rPr>
          <w:iCs/>
          <w:color w:val="000000"/>
          <w:sz w:val="28"/>
          <w:lang w:val="el-GR"/>
        </w:rPr>
        <w:t>τό</w:t>
      </w:r>
      <w:r w:rsidRPr="00A37027">
        <w:rPr>
          <w:iCs/>
          <w:color w:val="000000"/>
          <w:sz w:val="28"/>
          <w:lang w:val="el-GR"/>
        </w:rPr>
        <w:t>ς</w:t>
      </w:r>
      <w:r w:rsidR="00A37027">
        <w:rPr>
          <w:iCs/>
          <w:color w:val="000000"/>
          <w:sz w:val="28"/>
          <w:lang w:val="el-GR"/>
        </w:rPr>
        <w:t xml:space="preserve"> που έρχεται και ξανάρχεται από την </w:t>
      </w:r>
      <w:r w:rsidR="00A37027" w:rsidRPr="00A37027">
        <w:rPr>
          <w:i/>
          <w:iCs/>
          <w:color w:val="000000"/>
          <w:sz w:val="28"/>
          <w:lang w:val="en-US"/>
        </w:rPr>
        <w:t>Dorian</w:t>
      </w:r>
      <w:r w:rsidR="00A37027" w:rsidRPr="00A37027">
        <w:rPr>
          <w:i/>
          <w:iCs/>
          <w:color w:val="000000"/>
          <w:sz w:val="28"/>
          <w:lang w:val="el-GR"/>
        </w:rPr>
        <w:t xml:space="preserve"> </w:t>
      </w:r>
      <w:r w:rsidR="00A37027" w:rsidRPr="00A37027">
        <w:rPr>
          <w:i/>
          <w:iCs/>
          <w:color w:val="000000"/>
          <w:sz w:val="28"/>
          <w:lang w:val="en-US"/>
        </w:rPr>
        <w:t>Mime</w:t>
      </w:r>
      <w:r w:rsidR="00A37027" w:rsidRPr="00A37027">
        <w:rPr>
          <w:iCs/>
          <w:color w:val="000000"/>
          <w:sz w:val="28"/>
          <w:lang w:val="el-GR"/>
        </w:rPr>
        <w:t xml:space="preserve">, </w:t>
      </w:r>
      <w:r w:rsidR="00A37027">
        <w:rPr>
          <w:iCs/>
          <w:color w:val="000000"/>
          <w:sz w:val="28"/>
          <w:lang w:val="el-GR"/>
        </w:rPr>
        <w:t>ώρες-ώρες μου δίνει στα νεύρα. Δεν τον καταλαβαίνω. Χάσκει, κάτι λέει (ή καμώνεται πως λέει), χειρονομεί (απε</w:t>
      </w:r>
      <w:r w:rsidR="00070F47">
        <w:rPr>
          <w:iCs/>
          <w:color w:val="000000"/>
          <w:sz w:val="28"/>
          <w:lang w:val="el-GR"/>
        </w:rPr>
        <w:t>ιλεί;), μομφάζει. (Ο μορφασμός είναι το κύριο χαρακτηριστικό του προσωπείου το</w:t>
      </w:r>
      <w:r w:rsidR="000670AC">
        <w:rPr>
          <w:iCs/>
          <w:color w:val="000000"/>
          <w:sz w:val="28"/>
          <w:lang w:val="el-GR"/>
        </w:rPr>
        <w:t>υ). Τί θέλει τί προτείνει πού τ</w:t>
      </w:r>
      <w:r w:rsidR="00070F47">
        <w:rPr>
          <w:iCs/>
          <w:color w:val="000000"/>
          <w:sz w:val="28"/>
          <w:lang w:val="el-GR"/>
        </w:rPr>
        <w:t>ο πάει. Ήχοι και χειρονομίες μιας γλώσσας «γραμμελότ», απρόσιτης στους θεατές του κλασικού αλφαβήτου.</w:t>
      </w:r>
    </w:p>
    <w:p w:rsidR="00070F47" w:rsidRDefault="00070F47" w:rsidP="00070F47">
      <w:pPr>
        <w:spacing w:line="360" w:lineRule="auto"/>
        <w:rPr>
          <w:iCs/>
          <w:color w:val="000000"/>
          <w:sz w:val="28"/>
          <w:lang w:val="el-GR"/>
        </w:rPr>
      </w:pPr>
    </w:p>
    <w:p w:rsidR="00070F47" w:rsidRDefault="00070F47" w:rsidP="00070F47">
      <w:pPr>
        <w:spacing w:line="360" w:lineRule="auto"/>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
          <w:iCs/>
          <w:color w:val="000000"/>
          <w:sz w:val="28"/>
          <w:lang w:val="el-GR"/>
        </w:rPr>
      </w:pPr>
    </w:p>
    <w:p w:rsidR="00070F47" w:rsidRDefault="00070F47">
      <w:pPr>
        <w:rPr>
          <w:i/>
          <w:iCs/>
          <w:color w:val="000000"/>
          <w:sz w:val="28"/>
          <w:lang w:val="el-GR"/>
        </w:rPr>
      </w:pPr>
    </w:p>
    <w:p w:rsidR="004F2361" w:rsidRDefault="00070F47">
      <w:pPr>
        <w:rPr>
          <w:i/>
          <w:iCs/>
          <w:color w:val="000000"/>
          <w:sz w:val="28"/>
          <w:lang w:val="el-GR"/>
        </w:rPr>
      </w:pPr>
      <w:r>
        <w:rPr>
          <w:i/>
          <w:iCs/>
          <w:color w:val="000000"/>
          <w:sz w:val="28"/>
          <w:lang w:val="el-GR"/>
        </w:rPr>
        <w:t>Το νιο ποτάμι κιότεψε στην πέτρα. Της μάνας του Κίτσου.</w:t>
      </w:r>
      <w:r w:rsidR="004F2361" w:rsidRPr="00A37027">
        <w:rPr>
          <w:i/>
          <w:iCs/>
          <w:color w:val="000000"/>
          <w:sz w:val="28"/>
          <w:lang w:val="el-GR"/>
        </w:rPr>
        <w:br w:type="page"/>
      </w:r>
    </w:p>
    <w:p w:rsidR="00070F47" w:rsidRDefault="004F2361">
      <w:pPr>
        <w:rPr>
          <w:iCs/>
          <w:color w:val="000000"/>
          <w:sz w:val="28"/>
          <w:lang w:val="el-GR"/>
        </w:rPr>
      </w:pPr>
      <w:r w:rsidRPr="00070F47">
        <w:rPr>
          <w:i/>
          <w:iCs/>
          <w:color w:val="FF0000"/>
          <w:sz w:val="40"/>
          <w:szCs w:val="40"/>
          <w:lang w:val="el-GR"/>
        </w:rPr>
        <w:t>Μ</w:t>
      </w:r>
      <w:r>
        <w:rPr>
          <w:i/>
          <w:iCs/>
          <w:color w:val="000000"/>
          <w:sz w:val="28"/>
          <w:lang w:val="el-GR"/>
        </w:rPr>
        <w:t>ο</w:t>
      </w:r>
      <w:r>
        <w:rPr>
          <w:i/>
          <w:iCs/>
          <w:color w:val="000000"/>
          <w:sz w:val="28"/>
          <w:lang w:val="en-US"/>
        </w:rPr>
        <w:t>da</w:t>
      </w:r>
      <w:r w:rsidRPr="004E65A9">
        <w:rPr>
          <w:i/>
          <w:iCs/>
          <w:color w:val="000000"/>
          <w:sz w:val="28"/>
          <w:lang w:val="el-GR"/>
        </w:rPr>
        <w:t xml:space="preserve"> </w:t>
      </w:r>
      <w:r>
        <w:rPr>
          <w:i/>
          <w:iCs/>
          <w:color w:val="000000"/>
          <w:sz w:val="28"/>
          <w:lang w:val="en-US"/>
        </w:rPr>
        <w:t>Dior</w:t>
      </w:r>
      <w:r w:rsidR="00070F47">
        <w:rPr>
          <w:iCs/>
          <w:color w:val="000000"/>
          <w:sz w:val="28"/>
          <w:lang w:val="el-GR"/>
        </w:rPr>
        <w:t xml:space="preserve">.  Ώχρα της Τύρου για τα χείλη. Ψιμύθι της Παλμύρας για τα μάτια. Γη της Αντιοχείας για τα μαλλιά. Και για τον έρωτα λιλιά φοινικικά. </w:t>
      </w: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070F47" w:rsidRDefault="00070F47">
      <w:pPr>
        <w:rPr>
          <w:iCs/>
          <w:color w:val="000000"/>
          <w:sz w:val="28"/>
          <w:lang w:val="el-GR"/>
        </w:rPr>
      </w:pPr>
    </w:p>
    <w:p w:rsidR="004F2361" w:rsidRDefault="00070F47">
      <w:pPr>
        <w:rPr>
          <w:i/>
          <w:iCs/>
          <w:color w:val="000000"/>
          <w:sz w:val="28"/>
          <w:lang w:val="el-GR"/>
        </w:rPr>
      </w:pPr>
      <w:r>
        <w:rPr>
          <w:i/>
          <w:iCs/>
          <w:color w:val="000000"/>
          <w:sz w:val="28"/>
          <w:lang w:val="el-GR"/>
        </w:rPr>
        <w:t>Σόδομα και όμορα σχήματα και φαντασιώσεις.</w:t>
      </w:r>
      <w:r w:rsidR="004F2361">
        <w:rPr>
          <w:i/>
          <w:iCs/>
          <w:color w:val="000000"/>
          <w:sz w:val="28"/>
          <w:lang w:val="el-GR"/>
        </w:rPr>
        <w:br w:type="page"/>
      </w:r>
    </w:p>
    <w:p w:rsidR="00FD364C" w:rsidRDefault="00FD364C" w:rsidP="00070F47">
      <w:pPr>
        <w:rPr>
          <w:i/>
          <w:iCs/>
          <w:color w:val="000000"/>
          <w:sz w:val="28"/>
          <w:lang w:val="el-GR"/>
        </w:rPr>
      </w:pPr>
    </w:p>
    <w:p w:rsidR="00E052C7" w:rsidRPr="004E65A9" w:rsidRDefault="00E052C7" w:rsidP="002B6F5A">
      <w:pPr>
        <w:rPr>
          <w:sz w:val="28"/>
          <w:szCs w:val="28"/>
          <w:lang w:val="el-GR"/>
        </w:rPr>
      </w:pPr>
      <w:r w:rsidRPr="004E65A9">
        <w:rPr>
          <w:i/>
          <w:color w:val="FF0000"/>
          <w:sz w:val="40"/>
          <w:szCs w:val="40"/>
          <w:lang w:val="el-GR"/>
        </w:rPr>
        <w:t>Κ</w:t>
      </w:r>
      <w:r w:rsidRPr="004E65A9">
        <w:rPr>
          <w:sz w:val="28"/>
          <w:szCs w:val="28"/>
          <w:lang w:val="el-GR"/>
        </w:rPr>
        <w:t>αλύτερα η σιωπή. Δε θέλω με τις λέξεις να σβήσω τη μορφή. Κι ας καίγονται οι σοδιές σαν δύει στον κάμπο ο ήλιος. Στον κάμπο που ήταν θάλασσα, ένα καιρό. Χρώμα βαθύ μενεξελί.</w:t>
      </w:r>
    </w:p>
    <w:p w:rsidR="00E052C7" w:rsidRPr="004E65A9" w:rsidRDefault="00E052C7" w:rsidP="002B6F5A">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rsidP="00FD364C">
      <w:pPr>
        <w:spacing w:line="360" w:lineRule="auto"/>
        <w:jc w:val="both"/>
        <w:rPr>
          <w:i/>
          <w:iCs/>
          <w:color w:val="000000"/>
          <w:sz w:val="28"/>
          <w:lang w:val="el-GR"/>
        </w:rPr>
      </w:pPr>
      <w:r>
        <w:rPr>
          <w:i/>
          <w:iCs/>
          <w:color w:val="000000"/>
          <w:sz w:val="28"/>
          <w:lang w:val="el-GR"/>
        </w:rPr>
        <w:t>Μάταιο να κοιτάς πώς θα περιμαζέψεις το σκόρπιο ρόδι της Εδέμ. Μάταιο κι επικίνδυνο, σου λέω.</w:t>
      </w:r>
    </w:p>
    <w:p w:rsidR="00E052C7" w:rsidRDefault="00E052C7" w:rsidP="00FD364C">
      <w:pPr>
        <w:spacing w:line="360" w:lineRule="auto"/>
        <w:jc w:val="both"/>
        <w:rPr>
          <w:i/>
          <w:iCs/>
          <w:color w:val="000000"/>
          <w:sz w:val="28"/>
          <w:lang w:val="el-GR"/>
        </w:rPr>
      </w:pPr>
    </w:p>
    <w:p w:rsidR="00FD364C" w:rsidRDefault="00FD364C">
      <w:pPr>
        <w:rPr>
          <w:i/>
          <w:iCs/>
          <w:color w:val="000000"/>
          <w:sz w:val="28"/>
          <w:lang w:val="el-GR"/>
        </w:rPr>
      </w:pPr>
    </w:p>
    <w:p w:rsidR="00FD364C" w:rsidRDefault="00FD364C">
      <w:pPr>
        <w:rPr>
          <w:iCs/>
          <w:sz w:val="28"/>
          <w:szCs w:val="28"/>
          <w:lang w:val="el-GR"/>
        </w:rPr>
      </w:pPr>
      <w:r>
        <w:rPr>
          <w:i/>
          <w:iCs/>
          <w:color w:val="FF0000"/>
          <w:sz w:val="40"/>
          <w:szCs w:val="40"/>
          <w:lang w:val="el-GR"/>
        </w:rPr>
        <w:t>Κ</w:t>
      </w:r>
      <w:r w:rsidRPr="00FD364C">
        <w:rPr>
          <w:iCs/>
          <w:sz w:val="28"/>
          <w:szCs w:val="28"/>
          <w:lang w:val="el-GR"/>
        </w:rPr>
        <w:t xml:space="preserve">αλοκαιρινή </w:t>
      </w:r>
      <w:r>
        <w:rPr>
          <w:iCs/>
          <w:sz w:val="28"/>
          <w:szCs w:val="28"/>
          <w:lang w:val="el-GR"/>
        </w:rPr>
        <w:t>γυμνή παρένθεση εγώ! Μα τί φαντάστηκες. Θα μείνω. Και θά ’ρχομαι με τη βροχή μες στα κλειστά φθινόπωρα των τύψεών  σου. Είπε.  Και διασκορπίστηκε πάνω σε μια πυρακτωμένη ακτίνα (πολλών χιλιάδων τετραγωνικών χιλιομέτρων).</w:t>
      </w: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Cs/>
          <w:sz w:val="28"/>
          <w:szCs w:val="28"/>
          <w:lang w:val="el-GR"/>
        </w:rPr>
      </w:pPr>
    </w:p>
    <w:p w:rsidR="00FD364C" w:rsidRDefault="00FD364C">
      <w:pPr>
        <w:rPr>
          <w:i/>
          <w:iCs/>
          <w:color w:val="000000"/>
          <w:sz w:val="28"/>
          <w:lang w:val="el-GR"/>
        </w:rPr>
      </w:pPr>
      <w:r>
        <w:rPr>
          <w:i/>
          <w:iCs/>
          <w:color w:val="000000"/>
          <w:sz w:val="28"/>
          <w:lang w:val="el-GR"/>
        </w:rPr>
        <w:br w:type="page"/>
      </w:r>
    </w:p>
    <w:p w:rsidR="00FD364C" w:rsidRDefault="00FD364C" w:rsidP="00FD364C">
      <w:pPr>
        <w:jc w:val="both"/>
        <w:rPr>
          <w:i/>
          <w:color w:val="FF0000"/>
          <w:sz w:val="40"/>
          <w:szCs w:val="40"/>
          <w:lang w:val="el-GR"/>
        </w:rPr>
      </w:pPr>
    </w:p>
    <w:p w:rsidR="00E052C7" w:rsidRPr="004E65A9" w:rsidRDefault="002B6F5A" w:rsidP="00DE1977">
      <w:pPr>
        <w:spacing w:line="360" w:lineRule="auto"/>
        <w:jc w:val="both"/>
        <w:rPr>
          <w:sz w:val="28"/>
          <w:szCs w:val="28"/>
          <w:lang w:val="el-GR"/>
        </w:rPr>
      </w:pPr>
      <w:r w:rsidRPr="004E65A9">
        <w:rPr>
          <w:i/>
          <w:color w:val="FF0000"/>
          <w:sz w:val="40"/>
          <w:szCs w:val="40"/>
          <w:lang w:val="el-GR"/>
        </w:rPr>
        <w:t>Δ</w:t>
      </w:r>
      <w:r w:rsidR="00E052C7" w:rsidRPr="004E65A9">
        <w:rPr>
          <w:sz w:val="28"/>
          <w:szCs w:val="28"/>
          <w:lang w:val="el-GR"/>
        </w:rPr>
        <w:t>εν είσαι ’σύ. Είναι το φως (σου) π’ ακόμα ταξιδεύει στην υπερβόρεια μνήμη. Έτη φωτός κι έτη σκοτάδι. Εγώ στη μέση.</w:t>
      </w:r>
    </w:p>
    <w:p w:rsidR="00E052C7" w:rsidRPr="004E65A9" w:rsidRDefault="00E052C7" w:rsidP="00DE1977">
      <w:pPr>
        <w:spacing w:line="360" w:lineRule="auto"/>
        <w:jc w:val="both"/>
        <w:rPr>
          <w:sz w:val="28"/>
          <w:szCs w:val="28"/>
          <w:lang w:val="el-GR"/>
        </w:rPr>
      </w:pPr>
    </w:p>
    <w:p w:rsidR="00E052C7" w:rsidRPr="004E65A9" w:rsidRDefault="00E052C7" w:rsidP="002B6F5A">
      <w:pPr>
        <w:rPr>
          <w:sz w:val="28"/>
          <w:szCs w:val="28"/>
          <w:lang w:val="el-GR"/>
        </w:rPr>
      </w:pPr>
    </w:p>
    <w:p w:rsidR="00E052C7" w:rsidRPr="004E65A9" w:rsidRDefault="00E052C7" w:rsidP="002B6F5A">
      <w:pPr>
        <w:rPr>
          <w:sz w:val="28"/>
          <w:szCs w:val="28"/>
          <w:lang w:val="el-GR"/>
        </w:rPr>
      </w:pPr>
    </w:p>
    <w:p w:rsidR="00E052C7" w:rsidRPr="004E65A9" w:rsidRDefault="00E052C7" w:rsidP="002B6F5A">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i/>
          <w:iCs/>
          <w:color w:val="000000"/>
          <w:sz w:val="28"/>
          <w:lang w:val="el-GR"/>
        </w:rPr>
      </w:pPr>
      <w:r>
        <w:rPr>
          <w:i/>
          <w:iCs/>
          <w:color w:val="000000"/>
          <w:sz w:val="28"/>
          <w:lang w:val="el-GR"/>
        </w:rPr>
        <w:t xml:space="preserve">Στο ανάκτορο του Ήλιου. Καληνύχτα κόσμε! </w:t>
      </w:r>
    </w:p>
    <w:p w:rsidR="00E052C7" w:rsidRPr="0090392E" w:rsidRDefault="00E052C7">
      <w:pPr>
        <w:jc w:val="both"/>
        <w:rPr>
          <w:i/>
          <w:iCs/>
          <w:color w:val="000000"/>
          <w:sz w:val="28"/>
          <w:lang w:val="el-GR"/>
        </w:rPr>
      </w:pPr>
    </w:p>
    <w:p w:rsidR="00E052C7" w:rsidRPr="0090392E" w:rsidRDefault="00E052C7">
      <w:pPr>
        <w:jc w:val="both"/>
        <w:rPr>
          <w:i/>
          <w:iCs/>
          <w:color w:val="000000"/>
          <w:sz w:val="28"/>
          <w:lang w:val="el-GR"/>
        </w:rPr>
      </w:pPr>
    </w:p>
    <w:p w:rsidR="00E052C7" w:rsidRPr="0090392E" w:rsidRDefault="00E052C7">
      <w:pPr>
        <w:jc w:val="both"/>
        <w:rPr>
          <w:i/>
          <w:iCs/>
          <w:color w:val="000000"/>
          <w:sz w:val="28"/>
          <w:lang w:val="el-GR"/>
        </w:rPr>
      </w:pPr>
    </w:p>
    <w:p w:rsidR="00E052C7" w:rsidRPr="004E65A9" w:rsidRDefault="00E052C7" w:rsidP="00DE1977">
      <w:pPr>
        <w:spacing w:line="360" w:lineRule="auto"/>
        <w:rPr>
          <w:sz w:val="28"/>
          <w:szCs w:val="28"/>
          <w:lang w:val="el-GR"/>
        </w:rPr>
      </w:pPr>
      <w:r w:rsidRPr="002B6F5A">
        <w:rPr>
          <w:i/>
          <w:color w:val="FF0000"/>
          <w:sz w:val="40"/>
          <w:szCs w:val="40"/>
          <w:lang w:val="el-GR"/>
        </w:rPr>
        <w:t>Φ</w:t>
      </w:r>
      <w:r w:rsidRPr="002B6F5A">
        <w:rPr>
          <w:sz w:val="28"/>
          <w:szCs w:val="28"/>
          <w:lang w:val="el-GR"/>
        </w:rPr>
        <w:t xml:space="preserve">λόγα η ψυχή φωτιά τα χείλη άδης το κορμί (της). </w:t>
      </w:r>
      <w:r w:rsidRPr="004E65A9">
        <w:rPr>
          <w:sz w:val="28"/>
          <w:szCs w:val="28"/>
          <w:lang w:val="el-GR"/>
        </w:rPr>
        <w:t xml:space="preserve">Όλη τη νύχτα μ’  έκαιγε τ’ όραμα εκείνο η Μπερναντέτ (του ’69-’70). Μα το πρωί στο </w:t>
      </w:r>
      <w:r w:rsidRPr="002B6F5A">
        <w:rPr>
          <w:sz w:val="28"/>
          <w:szCs w:val="28"/>
        </w:rPr>
        <w:t>Irish</w:t>
      </w:r>
      <w:r w:rsidRPr="004E65A9">
        <w:rPr>
          <w:sz w:val="28"/>
          <w:szCs w:val="28"/>
          <w:lang w:val="el-GR"/>
        </w:rPr>
        <w:t xml:space="preserve"> </w:t>
      </w:r>
      <w:r w:rsidRPr="002B6F5A">
        <w:rPr>
          <w:sz w:val="28"/>
          <w:szCs w:val="28"/>
        </w:rPr>
        <w:t>Beauty</w:t>
      </w:r>
      <w:r w:rsidRPr="004E65A9">
        <w:rPr>
          <w:sz w:val="28"/>
          <w:szCs w:val="28"/>
          <w:lang w:val="el-GR"/>
        </w:rPr>
        <w:t xml:space="preserve"> </w:t>
      </w:r>
      <w:r w:rsidRPr="002B6F5A">
        <w:rPr>
          <w:sz w:val="28"/>
          <w:szCs w:val="28"/>
        </w:rPr>
        <w:t>Inn</w:t>
      </w:r>
      <w:r w:rsidRPr="004E65A9">
        <w:rPr>
          <w:sz w:val="28"/>
          <w:szCs w:val="28"/>
          <w:lang w:val="el-GR"/>
        </w:rPr>
        <w:t xml:space="preserve"> πήρα το πρωινό με την κυρία Μακλάσκυ.</w:t>
      </w:r>
    </w:p>
    <w:p w:rsidR="00E052C7" w:rsidRPr="004E65A9" w:rsidRDefault="00E052C7" w:rsidP="00DE1977">
      <w:pPr>
        <w:spacing w:line="360" w:lineRule="auto"/>
        <w:rPr>
          <w:sz w:val="28"/>
          <w:szCs w:val="28"/>
          <w:lang w:val="el-GR"/>
        </w:rPr>
      </w:pPr>
    </w:p>
    <w:p w:rsidR="00E052C7" w:rsidRDefault="00E052C7" w:rsidP="00DE1977">
      <w:pPr>
        <w:spacing w:line="360" w:lineRule="auto"/>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DE1977" w:rsidRDefault="00DE1977" w:rsidP="00DE1977">
      <w:pPr>
        <w:rPr>
          <w:color w:val="000000"/>
          <w:sz w:val="28"/>
          <w:lang w:val="el-GR"/>
        </w:rPr>
      </w:pPr>
    </w:p>
    <w:p w:rsidR="00DE1977" w:rsidRDefault="00DE1977" w:rsidP="00DE1977">
      <w:pPr>
        <w:rPr>
          <w:color w:val="000000"/>
          <w:sz w:val="28"/>
          <w:lang w:val="el-GR"/>
        </w:rPr>
      </w:pPr>
    </w:p>
    <w:p w:rsidR="00DE1977" w:rsidRDefault="00DE1977" w:rsidP="00DE1977">
      <w:pPr>
        <w:rPr>
          <w:color w:val="000000"/>
          <w:sz w:val="28"/>
          <w:lang w:val="el-GR"/>
        </w:rPr>
      </w:pPr>
    </w:p>
    <w:p w:rsidR="00DE1977" w:rsidRDefault="00DE1977" w:rsidP="00DE1977">
      <w:pPr>
        <w:rPr>
          <w:color w:val="000000"/>
          <w:sz w:val="28"/>
          <w:lang w:val="el-GR"/>
        </w:rPr>
      </w:pPr>
    </w:p>
    <w:p w:rsidR="00DE1977" w:rsidRDefault="00DE1977" w:rsidP="00DE1977">
      <w:pPr>
        <w:rPr>
          <w:color w:val="000000"/>
          <w:sz w:val="28"/>
          <w:lang w:val="el-GR"/>
        </w:rPr>
      </w:pPr>
    </w:p>
    <w:p w:rsidR="00DE1977" w:rsidRDefault="00E052C7" w:rsidP="00DE1977">
      <w:pPr>
        <w:rPr>
          <w:i/>
          <w:iCs/>
          <w:color w:val="000000"/>
          <w:sz w:val="28"/>
          <w:lang w:val="el-GR"/>
        </w:rPr>
      </w:pPr>
      <w:r>
        <w:rPr>
          <w:i/>
          <w:iCs/>
          <w:color w:val="000000"/>
          <w:sz w:val="28"/>
          <w:lang w:val="el-GR"/>
        </w:rPr>
        <w:t>Εκδρομή στην ομίχλη. Πόσα χειλιόμετρα φιλιά!</w:t>
      </w:r>
    </w:p>
    <w:p w:rsidR="00DE1977" w:rsidRDefault="00DE1977">
      <w:pPr>
        <w:rPr>
          <w:i/>
          <w:iCs/>
          <w:color w:val="000000"/>
          <w:sz w:val="28"/>
          <w:lang w:val="el-GR"/>
        </w:rPr>
      </w:pPr>
      <w:r>
        <w:rPr>
          <w:i/>
          <w:iCs/>
          <w:color w:val="000000"/>
          <w:sz w:val="28"/>
          <w:lang w:val="el-GR"/>
        </w:rPr>
        <w:br w:type="page"/>
      </w:r>
    </w:p>
    <w:p w:rsidR="00DE1977" w:rsidRDefault="00DE1977" w:rsidP="00DE1977">
      <w:pPr>
        <w:spacing w:line="360" w:lineRule="auto"/>
        <w:rPr>
          <w:sz w:val="28"/>
          <w:szCs w:val="28"/>
          <w:lang w:val="el-GR"/>
        </w:rPr>
      </w:pPr>
      <w:r>
        <w:rPr>
          <w:i/>
          <w:color w:val="FF0000"/>
          <w:sz w:val="40"/>
          <w:szCs w:val="40"/>
          <w:lang w:val="el-GR"/>
        </w:rPr>
        <w:t xml:space="preserve">Η </w:t>
      </w:r>
      <w:r>
        <w:rPr>
          <w:sz w:val="28"/>
          <w:szCs w:val="28"/>
          <w:lang w:val="el-GR"/>
        </w:rPr>
        <w:t>νύχτα η ανέμη και η σιωπή να υφαίνει την κλωστή σου. Ενώ στα βάθος του καθρέπτη ένα δίχτυ στο φως εσύ και το πρόσωπό σου (και η μνήμη του προσώπου σου).</w:t>
      </w: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DE1977" w:rsidRDefault="00DE1977" w:rsidP="00DE1977">
      <w:pPr>
        <w:spacing w:line="360" w:lineRule="auto"/>
        <w:rPr>
          <w:sz w:val="28"/>
          <w:szCs w:val="28"/>
          <w:lang w:val="el-GR"/>
        </w:rPr>
      </w:pPr>
    </w:p>
    <w:p w:rsidR="008A4EB3" w:rsidRPr="00DE1977" w:rsidRDefault="00DE1977" w:rsidP="00DE1977">
      <w:pPr>
        <w:spacing w:line="360" w:lineRule="auto"/>
        <w:rPr>
          <w:i/>
          <w:color w:val="FF0000"/>
          <w:sz w:val="40"/>
          <w:szCs w:val="40"/>
          <w:lang w:val="el-GR"/>
        </w:rPr>
      </w:pPr>
      <w:r>
        <w:rPr>
          <w:i/>
          <w:sz w:val="28"/>
          <w:szCs w:val="28"/>
          <w:lang w:val="el-GR"/>
        </w:rPr>
        <w:t>Κοίταξέ με στα μάτια. Του λέει ο βασιλίσκος.</w:t>
      </w:r>
      <w:r>
        <w:rPr>
          <w:i/>
          <w:color w:val="FF0000"/>
          <w:sz w:val="40"/>
          <w:szCs w:val="40"/>
          <w:lang w:val="el-GR"/>
        </w:rPr>
        <w:br w:type="page"/>
      </w:r>
    </w:p>
    <w:p w:rsidR="00E052C7" w:rsidRPr="004E65A9" w:rsidRDefault="00E052C7" w:rsidP="00DE1977">
      <w:pPr>
        <w:spacing w:line="360" w:lineRule="auto"/>
        <w:rPr>
          <w:sz w:val="28"/>
          <w:szCs w:val="28"/>
          <w:lang w:val="el-GR"/>
        </w:rPr>
      </w:pPr>
      <w:r w:rsidRPr="008A4EB3">
        <w:rPr>
          <w:i/>
          <w:color w:val="FF0000"/>
          <w:sz w:val="40"/>
          <w:szCs w:val="40"/>
          <w:lang w:val="el-GR"/>
        </w:rPr>
        <w:t>Α</w:t>
      </w:r>
      <w:r w:rsidRPr="008A4EB3">
        <w:rPr>
          <w:sz w:val="28"/>
          <w:szCs w:val="28"/>
          <w:lang w:val="el-GR"/>
        </w:rPr>
        <w:t xml:space="preserve">υτή η φωτογραφία ανάμεσα στον Τάκη και τον Στρατή, μια μέρα  όλο μειδίαμα  (Ιούνης του ’79) στη Βαρκελόνη, μου είναι  μια τραγική μακάβρια υπόμνηση (όχι ανάμνηση). </w:t>
      </w:r>
      <w:r w:rsidRPr="003523E1">
        <w:rPr>
          <w:sz w:val="28"/>
          <w:szCs w:val="28"/>
          <w:lang w:val="el-GR"/>
        </w:rPr>
        <w:t xml:space="preserve">Κραυγή. Τί γλήγορα που κλείνει ο κύκλος! </w:t>
      </w:r>
      <w:r w:rsidRPr="004E65A9">
        <w:rPr>
          <w:sz w:val="28"/>
          <w:szCs w:val="28"/>
          <w:lang w:val="el-GR"/>
        </w:rPr>
        <w:t xml:space="preserve">Κι εγώ που είμαι τώρα στη Μαδρίτη (κι εσύ στα Εστορίλ), είμαι άραγε μέσα, ανάμεσα ή απέξω από τον κύκλο (σου); Τί έκανε, λέει;  </w:t>
      </w:r>
    </w:p>
    <w:p w:rsidR="00E052C7" w:rsidRPr="004E65A9" w:rsidRDefault="00E052C7" w:rsidP="00DE1977">
      <w:pPr>
        <w:spacing w:line="360" w:lineRule="auto"/>
        <w:rPr>
          <w:sz w:val="28"/>
          <w:szCs w:val="28"/>
          <w:lang w:val="el-GR"/>
        </w:rPr>
      </w:pPr>
    </w:p>
    <w:p w:rsidR="00E052C7" w:rsidRPr="004E65A9" w:rsidRDefault="00E052C7" w:rsidP="00DE1977">
      <w:pPr>
        <w:spacing w:line="360" w:lineRule="auto"/>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Pr="00CF62AA" w:rsidRDefault="00E052C7">
      <w:pPr>
        <w:jc w:val="both"/>
        <w:rPr>
          <w:color w:val="000000"/>
          <w:sz w:val="28"/>
          <w:lang w:val="el-GR"/>
        </w:rPr>
      </w:pPr>
    </w:p>
    <w:p w:rsidR="00E052C7" w:rsidRDefault="00E052C7">
      <w:pPr>
        <w:jc w:val="both"/>
        <w:rPr>
          <w:color w:val="000000"/>
          <w:sz w:val="28"/>
          <w:lang w:val="el-GR"/>
        </w:rPr>
      </w:pPr>
    </w:p>
    <w:p w:rsidR="00DE1977" w:rsidRPr="00CF62AA" w:rsidRDefault="00DE1977">
      <w:pPr>
        <w:jc w:val="both"/>
        <w:rPr>
          <w:color w:val="000000"/>
          <w:sz w:val="28"/>
          <w:lang w:val="el-GR"/>
        </w:rPr>
      </w:pPr>
    </w:p>
    <w:p w:rsidR="00E052C7" w:rsidRDefault="00E052C7">
      <w:pPr>
        <w:jc w:val="both"/>
        <w:rPr>
          <w:i/>
          <w:iCs/>
          <w:color w:val="000000"/>
          <w:sz w:val="28"/>
          <w:lang w:val="el-GR"/>
        </w:rPr>
      </w:pPr>
      <w:r>
        <w:rPr>
          <w:i/>
          <w:iCs/>
          <w:color w:val="000000"/>
          <w:sz w:val="28"/>
          <w:lang w:val="el-GR"/>
        </w:rPr>
        <w:t>Νύχτα-μέρα στη ρόκα στον αργαλειό στο ψαλίδι. Νύχτα-μέρα</w:t>
      </w:r>
    </w:p>
    <w:p w:rsidR="00E052C7" w:rsidRDefault="00E052C7">
      <w:pPr>
        <w:jc w:val="both"/>
        <w:rPr>
          <w:i/>
          <w:iCs/>
          <w:color w:val="000000"/>
          <w:sz w:val="28"/>
          <w:lang w:val="el-GR"/>
        </w:rPr>
      </w:pPr>
      <w:r>
        <w:rPr>
          <w:i/>
          <w:iCs/>
          <w:color w:val="000000"/>
          <w:sz w:val="28"/>
          <w:lang w:val="el-GR"/>
        </w:rPr>
        <w:t>στα χέρια τους το νήμα σου.</w:t>
      </w:r>
    </w:p>
    <w:p w:rsidR="00E052C7" w:rsidRDefault="00E052C7">
      <w:pPr>
        <w:jc w:val="both"/>
        <w:rPr>
          <w:i/>
          <w:iCs/>
          <w:color w:val="000000"/>
          <w:sz w:val="28"/>
          <w:lang w:val="el-GR"/>
        </w:rPr>
      </w:pPr>
      <w:r>
        <w:rPr>
          <w:i/>
          <w:iCs/>
          <w:color w:val="000000"/>
          <w:sz w:val="28"/>
          <w:lang w:val="el-GR"/>
        </w:rPr>
        <w:t xml:space="preserve"> </w:t>
      </w:r>
      <w:r w:rsidRPr="00CF62AA">
        <w:rPr>
          <w:lang w:val="el-GR"/>
        </w:rPr>
        <w:br w:type="page"/>
      </w:r>
    </w:p>
    <w:p w:rsidR="00E052C7" w:rsidRDefault="00E052C7">
      <w:pPr>
        <w:jc w:val="both"/>
        <w:rPr>
          <w:i/>
          <w:iCs/>
          <w:color w:val="000000"/>
          <w:sz w:val="28"/>
          <w:lang w:val="el-GR"/>
        </w:rPr>
      </w:pPr>
    </w:p>
    <w:p w:rsidR="00E052C7" w:rsidRPr="008A4EB3" w:rsidRDefault="008A4EB3" w:rsidP="008A4EB3">
      <w:pPr>
        <w:rPr>
          <w:sz w:val="28"/>
          <w:szCs w:val="28"/>
          <w:lang w:val="el-GR"/>
        </w:rPr>
      </w:pPr>
      <w:r w:rsidRPr="008A4EB3">
        <w:rPr>
          <w:i/>
          <w:color w:val="FF0000"/>
          <w:sz w:val="40"/>
          <w:szCs w:val="40"/>
          <w:lang w:val="el-GR"/>
        </w:rPr>
        <w:t>Γ</w:t>
      </w:r>
      <w:r w:rsidR="00E052C7" w:rsidRPr="008A4EB3">
        <w:rPr>
          <w:sz w:val="28"/>
          <w:szCs w:val="28"/>
          <w:lang w:val="el-GR"/>
        </w:rPr>
        <w:t>ρήγορα πέφτει το σκοτάδι κι εσύ κάθεσαι ακόμα</w:t>
      </w:r>
    </w:p>
    <w:p w:rsidR="00E052C7" w:rsidRPr="004E65A9" w:rsidRDefault="00E052C7" w:rsidP="008A4EB3">
      <w:pPr>
        <w:rPr>
          <w:sz w:val="28"/>
          <w:szCs w:val="28"/>
          <w:lang w:val="el-GR"/>
        </w:rPr>
      </w:pPr>
      <w:r w:rsidRPr="004E65A9">
        <w:rPr>
          <w:sz w:val="28"/>
          <w:szCs w:val="28"/>
          <w:lang w:val="el-GR"/>
        </w:rPr>
        <w:t>πάνω σε τούτο το συλλογισμένο σκαλοπάτι των</w:t>
      </w:r>
    </w:p>
    <w:p w:rsidR="00E052C7" w:rsidRPr="004E65A9" w:rsidRDefault="00E052C7" w:rsidP="008A4EB3">
      <w:pPr>
        <w:rPr>
          <w:sz w:val="28"/>
          <w:szCs w:val="28"/>
          <w:lang w:val="el-GR"/>
        </w:rPr>
      </w:pPr>
      <w:r w:rsidRPr="004E65A9">
        <w:rPr>
          <w:sz w:val="28"/>
          <w:szCs w:val="28"/>
          <w:lang w:val="el-GR"/>
        </w:rPr>
        <w:t>Ελλήνων.</w:t>
      </w:r>
    </w:p>
    <w:p w:rsidR="00E052C7" w:rsidRPr="004E65A9" w:rsidRDefault="00E052C7" w:rsidP="008A4EB3">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0C0335" w:rsidRDefault="000C0335">
      <w:pPr>
        <w:jc w:val="both"/>
        <w:rPr>
          <w:color w:val="000000"/>
          <w:sz w:val="28"/>
          <w:lang w:val="el-GR"/>
        </w:rPr>
      </w:pPr>
    </w:p>
    <w:p w:rsidR="000C0335" w:rsidRDefault="000C0335">
      <w:pPr>
        <w:jc w:val="both"/>
        <w:rPr>
          <w:color w:val="000000"/>
          <w:sz w:val="28"/>
          <w:lang w:val="el-GR"/>
        </w:rPr>
      </w:pPr>
    </w:p>
    <w:p w:rsidR="000C0335" w:rsidRDefault="000C0335">
      <w:pPr>
        <w:jc w:val="both"/>
        <w:rPr>
          <w:color w:val="000000"/>
          <w:sz w:val="28"/>
          <w:lang w:val="el-GR"/>
        </w:rPr>
      </w:pPr>
    </w:p>
    <w:p w:rsidR="00E052C7" w:rsidRDefault="00E052C7">
      <w:pPr>
        <w:jc w:val="both"/>
        <w:rPr>
          <w:color w:val="000000"/>
          <w:sz w:val="28"/>
          <w:lang w:val="el-GR"/>
        </w:rPr>
      </w:pPr>
    </w:p>
    <w:p w:rsidR="00646FF8" w:rsidRDefault="00646FF8">
      <w:pPr>
        <w:jc w:val="both"/>
        <w:rPr>
          <w:color w:val="000000"/>
          <w:sz w:val="28"/>
          <w:lang w:val="el-GR"/>
        </w:rPr>
      </w:pPr>
    </w:p>
    <w:p w:rsidR="00E052C7" w:rsidRDefault="00E052C7">
      <w:pPr>
        <w:jc w:val="both"/>
        <w:rPr>
          <w:i/>
          <w:iCs/>
          <w:color w:val="000000"/>
          <w:sz w:val="28"/>
          <w:lang w:val="el-GR"/>
        </w:rPr>
      </w:pPr>
      <w:r>
        <w:rPr>
          <w:i/>
          <w:iCs/>
          <w:color w:val="000000"/>
          <w:sz w:val="28"/>
          <w:lang w:val="el-GR"/>
        </w:rPr>
        <w:t>Νύχτα βαθιά. Και τ’ Αοράνια σου αψηλά. Και τα γεράνια σου απότιστα.</w:t>
      </w:r>
    </w:p>
    <w:p w:rsidR="00E052C7" w:rsidRDefault="00E052C7">
      <w:pPr>
        <w:jc w:val="both"/>
        <w:rPr>
          <w:i/>
          <w:iCs/>
          <w:color w:val="000000"/>
          <w:sz w:val="28"/>
          <w:lang w:val="el-GR"/>
        </w:rPr>
      </w:pPr>
    </w:p>
    <w:p w:rsidR="00E052C7" w:rsidRDefault="00E052C7">
      <w:pPr>
        <w:jc w:val="both"/>
        <w:rPr>
          <w:i/>
          <w:iCs/>
          <w:color w:val="000000"/>
          <w:sz w:val="28"/>
          <w:lang w:val="el-GR"/>
        </w:rPr>
      </w:pPr>
    </w:p>
    <w:p w:rsidR="00646FF8" w:rsidRDefault="00646FF8" w:rsidP="00646FF8">
      <w:pPr>
        <w:spacing w:line="360" w:lineRule="auto"/>
        <w:rPr>
          <w:iCs/>
          <w:sz w:val="28"/>
          <w:szCs w:val="28"/>
          <w:lang w:val="el-GR"/>
        </w:rPr>
      </w:pPr>
      <w:r>
        <w:rPr>
          <w:i/>
          <w:iCs/>
          <w:color w:val="FF0000"/>
          <w:sz w:val="40"/>
          <w:szCs w:val="40"/>
          <w:lang w:val="el-GR"/>
        </w:rPr>
        <w:t>Τ</w:t>
      </w:r>
      <w:r>
        <w:rPr>
          <w:iCs/>
          <w:sz w:val="28"/>
          <w:szCs w:val="28"/>
          <w:lang w:val="el-GR"/>
        </w:rPr>
        <w:t>ι ωραία που  θά ’ναι η μουσική των ουρανίων σωμάτων. Μ’  αυτή τη σκέψη έσπασες και τον τελευταίο εγκό</w:t>
      </w:r>
      <w:r w:rsidR="002140DB">
        <w:rPr>
          <w:iCs/>
          <w:sz w:val="28"/>
          <w:szCs w:val="28"/>
          <w:lang w:val="el-GR"/>
        </w:rPr>
        <w:t>σ</w:t>
      </w:r>
      <w:r>
        <w:rPr>
          <w:iCs/>
          <w:sz w:val="28"/>
          <w:szCs w:val="28"/>
          <w:lang w:val="el-GR"/>
        </w:rPr>
        <w:t>μιο κύκλο σου. Πάνω στην πληγωμένη  λάβα πια δεν ακούς  ούτε τα βήματά σου. Σιωπή ακέραιη. Απέραντη ανυπαρξία.</w:t>
      </w:r>
    </w:p>
    <w:p w:rsidR="00646FF8" w:rsidRDefault="00646FF8" w:rsidP="00646FF8">
      <w:pPr>
        <w:spacing w:line="360" w:lineRule="auto"/>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646FF8" w:rsidRDefault="00646FF8">
      <w:pPr>
        <w:rPr>
          <w:iCs/>
          <w:sz w:val="28"/>
          <w:szCs w:val="28"/>
          <w:lang w:val="el-GR"/>
        </w:rPr>
      </w:pPr>
    </w:p>
    <w:p w:rsidR="00E052C7" w:rsidRPr="00646FF8" w:rsidRDefault="00646FF8" w:rsidP="00646FF8">
      <w:pPr>
        <w:rPr>
          <w:i/>
          <w:iCs/>
          <w:color w:val="000000"/>
          <w:sz w:val="28"/>
          <w:lang w:val="el-GR"/>
        </w:rPr>
      </w:pPr>
      <w:r>
        <w:rPr>
          <w:i/>
          <w:iCs/>
          <w:sz w:val="28"/>
          <w:szCs w:val="28"/>
          <w:lang w:val="el-GR"/>
        </w:rPr>
        <w:t>Στο ρετιρέ της Αρχαίας Ρώμης η ωραιότερη κούκλα.</w:t>
      </w:r>
      <w:r w:rsidR="004F2361">
        <w:rPr>
          <w:i/>
          <w:iCs/>
          <w:color w:val="000000"/>
          <w:sz w:val="28"/>
          <w:lang w:val="el-GR"/>
        </w:rPr>
        <w:br w:type="page"/>
      </w:r>
    </w:p>
    <w:p w:rsidR="00E052C7" w:rsidRPr="004E65A9" w:rsidRDefault="00E052C7" w:rsidP="00646FF8">
      <w:pPr>
        <w:spacing w:line="360" w:lineRule="auto"/>
        <w:rPr>
          <w:sz w:val="28"/>
          <w:szCs w:val="28"/>
          <w:lang w:val="el-GR"/>
        </w:rPr>
      </w:pPr>
      <w:r w:rsidRPr="004E65A9">
        <w:rPr>
          <w:i/>
          <w:color w:val="FF0000"/>
          <w:sz w:val="40"/>
          <w:szCs w:val="40"/>
          <w:lang w:val="el-GR"/>
        </w:rPr>
        <w:t>Τ</w:t>
      </w:r>
      <w:r w:rsidRPr="004E65A9">
        <w:rPr>
          <w:sz w:val="28"/>
          <w:szCs w:val="28"/>
          <w:lang w:val="el-GR"/>
        </w:rPr>
        <w:t xml:space="preserve">ο σπίτι γέμισε σκουριά. Κι εσύ γυρίζεις ψήνεσαι μέσα στο σίδερο της πολιτείας. Στη λεω-φόρο όλοι οι δείχτες σταματήσαν  (ώρα μηδέν). Όλοι οι δρόμοι οδηγούνε στην Πλατεία Αχερουσίας. Έξοδος, φυγή καμιά προς τα υπερούσια θέρετρα. Κλειστοί οξειδωμένοι ουρανοί, αιθαλομίχλες οι νεφέλες. Κλειστό το ΄Αστυ, ένα </w:t>
      </w:r>
      <w:r w:rsidRPr="008A4EB3">
        <w:rPr>
          <w:sz w:val="28"/>
          <w:szCs w:val="28"/>
        </w:rPr>
        <w:t>cul</w:t>
      </w:r>
      <w:r w:rsidRPr="004E65A9">
        <w:rPr>
          <w:sz w:val="28"/>
          <w:szCs w:val="28"/>
          <w:lang w:val="el-GR"/>
        </w:rPr>
        <w:t>-</w:t>
      </w:r>
      <w:r w:rsidRPr="008A4EB3">
        <w:rPr>
          <w:sz w:val="28"/>
          <w:szCs w:val="28"/>
        </w:rPr>
        <w:t>de</w:t>
      </w:r>
      <w:r w:rsidRPr="004E65A9">
        <w:rPr>
          <w:sz w:val="28"/>
          <w:szCs w:val="28"/>
          <w:lang w:val="el-GR"/>
        </w:rPr>
        <w:t>-</w:t>
      </w:r>
      <w:r w:rsidRPr="008A4EB3">
        <w:rPr>
          <w:sz w:val="28"/>
          <w:szCs w:val="28"/>
        </w:rPr>
        <w:t>sac</w:t>
      </w:r>
      <w:r w:rsidRPr="004E65A9">
        <w:rPr>
          <w:sz w:val="28"/>
          <w:szCs w:val="28"/>
          <w:lang w:val="el-GR"/>
        </w:rPr>
        <w:t>, και  πάνω ο Παρθενώνας (με καπέλο).</w:t>
      </w:r>
    </w:p>
    <w:p w:rsidR="00E052C7" w:rsidRPr="004E65A9" w:rsidRDefault="00E052C7" w:rsidP="00646FF8">
      <w:pPr>
        <w:spacing w:line="360" w:lineRule="auto"/>
        <w:rPr>
          <w:sz w:val="28"/>
          <w:szCs w:val="28"/>
          <w:lang w:val="el-GR"/>
        </w:rPr>
      </w:pPr>
    </w:p>
    <w:p w:rsidR="00E052C7" w:rsidRPr="004E65A9" w:rsidRDefault="00E052C7" w:rsidP="008A4EB3">
      <w:pPr>
        <w:rPr>
          <w:sz w:val="28"/>
          <w:szCs w:val="28"/>
          <w:lang w:val="el-GR"/>
        </w:rPr>
      </w:pPr>
    </w:p>
    <w:p w:rsidR="00E052C7" w:rsidRPr="004E65A9" w:rsidRDefault="00E052C7" w:rsidP="008A4EB3">
      <w:pPr>
        <w:rPr>
          <w:sz w:val="28"/>
          <w:szCs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E052C7" w:rsidRDefault="00E052C7">
      <w:pPr>
        <w:jc w:val="both"/>
        <w:rPr>
          <w:color w:val="000000"/>
          <w:sz w:val="28"/>
          <w:lang w:val="el-GR"/>
        </w:rPr>
      </w:pPr>
    </w:p>
    <w:p w:rsidR="008A4EB3" w:rsidRDefault="008A4EB3">
      <w:pPr>
        <w:jc w:val="both"/>
        <w:rPr>
          <w:i/>
          <w:iCs/>
          <w:color w:val="000000"/>
          <w:sz w:val="28"/>
          <w:lang w:val="el-GR"/>
        </w:rPr>
      </w:pPr>
    </w:p>
    <w:p w:rsidR="00646FF8" w:rsidRDefault="00646FF8">
      <w:pPr>
        <w:jc w:val="both"/>
        <w:rPr>
          <w:i/>
          <w:iCs/>
          <w:color w:val="000000"/>
          <w:sz w:val="28"/>
          <w:lang w:val="el-GR"/>
        </w:rPr>
      </w:pPr>
    </w:p>
    <w:p w:rsidR="00646FF8" w:rsidRDefault="00646FF8">
      <w:pPr>
        <w:jc w:val="both"/>
        <w:rPr>
          <w:i/>
          <w:iCs/>
          <w:color w:val="000000"/>
          <w:sz w:val="28"/>
          <w:lang w:val="el-GR"/>
        </w:rPr>
      </w:pPr>
    </w:p>
    <w:p w:rsidR="00E052C7" w:rsidRDefault="00E052C7">
      <w:pPr>
        <w:jc w:val="both"/>
        <w:rPr>
          <w:i/>
          <w:iCs/>
          <w:color w:val="000000"/>
          <w:sz w:val="28"/>
          <w:lang w:val="el-GR"/>
        </w:rPr>
      </w:pPr>
      <w:r>
        <w:rPr>
          <w:i/>
          <w:iCs/>
          <w:color w:val="000000"/>
          <w:sz w:val="28"/>
          <w:lang w:val="el-GR"/>
        </w:rPr>
        <w:t>Μαύρη μαύρη γλίτσα. Η Ιοκάστη θωρακίζεται σε μικροφίλμ.</w:t>
      </w:r>
    </w:p>
    <w:p w:rsidR="00E052C7" w:rsidRDefault="00E052C7">
      <w:pPr>
        <w:jc w:val="both"/>
        <w:rPr>
          <w:i/>
          <w:iCs/>
          <w:color w:val="000000"/>
          <w:sz w:val="28"/>
          <w:lang w:val="el-GR"/>
        </w:rPr>
      </w:pPr>
    </w:p>
    <w:p w:rsidR="00E052C7" w:rsidRDefault="00E052C7">
      <w:pPr>
        <w:jc w:val="both"/>
        <w:rPr>
          <w:i/>
          <w:iCs/>
          <w:color w:val="000000"/>
          <w:sz w:val="28"/>
          <w:lang w:val="el-GR"/>
        </w:rPr>
      </w:pPr>
    </w:p>
    <w:p w:rsidR="00E052C7" w:rsidRPr="004E65A9" w:rsidRDefault="00E052C7" w:rsidP="00646FF8">
      <w:pPr>
        <w:spacing w:line="360" w:lineRule="auto"/>
        <w:rPr>
          <w:sz w:val="28"/>
          <w:szCs w:val="28"/>
          <w:lang w:val="el-GR"/>
        </w:rPr>
      </w:pPr>
      <w:r w:rsidRPr="004E65A9">
        <w:rPr>
          <w:i/>
          <w:color w:val="FF0000"/>
          <w:sz w:val="40"/>
          <w:szCs w:val="40"/>
          <w:lang w:val="el-GR"/>
        </w:rPr>
        <w:t>Μ</w:t>
      </w:r>
      <w:r w:rsidRPr="004E65A9">
        <w:rPr>
          <w:sz w:val="28"/>
          <w:szCs w:val="28"/>
          <w:lang w:val="el-GR"/>
        </w:rPr>
        <w:t>ην είσαι προπετής. Αύριο ή μεθαύριο θα ’ρθεί (το θαύμα). Θα δεις το πρόσωπό σου μέσα στην καθαρή αίσθηση των υδάτων. (Ποιών υδάτων;) Αύριο ή μεθαύριο ή ποτέ (όσο το περιμένεις). Πάντως απόψε η νύχτα είναι δική σου. Μπορείς να ξαναρχίσεις τις αισθησιακές ακροβασίες σου πάνω στα ικριώματα της Αλφαβήτας. Από το Α στο Χ, από το Χ στο Τ (μ’ ένα πήδημα στο κενό) στο Μ στο Ε στο Σ. Πρόσεξε πως θα περάσεις μέσα από το Θ. Να μη βιαστείς. Το φως, τ’ αύριο του χθές ακόμη  δε σου ανήκει. Απόψε έχεις όλο τον καιρό ν’ αποφασίσεις να συλλογιστείς πάνω στις επερχόμενες επτά γενεές των αισθημάτων σου (των αισθημάτων της).</w:t>
      </w:r>
    </w:p>
    <w:p w:rsidR="00E052C7" w:rsidRPr="004E65A9" w:rsidRDefault="00E052C7" w:rsidP="00646FF8">
      <w:pPr>
        <w:spacing w:line="360" w:lineRule="auto"/>
        <w:rPr>
          <w:sz w:val="28"/>
          <w:szCs w:val="28"/>
          <w:lang w:val="el-GR"/>
        </w:rPr>
      </w:pPr>
    </w:p>
    <w:p w:rsidR="00E052C7" w:rsidRDefault="00E052C7" w:rsidP="00646FF8">
      <w:pPr>
        <w:pStyle w:val="Textoindependiente2"/>
        <w:spacing w:line="276" w:lineRule="auto"/>
      </w:pPr>
    </w:p>
    <w:p w:rsidR="00E052C7" w:rsidRDefault="00E052C7" w:rsidP="00646FF8">
      <w:pPr>
        <w:pStyle w:val="Textoindependiente2"/>
        <w:spacing w:line="276" w:lineRule="auto"/>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E052C7" w:rsidRDefault="00E052C7">
      <w:pPr>
        <w:pStyle w:val="Textoindependiente2"/>
      </w:pPr>
    </w:p>
    <w:p w:rsidR="008A4EB3" w:rsidRDefault="008A4EB3">
      <w:pPr>
        <w:pStyle w:val="Textoindependiente2"/>
      </w:pPr>
    </w:p>
    <w:p w:rsidR="00E052C7" w:rsidRDefault="00E052C7">
      <w:pPr>
        <w:pStyle w:val="Textoindependiente2"/>
      </w:pPr>
    </w:p>
    <w:p w:rsidR="00646FF8" w:rsidRDefault="00646FF8">
      <w:pPr>
        <w:pStyle w:val="Textoindependiente2"/>
      </w:pPr>
    </w:p>
    <w:p w:rsidR="00646FF8" w:rsidRDefault="00E052C7" w:rsidP="00646FF8">
      <w:pPr>
        <w:pStyle w:val="Textoindependiente2"/>
        <w:spacing w:line="360" w:lineRule="auto"/>
        <w:rPr>
          <w:i/>
          <w:iCs/>
        </w:rPr>
      </w:pPr>
      <w:r>
        <w:rPr>
          <w:i/>
          <w:iCs/>
        </w:rPr>
        <w:t>Κι ο ποιητής-γραμματόσημο να σου μαδάει, να σου μαδάει</w:t>
      </w:r>
    </w:p>
    <w:p w:rsidR="00E052C7" w:rsidRDefault="00E052C7" w:rsidP="00646FF8">
      <w:pPr>
        <w:pStyle w:val="Textoindependiente2"/>
        <w:spacing w:line="360" w:lineRule="auto"/>
        <w:rPr>
          <w:i/>
          <w:iCs/>
        </w:rPr>
      </w:pPr>
      <w:r>
        <w:rPr>
          <w:i/>
          <w:iCs/>
        </w:rPr>
        <w:t xml:space="preserve"> τη μαργαρίτα.</w:t>
      </w:r>
    </w:p>
    <w:p w:rsidR="00E052C7" w:rsidRDefault="00E052C7" w:rsidP="00646FF8">
      <w:pPr>
        <w:spacing w:line="360" w:lineRule="auto"/>
        <w:jc w:val="both"/>
        <w:rPr>
          <w:i/>
          <w:iCs/>
          <w:color w:val="000000"/>
          <w:sz w:val="28"/>
          <w:lang w:val="el-GR"/>
        </w:rPr>
      </w:pPr>
    </w:p>
    <w:p w:rsidR="00E052C7" w:rsidRDefault="00E052C7" w:rsidP="00646FF8">
      <w:pPr>
        <w:spacing w:line="360" w:lineRule="auto"/>
        <w:jc w:val="both"/>
        <w:rPr>
          <w:i/>
          <w:iCs/>
          <w:color w:val="000000"/>
          <w:sz w:val="28"/>
          <w:lang w:val="el-GR"/>
        </w:rPr>
      </w:pPr>
    </w:p>
    <w:p w:rsidR="00E052C7" w:rsidRDefault="00E052C7">
      <w:pPr>
        <w:jc w:val="both"/>
        <w:rPr>
          <w:i/>
          <w:iCs/>
          <w:color w:val="000000"/>
          <w:sz w:val="28"/>
          <w:lang w:val="el-GR"/>
        </w:rPr>
      </w:pPr>
    </w:p>
    <w:p w:rsidR="00E052C7" w:rsidRDefault="00E052C7">
      <w:pPr>
        <w:rPr>
          <w:color w:val="FF0000"/>
          <w:sz w:val="32"/>
          <w:lang w:val="el-GR"/>
        </w:rPr>
      </w:pPr>
    </w:p>
    <w:p w:rsidR="00382765" w:rsidRPr="009F60BD" w:rsidRDefault="00382765" w:rsidP="009F60BD"/>
    <w:p w:rsidR="00E052C7" w:rsidRPr="00EC45F0" w:rsidRDefault="00E052C7">
      <w:pPr>
        <w:pStyle w:val="Ttulo3"/>
        <w:tabs>
          <w:tab w:val="left" w:pos="0"/>
        </w:tabs>
        <w:rPr>
          <w:i/>
        </w:rPr>
      </w:pPr>
      <w:r w:rsidRPr="00EC45F0">
        <w:rPr>
          <w:i/>
        </w:rPr>
        <w:t>Μεταμορφώσεις ή πρελούντια</w:t>
      </w:r>
    </w:p>
    <w:p w:rsidR="00E052C7" w:rsidRPr="00EC45F0" w:rsidRDefault="00E052C7">
      <w:pPr>
        <w:jc w:val="center"/>
        <w:rPr>
          <w:i/>
          <w:color w:val="FF0000"/>
          <w:sz w:val="52"/>
          <w:lang w:val="es-ES_tradnl"/>
        </w:rPr>
      </w:pPr>
      <w:r w:rsidRPr="00EC45F0">
        <w:rPr>
          <w:i/>
          <w:color w:val="FF0000"/>
          <w:sz w:val="52"/>
          <w:lang w:val="el-GR"/>
        </w:rPr>
        <w:t>για τη Ζάκυνθο</w:t>
      </w:r>
    </w:p>
    <w:p w:rsidR="00E052C7" w:rsidRDefault="00EC45F0">
      <w:pPr>
        <w:jc w:val="center"/>
        <w:rPr>
          <w:color w:val="000000"/>
          <w:sz w:val="44"/>
          <w:lang w:val="es-ES_tradnl"/>
        </w:rPr>
      </w:pPr>
      <w:r>
        <w:rPr>
          <w:color w:val="000000"/>
          <w:sz w:val="44"/>
          <w:lang w:val="es-ES_tradnl"/>
        </w:rPr>
        <w:t>[</w:t>
      </w:r>
      <w:r w:rsidR="00E052C7">
        <w:rPr>
          <w:color w:val="000000"/>
          <w:sz w:val="44"/>
          <w:lang w:val="es-ES_tradnl"/>
        </w:rPr>
        <w:t>19</w:t>
      </w:r>
      <w:r>
        <w:rPr>
          <w:color w:val="000000"/>
          <w:sz w:val="44"/>
          <w:lang w:val="es-ES_tradnl"/>
        </w:rPr>
        <w:t>83]</w:t>
      </w: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jc w:val="center"/>
        <w:rPr>
          <w:color w:val="FF0000"/>
          <w:sz w:val="32"/>
          <w:lang w:val="el-GR"/>
        </w:rPr>
      </w:pPr>
    </w:p>
    <w:p w:rsidR="00E052C7" w:rsidRDefault="00E052C7">
      <w:pPr>
        <w:rPr>
          <w:color w:val="FF0000"/>
          <w:sz w:val="32"/>
          <w:lang w:val="el-GR"/>
        </w:rPr>
      </w:pPr>
      <w:r>
        <w:br w:type="page"/>
      </w:r>
      <w:r>
        <w:br w:type="page"/>
      </w:r>
    </w:p>
    <w:p w:rsidR="00E052C7" w:rsidRDefault="00E052C7">
      <w:pPr>
        <w:rPr>
          <w:color w:val="FF0000"/>
          <w:sz w:val="32"/>
          <w:lang w:val="el-GR"/>
        </w:rPr>
      </w:pPr>
    </w:p>
    <w:p w:rsidR="00E052C7" w:rsidRDefault="00E052C7" w:rsidP="009F60BD">
      <w:pPr>
        <w:jc w:val="right"/>
        <w:rPr>
          <w:color w:val="FF0000"/>
          <w:sz w:val="32"/>
          <w:lang w:val="el-GR"/>
        </w:rPr>
      </w:pPr>
    </w:p>
    <w:p w:rsidR="00E052C7" w:rsidRDefault="00E052C7" w:rsidP="009F60BD">
      <w:pPr>
        <w:jc w:val="right"/>
        <w:rPr>
          <w:i/>
          <w:iCs/>
          <w:color w:val="FF0000"/>
          <w:lang w:val="el-GR"/>
        </w:rPr>
      </w:pPr>
      <w:r>
        <w:rPr>
          <w:color w:val="FF0000"/>
          <w:sz w:val="32"/>
          <w:lang w:val="el-GR"/>
        </w:rPr>
        <w:tab/>
      </w:r>
      <w:r>
        <w:rPr>
          <w:color w:val="FF0000"/>
          <w:sz w:val="32"/>
          <w:lang w:val="el-GR"/>
        </w:rPr>
        <w:tab/>
      </w:r>
      <w:r>
        <w:rPr>
          <w:color w:val="FF0000"/>
          <w:sz w:val="32"/>
          <w:lang w:val="el-GR"/>
        </w:rPr>
        <w:tab/>
      </w:r>
      <w:r>
        <w:rPr>
          <w:color w:val="FF0000"/>
          <w:sz w:val="32"/>
          <w:lang w:val="el-GR"/>
        </w:rPr>
        <w:tab/>
      </w:r>
      <w:r>
        <w:rPr>
          <w:color w:val="FF0000"/>
          <w:sz w:val="32"/>
          <w:lang w:val="el-GR"/>
        </w:rPr>
        <w:tab/>
      </w:r>
      <w:r>
        <w:rPr>
          <w:i/>
          <w:iCs/>
          <w:color w:val="FF0000"/>
          <w:lang w:val="el-GR"/>
        </w:rPr>
        <w:t>Στην Τερέζα</w:t>
      </w:r>
    </w:p>
    <w:p w:rsidR="009F60BD" w:rsidRDefault="00E052C7" w:rsidP="009F60BD">
      <w:pPr>
        <w:jc w:val="right"/>
      </w:pPr>
      <w:r>
        <w:rPr>
          <w:i/>
          <w:iCs/>
          <w:color w:val="FF0000"/>
          <w:lang w:val="el-GR"/>
        </w:rPr>
        <w:tab/>
      </w:r>
      <w:r>
        <w:rPr>
          <w:i/>
          <w:iCs/>
          <w:color w:val="FF0000"/>
          <w:lang w:val="el-GR"/>
        </w:rPr>
        <w:tab/>
      </w:r>
      <w:r>
        <w:rPr>
          <w:i/>
          <w:iCs/>
          <w:color w:val="FF0000"/>
          <w:lang w:val="el-GR"/>
        </w:rPr>
        <w:tab/>
      </w:r>
      <w:r>
        <w:rPr>
          <w:i/>
          <w:iCs/>
          <w:color w:val="FF0000"/>
          <w:lang w:val="el-GR"/>
        </w:rPr>
        <w:tab/>
      </w:r>
      <w:r>
        <w:rPr>
          <w:i/>
          <w:iCs/>
          <w:color w:val="FF0000"/>
          <w:lang w:val="el-GR"/>
        </w:rPr>
        <w:tab/>
        <w:t>δοκιμή πατριδογραφίας</w:t>
      </w:r>
      <w:r w:rsidRPr="00CF62AA">
        <w:rPr>
          <w:lang w:val="el-GR"/>
        </w:rPr>
        <w:br w:type="page"/>
      </w:r>
    </w:p>
    <w:p w:rsidR="009F60BD" w:rsidRDefault="009F60BD">
      <w:r>
        <w:br w:type="page"/>
      </w:r>
    </w:p>
    <w:p w:rsidR="009F60BD" w:rsidRDefault="009F60BD" w:rsidP="009F60BD">
      <w:pPr>
        <w:jc w:val="right"/>
      </w:pPr>
    </w:p>
    <w:p w:rsidR="00E052C7" w:rsidRDefault="00E052C7" w:rsidP="009F60BD">
      <w:pPr>
        <w:jc w:val="right"/>
        <w:rPr>
          <w:i/>
          <w:iCs/>
          <w:color w:val="FF0000"/>
          <w:lang w:val="el-GR"/>
        </w:rPr>
      </w:pPr>
      <w:r>
        <w:rPr>
          <w:i/>
          <w:iCs/>
          <w:color w:val="FF0000"/>
          <w:lang w:val="el-GR"/>
        </w:rPr>
        <w:t>Χιλιάδες ήχοι αμέτρητοι...</w:t>
      </w:r>
    </w:p>
    <w:p w:rsidR="00E052C7" w:rsidRDefault="00E052C7" w:rsidP="009F60BD">
      <w:pPr>
        <w:jc w:val="right"/>
        <w:rPr>
          <w:color w:val="000000"/>
          <w:lang w:val="el-GR"/>
        </w:rPr>
      </w:pPr>
      <w:r>
        <w:rPr>
          <w:color w:val="000000"/>
          <w:lang w:val="el-GR"/>
        </w:rPr>
        <w:t>Δ. ΣΟΛΩΜΟΣ</w:t>
      </w:r>
    </w:p>
    <w:p w:rsidR="00E052C7" w:rsidRDefault="00E052C7" w:rsidP="009F60BD">
      <w:pPr>
        <w:jc w:val="right"/>
        <w:rPr>
          <w:i/>
          <w:iCs/>
          <w:color w:val="FF0000"/>
          <w:lang w:val="el-GR"/>
        </w:rPr>
      </w:pPr>
    </w:p>
    <w:p w:rsidR="00E052C7" w:rsidRDefault="00E052C7" w:rsidP="009F60BD">
      <w:pPr>
        <w:jc w:val="right"/>
        <w:rPr>
          <w:i/>
          <w:iCs/>
          <w:color w:val="FF0000"/>
          <w:lang w:val="el-GR"/>
        </w:rPr>
      </w:pPr>
      <w:r>
        <w:rPr>
          <w:i/>
          <w:iCs/>
          <w:color w:val="FF0000"/>
          <w:lang w:val="el-GR"/>
        </w:rPr>
        <w:t>Είναι παιδιά πολλών ανθρώπων τα λόγια μας.</w:t>
      </w:r>
    </w:p>
    <w:p w:rsidR="00E052C7" w:rsidRDefault="00E052C7" w:rsidP="009F60BD">
      <w:pPr>
        <w:jc w:val="right"/>
        <w:rPr>
          <w:color w:val="000000"/>
          <w:lang w:val="el-GR"/>
        </w:rPr>
      </w:pPr>
      <w:r>
        <w:rPr>
          <w:color w:val="000000"/>
          <w:lang w:val="el-GR"/>
        </w:rPr>
        <w:t>Γ. ΣΕΦΕΡΗΣ</w:t>
      </w:r>
    </w:p>
    <w:p w:rsidR="00E052C7" w:rsidRDefault="00E052C7">
      <w:pPr>
        <w:rPr>
          <w:i/>
          <w:iCs/>
          <w:color w:val="FF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Pr>
        <w:rPr>
          <w:i/>
          <w:iCs/>
          <w:color w:val="000000"/>
          <w:lang w:val="el-GR"/>
        </w:rPr>
      </w:pPr>
    </w:p>
    <w:p w:rsidR="00E052C7" w:rsidRDefault="00E052C7"/>
    <w:p w:rsidR="009F60BD" w:rsidRDefault="009F60BD"/>
    <w:p w:rsidR="009F60BD" w:rsidRDefault="009F60BD"/>
    <w:p w:rsidR="009F60BD" w:rsidRDefault="009F60BD"/>
    <w:p w:rsidR="009F60BD" w:rsidRDefault="009F60BD"/>
    <w:p w:rsidR="009F60BD" w:rsidRDefault="009F60BD"/>
    <w:p w:rsidR="009F60BD" w:rsidRDefault="009F60BD"/>
    <w:p w:rsidR="009F60BD" w:rsidRDefault="009F60BD"/>
    <w:p w:rsidR="009F60BD" w:rsidRPr="009F60BD" w:rsidRDefault="009F60BD">
      <w:pPr>
        <w:rPr>
          <w:i/>
          <w:iCs/>
          <w:color w:val="000000"/>
        </w:rPr>
      </w:pPr>
    </w:p>
    <w:p w:rsidR="00E052C7" w:rsidRDefault="00E052C7">
      <w:pPr>
        <w:rPr>
          <w:color w:val="FF0000"/>
          <w:sz w:val="32"/>
          <w:lang w:val="el-GR"/>
        </w:rPr>
      </w:pPr>
    </w:p>
    <w:p w:rsidR="009F60BD" w:rsidRDefault="009F60BD">
      <w:pPr>
        <w:jc w:val="center"/>
        <w:rPr>
          <w:color w:val="000000"/>
          <w:sz w:val="32"/>
        </w:rPr>
      </w:pPr>
    </w:p>
    <w:p w:rsidR="009F60BD" w:rsidRDefault="009F60BD">
      <w:pPr>
        <w:jc w:val="center"/>
        <w:rPr>
          <w:color w:val="000000"/>
          <w:sz w:val="32"/>
        </w:rPr>
      </w:pPr>
    </w:p>
    <w:p w:rsidR="00E052C7" w:rsidRDefault="00E052C7">
      <w:pPr>
        <w:jc w:val="center"/>
        <w:rPr>
          <w:color w:val="000000"/>
          <w:sz w:val="32"/>
          <w:lang w:val="el-GR"/>
        </w:rPr>
      </w:pPr>
      <w:r>
        <w:rPr>
          <w:color w:val="000000"/>
          <w:sz w:val="32"/>
          <w:lang w:val="el-GR"/>
        </w:rPr>
        <w:t>Ι</w:t>
      </w:r>
    </w:p>
    <w:p w:rsidR="00E052C7" w:rsidRDefault="00E052C7">
      <w:pPr>
        <w:jc w:val="center"/>
        <w:rPr>
          <w:color w:val="000000"/>
          <w:sz w:val="32"/>
          <w:lang w:val="el-GR"/>
        </w:rPr>
      </w:pPr>
    </w:p>
    <w:p w:rsidR="00E052C7" w:rsidRDefault="00E052C7">
      <w:pPr>
        <w:jc w:val="center"/>
        <w:rPr>
          <w:color w:val="000000"/>
          <w:sz w:val="28"/>
        </w:rPr>
      </w:pPr>
      <w:r>
        <w:rPr>
          <w:color w:val="000000"/>
          <w:sz w:val="28"/>
          <w:lang w:val="el-GR"/>
        </w:rPr>
        <w:t>ΑΝΘΗΦΩΝΑ</w:t>
      </w:r>
    </w:p>
    <w:p w:rsidR="009F60BD" w:rsidRDefault="009F60BD">
      <w:pPr>
        <w:jc w:val="center"/>
        <w:rPr>
          <w:color w:val="000000"/>
          <w:sz w:val="28"/>
        </w:rPr>
      </w:pPr>
    </w:p>
    <w:p w:rsidR="009F60BD" w:rsidRDefault="009F60BD">
      <w:pPr>
        <w:jc w:val="center"/>
        <w:rPr>
          <w:color w:val="000000"/>
          <w:sz w:val="28"/>
        </w:rPr>
      </w:pPr>
    </w:p>
    <w:p w:rsidR="00E052C7" w:rsidRDefault="00E052C7" w:rsidP="009F60BD">
      <w:pPr>
        <w:pStyle w:val="Ttulo2"/>
        <w:tabs>
          <w:tab w:val="left" w:pos="0"/>
        </w:tabs>
        <w:spacing w:before="240"/>
      </w:pPr>
      <w:r>
        <w:t>Ήχοι αργυροί στα τόξα της θεάς</w:t>
      </w:r>
    </w:p>
    <w:p w:rsidR="00E052C7" w:rsidRDefault="00E052C7" w:rsidP="009F60BD">
      <w:pPr>
        <w:pStyle w:val="Ttulo5"/>
        <w:tabs>
          <w:tab w:val="left" w:pos="0"/>
        </w:tabs>
        <w:spacing w:before="240"/>
        <w:ind w:right="-81"/>
      </w:pPr>
      <w:r>
        <w:t>εαρινές μαρμαρυγές στα υπογάστρια της νεοζωικής σου</w:t>
      </w:r>
    </w:p>
    <w:p w:rsidR="00E052C7" w:rsidRDefault="00E052C7" w:rsidP="009F60BD">
      <w:pPr>
        <w:spacing w:before="240"/>
        <w:rPr>
          <w:sz w:val="28"/>
          <w:lang w:val="el-GR"/>
        </w:rPr>
      </w:pPr>
      <w:r>
        <w:rPr>
          <w:lang w:val="el-GR"/>
        </w:rPr>
        <w:t xml:space="preserve">        </w:t>
      </w:r>
      <w:r>
        <w:rPr>
          <w:sz w:val="28"/>
          <w:lang w:val="el-GR"/>
        </w:rPr>
        <w:t>διάπλασης</w:t>
      </w:r>
    </w:p>
    <w:p w:rsidR="00E052C7" w:rsidRDefault="00E052C7">
      <w:pPr>
        <w:rPr>
          <w:sz w:val="28"/>
          <w:lang w:val="el-GR"/>
        </w:rPr>
      </w:pPr>
      <w:r>
        <w:rPr>
          <w:sz w:val="28"/>
          <w:lang w:val="el-GR"/>
        </w:rPr>
        <w:t>Εσύ ύπαρξή μου πρώτη υδατογενή</w:t>
      </w:r>
    </w:p>
    <w:p w:rsidR="00E052C7" w:rsidRDefault="00E052C7">
      <w:pPr>
        <w:rPr>
          <w:sz w:val="28"/>
          <w:lang w:val="el-GR"/>
        </w:rPr>
      </w:pPr>
      <w:r>
        <w:rPr>
          <w:sz w:val="28"/>
          <w:lang w:val="el-GR"/>
        </w:rPr>
        <w:t>Φθόγγοι μιας γλώσσας που ιδεάζεται ο πλάστης σου</w:t>
      </w:r>
    </w:p>
    <w:p w:rsidR="00E052C7" w:rsidRDefault="00E052C7">
      <w:pPr>
        <w:rPr>
          <w:sz w:val="28"/>
          <w:lang w:val="el-GR"/>
        </w:rPr>
      </w:pPr>
      <w:r>
        <w:rPr>
          <w:sz w:val="28"/>
          <w:lang w:val="el-GR"/>
        </w:rPr>
        <w:t>Στο πανηγύρι της αντίστροφης γέννησης</w:t>
      </w:r>
    </w:p>
    <w:p w:rsidR="00E052C7" w:rsidRDefault="00E052C7">
      <w:pPr>
        <w:rPr>
          <w:sz w:val="28"/>
          <w:lang w:val="el-GR"/>
        </w:rPr>
      </w:pPr>
    </w:p>
    <w:p w:rsidR="00E052C7" w:rsidRDefault="00E052C7">
      <w:pPr>
        <w:rPr>
          <w:i/>
          <w:iCs/>
          <w:sz w:val="28"/>
          <w:lang w:val="el-GR"/>
        </w:rPr>
      </w:pPr>
      <w:r>
        <w:rPr>
          <w:sz w:val="28"/>
          <w:lang w:val="el-GR"/>
        </w:rPr>
        <w:t xml:space="preserve"> </w:t>
      </w:r>
      <w:r>
        <w:rPr>
          <w:sz w:val="28"/>
          <w:lang w:val="el-GR"/>
        </w:rPr>
        <w:tab/>
      </w:r>
      <w:r>
        <w:rPr>
          <w:sz w:val="28"/>
          <w:lang w:val="el-GR"/>
        </w:rPr>
        <w:tab/>
      </w:r>
      <w:r>
        <w:rPr>
          <w:sz w:val="28"/>
          <w:lang w:val="el-GR"/>
        </w:rPr>
        <w:tab/>
      </w:r>
      <w:r>
        <w:rPr>
          <w:i/>
          <w:iCs/>
          <w:sz w:val="28"/>
          <w:lang w:val="el-GR"/>
        </w:rPr>
        <w:t>αρμοί και κραδασμοί</w:t>
      </w:r>
    </w:p>
    <w:p w:rsidR="00E052C7" w:rsidRDefault="00E052C7">
      <w:pPr>
        <w:rPr>
          <w:i/>
          <w:iCs/>
          <w:sz w:val="28"/>
          <w:lang w:val="el-GR"/>
        </w:rPr>
      </w:pPr>
      <w:r>
        <w:rPr>
          <w:i/>
          <w:iCs/>
          <w:sz w:val="28"/>
          <w:lang w:val="el-GR"/>
        </w:rPr>
        <w:tab/>
      </w:r>
      <w:r>
        <w:rPr>
          <w:i/>
          <w:iCs/>
          <w:sz w:val="28"/>
          <w:lang w:val="el-GR"/>
        </w:rPr>
        <w:tab/>
      </w:r>
      <w:r>
        <w:rPr>
          <w:i/>
          <w:iCs/>
          <w:sz w:val="28"/>
          <w:lang w:val="el-GR"/>
        </w:rPr>
        <w:tab/>
        <w:t>το σώμα σου με κυριεύεις</w:t>
      </w: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μνήσθητί μου τριήρεις</w:t>
      </w:r>
    </w:p>
    <w:p w:rsidR="00E052C7" w:rsidRDefault="00E052C7">
      <w:pPr>
        <w:rPr>
          <w:i/>
          <w:iCs/>
          <w:sz w:val="28"/>
          <w:lang w:val="el-GR"/>
        </w:rPr>
      </w:pPr>
    </w:p>
    <w:p w:rsidR="00E052C7" w:rsidRPr="00CF62AA" w:rsidRDefault="00E052C7">
      <w:pPr>
        <w:rPr>
          <w:i/>
          <w:iCs/>
          <w:sz w:val="28"/>
        </w:rPr>
      </w:pPr>
      <w:r>
        <w:rPr>
          <w:i/>
          <w:iCs/>
          <w:sz w:val="28"/>
          <w:lang w:val="el-GR"/>
        </w:rPr>
        <w:tab/>
      </w:r>
      <w:r>
        <w:rPr>
          <w:i/>
          <w:iCs/>
          <w:sz w:val="28"/>
          <w:lang w:val="el-GR"/>
        </w:rPr>
        <w:tab/>
      </w:r>
      <w:r>
        <w:rPr>
          <w:i/>
          <w:iCs/>
          <w:sz w:val="28"/>
          <w:lang w:val="el-GR"/>
        </w:rPr>
        <w:tab/>
      </w:r>
      <w:r>
        <w:rPr>
          <w:i/>
          <w:iCs/>
          <w:sz w:val="28"/>
          <w:lang w:val="el-GR"/>
        </w:rPr>
        <w:tab/>
        <w:t>με</w:t>
      </w:r>
      <w:r w:rsidRPr="00CF62AA">
        <w:rPr>
          <w:i/>
          <w:iCs/>
          <w:sz w:val="28"/>
        </w:rPr>
        <w:t xml:space="preserve"> </w:t>
      </w:r>
      <w:r>
        <w:rPr>
          <w:i/>
          <w:iCs/>
          <w:sz w:val="28"/>
          <w:lang w:val="el-GR"/>
        </w:rPr>
        <w:t>το</w:t>
      </w:r>
      <w:r w:rsidRPr="00CF62AA">
        <w:rPr>
          <w:i/>
          <w:iCs/>
          <w:sz w:val="28"/>
        </w:rPr>
        <w:t xml:space="preserve"> “</w:t>
      </w:r>
      <w:r>
        <w:rPr>
          <w:i/>
          <w:iCs/>
          <w:sz w:val="28"/>
          <w:lang w:val="es-ES_tradnl"/>
        </w:rPr>
        <w:t>Idus</w:t>
      </w:r>
      <w:r w:rsidRPr="00CF62AA">
        <w:rPr>
          <w:i/>
          <w:iCs/>
          <w:sz w:val="28"/>
        </w:rPr>
        <w:t xml:space="preserve"> </w:t>
      </w:r>
      <w:r>
        <w:rPr>
          <w:i/>
          <w:iCs/>
          <w:sz w:val="28"/>
          <w:lang w:val="es-ES_tradnl"/>
        </w:rPr>
        <w:t>de</w:t>
      </w:r>
      <w:r w:rsidRPr="00CF62AA">
        <w:rPr>
          <w:i/>
          <w:iCs/>
          <w:sz w:val="28"/>
        </w:rPr>
        <w:t xml:space="preserve"> </w:t>
      </w:r>
      <w:r>
        <w:rPr>
          <w:i/>
          <w:iCs/>
          <w:sz w:val="28"/>
          <w:lang w:val="es-ES_tradnl"/>
        </w:rPr>
        <w:t>Marzo</w:t>
      </w:r>
      <w:r w:rsidRPr="00CF62AA">
        <w:rPr>
          <w:i/>
          <w:iCs/>
          <w:sz w:val="28"/>
        </w:rPr>
        <w:t>”</w:t>
      </w:r>
    </w:p>
    <w:p w:rsidR="00E052C7" w:rsidRDefault="00E052C7">
      <w:pPr>
        <w:rPr>
          <w:i/>
          <w:iCs/>
          <w:sz w:val="28"/>
          <w:lang w:val="el-GR"/>
        </w:rPr>
      </w:pPr>
      <w:r w:rsidRPr="00CF62AA">
        <w:rPr>
          <w:i/>
          <w:iCs/>
          <w:sz w:val="28"/>
        </w:rPr>
        <w:tab/>
      </w:r>
      <w:r w:rsidRPr="00CF62AA">
        <w:rPr>
          <w:i/>
          <w:iCs/>
          <w:sz w:val="28"/>
        </w:rPr>
        <w:tab/>
      </w:r>
      <w:r w:rsidRPr="00CF62AA">
        <w:rPr>
          <w:i/>
          <w:iCs/>
          <w:sz w:val="28"/>
        </w:rPr>
        <w:tab/>
      </w:r>
      <w:r w:rsidRPr="00CF62AA">
        <w:rPr>
          <w:i/>
          <w:iCs/>
          <w:sz w:val="28"/>
        </w:rPr>
        <w:tab/>
      </w:r>
      <w:r>
        <w:rPr>
          <w:i/>
          <w:iCs/>
          <w:sz w:val="28"/>
          <w:lang w:val="el-GR"/>
        </w:rPr>
        <w:t>στα νερά των Μνηστήρων</w:t>
      </w:r>
    </w:p>
    <w:p w:rsidR="00E052C7" w:rsidRDefault="00E052C7">
      <w:pPr>
        <w:rPr>
          <w:i/>
          <w:iCs/>
          <w:sz w:val="28"/>
          <w:lang w:val="el-GR"/>
        </w:rPr>
      </w:pPr>
    </w:p>
    <w:p w:rsidR="009F60BD" w:rsidRPr="00A8210F" w:rsidRDefault="009F60BD">
      <w:pPr>
        <w:jc w:val="center"/>
        <w:rPr>
          <w:sz w:val="28"/>
          <w:lang w:val="el-GR"/>
        </w:rPr>
      </w:pPr>
    </w:p>
    <w:p w:rsidR="009F60BD" w:rsidRPr="00A8210F" w:rsidRDefault="009F60BD">
      <w:pPr>
        <w:jc w:val="center"/>
        <w:rPr>
          <w:sz w:val="28"/>
          <w:lang w:val="el-GR"/>
        </w:rPr>
      </w:pPr>
    </w:p>
    <w:p w:rsidR="009F60BD" w:rsidRPr="00A8210F" w:rsidRDefault="009F60BD">
      <w:pPr>
        <w:jc w:val="center"/>
        <w:rPr>
          <w:sz w:val="28"/>
          <w:lang w:val="el-GR"/>
        </w:rPr>
      </w:pPr>
    </w:p>
    <w:p w:rsidR="00E052C7" w:rsidRDefault="00E052C7">
      <w:pPr>
        <w:jc w:val="center"/>
        <w:rPr>
          <w:sz w:val="28"/>
          <w:lang w:val="el-GR"/>
        </w:rPr>
      </w:pPr>
      <w:r>
        <w:rPr>
          <w:sz w:val="28"/>
          <w:lang w:val="el-GR"/>
        </w:rPr>
        <w:t>ΙΙ</w:t>
      </w:r>
    </w:p>
    <w:p w:rsidR="00E052C7" w:rsidRDefault="00E052C7">
      <w:pPr>
        <w:jc w:val="center"/>
        <w:rPr>
          <w:sz w:val="28"/>
          <w:lang w:val="el-GR"/>
        </w:rPr>
      </w:pPr>
    </w:p>
    <w:p w:rsidR="00E052C7" w:rsidRDefault="00E052C7">
      <w:pPr>
        <w:jc w:val="center"/>
        <w:rPr>
          <w:sz w:val="28"/>
          <w:lang w:val="el-GR"/>
        </w:rPr>
      </w:pPr>
      <w:r>
        <w:rPr>
          <w:sz w:val="28"/>
          <w:lang w:val="el-GR"/>
        </w:rPr>
        <w:t>ΒΗΣΑΛΑ</w:t>
      </w:r>
    </w:p>
    <w:p w:rsidR="00E052C7" w:rsidRDefault="00E052C7">
      <w:pPr>
        <w:jc w:val="center"/>
        <w:rPr>
          <w:sz w:val="28"/>
          <w:lang w:val="el-GR"/>
        </w:rPr>
      </w:pPr>
    </w:p>
    <w:p w:rsidR="00E052C7" w:rsidRDefault="00E052C7">
      <w:pPr>
        <w:jc w:val="center"/>
        <w:rPr>
          <w:sz w:val="28"/>
          <w:lang w:val="el-GR"/>
        </w:rPr>
      </w:pPr>
    </w:p>
    <w:p w:rsidR="00E052C7" w:rsidRDefault="00E052C7">
      <w:pPr>
        <w:pStyle w:val="Ttulo5"/>
        <w:tabs>
          <w:tab w:val="left" w:pos="0"/>
        </w:tabs>
      </w:pPr>
      <w:r>
        <w:t>Τα προκείμενα της αγρύπνιας σου ξεφεύγει</w:t>
      </w:r>
    </w:p>
    <w:p w:rsidR="00E052C7" w:rsidRDefault="00E052C7">
      <w:pPr>
        <w:rPr>
          <w:sz w:val="28"/>
          <w:lang w:val="el-GR"/>
        </w:rPr>
      </w:pPr>
      <w:r>
        <w:rPr>
          <w:sz w:val="28"/>
          <w:lang w:val="el-GR"/>
        </w:rPr>
        <w:t xml:space="preserve">     την κάθαρση</w:t>
      </w:r>
    </w:p>
    <w:p w:rsidR="00E052C7" w:rsidRDefault="00E052C7">
      <w:pPr>
        <w:rPr>
          <w:sz w:val="28"/>
          <w:lang w:val="el-GR"/>
        </w:rPr>
      </w:pPr>
      <w:r>
        <w:rPr>
          <w:sz w:val="28"/>
          <w:lang w:val="el-GR"/>
        </w:rPr>
        <w:t>στα λαζαρέτα των επιστήθιων εχθρών</w:t>
      </w:r>
    </w:p>
    <w:p w:rsidR="00E052C7" w:rsidRDefault="00E052C7">
      <w:pPr>
        <w:rPr>
          <w:sz w:val="28"/>
          <w:lang w:val="el-GR"/>
        </w:rPr>
      </w:pPr>
      <w:r>
        <w:rPr>
          <w:sz w:val="28"/>
          <w:lang w:val="el-GR"/>
        </w:rPr>
        <w:t>και των φύλλων σου πυρπολεί τη δροσία</w:t>
      </w:r>
    </w:p>
    <w:p w:rsidR="00E052C7" w:rsidRDefault="00E052C7">
      <w:pPr>
        <w:rPr>
          <w:sz w:val="28"/>
          <w:lang w:val="el-GR"/>
        </w:rPr>
      </w:pPr>
      <w:r>
        <w:rPr>
          <w:sz w:val="28"/>
          <w:lang w:val="el-GR"/>
        </w:rPr>
        <w:t>κυνηγώντας το άλμπα μου τα χίλια σου σήμαντρα</w:t>
      </w:r>
    </w:p>
    <w:p w:rsidR="00E052C7" w:rsidRDefault="00E052C7">
      <w:pPr>
        <w:rPr>
          <w:sz w:val="28"/>
          <w:lang w:val="el-GR"/>
        </w:rPr>
      </w:pPr>
      <w:r>
        <w:rPr>
          <w:sz w:val="28"/>
          <w:lang w:val="el-GR"/>
        </w:rPr>
        <w:t>Ένας εγώ και του Σταυρού υδάτινη βέννα</w:t>
      </w:r>
    </w:p>
    <w:p w:rsidR="00E052C7" w:rsidRDefault="00E052C7">
      <w:pPr>
        <w:rPr>
          <w:sz w:val="28"/>
          <w:lang w:val="el-GR"/>
        </w:rPr>
      </w:pPr>
      <w:r>
        <w:rPr>
          <w:sz w:val="28"/>
          <w:lang w:val="el-GR"/>
        </w:rPr>
        <w:t xml:space="preserve">     της πέτρας</w:t>
      </w:r>
    </w:p>
    <w:p w:rsidR="00E052C7" w:rsidRDefault="00E052C7">
      <w:pPr>
        <w:rPr>
          <w:sz w:val="28"/>
          <w:lang w:val="el-GR"/>
        </w:rPr>
      </w:pPr>
      <w:r>
        <w:rPr>
          <w:sz w:val="28"/>
          <w:lang w:val="el-GR"/>
        </w:rPr>
        <w:t>τα πέρα – τα πέρατα</w:t>
      </w: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 xml:space="preserve">ΥΛΗΕΣΣΑ – </w:t>
      </w:r>
      <w:r>
        <w:rPr>
          <w:i/>
          <w:iCs/>
          <w:sz w:val="28"/>
          <w:lang w:val="es-ES_tradnl"/>
        </w:rPr>
        <w:t>MY</w:t>
      </w:r>
      <w:r>
        <w:rPr>
          <w:i/>
          <w:iCs/>
          <w:sz w:val="28"/>
          <w:lang w:val="el-GR"/>
        </w:rPr>
        <w:t xml:space="preserve"> </w:t>
      </w:r>
      <w:r>
        <w:rPr>
          <w:i/>
          <w:iCs/>
          <w:sz w:val="28"/>
          <w:lang w:val="es-ES_tradnl"/>
        </w:rPr>
        <w:t>GUIDE</w:t>
      </w: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ανθέων και ζακανθαίων</w:t>
      </w:r>
    </w:p>
    <w:p w:rsidR="00E052C7" w:rsidRDefault="00E052C7">
      <w:pPr>
        <w:rPr>
          <w:i/>
          <w:iCs/>
          <w:sz w:val="28"/>
          <w:lang w:val="el-GR"/>
        </w:rPr>
      </w:pPr>
      <w:r>
        <w:rPr>
          <w:i/>
          <w:iCs/>
          <w:sz w:val="28"/>
          <w:lang w:val="el-GR"/>
        </w:rPr>
        <w:tab/>
      </w:r>
      <w:r>
        <w:rPr>
          <w:i/>
          <w:iCs/>
          <w:sz w:val="28"/>
          <w:lang w:val="el-GR"/>
        </w:rPr>
        <w:tab/>
      </w:r>
      <w:r>
        <w:rPr>
          <w:i/>
          <w:iCs/>
          <w:sz w:val="28"/>
          <w:lang w:val="el-GR"/>
        </w:rPr>
        <w:tab/>
        <w:t>γλυκύμυθα έπη</w:t>
      </w: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ΤΗ ΟΠΙΤΑΪΔΙ</w:t>
      </w: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τα δαφνηφόρια</w:t>
      </w:r>
    </w:p>
    <w:p w:rsidR="00E052C7" w:rsidRDefault="00E052C7">
      <w:pPr>
        <w:rPr>
          <w:i/>
          <w:iCs/>
          <w:sz w:val="28"/>
          <w:lang w:val="el-GR"/>
        </w:rPr>
      </w:pPr>
    </w:p>
    <w:p w:rsidR="00E052C7" w:rsidRDefault="00E052C7">
      <w:pPr>
        <w:rPr>
          <w:i/>
          <w:iCs/>
          <w:sz w:val="28"/>
          <w:lang w:val="el-GR"/>
        </w:rPr>
      </w:pPr>
    </w:p>
    <w:p w:rsidR="00E052C7" w:rsidRPr="00A8210F" w:rsidRDefault="00E052C7">
      <w:pPr>
        <w:rPr>
          <w:i/>
          <w:iCs/>
          <w:sz w:val="28"/>
          <w:lang w:val="el-GR"/>
        </w:rPr>
      </w:pPr>
    </w:p>
    <w:p w:rsidR="00E052C7" w:rsidRDefault="00E052C7">
      <w:pPr>
        <w:jc w:val="center"/>
        <w:rPr>
          <w:sz w:val="28"/>
          <w:lang w:val="el-GR"/>
        </w:rPr>
      </w:pPr>
      <w:r>
        <w:rPr>
          <w:sz w:val="28"/>
          <w:lang w:val="el-GR"/>
        </w:rPr>
        <w:t>ΙΙΙ</w:t>
      </w:r>
    </w:p>
    <w:p w:rsidR="00E052C7" w:rsidRDefault="00E052C7">
      <w:pPr>
        <w:jc w:val="center"/>
        <w:rPr>
          <w:sz w:val="28"/>
          <w:lang w:val="el-GR"/>
        </w:rPr>
      </w:pPr>
    </w:p>
    <w:p w:rsidR="00E052C7" w:rsidRDefault="00E052C7">
      <w:pPr>
        <w:jc w:val="center"/>
        <w:rPr>
          <w:sz w:val="28"/>
        </w:rPr>
      </w:pPr>
      <w:r>
        <w:rPr>
          <w:sz w:val="28"/>
          <w:lang w:val="el-GR"/>
        </w:rPr>
        <w:t>ΓΚΛΟΡΙΑ</w:t>
      </w:r>
    </w:p>
    <w:p w:rsidR="009F60BD" w:rsidRDefault="009F60BD">
      <w:pPr>
        <w:jc w:val="center"/>
        <w:rPr>
          <w:sz w:val="28"/>
        </w:rPr>
      </w:pPr>
    </w:p>
    <w:p w:rsidR="009F60BD" w:rsidRDefault="009F60BD">
      <w:pPr>
        <w:jc w:val="center"/>
        <w:rPr>
          <w:sz w:val="28"/>
        </w:rPr>
      </w:pPr>
    </w:p>
    <w:p w:rsidR="00E052C7" w:rsidRDefault="00E052C7" w:rsidP="009F60BD">
      <w:pPr>
        <w:pStyle w:val="Ttulo5"/>
        <w:tabs>
          <w:tab w:val="left" w:pos="0"/>
        </w:tabs>
        <w:spacing w:before="240"/>
      </w:pPr>
      <w:r>
        <w:rPr>
          <w:lang w:val="es-ES_tradnl"/>
        </w:rPr>
        <w:t>Mutations</w:t>
      </w:r>
      <w:r>
        <w:t xml:space="preserve"> &amp; </w:t>
      </w:r>
      <w:r>
        <w:rPr>
          <w:lang w:val="es-ES_tradnl"/>
        </w:rPr>
        <w:t>realities</w:t>
      </w:r>
    </w:p>
    <w:p w:rsidR="00E052C7" w:rsidRDefault="00E052C7" w:rsidP="009F60BD">
      <w:pPr>
        <w:spacing w:before="240"/>
        <w:rPr>
          <w:sz w:val="28"/>
          <w:lang w:val="el-GR"/>
        </w:rPr>
      </w:pPr>
      <w:r>
        <w:rPr>
          <w:sz w:val="28"/>
          <w:lang w:val="el-GR"/>
        </w:rPr>
        <w:t>συγκοπές υποδώριες στις οφίαυλες σύραγγες</w:t>
      </w:r>
    </w:p>
    <w:p w:rsidR="00E052C7" w:rsidRDefault="00E052C7">
      <w:pPr>
        <w:rPr>
          <w:sz w:val="28"/>
          <w:lang w:val="el-GR"/>
        </w:rPr>
      </w:pPr>
      <w:r>
        <w:rPr>
          <w:sz w:val="28"/>
          <w:lang w:val="el-GR"/>
        </w:rPr>
        <w:t>ενηχήσεις υπαδώντων αιδοίων</w:t>
      </w:r>
    </w:p>
    <w:p w:rsidR="00E052C7" w:rsidRDefault="00E052C7">
      <w:pPr>
        <w:rPr>
          <w:sz w:val="28"/>
          <w:lang w:val="el-GR"/>
        </w:rPr>
      </w:pPr>
      <w:r>
        <w:rPr>
          <w:sz w:val="28"/>
          <w:lang w:val="el-GR"/>
        </w:rPr>
        <w:t>μιας νέας ευκαρπίας</w:t>
      </w:r>
    </w:p>
    <w:p w:rsidR="00E052C7" w:rsidRDefault="00E052C7">
      <w:pPr>
        <w:rPr>
          <w:sz w:val="28"/>
          <w:lang w:val="el-GR"/>
        </w:rPr>
      </w:pPr>
      <w:r>
        <w:rPr>
          <w:sz w:val="28"/>
          <w:lang w:val="el-GR"/>
        </w:rPr>
        <w:t>αντιστήξεις</w:t>
      </w:r>
    </w:p>
    <w:p w:rsidR="00E052C7" w:rsidRDefault="00E052C7">
      <w:pPr>
        <w:rPr>
          <w:sz w:val="28"/>
          <w:lang w:val="el-GR"/>
        </w:rPr>
      </w:pPr>
      <w:r>
        <w:rPr>
          <w:sz w:val="28"/>
          <w:lang w:val="el-GR"/>
        </w:rPr>
        <w:t>τα μέσα φθογγόσημα</w:t>
      </w:r>
    </w:p>
    <w:p w:rsidR="00E052C7" w:rsidRDefault="00E052C7">
      <w:pPr>
        <w:rPr>
          <w:sz w:val="28"/>
          <w:lang w:val="el-GR"/>
        </w:rPr>
      </w:pPr>
    </w:p>
    <w:p w:rsidR="00E052C7" w:rsidRDefault="00E052C7">
      <w:pPr>
        <w:rPr>
          <w:i/>
          <w:iCs/>
          <w:sz w:val="28"/>
          <w:lang w:val="el-GR"/>
        </w:rPr>
      </w:pPr>
      <w:r>
        <w:rPr>
          <w:sz w:val="28"/>
          <w:lang w:val="el-GR"/>
        </w:rPr>
        <w:t xml:space="preserve">                        </w:t>
      </w:r>
      <w:r>
        <w:rPr>
          <w:i/>
          <w:iCs/>
          <w:sz w:val="28"/>
          <w:lang w:val="el-GR"/>
        </w:rPr>
        <w:t>(π)ά     β(ού)</w:t>
      </w:r>
    </w:p>
    <w:p w:rsidR="00E052C7" w:rsidRDefault="00E052C7">
      <w:pPr>
        <w:rPr>
          <w:i/>
          <w:iCs/>
          <w:sz w:val="28"/>
          <w:lang w:val="el-GR"/>
        </w:rPr>
      </w:pPr>
    </w:p>
    <w:p w:rsidR="00E052C7" w:rsidRDefault="00E052C7">
      <w:pPr>
        <w:rPr>
          <w:i/>
          <w:iCs/>
          <w:sz w:val="28"/>
          <w:lang w:val="el-GR"/>
        </w:rPr>
      </w:pPr>
      <w:r>
        <w:rPr>
          <w:i/>
          <w:iCs/>
          <w:sz w:val="28"/>
          <w:lang w:val="el-GR"/>
        </w:rPr>
        <w:t xml:space="preserve">                                γ(ά)</w:t>
      </w:r>
    </w:p>
    <w:p w:rsidR="00E052C7" w:rsidRDefault="00E052C7">
      <w:pPr>
        <w:rPr>
          <w:i/>
          <w:iCs/>
          <w:sz w:val="28"/>
          <w:lang w:val="el-GR"/>
        </w:rPr>
      </w:pPr>
    </w:p>
    <w:p w:rsidR="00E052C7" w:rsidRDefault="00E052C7">
      <w:pPr>
        <w:rPr>
          <w:i/>
          <w:iCs/>
          <w:sz w:val="28"/>
          <w:lang w:val="el-GR"/>
        </w:rPr>
      </w:pPr>
      <w:r>
        <w:rPr>
          <w:i/>
          <w:iCs/>
          <w:sz w:val="28"/>
          <w:lang w:val="el-GR"/>
        </w:rPr>
        <w:t xml:space="preserve">                             δ(ί)</w:t>
      </w:r>
    </w:p>
    <w:p w:rsidR="00E052C7" w:rsidRDefault="00E052C7">
      <w:pPr>
        <w:rPr>
          <w:i/>
          <w:iCs/>
          <w:sz w:val="28"/>
          <w:lang w:val="el-GR"/>
        </w:rPr>
      </w:pPr>
    </w:p>
    <w:p w:rsidR="00E052C7" w:rsidRDefault="00E052C7">
      <w:pPr>
        <w:rPr>
          <w:i/>
          <w:iCs/>
          <w:sz w:val="28"/>
          <w:lang w:val="el-GR"/>
        </w:rPr>
      </w:pPr>
      <w:r>
        <w:rPr>
          <w:i/>
          <w:iCs/>
          <w:sz w:val="28"/>
          <w:lang w:val="el-GR"/>
        </w:rPr>
        <w:t xml:space="preserve">                         (κ)έ</w:t>
      </w:r>
    </w:p>
    <w:p w:rsidR="00E052C7" w:rsidRDefault="00E052C7">
      <w:pPr>
        <w:rPr>
          <w:i/>
          <w:iCs/>
          <w:sz w:val="28"/>
          <w:lang w:val="el-GR"/>
        </w:rPr>
      </w:pPr>
    </w:p>
    <w:p w:rsidR="00E052C7" w:rsidRDefault="00E052C7">
      <w:pPr>
        <w:rPr>
          <w:i/>
          <w:iCs/>
          <w:sz w:val="28"/>
          <w:lang w:val="el-GR"/>
        </w:rPr>
      </w:pPr>
      <w:r>
        <w:rPr>
          <w:i/>
          <w:iCs/>
          <w:sz w:val="28"/>
          <w:lang w:val="el-GR"/>
        </w:rPr>
        <w:t xml:space="preserve">                      ζ(ώ)     ν)ή</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p>
    <w:p w:rsidR="00E052C7" w:rsidRDefault="00E052C7">
      <w:pPr>
        <w:jc w:val="center"/>
        <w:rPr>
          <w:sz w:val="28"/>
          <w:lang w:val="el-GR"/>
        </w:rPr>
      </w:pPr>
      <w:r>
        <w:rPr>
          <w:sz w:val="28"/>
          <w:lang w:val="es-ES_tradnl"/>
        </w:rPr>
        <w:t>IV</w:t>
      </w:r>
    </w:p>
    <w:p w:rsidR="00E052C7" w:rsidRDefault="00E052C7">
      <w:pPr>
        <w:jc w:val="center"/>
        <w:rPr>
          <w:sz w:val="28"/>
          <w:lang w:val="el-GR"/>
        </w:rPr>
      </w:pPr>
    </w:p>
    <w:p w:rsidR="00E052C7" w:rsidRDefault="00E052C7">
      <w:pPr>
        <w:jc w:val="center"/>
        <w:rPr>
          <w:sz w:val="28"/>
          <w:lang w:val="el-GR"/>
        </w:rPr>
      </w:pPr>
    </w:p>
    <w:p w:rsidR="00E052C7" w:rsidRDefault="00E052C7" w:rsidP="009F60BD">
      <w:pPr>
        <w:pStyle w:val="Ttulo5"/>
        <w:tabs>
          <w:tab w:val="left" w:pos="0"/>
        </w:tabs>
        <w:spacing w:before="240"/>
      </w:pPr>
      <w:r>
        <w:t>Ιχνηλασίες  τοπία σβημένων ματιών</w:t>
      </w:r>
    </w:p>
    <w:p w:rsidR="00E052C7" w:rsidRDefault="00E052C7" w:rsidP="009F60BD">
      <w:pPr>
        <w:spacing w:before="240"/>
        <w:rPr>
          <w:sz w:val="28"/>
          <w:lang w:val="el-GR"/>
        </w:rPr>
      </w:pPr>
      <w:r>
        <w:rPr>
          <w:sz w:val="28"/>
          <w:lang w:val="el-GR"/>
        </w:rPr>
        <w:t>επαφρόδιτες φόρμες  δϊάμπολη θύμηση</w:t>
      </w:r>
    </w:p>
    <w:p w:rsidR="00E052C7" w:rsidRDefault="00E052C7">
      <w:pPr>
        <w:rPr>
          <w:sz w:val="28"/>
          <w:lang w:val="el-GR"/>
        </w:rPr>
      </w:pPr>
      <w:r>
        <w:rPr>
          <w:sz w:val="28"/>
          <w:lang w:val="el-GR"/>
        </w:rPr>
        <w:t>Κι αδρανής η ομορφιά   χιλιάδες θωπείες</w:t>
      </w:r>
    </w:p>
    <w:p w:rsidR="00E052C7" w:rsidRPr="00A8210F" w:rsidRDefault="00E052C7">
      <w:pPr>
        <w:rPr>
          <w:sz w:val="28"/>
          <w:lang w:val="el-GR"/>
        </w:rPr>
      </w:pPr>
      <w:r>
        <w:rPr>
          <w:sz w:val="28"/>
          <w:lang w:val="el-GR"/>
        </w:rPr>
        <w:t>πλανόδια ζωή φωτεινής ανακύκλησης</w:t>
      </w:r>
    </w:p>
    <w:p w:rsidR="009F60BD" w:rsidRPr="00A8210F" w:rsidRDefault="009F60BD">
      <w:pPr>
        <w:rPr>
          <w:sz w:val="28"/>
          <w:lang w:val="el-GR"/>
        </w:rPr>
      </w:pPr>
    </w:p>
    <w:p w:rsidR="009F60BD" w:rsidRPr="00A8210F" w:rsidRDefault="009F60BD">
      <w:pPr>
        <w:rPr>
          <w:sz w:val="28"/>
          <w:lang w:val="el-GR"/>
        </w:rPr>
      </w:pPr>
    </w:p>
    <w:p w:rsidR="00E052C7" w:rsidRDefault="00E052C7">
      <w:pPr>
        <w:ind w:left="2124"/>
        <w:rPr>
          <w:i/>
          <w:iCs/>
          <w:sz w:val="28"/>
          <w:lang w:val="el-GR"/>
        </w:rPr>
      </w:pPr>
      <w:r>
        <w:rPr>
          <w:i/>
          <w:iCs/>
          <w:sz w:val="28"/>
          <w:lang w:val="el-GR"/>
        </w:rPr>
        <w:t>«λέγει ο σοφός βασιλεύς</w:t>
      </w:r>
    </w:p>
    <w:p w:rsidR="00E052C7" w:rsidRDefault="00E052C7">
      <w:pPr>
        <w:ind w:left="2124"/>
        <w:rPr>
          <w:i/>
          <w:iCs/>
          <w:sz w:val="28"/>
          <w:lang w:val="el-GR"/>
        </w:rPr>
      </w:pPr>
      <w:r>
        <w:rPr>
          <w:i/>
          <w:iCs/>
          <w:sz w:val="28"/>
          <w:lang w:val="el-GR"/>
        </w:rPr>
        <w:t>ότι τα κουρβούλια ξερριζώνειν</w:t>
      </w:r>
    </w:p>
    <w:p w:rsidR="00E052C7" w:rsidRDefault="00E052C7">
      <w:pPr>
        <w:ind w:left="2124"/>
        <w:rPr>
          <w:i/>
          <w:iCs/>
          <w:sz w:val="28"/>
          <w:lang w:val="el-GR"/>
        </w:rPr>
      </w:pPr>
      <w:r>
        <w:rPr>
          <w:i/>
          <w:iCs/>
          <w:sz w:val="28"/>
          <w:lang w:val="el-GR"/>
        </w:rPr>
        <w:t>ήτοι το χωρίζειν</w:t>
      </w:r>
    </w:p>
    <w:p w:rsidR="00E052C7" w:rsidRDefault="00E052C7">
      <w:pPr>
        <w:ind w:left="2124"/>
        <w:rPr>
          <w:i/>
          <w:iCs/>
          <w:sz w:val="28"/>
          <w:lang w:val="el-GR"/>
        </w:rPr>
      </w:pPr>
      <w:r>
        <w:rPr>
          <w:i/>
          <w:iCs/>
          <w:sz w:val="28"/>
          <w:lang w:val="el-GR"/>
        </w:rPr>
        <w:t>ο πικρός θάνατος»</w:t>
      </w: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jc w:val="center"/>
        <w:rPr>
          <w:sz w:val="28"/>
          <w:lang w:val="el-GR"/>
        </w:rPr>
      </w:pPr>
      <w:r>
        <w:rPr>
          <w:sz w:val="28"/>
          <w:lang w:val="es-ES_tradnl"/>
        </w:rPr>
        <w:t>V</w:t>
      </w:r>
    </w:p>
    <w:p w:rsidR="00E052C7" w:rsidRDefault="00E052C7">
      <w:pPr>
        <w:ind w:left="2124"/>
        <w:jc w:val="center"/>
        <w:rPr>
          <w:sz w:val="28"/>
          <w:lang w:val="el-GR"/>
        </w:rPr>
      </w:pPr>
    </w:p>
    <w:p w:rsidR="00E052C7" w:rsidRDefault="00E052C7">
      <w:pPr>
        <w:ind w:left="2124"/>
        <w:jc w:val="center"/>
        <w:rPr>
          <w:sz w:val="28"/>
          <w:lang w:val="el-GR"/>
        </w:rPr>
      </w:pPr>
    </w:p>
    <w:p w:rsidR="00E052C7" w:rsidRDefault="00E052C7">
      <w:pPr>
        <w:pStyle w:val="Ttulo7"/>
        <w:tabs>
          <w:tab w:val="left" w:pos="0"/>
        </w:tabs>
        <w:rPr>
          <w:color w:val="FF0000"/>
          <w:lang w:val="el-GR"/>
        </w:rPr>
      </w:pPr>
      <w:r>
        <w:rPr>
          <w:lang w:val="el-GR"/>
        </w:rPr>
        <w:tab/>
      </w:r>
      <w:r>
        <w:rPr>
          <w:lang w:val="el-GR"/>
        </w:rPr>
        <w:tab/>
      </w:r>
      <w:r>
        <w:rPr>
          <w:lang w:val="el-GR"/>
        </w:rPr>
        <w:tab/>
      </w:r>
      <w:r>
        <w:rPr>
          <w:lang w:val="el-GR"/>
        </w:rPr>
        <w:tab/>
      </w:r>
      <w:r>
        <w:rPr>
          <w:lang w:val="el-GR"/>
        </w:rPr>
        <w:tab/>
      </w:r>
      <w:r>
        <w:rPr>
          <w:color w:val="FF0000"/>
          <w:lang w:val="el-GR"/>
        </w:rPr>
        <w:t>ει σύ κελεύεις</w:t>
      </w:r>
    </w:p>
    <w:p w:rsidR="00851DB4" w:rsidRDefault="00851DB4">
      <w:pPr>
        <w:rPr>
          <w:sz w:val="28"/>
          <w:lang w:val="es-ES_tradnl"/>
        </w:rPr>
      </w:pPr>
    </w:p>
    <w:p w:rsidR="00E052C7" w:rsidRDefault="00E052C7">
      <w:pPr>
        <w:rPr>
          <w:sz w:val="28"/>
          <w:lang w:val="el-GR"/>
        </w:rPr>
      </w:pPr>
      <w:r>
        <w:rPr>
          <w:sz w:val="28"/>
          <w:lang w:val="es-ES_tradnl"/>
        </w:rPr>
        <w:t>SOS</w:t>
      </w:r>
      <w:r>
        <w:rPr>
          <w:sz w:val="28"/>
          <w:lang w:val="el-GR"/>
        </w:rPr>
        <w:t xml:space="preserve">  αδιαχώριστων  ήχων και φωνών </w:t>
      </w:r>
    </w:p>
    <w:p w:rsidR="00E052C7" w:rsidRDefault="00E052C7">
      <w:pPr>
        <w:rPr>
          <w:sz w:val="28"/>
          <w:lang w:val="el-GR"/>
        </w:rPr>
      </w:pPr>
      <w:r>
        <w:rPr>
          <w:sz w:val="28"/>
          <w:lang w:val="el-GR"/>
        </w:rPr>
        <w:t>σε πελάγη μουσικής υποψίας</w:t>
      </w:r>
    </w:p>
    <w:p w:rsidR="00E052C7" w:rsidRDefault="00E052C7">
      <w:pPr>
        <w:rPr>
          <w:sz w:val="28"/>
          <w:lang w:val="el-GR"/>
        </w:rPr>
      </w:pPr>
      <w:r>
        <w:rPr>
          <w:sz w:val="28"/>
          <w:lang w:val="el-GR"/>
        </w:rPr>
        <w:t>Και οι πόθοι πλησίστιοι</w:t>
      </w:r>
    </w:p>
    <w:p w:rsidR="00E052C7" w:rsidRDefault="00E052C7">
      <w:pPr>
        <w:rPr>
          <w:sz w:val="28"/>
          <w:lang w:val="el-GR"/>
        </w:rPr>
      </w:pPr>
      <w:r>
        <w:rPr>
          <w:sz w:val="28"/>
          <w:lang w:val="el-GR"/>
        </w:rPr>
        <w:t>μ’ ασαλτάρουν στα νεύματα τρυφερών μπαρμπαρόσα</w:t>
      </w:r>
    </w:p>
    <w:p w:rsidR="00E052C7" w:rsidRDefault="00E052C7">
      <w:pPr>
        <w:rPr>
          <w:sz w:val="28"/>
          <w:lang w:val="el-GR"/>
        </w:rPr>
      </w:pPr>
      <w:r>
        <w:rPr>
          <w:sz w:val="28"/>
          <w:lang w:val="el-GR"/>
        </w:rPr>
        <w:t>ενώ εσύ μεταφράζεσαι η μετάσταση τ’ όνειρο</w:t>
      </w:r>
    </w:p>
    <w:p w:rsidR="00E052C7" w:rsidRPr="00A8210F" w:rsidRDefault="00E052C7">
      <w:pPr>
        <w:rPr>
          <w:sz w:val="28"/>
          <w:lang w:val="el-GR"/>
        </w:rPr>
      </w:pPr>
      <w:r>
        <w:rPr>
          <w:sz w:val="28"/>
          <w:lang w:val="el-GR"/>
        </w:rPr>
        <w:t>η αρχαία χρυσαλλίδα</w:t>
      </w:r>
    </w:p>
    <w:p w:rsidR="00851DB4" w:rsidRPr="00A8210F" w:rsidRDefault="00851DB4">
      <w:pPr>
        <w:rPr>
          <w:sz w:val="28"/>
          <w:lang w:val="el-GR"/>
        </w:rPr>
      </w:pPr>
    </w:p>
    <w:p w:rsidR="00851DB4" w:rsidRPr="00A8210F" w:rsidRDefault="00851DB4">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μουσικώτατο φως</w:t>
      </w:r>
    </w:p>
    <w:p w:rsidR="00E052C7" w:rsidRPr="00A8210F" w:rsidRDefault="00E052C7">
      <w:pPr>
        <w:rPr>
          <w:i/>
          <w:iCs/>
          <w:sz w:val="28"/>
          <w:lang w:val="el-GR"/>
        </w:rPr>
      </w:pPr>
      <w:r>
        <w:rPr>
          <w:i/>
          <w:iCs/>
          <w:sz w:val="28"/>
          <w:lang w:val="el-GR"/>
        </w:rPr>
        <w:t xml:space="preserve">                 </w:t>
      </w:r>
      <w:r>
        <w:rPr>
          <w:i/>
          <w:iCs/>
          <w:sz w:val="28"/>
          <w:lang w:val="el-GR"/>
        </w:rPr>
        <w:tab/>
      </w:r>
      <w:r>
        <w:rPr>
          <w:i/>
          <w:iCs/>
          <w:sz w:val="28"/>
          <w:lang w:val="el-GR"/>
        </w:rPr>
        <w:tab/>
      </w:r>
      <w:r>
        <w:rPr>
          <w:i/>
          <w:iCs/>
          <w:sz w:val="28"/>
          <w:lang w:val="es-ES_tradnl"/>
        </w:rPr>
        <w:t>Isa</w:t>
      </w:r>
      <w:r w:rsidRPr="00CF62AA">
        <w:rPr>
          <w:i/>
          <w:iCs/>
          <w:sz w:val="28"/>
          <w:lang w:val="el-GR"/>
        </w:rPr>
        <w:t>-</w:t>
      </w:r>
      <w:r>
        <w:rPr>
          <w:i/>
          <w:iCs/>
          <w:sz w:val="28"/>
          <w:lang w:val="es-ES_tradnl"/>
        </w:rPr>
        <w:t>bella</w:t>
      </w:r>
      <w:r w:rsidRPr="00CF62AA">
        <w:rPr>
          <w:i/>
          <w:iCs/>
          <w:sz w:val="28"/>
          <w:lang w:val="el-GR"/>
        </w:rPr>
        <w:t xml:space="preserve"> </w:t>
      </w:r>
      <w:r>
        <w:rPr>
          <w:i/>
          <w:iCs/>
          <w:sz w:val="28"/>
          <w:lang w:val="es-ES_tradnl"/>
        </w:rPr>
        <w:t>d</w:t>
      </w:r>
      <w:r w:rsidRPr="00CF62AA">
        <w:rPr>
          <w:i/>
          <w:iCs/>
          <w:sz w:val="28"/>
          <w:lang w:val="el-GR"/>
        </w:rPr>
        <w:t>´</w:t>
      </w:r>
      <w:r>
        <w:rPr>
          <w:i/>
          <w:iCs/>
          <w:sz w:val="28"/>
          <w:lang w:val="es-ES_tradnl"/>
        </w:rPr>
        <w:t>Aspeno</w:t>
      </w:r>
    </w:p>
    <w:p w:rsidR="00851DB4" w:rsidRPr="00A8210F" w:rsidRDefault="00851DB4">
      <w:pPr>
        <w:rPr>
          <w:i/>
          <w:iCs/>
          <w:sz w:val="28"/>
          <w:lang w:val="el-GR"/>
        </w:rPr>
      </w:pPr>
    </w:p>
    <w:p w:rsidR="00851DB4" w:rsidRPr="00A8210F" w:rsidRDefault="00851DB4">
      <w:pPr>
        <w:rPr>
          <w:i/>
          <w:iCs/>
          <w:sz w:val="28"/>
          <w:lang w:val="el-GR"/>
        </w:rPr>
      </w:pPr>
    </w:p>
    <w:p w:rsidR="00E052C7" w:rsidRDefault="00E052C7">
      <w:pPr>
        <w:rPr>
          <w:i/>
          <w:iCs/>
          <w:sz w:val="28"/>
          <w:lang w:val="el-GR"/>
        </w:rPr>
      </w:pPr>
      <w:r w:rsidRPr="00CF62AA">
        <w:rPr>
          <w:i/>
          <w:iCs/>
          <w:sz w:val="28"/>
          <w:lang w:val="el-GR"/>
        </w:rPr>
        <w:tab/>
      </w:r>
      <w:r w:rsidRPr="00CF62AA">
        <w:rPr>
          <w:i/>
          <w:iCs/>
          <w:sz w:val="28"/>
          <w:lang w:val="el-GR"/>
        </w:rPr>
        <w:tab/>
      </w:r>
      <w:r w:rsidRPr="00CF62AA">
        <w:rPr>
          <w:i/>
          <w:iCs/>
          <w:sz w:val="28"/>
          <w:lang w:val="el-GR"/>
        </w:rPr>
        <w:tab/>
      </w:r>
      <w:r>
        <w:rPr>
          <w:i/>
          <w:iCs/>
          <w:sz w:val="28"/>
          <w:lang w:val="el-GR"/>
        </w:rPr>
        <w:t>των πάντων ανέμων</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Ζωή (=Εύα)</w:t>
      </w: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ευδείελη</w:t>
      </w:r>
    </w:p>
    <w:p w:rsidR="00E052C7" w:rsidRDefault="00E052C7">
      <w:pPr>
        <w:rPr>
          <w:i/>
          <w:iCs/>
          <w:sz w:val="28"/>
          <w:lang w:val="el-GR"/>
        </w:rPr>
      </w:pPr>
    </w:p>
    <w:p w:rsidR="00E052C7" w:rsidRDefault="00E052C7">
      <w:pPr>
        <w:rPr>
          <w:i/>
          <w:iCs/>
          <w:sz w:val="28"/>
          <w:lang w:val="el-GR"/>
        </w:rPr>
      </w:pPr>
    </w:p>
    <w:p w:rsidR="00E052C7" w:rsidRDefault="00E052C7">
      <w:pPr>
        <w:jc w:val="center"/>
        <w:rPr>
          <w:sz w:val="28"/>
          <w:lang w:val="el-GR"/>
        </w:rPr>
      </w:pPr>
      <w:r>
        <w:rPr>
          <w:sz w:val="28"/>
          <w:lang w:val="es-ES_tradnl"/>
        </w:rPr>
        <w:t>VI</w:t>
      </w:r>
    </w:p>
    <w:p w:rsidR="00E052C7" w:rsidRDefault="00E052C7">
      <w:pPr>
        <w:jc w:val="center"/>
        <w:rPr>
          <w:sz w:val="28"/>
          <w:lang w:val="el-GR"/>
        </w:rPr>
      </w:pPr>
    </w:p>
    <w:p w:rsidR="00E052C7" w:rsidRDefault="00E052C7">
      <w:pPr>
        <w:jc w:val="center"/>
        <w:rPr>
          <w:sz w:val="28"/>
          <w:lang w:val="el-GR"/>
        </w:rPr>
      </w:pPr>
    </w:p>
    <w:p w:rsidR="00E052C7" w:rsidRDefault="00E052C7">
      <w:pPr>
        <w:pStyle w:val="Ttulo5"/>
        <w:tabs>
          <w:tab w:val="left" w:pos="0"/>
        </w:tabs>
      </w:pPr>
      <w:r>
        <w:t>Τ’ όνομά σου υπαινίσσεται τη ζήτα – θήτα μου</w:t>
      </w:r>
    </w:p>
    <w:p w:rsidR="00E052C7" w:rsidRDefault="00E052C7">
      <w:pPr>
        <w:rPr>
          <w:sz w:val="28"/>
          <w:lang w:val="el-GR"/>
        </w:rPr>
      </w:pPr>
      <w:r>
        <w:rPr>
          <w:sz w:val="28"/>
          <w:lang w:val="el-GR"/>
        </w:rPr>
        <w:t>Για σένα παίζεται σκοτάδι – γράμματα η ζύμη μου</w:t>
      </w:r>
    </w:p>
    <w:p w:rsidR="00E052C7" w:rsidRDefault="00E052C7">
      <w:pPr>
        <w:rPr>
          <w:sz w:val="28"/>
          <w:lang w:val="el-GR"/>
        </w:rPr>
      </w:pPr>
      <w:r>
        <w:rPr>
          <w:sz w:val="28"/>
          <w:lang w:val="el-GR"/>
        </w:rPr>
        <w:t>στα εγκέλαδα της ποίησής σου και της</w:t>
      </w:r>
    </w:p>
    <w:p w:rsidR="00E052C7" w:rsidRDefault="00E052C7">
      <w:pPr>
        <w:rPr>
          <w:sz w:val="28"/>
          <w:lang w:val="el-GR"/>
        </w:rPr>
      </w:pPr>
      <w:r>
        <w:rPr>
          <w:sz w:val="28"/>
          <w:lang w:val="el-GR"/>
        </w:rPr>
        <w:t xml:space="preserve">        αντιποίησης</w:t>
      </w:r>
    </w:p>
    <w:p w:rsidR="00E052C7" w:rsidRDefault="00E052C7">
      <w:pPr>
        <w:rPr>
          <w:sz w:val="28"/>
          <w:lang w:val="el-GR"/>
        </w:rPr>
      </w:pPr>
      <w:r>
        <w:rPr>
          <w:sz w:val="28"/>
          <w:lang w:val="el-GR"/>
        </w:rPr>
        <w:t>Σε αχείλϊες  νύχτες κι ανταύγειες</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(α)σπουδάζω</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πορτόνια και παγώνια</w:t>
      </w:r>
    </w:p>
    <w:p w:rsidR="00E052C7" w:rsidRDefault="00E052C7">
      <w:pPr>
        <w:ind w:left="1416" w:firstLine="708"/>
        <w:rPr>
          <w:i/>
          <w:iCs/>
          <w:sz w:val="28"/>
          <w:lang w:val="el-GR"/>
        </w:rPr>
      </w:pPr>
      <w:r>
        <w:rPr>
          <w:i/>
          <w:iCs/>
          <w:sz w:val="28"/>
          <w:lang w:val="el-GR"/>
        </w:rPr>
        <w:t>τρίμερα και τριμήνια</w:t>
      </w:r>
    </w:p>
    <w:p w:rsidR="00E052C7" w:rsidRDefault="00E052C7">
      <w:pPr>
        <w:rPr>
          <w:i/>
          <w:iCs/>
          <w:sz w:val="28"/>
          <w:lang w:val="el-GR"/>
        </w:rPr>
      </w:pPr>
    </w:p>
    <w:p w:rsidR="00E052C7" w:rsidRDefault="00E052C7">
      <w:pPr>
        <w:ind w:left="1416" w:firstLine="708"/>
        <w:rPr>
          <w:i/>
          <w:iCs/>
          <w:sz w:val="28"/>
          <w:lang w:val="el-GR"/>
        </w:rPr>
      </w:pPr>
      <w:r>
        <w:rPr>
          <w:i/>
          <w:iCs/>
          <w:sz w:val="28"/>
          <w:lang w:val="el-GR"/>
        </w:rPr>
        <w:t>Λαμπρινή και Μαύρα</w:t>
      </w:r>
    </w:p>
    <w:p w:rsidR="00E052C7" w:rsidRDefault="00E052C7">
      <w:pPr>
        <w:ind w:left="1416" w:firstLine="708"/>
        <w:rPr>
          <w:i/>
          <w:iCs/>
          <w:sz w:val="28"/>
          <w:lang w:val="el-GR"/>
        </w:rPr>
      </w:pPr>
    </w:p>
    <w:p w:rsidR="00E052C7" w:rsidRDefault="00E052C7">
      <w:pPr>
        <w:ind w:left="1416" w:firstLine="708"/>
        <w:rPr>
          <w:i/>
          <w:iCs/>
          <w:sz w:val="28"/>
          <w:lang w:val="el-GR"/>
        </w:rPr>
      </w:pPr>
    </w:p>
    <w:p w:rsidR="00E052C7" w:rsidRDefault="00E052C7">
      <w:pPr>
        <w:ind w:left="1416" w:firstLine="708"/>
        <w:rPr>
          <w:i/>
          <w:iCs/>
          <w:sz w:val="28"/>
          <w:lang w:val="el-GR"/>
        </w:rPr>
      </w:pPr>
      <w:r>
        <w:rPr>
          <w:i/>
          <w:iCs/>
          <w:sz w:val="28"/>
          <w:lang w:val="el-GR"/>
        </w:rPr>
        <w:tab/>
        <w:t>την έχασα στ’ αγιάζι</w:t>
      </w:r>
    </w:p>
    <w:p w:rsidR="00E052C7" w:rsidRDefault="00E052C7">
      <w:pPr>
        <w:ind w:left="1416" w:firstLine="708"/>
        <w:rPr>
          <w:i/>
          <w:iCs/>
          <w:sz w:val="28"/>
          <w:lang w:val="el-GR"/>
        </w:rPr>
      </w:pPr>
    </w:p>
    <w:p w:rsidR="00E052C7" w:rsidRDefault="00E052C7">
      <w:pPr>
        <w:ind w:left="1416" w:firstLine="708"/>
        <w:rPr>
          <w:i/>
          <w:iCs/>
          <w:sz w:val="28"/>
          <w:lang w:val="el-GR"/>
        </w:rPr>
      </w:pPr>
    </w:p>
    <w:p w:rsidR="00E052C7" w:rsidRDefault="00E052C7">
      <w:pPr>
        <w:ind w:left="1416" w:firstLine="708"/>
        <w:rPr>
          <w:i/>
          <w:iCs/>
          <w:sz w:val="28"/>
          <w:lang w:val="el-GR"/>
        </w:rPr>
      </w:pPr>
    </w:p>
    <w:p w:rsidR="00E052C7" w:rsidRDefault="00E052C7">
      <w:pPr>
        <w:ind w:left="1416" w:firstLine="708"/>
        <w:rPr>
          <w:i/>
          <w:iCs/>
          <w:sz w:val="28"/>
          <w:lang w:val="el-GR"/>
        </w:rPr>
      </w:pPr>
    </w:p>
    <w:p w:rsidR="00E052C7" w:rsidRDefault="00E052C7" w:rsidP="00B47783">
      <w:pPr>
        <w:ind w:left="1416" w:firstLine="708"/>
        <w:jc w:val="center"/>
        <w:rPr>
          <w:sz w:val="28"/>
          <w:lang w:val="el-GR"/>
        </w:rPr>
      </w:pPr>
      <w:r>
        <w:rPr>
          <w:sz w:val="28"/>
          <w:lang w:val="es-ES_tradnl"/>
        </w:rPr>
        <w:t>VII</w:t>
      </w:r>
    </w:p>
    <w:p w:rsidR="00E052C7" w:rsidRDefault="00E052C7">
      <w:pPr>
        <w:ind w:left="1416" w:firstLine="708"/>
        <w:jc w:val="center"/>
        <w:rPr>
          <w:sz w:val="28"/>
          <w:lang w:val="el-GR"/>
        </w:rPr>
      </w:pPr>
    </w:p>
    <w:p w:rsidR="00E052C7" w:rsidRDefault="00E052C7">
      <w:pPr>
        <w:ind w:left="1416" w:firstLine="708"/>
        <w:jc w:val="center"/>
        <w:rPr>
          <w:sz w:val="28"/>
          <w:lang w:val="el-GR"/>
        </w:rPr>
      </w:pPr>
    </w:p>
    <w:p w:rsidR="00E052C7" w:rsidRDefault="00E052C7">
      <w:pPr>
        <w:ind w:firstLine="24"/>
        <w:rPr>
          <w:sz w:val="28"/>
          <w:lang w:val="el-GR"/>
        </w:rPr>
      </w:pPr>
      <w:r>
        <w:rPr>
          <w:sz w:val="28"/>
          <w:lang w:val="el-GR"/>
        </w:rPr>
        <w:t>Σε σιωπή τροπική κυριακές συγχορδίες</w:t>
      </w:r>
    </w:p>
    <w:p w:rsidR="00E052C7" w:rsidRDefault="00E052C7">
      <w:pPr>
        <w:ind w:firstLine="24"/>
        <w:rPr>
          <w:sz w:val="28"/>
          <w:lang w:val="el-GR"/>
        </w:rPr>
      </w:pPr>
      <w:r>
        <w:rPr>
          <w:sz w:val="28"/>
          <w:lang w:val="el-GR"/>
        </w:rPr>
        <w:t>εγείρονται οι σοπράνες και τέρτσες αγάπες σου</w:t>
      </w:r>
    </w:p>
    <w:p w:rsidR="00E052C7" w:rsidRDefault="00E052C7">
      <w:pPr>
        <w:ind w:firstLine="24"/>
        <w:rPr>
          <w:sz w:val="28"/>
          <w:lang w:val="el-GR"/>
        </w:rPr>
      </w:pPr>
      <w:r>
        <w:rPr>
          <w:sz w:val="28"/>
          <w:lang w:val="el-GR"/>
        </w:rPr>
        <w:t>Εγγραφές μενεξέδων – λιλιπούτεια ευφροσύνη</w:t>
      </w:r>
    </w:p>
    <w:p w:rsidR="00E052C7" w:rsidRDefault="00E052C7">
      <w:pPr>
        <w:ind w:firstLine="24"/>
        <w:rPr>
          <w:sz w:val="28"/>
          <w:lang w:val="el-GR"/>
        </w:rPr>
      </w:pPr>
      <w:r>
        <w:rPr>
          <w:sz w:val="28"/>
          <w:lang w:val="el-GR"/>
        </w:rPr>
        <w:t>με φορτίσσιμες νόρμες προπέμπουν τη λύπη μου</w:t>
      </w:r>
    </w:p>
    <w:p w:rsidR="00E052C7" w:rsidRDefault="00E052C7">
      <w:pPr>
        <w:ind w:firstLine="24"/>
        <w:rPr>
          <w:sz w:val="28"/>
          <w:lang w:val="el-GR"/>
        </w:rPr>
      </w:pPr>
    </w:p>
    <w:p w:rsidR="00E052C7" w:rsidRDefault="00E052C7">
      <w:pPr>
        <w:ind w:firstLine="24"/>
        <w:rPr>
          <w:sz w:val="28"/>
          <w:lang w:val="el-GR"/>
        </w:rPr>
      </w:pPr>
    </w:p>
    <w:p w:rsidR="00E052C7"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Κυρία των Αγγέλων</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Πικριδιώτισσα</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Χρυσοπηγή Φανερωμένη</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r>
      <w:r>
        <w:rPr>
          <w:i/>
          <w:iCs/>
          <w:sz w:val="28"/>
          <w:lang w:val="es-ES_tradnl"/>
        </w:rPr>
        <w:t>Ave</w:t>
      </w:r>
      <w:r>
        <w:rPr>
          <w:i/>
          <w:iCs/>
          <w:sz w:val="28"/>
          <w:lang w:val="el-GR"/>
        </w:rPr>
        <w:t xml:space="preserve"> </w:t>
      </w:r>
      <w:r>
        <w:rPr>
          <w:i/>
          <w:iCs/>
          <w:sz w:val="28"/>
          <w:lang w:val="es-ES_tradnl"/>
        </w:rPr>
        <w:t>Maria</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Αναφωνήτρια</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jc w:val="center"/>
        <w:rPr>
          <w:sz w:val="28"/>
          <w:lang w:val="el-GR"/>
        </w:rPr>
      </w:pPr>
      <w:r>
        <w:rPr>
          <w:sz w:val="28"/>
          <w:lang w:val="es-ES_tradnl"/>
        </w:rPr>
        <w:t>VIII</w:t>
      </w:r>
    </w:p>
    <w:p w:rsidR="00E052C7" w:rsidRDefault="00E052C7">
      <w:pPr>
        <w:ind w:firstLine="24"/>
        <w:jc w:val="center"/>
        <w:rPr>
          <w:sz w:val="28"/>
          <w:lang w:val="el-GR"/>
        </w:rPr>
      </w:pPr>
    </w:p>
    <w:p w:rsidR="00E052C7" w:rsidRDefault="00E052C7">
      <w:pPr>
        <w:ind w:firstLine="24"/>
        <w:jc w:val="center"/>
        <w:rPr>
          <w:sz w:val="28"/>
          <w:lang w:val="el-GR"/>
        </w:rPr>
      </w:pPr>
    </w:p>
    <w:p w:rsidR="00E052C7" w:rsidRDefault="00E052C7">
      <w:pPr>
        <w:ind w:firstLine="24"/>
        <w:jc w:val="center"/>
        <w:rPr>
          <w:sz w:val="28"/>
          <w:lang w:val="el-GR"/>
        </w:rPr>
      </w:pPr>
      <w:r>
        <w:rPr>
          <w:sz w:val="28"/>
          <w:lang w:val="el-GR"/>
        </w:rPr>
        <w:t>ΘΑΛΥΣΙΑ</w:t>
      </w:r>
    </w:p>
    <w:p w:rsidR="00E052C7" w:rsidRDefault="00E052C7">
      <w:pPr>
        <w:ind w:firstLine="24"/>
        <w:jc w:val="center"/>
        <w:rPr>
          <w:sz w:val="28"/>
          <w:lang w:val="el-GR"/>
        </w:rPr>
      </w:pPr>
    </w:p>
    <w:p w:rsidR="00E052C7" w:rsidRDefault="00E052C7">
      <w:pPr>
        <w:ind w:firstLine="24"/>
        <w:jc w:val="center"/>
        <w:rPr>
          <w:sz w:val="28"/>
          <w:lang w:val="el-GR"/>
        </w:rPr>
      </w:pPr>
    </w:p>
    <w:p w:rsidR="00E052C7" w:rsidRDefault="00E052C7">
      <w:pPr>
        <w:ind w:firstLine="24"/>
        <w:rPr>
          <w:sz w:val="28"/>
          <w:lang w:val="el-GR"/>
        </w:rPr>
      </w:pPr>
      <w:r>
        <w:rPr>
          <w:sz w:val="28"/>
          <w:lang w:val="el-GR"/>
        </w:rPr>
        <w:t>Με ρυθμούς υγρούς και λέξεις ατήθασες</w:t>
      </w:r>
    </w:p>
    <w:p w:rsidR="00E052C7" w:rsidRDefault="00E052C7">
      <w:pPr>
        <w:ind w:firstLine="24"/>
        <w:rPr>
          <w:sz w:val="28"/>
          <w:lang w:val="el-GR"/>
        </w:rPr>
      </w:pPr>
      <w:r>
        <w:rPr>
          <w:sz w:val="28"/>
          <w:lang w:val="el-GR"/>
        </w:rPr>
        <w:t>ενιαυτά δίβουλων στιγμών σ’ αναζήτησα</w:t>
      </w:r>
    </w:p>
    <w:p w:rsidR="00E052C7" w:rsidRDefault="00E052C7">
      <w:pPr>
        <w:ind w:firstLine="24"/>
        <w:rPr>
          <w:sz w:val="28"/>
          <w:lang w:val="el-GR"/>
        </w:rPr>
      </w:pPr>
      <w:r>
        <w:rPr>
          <w:sz w:val="28"/>
          <w:lang w:val="el-GR"/>
        </w:rPr>
        <w:t>Τα εωθινά σου εδάφια εντρύφησα</w:t>
      </w:r>
    </w:p>
    <w:p w:rsidR="00E052C7" w:rsidRDefault="00E052C7">
      <w:pPr>
        <w:ind w:firstLine="24"/>
        <w:rPr>
          <w:sz w:val="28"/>
          <w:lang w:val="el-GR"/>
        </w:rPr>
      </w:pPr>
      <w:r>
        <w:rPr>
          <w:sz w:val="28"/>
          <w:lang w:val="el-GR"/>
        </w:rPr>
        <w:t>ως βουνά χλωρών ονομάτων</w:t>
      </w:r>
    </w:p>
    <w:p w:rsidR="00E052C7" w:rsidRDefault="00E052C7">
      <w:pPr>
        <w:ind w:firstLine="24"/>
        <w:rPr>
          <w:sz w:val="28"/>
          <w:lang w:val="el-GR"/>
        </w:rPr>
      </w:pPr>
    </w:p>
    <w:p w:rsidR="00E052C7" w:rsidRDefault="00E052C7">
      <w:pPr>
        <w:ind w:firstLine="24"/>
        <w:rPr>
          <w:sz w:val="28"/>
          <w:lang w:val="el-GR"/>
        </w:rPr>
      </w:pPr>
    </w:p>
    <w:p w:rsidR="00E052C7"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η σειριά μου</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τ’ αηδόνι</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ο Σκοπός</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και το βάθος σου</w:t>
      </w:r>
    </w:p>
    <w:p w:rsidR="00E052C7" w:rsidRPr="00CF62AA"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r>
      <w:r>
        <w:rPr>
          <w:i/>
          <w:iCs/>
          <w:sz w:val="28"/>
          <w:lang w:val="fr-FR"/>
        </w:rPr>
        <w:t>Ibi</w:t>
      </w:r>
      <w:r w:rsidRPr="00CF62AA">
        <w:rPr>
          <w:i/>
          <w:iCs/>
          <w:sz w:val="28"/>
          <w:lang w:val="el-GR"/>
        </w:rPr>
        <w:t xml:space="preserve"> </w:t>
      </w:r>
      <w:r>
        <w:rPr>
          <w:i/>
          <w:iCs/>
          <w:sz w:val="28"/>
          <w:lang w:val="fr-FR"/>
        </w:rPr>
        <w:t>Nobilis</w:t>
      </w:r>
    </w:p>
    <w:p w:rsidR="00E052C7" w:rsidRPr="00CF62AA" w:rsidRDefault="00E052C7">
      <w:pPr>
        <w:ind w:firstLine="24"/>
        <w:rPr>
          <w:i/>
          <w:iCs/>
          <w:sz w:val="28"/>
          <w:lang w:val="el-GR"/>
        </w:rPr>
      </w:pPr>
    </w:p>
    <w:p w:rsidR="00E052C7" w:rsidRPr="00CF62AA" w:rsidRDefault="00E052C7">
      <w:pPr>
        <w:ind w:firstLine="24"/>
        <w:rPr>
          <w:i/>
          <w:iCs/>
          <w:sz w:val="28"/>
          <w:lang w:val="el-GR"/>
        </w:rPr>
      </w:pPr>
    </w:p>
    <w:p w:rsidR="00E052C7" w:rsidRPr="00CF62AA" w:rsidRDefault="00E052C7">
      <w:pPr>
        <w:ind w:firstLine="24"/>
        <w:rPr>
          <w:i/>
          <w:iCs/>
          <w:sz w:val="28"/>
          <w:lang w:val="el-GR"/>
        </w:rPr>
      </w:pPr>
    </w:p>
    <w:p w:rsidR="00E052C7" w:rsidRPr="00CF62AA" w:rsidRDefault="00E052C7">
      <w:pPr>
        <w:ind w:firstLine="24"/>
        <w:jc w:val="center"/>
        <w:rPr>
          <w:sz w:val="28"/>
          <w:lang w:val="el-GR"/>
        </w:rPr>
      </w:pPr>
      <w:r>
        <w:rPr>
          <w:sz w:val="28"/>
          <w:lang w:val="fr-FR"/>
        </w:rPr>
        <w:t>IX</w:t>
      </w:r>
    </w:p>
    <w:p w:rsidR="00E052C7" w:rsidRPr="00CF62AA" w:rsidRDefault="00E052C7">
      <w:pPr>
        <w:ind w:firstLine="24"/>
        <w:jc w:val="center"/>
        <w:rPr>
          <w:sz w:val="28"/>
          <w:lang w:val="el-GR"/>
        </w:rPr>
      </w:pPr>
    </w:p>
    <w:p w:rsidR="00E052C7" w:rsidRPr="00CF62AA" w:rsidRDefault="00E052C7">
      <w:pPr>
        <w:ind w:firstLine="24"/>
        <w:jc w:val="center"/>
        <w:rPr>
          <w:sz w:val="28"/>
          <w:lang w:val="el-GR"/>
        </w:rPr>
      </w:pPr>
    </w:p>
    <w:p w:rsidR="00E052C7" w:rsidRPr="00CF62AA" w:rsidRDefault="00E052C7">
      <w:pPr>
        <w:ind w:firstLine="24"/>
        <w:jc w:val="center"/>
        <w:rPr>
          <w:sz w:val="28"/>
          <w:lang w:val="el-GR"/>
        </w:rPr>
      </w:pPr>
      <w:r>
        <w:rPr>
          <w:sz w:val="28"/>
          <w:lang w:val="el-GR"/>
        </w:rPr>
        <w:t>ΙΟΝΙΖΩ</w:t>
      </w:r>
    </w:p>
    <w:p w:rsidR="00E052C7" w:rsidRPr="00CF62AA" w:rsidRDefault="00E052C7">
      <w:pPr>
        <w:ind w:firstLine="24"/>
        <w:jc w:val="center"/>
        <w:rPr>
          <w:sz w:val="28"/>
          <w:lang w:val="el-GR"/>
        </w:rPr>
      </w:pPr>
    </w:p>
    <w:p w:rsidR="00E052C7" w:rsidRDefault="00E052C7">
      <w:pPr>
        <w:ind w:firstLine="24"/>
        <w:rPr>
          <w:sz w:val="28"/>
          <w:lang w:val="el-GR"/>
        </w:rPr>
      </w:pPr>
      <w:r>
        <w:rPr>
          <w:sz w:val="28"/>
          <w:lang w:val="el-GR"/>
        </w:rPr>
        <w:t>Τί φωνές τί οικεία τί  δυσπρόσιτα ρήματα</w:t>
      </w:r>
    </w:p>
    <w:p w:rsidR="00E052C7" w:rsidRDefault="00E052C7">
      <w:pPr>
        <w:ind w:firstLine="24"/>
        <w:rPr>
          <w:sz w:val="28"/>
          <w:lang w:val="el-GR"/>
        </w:rPr>
      </w:pPr>
      <w:r>
        <w:rPr>
          <w:sz w:val="28"/>
          <w:lang w:val="el-GR"/>
        </w:rPr>
        <w:t>Κι αναγγέλλεις τη μεγάλη τριβή</w:t>
      </w:r>
    </w:p>
    <w:p w:rsidR="00E052C7" w:rsidRDefault="00E052C7">
      <w:pPr>
        <w:ind w:firstLine="24"/>
        <w:rPr>
          <w:sz w:val="28"/>
          <w:lang w:val="el-GR"/>
        </w:rPr>
      </w:pPr>
      <w:r>
        <w:rPr>
          <w:sz w:val="28"/>
          <w:lang w:val="el-GR"/>
        </w:rPr>
        <w:t>ποιό δικό μου (;) αστρικό η γλυμένη αυτή πέτρα</w:t>
      </w:r>
    </w:p>
    <w:p w:rsidR="00E052C7" w:rsidRDefault="00E052C7">
      <w:pPr>
        <w:ind w:firstLine="24"/>
        <w:rPr>
          <w:sz w:val="28"/>
          <w:lang w:val="el-GR"/>
        </w:rPr>
      </w:pPr>
      <w:r>
        <w:rPr>
          <w:sz w:val="28"/>
          <w:lang w:val="el-GR"/>
        </w:rPr>
        <w:t xml:space="preserve">       της θάλασσας</w:t>
      </w:r>
    </w:p>
    <w:p w:rsidR="00E052C7" w:rsidRDefault="00E052C7">
      <w:pPr>
        <w:ind w:firstLine="24"/>
        <w:rPr>
          <w:sz w:val="28"/>
          <w:lang w:val="el-GR"/>
        </w:rPr>
      </w:pPr>
      <w:r>
        <w:rPr>
          <w:sz w:val="28"/>
          <w:lang w:val="el-GR"/>
        </w:rPr>
        <w:t>Εραστές κάθε νέας αυγής</w:t>
      </w:r>
    </w:p>
    <w:p w:rsidR="00E052C7" w:rsidRDefault="00E052C7">
      <w:pPr>
        <w:ind w:firstLine="24"/>
        <w:rPr>
          <w:sz w:val="28"/>
          <w:lang w:val="el-GR"/>
        </w:rPr>
      </w:pPr>
      <w:r>
        <w:rPr>
          <w:sz w:val="28"/>
          <w:lang w:val="el-GR"/>
        </w:rPr>
        <w:t>κάθε αύριο και καλύτερο λέγανε</w:t>
      </w:r>
    </w:p>
    <w:p w:rsidR="00E052C7" w:rsidRDefault="00E052C7">
      <w:pPr>
        <w:ind w:firstLine="24"/>
        <w:rPr>
          <w:sz w:val="28"/>
          <w:lang w:val="el-GR"/>
        </w:rPr>
      </w:pPr>
      <w:r>
        <w:rPr>
          <w:sz w:val="28"/>
          <w:lang w:val="el-GR"/>
        </w:rPr>
        <w:t>Τί τις θες τις μεγάλες παλίρροιες</w:t>
      </w:r>
    </w:p>
    <w:p w:rsidR="00E052C7" w:rsidRDefault="00E052C7">
      <w:pPr>
        <w:ind w:firstLine="24"/>
        <w:rPr>
          <w:sz w:val="28"/>
          <w:lang w:val="el-GR"/>
        </w:rPr>
      </w:pPr>
    </w:p>
    <w:p w:rsidR="00E052C7" w:rsidRDefault="00E052C7">
      <w:pPr>
        <w:ind w:firstLine="24"/>
        <w:rPr>
          <w:sz w:val="28"/>
          <w:lang w:val="el-GR"/>
        </w:rPr>
      </w:pPr>
    </w:p>
    <w:p w:rsidR="00E052C7" w:rsidRPr="00A8210F"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σ(χ)ήματα στον Άμμο</w:t>
      </w:r>
    </w:p>
    <w:p w:rsidR="00B47783" w:rsidRPr="00A8210F" w:rsidRDefault="00B47783">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ένα κουπί – η μνήμη</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κύκλος που γυρίζει</w:t>
      </w:r>
    </w:p>
    <w:p w:rsidR="00E052C7" w:rsidRPr="00A8210F" w:rsidRDefault="00E052C7">
      <w:pPr>
        <w:ind w:firstLine="24"/>
        <w:rPr>
          <w:i/>
          <w:iCs/>
          <w:sz w:val="28"/>
          <w:lang w:val="el-GR"/>
        </w:rPr>
      </w:pPr>
    </w:p>
    <w:p w:rsidR="00B47783" w:rsidRPr="00A8210F" w:rsidRDefault="00B47783">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πήρα κι ένα ρόλο</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θείε Κατήφορε</w:t>
      </w:r>
    </w:p>
    <w:p w:rsidR="00E052C7" w:rsidRDefault="00E052C7">
      <w:pPr>
        <w:ind w:firstLine="24"/>
        <w:rPr>
          <w:i/>
          <w:iCs/>
          <w:sz w:val="28"/>
          <w:lang w:val="el-GR"/>
        </w:rPr>
      </w:pPr>
    </w:p>
    <w:p w:rsidR="00E052C7" w:rsidRDefault="00E052C7">
      <w:pPr>
        <w:ind w:firstLine="24"/>
        <w:jc w:val="center"/>
        <w:rPr>
          <w:sz w:val="28"/>
          <w:lang w:val="el-GR"/>
        </w:rPr>
      </w:pPr>
      <w:r>
        <w:rPr>
          <w:sz w:val="28"/>
          <w:lang w:val="es-ES_tradnl"/>
        </w:rPr>
        <w:t>X</w:t>
      </w:r>
    </w:p>
    <w:p w:rsidR="00E052C7" w:rsidRDefault="00E052C7">
      <w:pPr>
        <w:ind w:firstLine="24"/>
        <w:jc w:val="center"/>
        <w:rPr>
          <w:sz w:val="28"/>
          <w:lang w:val="el-GR"/>
        </w:rPr>
      </w:pPr>
    </w:p>
    <w:p w:rsidR="00E052C7" w:rsidRDefault="00E052C7">
      <w:pPr>
        <w:ind w:firstLine="24"/>
        <w:jc w:val="center"/>
        <w:rPr>
          <w:sz w:val="28"/>
          <w:lang w:val="el-GR"/>
        </w:rPr>
      </w:pPr>
    </w:p>
    <w:p w:rsidR="00E052C7" w:rsidRDefault="00E052C7">
      <w:pPr>
        <w:ind w:firstLine="24"/>
        <w:jc w:val="center"/>
        <w:rPr>
          <w:i/>
          <w:iCs/>
          <w:color w:val="FF0000"/>
          <w:sz w:val="28"/>
          <w:lang w:val="el-GR"/>
        </w:rPr>
      </w:pPr>
      <w:r>
        <w:rPr>
          <w:i/>
          <w:iCs/>
          <w:color w:val="FF0000"/>
          <w:sz w:val="28"/>
          <w:lang w:val="el-GR"/>
        </w:rPr>
        <w:t>κυρτωθέν κύμα</w:t>
      </w:r>
    </w:p>
    <w:p w:rsidR="00E052C7" w:rsidRDefault="00E052C7">
      <w:pPr>
        <w:ind w:firstLine="24"/>
        <w:jc w:val="center"/>
        <w:rPr>
          <w:i/>
          <w:iCs/>
          <w:sz w:val="28"/>
          <w:lang w:val="el-GR"/>
        </w:rPr>
      </w:pPr>
    </w:p>
    <w:p w:rsidR="00E052C7" w:rsidRDefault="00E052C7">
      <w:pPr>
        <w:ind w:firstLine="24"/>
        <w:rPr>
          <w:sz w:val="28"/>
          <w:lang w:val="el-GR"/>
        </w:rPr>
      </w:pPr>
      <w:r>
        <w:rPr>
          <w:sz w:val="28"/>
          <w:lang w:val="el-GR"/>
        </w:rPr>
        <w:t>Τ’ άλογα των αρχαίων ημερών ξαναχτύπησαν</w:t>
      </w:r>
    </w:p>
    <w:p w:rsidR="00E052C7" w:rsidRDefault="00E052C7">
      <w:pPr>
        <w:ind w:firstLine="24"/>
        <w:rPr>
          <w:sz w:val="28"/>
          <w:lang w:val="el-GR"/>
        </w:rPr>
      </w:pPr>
      <w:r>
        <w:rPr>
          <w:sz w:val="28"/>
          <w:lang w:val="el-GR"/>
        </w:rPr>
        <w:t>τις οπλές τους στην κόκκινη ρούγα σου</w:t>
      </w:r>
    </w:p>
    <w:p w:rsidR="00E052C7" w:rsidRDefault="00E052C7">
      <w:pPr>
        <w:ind w:firstLine="24"/>
        <w:rPr>
          <w:sz w:val="28"/>
          <w:lang w:val="el-GR"/>
        </w:rPr>
      </w:pPr>
      <w:r>
        <w:rPr>
          <w:sz w:val="28"/>
          <w:lang w:val="el-GR"/>
        </w:rPr>
        <w:t>Δύο ποτήρια για σένα και τον ντορή μου</w:t>
      </w:r>
    </w:p>
    <w:p w:rsidR="00E052C7" w:rsidRDefault="00E052C7">
      <w:pPr>
        <w:ind w:firstLine="24"/>
        <w:rPr>
          <w:sz w:val="28"/>
          <w:lang w:val="el-GR"/>
        </w:rPr>
      </w:pPr>
      <w:r>
        <w:rPr>
          <w:sz w:val="28"/>
          <w:lang w:val="el-GR"/>
        </w:rPr>
        <w:t>που παραβγαίναμε το Πελούζο τα κύματα</w:t>
      </w:r>
    </w:p>
    <w:p w:rsidR="00E052C7" w:rsidRDefault="00E052C7">
      <w:pPr>
        <w:ind w:firstLine="24"/>
        <w:rPr>
          <w:sz w:val="28"/>
          <w:lang w:val="el-GR"/>
        </w:rPr>
      </w:pPr>
      <w:r>
        <w:rPr>
          <w:sz w:val="28"/>
          <w:lang w:val="el-GR"/>
        </w:rPr>
        <w:t>Αλχημείες αρχιτρίκλινες</w:t>
      </w:r>
    </w:p>
    <w:p w:rsidR="00E052C7" w:rsidRDefault="00E052C7">
      <w:pPr>
        <w:ind w:firstLine="24"/>
        <w:rPr>
          <w:sz w:val="28"/>
          <w:lang w:val="el-GR"/>
        </w:rPr>
      </w:pPr>
      <w:r>
        <w:rPr>
          <w:sz w:val="28"/>
          <w:lang w:val="el-GR"/>
        </w:rPr>
        <w:t>μες στους τόσους δυσέρωτες</w:t>
      </w:r>
    </w:p>
    <w:p w:rsidR="00E052C7" w:rsidRDefault="00E052C7">
      <w:pPr>
        <w:ind w:firstLine="24"/>
        <w:rPr>
          <w:sz w:val="28"/>
          <w:lang w:val="el-GR"/>
        </w:rPr>
      </w:pPr>
    </w:p>
    <w:p w:rsidR="00E052C7" w:rsidRDefault="00E052C7">
      <w:pPr>
        <w:ind w:firstLine="24"/>
        <w:rPr>
          <w:sz w:val="28"/>
          <w:lang w:val="el-GR"/>
        </w:rPr>
      </w:pPr>
    </w:p>
    <w:p w:rsidR="00E052C7"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ανεμοδείχτες</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ο μαύρος του Μπούα</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τρία κύματα στην πέτρα</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πολλά φτερά στα βρόχια</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r>
      <w:r>
        <w:rPr>
          <w:i/>
          <w:iCs/>
          <w:sz w:val="28"/>
          <w:lang w:val="es-ES_tradnl"/>
        </w:rPr>
        <w:t>Seren</w:t>
      </w:r>
      <w:r>
        <w:rPr>
          <w:i/>
          <w:iCs/>
          <w:sz w:val="28"/>
          <w:lang w:val="el-GR"/>
        </w:rPr>
        <w:t>í</w:t>
      </w:r>
      <w:r>
        <w:rPr>
          <w:i/>
          <w:iCs/>
          <w:sz w:val="28"/>
          <w:lang w:val="es-ES_tradnl"/>
        </w:rPr>
        <w:t>sima</w:t>
      </w:r>
    </w:p>
    <w:p w:rsidR="00E052C7" w:rsidRDefault="00E052C7">
      <w:pPr>
        <w:ind w:firstLine="24"/>
        <w:rPr>
          <w:i/>
          <w:iCs/>
          <w:sz w:val="28"/>
          <w:lang w:val="el-GR"/>
        </w:rPr>
      </w:pPr>
    </w:p>
    <w:p w:rsidR="00E052C7" w:rsidRDefault="00E052C7">
      <w:pPr>
        <w:ind w:firstLine="24"/>
        <w:rPr>
          <w:i/>
          <w:iCs/>
          <w:sz w:val="28"/>
          <w:lang w:val="el-GR"/>
        </w:rPr>
      </w:pPr>
    </w:p>
    <w:p w:rsidR="00E052C7" w:rsidRPr="00CF62AA" w:rsidRDefault="00E052C7" w:rsidP="00D93D61">
      <w:pPr>
        <w:ind w:firstLine="24"/>
        <w:jc w:val="center"/>
        <w:rPr>
          <w:i/>
          <w:iCs/>
          <w:sz w:val="28"/>
          <w:lang w:val="el-GR"/>
        </w:rPr>
      </w:pPr>
      <w:r>
        <w:rPr>
          <w:sz w:val="28"/>
          <w:lang w:val="es-ES_tradnl"/>
        </w:rPr>
        <w:t>XI</w:t>
      </w:r>
    </w:p>
    <w:p w:rsidR="00E052C7" w:rsidRPr="00CF62AA" w:rsidRDefault="00E052C7">
      <w:pPr>
        <w:ind w:firstLine="24"/>
        <w:rPr>
          <w:sz w:val="28"/>
          <w:lang w:val="el-GR"/>
        </w:rPr>
      </w:pPr>
    </w:p>
    <w:p w:rsidR="00E052C7" w:rsidRDefault="00E052C7">
      <w:pPr>
        <w:ind w:firstLine="24"/>
        <w:jc w:val="center"/>
        <w:rPr>
          <w:sz w:val="28"/>
          <w:lang w:val="el-GR"/>
        </w:rPr>
      </w:pPr>
      <w:r>
        <w:rPr>
          <w:sz w:val="28"/>
          <w:lang w:val="el-GR"/>
        </w:rPr>
        <w:t>ΛΑΝΕΙΑ</w:t>
      </w:r>
    </w:p>
    <w:p w:rsidR="00E052C7" w:rsidRDefault="00E052C7">
      <w:pPr>
        <w:ind w:firstLine="24"/>
        <w:jc w:val="center"/>
        <w:rPr>
          <w:sz w:val="28"/>
          <w:lang w:val="el-GR"/>
        </w:rPr>
      </w:pPr>
    </w:p>
    <w:p w:rsidR="00E052C7" w:rsidRDefault="00E052C7">
      <w:pPr>
        <w:ind w:firstLine="24"/>
        <w:rPr>
          <w:sz w:val="28"/>
          <w:lang w:val="el-GR"/>
        </w:rPr>
      </w:pPr>
      <w:r>
        <w:rPr>
          <w:sz w:val="28"/>
          <w:lang w:val="el-GR"/>
        </w:rPr>
        <w:t>Τώρα σαν χθες και ως αύριο</w:t>
      </w:r>
    </w:p>
    <w:p w:rsidR="00E052C7" w:rsidRDefault="00E052C7">
      <w:pPr>
        <w:ind w:firstLine="24"/>
        <w:rPr>
          <w:sz w:val="28"/>
          <w:lang w:val="el-GR"/>
        </w:rPr>
      </w:pPr>
      <w:r>
        <w:rPr>
          <w:sz w:val="28"/>
          <w:lang w:val="el-GR"/>
        </w:rPr>
        <w:t>ο χρόνος αδιάλυτος – ένα λάβδα λάβδανο</w:t>
      </w:r>
    </w:p>
    <w:p w:rsidR="00E052C7" w:rsidRDefault="00E052C7">
      <w:pPr>
        <w:ind w:firstLine="24"/>
        <w:rPr>
          <w:sz w:val="28"/>
          <w:lang w:val="el-GR"/>
        </w:rPr>
      </w:pPr>
      <w:r>
        <w:rPr>
          <w:sz w:val="28"/>
          <w:lang w:val="el-GR"/>
        </w:rPr>
        <w:t>σε κάθε κόμπο αγρύπνιας</w:t>
      </w:r>
    </w:p>
    <w:p w:rsidR="00E052C7" w:rsidRDefault="00E052C7">
      <w:pPr>
        <w:ind w:firstLine="24"/>
        <w:rPr>
          <w:sz w:val="28"/>
          <w:lang w:val="el-GR"/>
        </w:rPr>
      </w:pPr>
      <w:r>
        <w:rPr>
          <w:sz w:val="28"/>
          <w:lang w:val="el-GR"/>
        </w:rPr>
        <w:t>ψυχαδελικά γυρλάντες   η πολυμήχανη μήτρα</w:t>
      </w:r>
    </w:p>
    <w:p w:rsidR="00E052C7" w:rsidRDefault="00E052C7">
      <w:pPr>
        <w:ind w:firstLine="24"/>
        <w:rPr>
          <w:sz w:val="28"/>
          <w:lang w:val="el-GR"/>
        </w:rPr>
      </w:pPr>
      <w:r>
        <w:rPr>
          <w:sz w:val="28"/>
          <w:lang w:val="el-GR"/>
        </w:rPr>
        <w:t>και ο λόγιος λέοντας</w:t>
      </w:r>
    </w:p>
    <w:p w:rsidR="00E052C7" w:rsidRDefault="00E052C7">
      <w:pPr>
        <w:ind w:firstLine="24"/>
        <w:rPr>
          <w:sz w:val="28"/>
          <w:lang w:val="el-GR"/>
        </w:rPr>
      </w:pPr>
      <w:r>
        <w:rPr>
          <w:sz w:val="28"/>
          <w:lang w:val="el-GR"/>
        </w:rPr>
        <w:t>Τέρας της Αμάθειας!</w:t>
      </w:r>
    </w:p>
    <w:p w:rsidR="00E052C7" w:rsidRDefault="00E052C7">
      <w:pPr>
        <w:ind w:firstLine="24"/>
        <w:rPr>
          <w:sz w:val="28"/>
          <w:lang w:val="el-GR"/>
        </w:rPr>
      </w:pPr>
      <w:r>
        <w:rPr>
          <w:sz w:val="28"/>
          <w:lang w:val="el-GR"/>
        </w:rPr>
        <w:t>Ποιά θα μιλήσει ποιά μίλησε για τις νέες θηλές</w:t>
      </w:r>
    </w:p>
    <w:p w:rsidR="00E052C7" w:rsidRDefault="00E052C7">
      <w:pPr>
        <w:ind w:firstLine="24"/>
        <w:rPr>
          <w:sz w:val="28"/>
          <w:lang w:val="el-GR"/>
        </w:rPr>
      </w:pPr>
      <w:r>
        <w:rPr>
          <w:sz w:val="28"/>
          <w:lang w:val="el-GR"/>
        </w:rPr>
        <w:t xml:space="preserve">       ενυπνίων </w:t>
      </w:r>
    </w:p>
    <w:p w:rsidR="00E052C7" w:rsidRDefault="00E052C7">
      <w:pPr>
        <w:ind w:firstLine="24"/>
        <w:rPr>
          <w:sz w:val="28"/>
          <w:lang w:val="el-GR"/>
        </w:rPr>
      </w:pPr>
      <w:r>
        <w:rPr>
          <w:sz w:val="28"/>
          <w:lang w:val="el-GR"/>
        </w:rPr>
        <w:t>που σαρκώνονται στις πτυχές των προϊδεασμών;</w:t>
      </w:r>
    </w:p>
    <w:p w:rsidR="00E052C7" w:rsidRDefault="00E052C7">
      <w:pPr>
        <w:ind w:firstLine="24"/>
        <w:rPr>
          <w:sz w:val="28"/>
          <w:lang w:val="el-GR"/>
        </w:rPr>
      </w:pPr>
    </w:p>
    <w:p w:rsidR="00E052C7" w:rsidRDefault="00E052C7">
      <w:pPr>
        <w:ind w:firstLine="24"/>
        <w:rPr>
          <w:sz w:val="28"/>
          <w:lang w:val="el-GR"/>
        </w:rPr>
      </w:pPr>
    </w:p>
    <w:p w:rsidR="00E052C7"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κήπος ακήρατος</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σε στυλ  αλέγρο</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ο σκοπός δεν είναι πάρεξ</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Κυρά Λιά μου</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η Λαλιά</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jc w:val="center"/>
        <w:rPr>
          <w:sz w:val="28"/>
          <w:lang w:val="el-GR"/>
        </w:rPr>
      </w:pPr>
      <w:r>
        <w:rPr>
          <w:sz w:val="28"/>
          <w:lang w:val="es-ES_tradnl"/>
        </w:rPr>
        <w:t>XII</w:t>
      </w:r>
    </w:p>
    <w:p w:rsidR="00E052C7" w:rsidRDefault="00E052C7">
      <w:pPr>
        <w:ind w:firstLine="24"/>
        <w:jc w:val="center"/>
        <w:rPr>
          <w:sz w:val="28"/>
          <w:lang w:val="el-GR"/>
        </w:rPr>
      </w:pPr>
    </w:p>
    <w:p w:rsidR="00E052C7" w:rsidRDefault="00E052C7">
      <w:pPr>
        <w:ind w:firstLine="24"/>
        <w:jc w:val="center"/>
        <w:rPr>
          <w:sz w:val="28"/>
          <w:lang w:val="el-GR"/>
        </w:rPr>
      </w:pPr>
      <w:r>
        <w:rPr>
          <w:sz w:val="28"/>
          <w:lang w:val="el-GR"/>
        </w:rPr>
        <w:t>ΜΕΓΑΠΕΝΘΗ</w:t>
      </w:r>
    </w:p>
    <w:p w:rsidR="00E052C7" w:rsidRDefault="00E052C7">
      <w:pPr>
        <w:ind w:firstLine="24"/>
        <w:jc w:val="center"/>
        <w:rPr>
          <w:sz w:val="28"/>
          <w:lang w:val="el-GR"/>
        </w:rPr>
      </w:pPr>
    </w:p>
    <w:p w:rsidR="00E052C7" w:rsidRDefault="00E052C7">
      <w:pPr>
        <w:ind w:firstLine="24"/>
        <w:jc w:val="center"/>
        <w:rPr>
          <w:sz w:val="28"/>
          <w:lang w:val="el-GR"/>
        </w:rPr>
      </w:pPr>
    </w:p>
    <w:p w:rsidR="00E052C7" w:rsidRDefault="00E052C7">
      <w:pPr>
        <w:ind w:firstLine="24"/>
        <w:rPr>
          <w:sz w:val="28"/>
          <w:lang w:val="el-GR"/>
        </w:rPr>
      </w:pPr>
      <w:r>
        <w:rPr>
          <w:sz w:val="28"/>
          <w:lang w:val="el-GR"/>
        </w:rPr>
        <w:t>Η Ανατολή σε κυνηγώ και μέ πληγώνει</w:t>
      </w:r>
    </w:p>
    <w:p w:rsidR="00E052C7" w:rsidRDefault="00E052C7">
      <w:pPr>
        <w:ind w:firstLine="24"/>
        <w:rPr>
          <w:sz w:val="28"/>
          <w:lang w:val="el-GR"/>
        </w:rPr>
      </w:pPr>
      <w:r>
        <w:rPr>
          <w:sz w:val="28"/>
          <w:lang w:val="el-GR"/>
        </w:rPr>
        <w:t xml:space="preserve">       η Δύση διατρέχοντας</w:t>
      </w:r>
    </w:p>
    <w:p w:rsidR="00E052C7" w:rsidRDefault="00E052C7">
      <w:pPr>
        <w:ind w:firstLine="24"/>
        <w:rPr>
          <w:sz w:val="28"/>
          <w:lang w:val="el-GR"/>
        </w:rPr>
      </w:pPr>
      <w:r>
        <w:rPr>
          <w:sz w:val="28"/>
          <w:lang w:val="el-GR"/>
        </w:rPr>
        <w:t>το επικίνδυνο ακουεντούκτο Η ΔΙΨΑ</w:t>
      </w:r>
    </w:p>
    <w:p w:rsidR="00E052C7" w:rsidRDefault="00E052C7">
      <w:pPr>
        <w:ind w:firstLine="24"/>
        <w:rPr>
          <w:sz w:val="28"/>
          <w:lang w:val="el-GR"/>
        </w:rPr>
      </w:pPr>
      <w:r>
        <w:rPr>
          <w:sz w:val="28"/>
          <w:lang w:val="el-GR"/>
        </w:rPr>
        <w:t xml:space="preserve">Ετούτοι </w:t>
      </w:r>
    </w:p>
    <w:p w:rsidR="00E052C7" w:rsidRDefault="00E052C7">
      <w:pPr>
        <w:ind w:firstLine="24"/>
        <w:rPr>
          <w:sz w:val="28"/>
          <w:lang w:val="el-GR"/>
        </w:rPr>
      </w:pPr>
      <w:r>
        <w:rPr>
          <w:sz w:val="28"/>
          <w:lang w:val="el-GR"/>
        </w:rPr>
        <w:t>οι Άλλοι</w:t>
      </w:r>
    </w:p>
    <w:p w:rsidR="00E052C7" w:rsidRDefault="00E052C7">
      <w:pPr>
        <w:ind w:firstLine="24"/>
        <w:rPr>
          <w:sz w:val="28"/>
          <w:lang w:val="el-GR"/>
        </w:rPr>
      </w:pPr>
      <w:r>
        <w:rPr>
          <w:sz w:val="28"/>
          <w:lang w:val="el-GR"/>
        </w:rPr>
        <w:t>η Άνοιξη</w:t>
      </w:r>
    </w:p>
    <w:p w:rsidR="00E052C7" w:rsidRDefault="00E052C7">
      <w:pPr>
        <w:ind w:firstLine="24"/>
        <w:rPr>
          <w:sz w:val="28"/>
          <w:lang w:val="el-GR"/>
        </w:rPr>
      </w:pPr>
    </w:p>
    <w:p w:rsidR="00E052C7" w:rsidRDefault="00E052C7">
      <w:pPr>
        <w:ind w:firstLine="24"/>
        <w:rPr>
          <w:sz w:val="28"/>
          <w:lang w:val="el-GR"/>
        </w:rPr>
      </w:pPr>
    </w:p>
    <w:p w:rsidR="00E052C7" w:rsidRDefault="00E052C7">
      <w:pPr>
        <w:ind w:firstLine="24"/>
        <w:rPr>
          <w:i/>
          <w:iCs/>
          <w:sz w:val="28"/>
          <w:lang w:val="el-GR"/>
        </w:rPr>
      </w:pPr>
      <w:r>
        <w:rPr>
          <w:sz w:val="28"/>
          <w:lang w:val="el-GR"/>
        </w:rPr>
        <w:tab/>
      </w:r>
      <w:r>
        <w:rPr>
          <w:sz w:val="28"/>
          <w:lang w:val="el-GR"/>
        </w:rPr>
        <w:tab/>
      </w:r>
      <w:r>
        <w:rPr>
          <w:sz w:val="28"/>
          <w:lang w:val="el-GR"/>
        </w:rPr>
        <w:tab/>
      </w:r>
      <w:r>
        <w:rPr>
          <w:i/>
          <w:iCs/>
          <w:sz w:val="28"/>
          <w:lang w:val="el-GR"/>
        </w:rPr>
        <w:t>το πετροχελιδόνι</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αλωνάκι μου αλώνι</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πίσω από τον καθρέπτη</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t>τ’ αθάνατο νερό</w:t>
      </w:r>
    </w:p>
    <w:p w:rsidR="00E052C7" w:rsidRDefault="00E052C7">
      <w:pPr>
        <w:ind w:firstLine="24"/>
        <w:rPr>
          <w:i/>
          <w:iCs/>
          <w:sz w:val="28"/>
          <w:lang w:val="el-GR"/>
        </w:rPr>
      </w:pPr>
    </w:p>
    <w:p w:rsidR="00E052C7" w:rsidRDefault="00E052C7">
      <w:pPr>
        <w:ind w:firstLine="24"/>
        <w:rPr>
          <w:i/>
          <w:iCs/>
          <w:sz w:val="28"/>
          <w:lang w:val="el-GR"/>
        </w:rPr>
      </w:pP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t>σιγή γοερή γοργόνα</w:t>
      </w:r>
    </w:p>
    <w:p w:rsidR="00E052C7" w:rsidRDefault="00E052C7">
      <w:pPr>
        <w:ind w:firstLine="24"/>
        <w:rPr>
          <w:i/>
          <w:iCs/>
          <w:sz w:val="28"/>
          <w:lang w:val="el-GR"/>
        </w:rPr>
      </w:pPr>
      <w:r>
        <w:rPr>
          <w:i/>
          <w:iCs/>
          <w:sz w:val="28"/>
          <w:lang w:val="el-GR"/>
        </w:rPr>
        <w:tab/>
      </w:r>
      <w:r>
        <w:rPr>
          <w:i/>
          <w:iCs/>
          <w:sz w:val="28"/>
          <w:lang w:val="el-GR"/>
        </w:rPr>
        <w:tab/>
      </w:r>
      <w:r>
        <w:rPr>
          <w:i/>
          <w:iCs/>
          <w:sz w:val="28"/>
          <w:lang w:val="el-GR"/>
        </w:rPr>
        <w:tab/>
      </w:r>
      <w:r>
        <w:rPr>
          <w:i/>
          <w:iCs/>
          <w:sz w:val="28"/>
          <w:lang w:val="el-GR"/>
        </w:rPr>
        <w:tab/>
      </w:r>
    </w:p>
    <w:p w:rsidR="00E052C7" w:rsidRDefault="00E052C7">
      <w:pPr>
        <w:ind w:firstLine="24"/>
        <w:rPr>
          <w:i/>
          <w:iCs/>
          <w:sz w:val="28"/>
          <w:lang w:val="el-GR"/>
        </w:rPr>
      </w:pPr>
    </w:p>
    <w:p w:rsidR="00E052C7" w:rsidRDefault="00E052C7">
      <w:pPr>
        <w:ind w:left="2124"/>
        <w:jc w:val="center"/>
        <w:rPr>
          <w:sz w:val="28"/>
          <w:lang w:val="el-GR"/>
        </w:rPr>
      </w:pPr>
      <w:r>
        <w:rPr>
          <w:sz w:val="28"/>
          <w:lang w:val="el-GR"/>
        </w:rPr>
        <w:t>ΧΙΙΙ</w:t>
      </w:r>
    </w:p>
    <w:p w:rsidR="00E052C7" w:rsidRDefault="00E052C7">
      <w:pPr>
        <w:ind w:left="2124"/>
        <w:jc w:val="center"/>
        <w:rPr>
          <w:sz w:val="28"/>
          <w:lang w:val="el-GR"/>
        </w:rPr>
      </w:pPr>
    </w:p>
    <w:p w:rsidR="00E052C7" w:rsidRDefault="00E052C7">
      <w:pPr>
        <w:ind w:left="2124"/>
        <w:jc w:val="center"/>
        <w:rPr>
          <w:sz w:val="28"/>
          <w:lang w:val="el-GR"/>
        </w:rPr>
      </w:pPr>
    </w:p>
    <w:p w:rsidR="00E052C7" w:rsidRDefault="00E052C7">
      <w:pPr>
        <w:ind w:left="540"/>
        <w:rPr>
          <w:sz w:val="28"/>
          <w:lang w:val="el-GR"/>
        </w:rPr>
      </w:pPr>
      <w:r>
        <w:rPr>
          <w:sz w:val="28"/>
          <w:lang w:val="el-GR"/>
        </w:rPr>
        <w:t>Ολονυχτίες  μετακρυπτογράφησης</w:t>
      </w:r>
    </w:p>
    <w:p w:rsidR="00E052C7" w:rsidRDefault="00E052C7">
      <w:pPr>
        <w:ind w:left="540"/>
        <w:rPr>
          <w:sz w:val="28"/>
          <w:lang w:val="el-GR"/>
        </w:rPr>
      </w:pPr>
      <w:r>
        <w:rPr>
          <w:sz w:val="28"/>
          <w:lang w:val="el-GR"/>
        </w:rPr>
        <w:t>τα καλύμαστα παίγνια του έρωτα</w:t>
      </w:r>
    </w:p>
    <w:p w:rsidR="00E052C7" w:rsidRDefault="00E052C7">
      <w:pPr>
        <w:ind w:left="540"/>
        <w:rPr>
          <w:sz w:val="28"/>
          <w:lang w:val="el-GR"/>
        </w:rPr>
      </w:pPr>
      <w:r>
        <w:rPr>
          <w:sz w:val="28"/>
          <w:lang w:val="el-GR"/>
        </w:rPr>
        <w:t>και δεν ξέρω τί ευφρόσυνα σχήματα</w:t>
      </w:r>
    </w:p>
    <w:p w:rsidR="00E052C7" w:rsidRDefault="00E052C7">
      <w:pPr>
        <w:ind w:left="540"/>
        <w:rPr>
          <w:sz w:val="28"/>
          <w:lang w:val="el-GR"/>
        </w:rPr>
      </w:pPr>
      <w:r>
        <w:rPr>
          <w:sz w:val="28"/>
          <w:lang w:val="el-GR"/>
        </w:rPr>
        <w:t>και τί Έ-ρωτας Μαύρο Λιθάρι</w:t>
      </w:r>
    </w:p>
    <w:p w:rsidR="00E052C7" w:rsidRDefault="00E052C7">
      <w:pPr>
        <w:ind w:left="540"/>
        <w:rPr>
          <w:sz w:val="28"/>
          <w:lang w:val="el-GR"/>
        </w:rPr>
      </w:pPr>
      <w:r>
        <w:rPr>
          <w:sz w:val="28"/>
          <w:lang w:val="el-GR"/>
        </w:rPr>
        <w:t>Φοβεροί εθισμοί</w:t>
      </w:r>
    </w:p>
    <w:p w:rsidR="00E052C7" w:rsidRDefault="00E052C7">
      <w:pPr>
        <w:ind w:left="540"/>
        <w:rPr>
          <w:sz w:val="28"/>
          <w:lang w:val="el-GR"/>
        </w:rPr>
      </w:pPr>
      <w:r>
        <w:rPr>
          <w:sz w:val="28"/>
          <w:lang w:val="el-GR"/>
        </w:rPr>
        <w:t>συν φεστίνια και μάσκαρες</w:t>
      </w:r>
    </w:p>
    <w:p w:rsidR="00E052C7" w:rsidRDefault="00E052C7">
      <w:pPr>
        <w:ind w:left="540"/>
        <w:rPr>
          <w:sz w:val="28"/>
          <w:lang w:val="el-GR"/>
        </w:rPr>
      </w:pPr>
    </w:p>
    <w:p w:rsidR="00E052C7" w:rsidRDefault="00E052C7">
      <w:pPr>
        <w:ind w:left="540"/>
        <w:rPr>
          <w:sz w:val="28"/>
          <w:lang w:val="el-GR"/>
        </w:rPr>
      </w:pPr>
    </w:p>
    <w:p w:rsidR="00E052C7" w:rsidRDefault="00E052C7">
      <w:pPr>
        <w:ind w:left="540"/>
        <w:rPr>
          <w:i/>
          <w:iCs/>
          <w:sz w:val="28"/>
          <w:lang w:val="el-GR"/>
        </w:rPr>
      </w:pPr>
      <w:r>
        <w:rPr>
          <w:sz w:val="28"/>
          <w:lang w:val="el-GR"/>
        </w:rPr>
        <w:tab/>
      </w:r>
      <w:r>
        <w:rPr>
          <w:sz w:val="28"/>
          <w:lang w:val="el-GR"/>
        </w:rPr>
        <w:tab/>
      </w:r>
      <w:r>
        <w:rPr>
          <w:sz w:val="28"/>
          <w:lang w:val="el-GR"/>
        </w:rPr>
        <w:tab/>
      </w:r>
      <w:r>
        <w:rPr>
          <w:i/>
          <w:iCs/>
          <w:sz w:val="28"/>
          <w:lang w:val="el-GR"/>
        </w:rPr>
        <w:t>χρώματα &amp; άσματα &amp; θάματα</w:t>
      </w:r>
    </w:p>
    <w:p w:rsidR="00E052C7" w:rsidRDefault="00E052C7">
      <w:pPr>
        <w:ind w:left="540"/>
        <w:rPr>
          <w:i/>
          <w:iCs/>
          <w:sz w:val="28"/>
          <w:lang w:val="el-GR"/>
        </w:rPr>
      </w:pPr>
      <w:r>
        <w:rPr>
          <w:i/>
          <w:iCs/>
          <w:sz w:val="28"/>
          <w:lang w:val="el-GR"/>
        </w:rPr>
        <w:tab/>
      </w:r>
      <w:r>
        <w:rPr>
          <w:i/>
          <w:iCs/>
          <w:sz w:val="28"/>
          <w:lang w:val="el-GR"/>
        </w:rPr>
        <w:tab/>
      </w:r>
      <w:r>
        <w:rPr>
          <w:i/>
          <w:iCs/>
          <w:sz w:val="28"/>
          <w:lang w:val="el-GR"/>
        </w:rPr>
        <w:tab/>
      </w: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rPr>
          <w:i/>
          <w:iCs/>
          <w:sz w:val="28"/>
          <w:lang w:val="el-GR"/>
        </w:rPr>
      </w:pPr>
      <w:r>
        <w:rPr>
          <w:i/>
          <w:iCs/>
          <w:sz w:val="28"/>
          <w:lang w:val="el-GR"/>
        </w:rPr>
        <w:tab/>
      </w:r>
      <w:r>
        <w:rPr>
          <w:i/>
          <w:iCs/>
          <w:sz w:val="28"/>
          <w:lang w:val="el-GR"/>
        </w:rPr>
        <w:tab/>
      </w:r>
      <w:r>
        <w:rPr>
          <w:i/>
          <w:iCs/>
          <w:sz w:val="28"/>
          <w:lang w:val="el-GR"/>
        </w:rPr>
        <w:tab/>
        <w:t>μόσκος και καρυοφύλλι</w:t>
      </w:r>
    </w:p>
    <w:p w:rsidR="00E052C7" w:rsidRDefault="00E052C7">
      <w:pPr>
        <w:ind w:left="540"/>
        <w:rPr>
          <w:i/>
          <w:iCs/>
          <w:sz w:val="28"/>
          <w:lang w:val="el-GR"/>
        </w:rPr>
      </w:pPr>
      <w:r>
        <w:rPr>
          <w:i/>
          <w:iCs/>
          <w:sz w:val="28"/>
          <w:lang w:val="el-GR"/>
        </w:rPr>
        <w:tab/>
      </w:r>
      <w:r>
        <w:rPr>
          <w:i/>
          <w:iCs/>
          <w:sz w:val="28"/>
          <w:lang w:val="el-GR"/>
        </w:rPr>
        <w:tab/>
      </w:r>
      <w:r>
        <w:rPr>
          <w:i/>
          <w:iCs/>
          <w:sz w:val="28"/>
          <w:lang w:val="el-GR"/>
        </w:rPr>
        <w:tab/>
        <w:t>μπότζος και μπουγαρίνι</w:t>
      </w: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rPr>
          <w:i/>
          <w:iCs/>
          <w:sz w:val="28"/>
          <w:lang w:val="el-GR"/>
        </w:rPr>
      </w:pPr>
      <w:r>
        <w:rPr>
          <w:i/>
          <w:iCs/>
          <w:sz w:val="28"/>
          <w:lang w:val="el-GR"/>
        </w:rPr>
        <w:tab/>
      </w:r>
      <w:r>
        <w:rPr>
          <w:i/>
          <w:iCs/>
          <w:sz w:val="28"/>
          <w:lang w:val="el-GR"/>
        </w:rPr>
        <w:tab/>
      </w:r>
      <w:r>
        <w:rPr>
          <w:i/>
          <w:iCs/>
          <w:sz w:val="28"/>
          <w:lang w:val="el-GR"/>
        </w:rPr>
        <w:tab/>
      </w:r>
      <w:r>
        <w:rPr>
          <w:i/>
          <w:iCs/>
          <w:sz w:val="28"/>
          <w:lang w:val="el-GR"/>
        </w:rPr>
        <w:tab/>
        <w:t>Κυρία των Σκέψεών μου</w:t>
      </w:r>
    </w:p>
    <w:p w:rsidR="00E052C7" w:rsidRDefault="00E052C7">
      <w:pPr>
        <w:ind w:left="540"/>
        <w:rPr>
          <w:i/>
          <w:iCs/>
          <w:sz w:val="28"/>
          <w:lang w:val="el-GR"/>
        </w:rPr>
      </w:pPr>
      <w:r>
        <w:rPr>
          <w:i/>
          <w:iCs/>
          <w:sz w:val="28"/>
          <w:lang w:val="el-GR"/>
        </w:rPr>
        <w:tab/>
      </w:r>
      <w:r>
        <w:rPr>
          <w:i/>
          <w:iCs/>
          <w:sz w:val="28"/>
          <w:lang w:val="el-GR"/>
        </w:rPr>
        <w:tab/>
      </w:r>
      <w:r>
        <w:rPr>
          <w:i/>
          <w:iCs/>
          <w:sz w:val="28"/>
          <w:lang w:val="el-GR"/>
        </w:rPr>
        <w:tab/>
      </w:r>
      <w:r>
        <w:rPr>
          <w:i/>
          <w:iCs/>
          <w:sz w:val="28"/>
          <w:lang w:val="el-GR"/>
        </w:rPr>
        <w:tab/>
        <w:t>βελούδινο έπαθλό μου</w:t>
      </w: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jc w:val="center"/>
        <w:rPr>
          <w:sz w:val="28"/>
          <w:lang w:val="el-GR"/>
        </w:rPr>
      </w:pPr>
      <w:r>
        <w:rPr>
          <w:sz w:val="28"/>
          <w:lang w:val="es-ES_tradnl"/>
        </w:rPr>
        <w:t>XIV</w:t>
      </w:r>
    </w:p>
    <w:p w:rsidR="00E052C7" w:rsidRDefault="00E052C7">
      <w:pPr>
        <w:ind w:left="540"/>
        <w:jc w:val="center"/>
        <w:rPr>
          <w:sz w:val="28"/>
          <w:lang w:val="el-GR"/>
        </w:rPr>
      </w:pPr>
    </w:p>
    <w:p w:rsidR="00E052C7" w:rsidRDefault="00E052C7">
      <w:pPr>
        <w:ind w:left="540"/>
        <w:jc w:val="center"/>
        <w:rPr>
          <w:sz w:val="28"/>
          <w:lang w:val="el-GR"/>
        </w:rPr>
      </w:pPr>
    </w:p>
    <w:p w:rsidR="00E052C7" w:rsidRPr="00D93D61" w:rsidRDefault="00E052C7">
      <w:pPr>
        <w:ind w:left="540"/>
        <w:rPr>
          <w:i/>
          <w:iCs/>
          <w:color w:val="FF0000"/>
          <w:sz w:val="28"/>
          <w:szCs w:val="28"/>
          <w:lang w:val="el-GR"/>
        </w:rPr>
      </w:pPr>
      <w:r w:rsidRPr="00D93D61">
        <w:rPr>
          <w:color w:val="FF0000"/>
          <w:sz w:val="28"/>
          <w:szCs w:val="28"/>
          <w:lang w:val="el-GR"/>
        </w:rPr>
        <w:t xml:space="preserve">                                </w:t>
      </w:r>
      <w:r w:rsidRPr="00D93D61">
        <w:rPr>
          <w:i/>
          <w:iCs/>
          <w:color w:val="FF0000"/>
          <w:sz w:val="28"/>
          <w:szCs w:val="28"/>
          <w:lang w:val="el-GR"/>
        </w:rPr>
        <w:t>ξυνήια κείμενα πολλά</w:t>
      </w:r>
    </w:p>
    <w:p w:rsidR="00E052C7" w:rsidRDefault="00E052C7">
      <w:pPr>
        <w:ind w:left="540"/>
        <w:rPr>
          <w:i/>
          <w:iCs/>
          <w:lang w:val="el-GR"/>
        </w:rPr>
      </w:pPr>
    </w:p>
    <w:p w:rsidR="00E052C7" w:rsidRDefault="00E052C7">
      <w:pPr>
        <w:ind w:left="540"/>
        <w:rPr>
          <w:sz w:val="28"/>
          <w:lang w:val="el-GR"/>
        </w:rPr>
      </w:pPr>
      <w:r>
        <w:rPr>
          <w:sz w:val="28"/>
          <w:lang w:val="el-GR"/>
        </w:rPr>
        <w:t>Ακάθιστη μεταβυζαντινή νομοτέλεια</w:t>
      </w:r>
    </w:p>
    <w:p w:rsidR="00E052C7" w:rsidRDefault="00E052C7">
      <w:pPr>
        <w:ind w:left="540"/>
        <w:rPr>
          <w:sz w:val="28"/>
          <w:lang w:val="el-GR"/>
        </w:rPr>
      </w:pPr>
      <w:r>
        <w:rPr>
          <w:sz w:val="28"/>
          <w:lang w:val="el-GR"/>
        </w:rPr>
        <w:t>ξόμπλι ενσωμάτων ενοράσεων</w:t>
      </w:r>
    </w:p>
    <w:p w:rsidR="00E052C7" w:rsidRDefault="00E052C7">
      <w:pPr>
        <w:ind w:left="540"/>
        <w:rPr>
          <w:sz w:val="28"/>
          <w:lang w:val="el-GR"/>
        </w:rPr>
      </w:pPr>
      <w:r>
        <w:rPr>
          <w:sz w:val="28"/>
          <w:lang w:val="el-GR"/>
        </w:rPr>
        <w:t>θωπείες αποξύ(ν)σεις  έγγειες εκχύσεις</w:t>
      </w:r>
    </w:p>
    <w:p w:rsidR="00E052C7" w:rsidRDefault="00E052C7">
      <w:pPr>
        <w:ind w:left="540"/>
        <w:rPr>
          <w:sz w:val="28"/>
          <w:lang w:val="el-GR"/>
        </w:rPr>
      </w:pPr>
      <w:r>
        <w:rPr>
          <w:sz w:val="28"/>
          <w:lang w:val="el-GR"/>
        </w:rPr>
        <w:t>στ’  αλλότρια ρέζους νέα ιστία και ιστοί</w:t>
      </w:r>
    </w:p>
    <w:p w:rsidR="00E052C7" w:rsidRDefault="00E052C7">
      <w:pPr>
        <w:ind w:left="540"/>
        <w:rPr>
          <w:sz w:val="28"/>
          <w:lang w:val="el-GR"/>
        </w:rPr>
      </w:pPr>
      <w:r>
        <w:rPr>
          <w:sz w:val="28"/>
          <w:lang w:val="el-GR"/>
        </w:rPr>
        <w:t>Κι εσύ επιχαίρεις και ζεις τη δική σου γλυκειά</w:t>
      </w:r>
    </w:p>
    <w:p w:rsidR="00E052C7" w:rsidRDefault="00E052C7">
      <w:pPr>
        <w:ind w:left="540"/>
        <w:rPr>
          <w:sz w:val="28"/>
          <w:lang w:val="el-GR"/>
        </w:rPr>
      </w:pPr>
      <w:r>
        <w:rPr>
          <w:sz w:val="28"/>
          <w:lang w:val="el-GR"/>
        </w:rPr>
        <w:t xml:space="preserve">        θηλητηρΙΑΣΗ</w:t>
      </w:r>
    </w:p>
    <w:p w:rsidR="00E052C7" w:rsidRDefault="00E052C7">
      <w:pPr>
        <w:ind w:left="540"/>
        <w:rPr>
          <w:sz w:val="28"/>
          <w:lang w:val="el-GR"/>
        </w:rPr>
      </w:pPr>
    </w:p>
    <w:p w:rsidR="00E052C7" w:rsidRDefault="00E052C7">
      <w:pPr>
        <w:ind w:left="540"/>
        <w:rPr>
          <w:sz w:val="28"/>
          <w:lang w:val="el-GR"/>
        </w:rPr>
      </w:pPr>
    </w:p>
    <w:p w:rsidR="00E052C7" w:rsidRDefault="00E052C7">
      <w:pPr>
        <w:ind w:left="540"/>
        <w:rPr>
          <w:i/>
          <w:iCs/>
          <w:sz w:val="28"/>
          <w:lang w:val="el-GR"/>
        </w:rPr>
      </w:pPr>
      <w:r>
        <w:rPr>
          <w:sz w:val="28"/>
          <w:lang w:val="el-GR"/>
        </w:rPr>
        <w:tab/>
      </w:r>
      <w:r>
        <w:rPr>
          <w:sz w:val="28"/>
          <w:lang w:val="el-GR"/>
        </w:rPr>
        <w:tab/>
      </w:r>
      <w:r>
        <w:rPr>
          <w:sz w:val="28"/>
          <w:lang w:val="el-GR"/>
        </w:rPr>
        <w:tab/>
      </w:r>
      <w:r>
        <w:rPr>
          <w:i/>
          <w:iCs/>
          <w:sz w:val="28"/>
          <w:lang w:val="el-GR"/>
        </w:rPr>
        <w:t>νέα του Κοργυαλού</w:t>
      </w:r>
    </w:p>
    <w:p w:rsidR="00E052C7" w:rsidRDefault="00E052C7">
      <w:pPr>
        <w:ind w:left="540"/>
        <w:rPr>
          <w:i/>
          <w:iCs/>
          <w:sz w:val="28"/>
          <w:lang w:val="el-GR"/>
        </w:rPr>
      </w:pPr>
      <w:r>
        <w:rPr>
          <w:i/>
          <w:iCs/>
          <w:sz w:val="28"/>
          <w:lang w:val="el-GR"/>
        </w:rPr>
        <w:tab/>
      </w:r>
      <w:r>
        <w:rPr>
          <w:i/>
          <w:iCs/>
          <w:sz w:val="28"/>
          <w:lang w:val="el-GR"/>
        </w:rPr>
        <w:tab/>
      </w:r>
      <w:r>
        <w:rPr>
          <w:i/>
          <w:iCs/>
          <w:sz w:val="28"/>
          <w:lang w:val="el-GR"/>
        </w:rPr>
        <w:tab/>
        <w:t>κάζο τ’  άλλου νου</w:t>
      </w: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rPr>
          <w:i/>
          <w:iCs/>
          <w:sz w:val="28"/>
          <w:lang w:val="el-GR"/>
        </w:rPr>
      </w:pPr>
      <w:r>
        <w:rPr>
          <w:i/>
          <w:iCs/>
          <w:sz w:val="28"/>
          <w:lang w:val="el-GR"/>
        </w:rPr>
        <w:tab/>
      </w:r>
      <w:r>
        <w:rPr>
          <w:i/>
          <w:iCs/>
          <w:sz w:val="28"/>
          <w:lang w:val="el-GR"/>
        </w:rPr>
        <w:tab/>
      </w:r>
      <w:r>
        <w:rPr>
          <w:i/>
          <w:iCs/>
          <w:sz w:val="28"/>
          <w:lang w:val="el-GR"/>
        </w:rPr>
        <w:tab/>
        <w:t>τρεις μπιζοβολιές</w:t>
      </w:r>
    </w:p>
    <w:p w:rsidR="00E052C7" w:rsidRDefault="00E052C7">
      <w:pPr>
        <w:ind w:left="540"/>
        <w:rPr>
          <w:i/>
          <w:iCs/>
          <w:sz w:val="28"/>
          <w:lang w:val="el-GR"/>
        </w:rPr>
      </w:pPr>
    </w:p>
    <w:p w:rsidR="00E052C7" w:rsidRDefault="00E052C7">
      <w:pPr>
        <w:ind w:left="540"/>
        <w:rPr>
          <w:i/>
          <w:iCs/>
          <w:sz w:val="28"/>
          <w:lang w:val="el-GR"/>
        </w:rPr>
      </w:pPr>
    </w:p>
    <w:p w:rsidR="00E052C7" w:rsidRDefault="00E052C7">
      <w:pPr>
        <w:ind w:left="540"/>
        <w:rPr>
          <w:i/>
          <w:iCs/>
          <w:sz w:val="28"/>
          <w:lang w:val="el-GR"/>
        </w:rPr>
      </w:pPr>
      <w:r>
        <w:rPr>
          <w:i/>
          <w:iCs/>
          <w:sz w:val="28"/>
          <w:lang w:val="el-GR"/>
        </w:rPr>
        <w:tab/>
      </w:r>
      <w:r>
        <w:rPr>
          <w:i/>
          <w:iCs/>
          <w:sz w:val="28"/>
          <w:lang w:val="el-GR"/>
        </w:rPr>
        <w:tab/>
      </w:r>
      <w:r>
        <w:rPr>
          <w:i/>
          <w:iCs/>
          <w:sz w:val="28"/>
          <w:lang w:val="el-GR"/>
        </w:rPr>
        <w:tab/>
      </w:r>
      <w:r>
        <w:rPr>
          <w:i/>
          <w:iCs/>
          <w:sz w:val="28"/>
          <w:lang w:val="el-GR"/>
        </w:rPr>
        <w:tab/>
        <w:t>ίσια στη μαϊστρα</w:t>
      </w:r>
    </w:p>
    <w:p w:rsidR="00E052C7" w:rsidRDefault="00E052C7">
      <w:pPr>
        <w:ind w:left="540"/>
        <w:rPr>
          <w:i/>
          <w:iCs/>
          <w:sz w:val="28"/>
          <w:lang w:val="el-GR"/>
        </w:rPr>
      </w:pPr>
      <w:r>
        <w:rPr>
          <w:i/>
          <w:iCs/>
          <w:sz w:val="28"/>
          <w:lang w:val="el-GR"/>
        </w:rPr>
        <w:tab/>
      </w:r>
      <w:r>
        <w:rPr>
          <w:i/>
          <w:iCs/>
          <w:sz w:val="28"/>
          <w:lang w:val="el-GR"/>
        </w:rPr>
        <w:tab/>
      </w:r>
      <w:r>
        <w:rPr>
          <w:i/>
          <w:iCs/>
          <w:sz w:val="28"/>
          <w:lang w:val="el-GR"/>
        </w:rPr>
        <w:tab/>
      </w:r>
      <w:r>
        <w:rPr>
          <w:i/>
          <w:iCs/>
          <w:sz w:val="28"/>
          <w:lang w:val="el-GR"/>
        </w:rPr>
        <w:tab/>
        <w:t>μισοκάναλα</w:t>
      </w:r>
    </w:p>
    <w:p w:rsidR="00E052C7" w:rsidRDefault="00E052C7">
      <w:pPr>
        <w:ind w:left="540"/>
        <w:rPr>
          <w:sz w:val="28"/>
          <w:lang w:val="el-GR"/>
        </w:rPr>
      </w:pPr>
    </w:p>
    <w:p w:rsidR="00E052C7" w:rsidRDefault="00E052C7">
      <w:pPr>
        <w:ind w:left="540"/>
        <w:jc w:val="center"/>
        <w:rPr>
          <w:i/>
          <w:iCs/>
          <w:sz w:val="28"/>
          <w:lang w:val="el-GR"/>
        </w:rPr>
      </w:pPr>
    </w:p>
    <w:p w:rsidR="00E052C7" w:rsidRDefault="00E052C7">
      <w:pPr>
        <w:ind w:left="2124"/>
        <w:jc w:val="center"/>
        <w:rPr>
          <w:sz w:val="28"/>
          <w:lang w:val="el-GR"/>
        </w:rPr>
      </w:pPr>
      <w:r>
        <w:rPr>
          <w:sz w:val="28"/>
          <w:lang w:val="es-ES_tradnl"/>
        </w:rPr>
        <w:t>XV</w:t>
      </w:r>
    </w:p>
    <w:p w:rsidR="00E052C7" w:rsidRDefault="00E052C7">
      <w:pPr>
        <w:ind w:left="2124"/>
        <w:jc w:val="center"/>
        <w:rPr>
          <w:sz w:val="28"/>
          <w:lang w:val="el-GR"/>
        </w:rPr>
      </w:pPr>
    </w:p>
    <w:p w:rsidR="00E052C7" w:rsidRDefault="00E052C7">
      <w:pPr>
        <w:ind w:left="2124"/>
        <w:jc w:val="center"/>
        <w:rPr>
          <w:sz w:val="28"/>
          <w:lang w:val="el-GR"/>
        </w:rPr>
      </w:pPr>
    </w:p>
    <w:p w:rsidR="00E052C7" w:rsidRPr="00D93D61" w:rsidRDefault="00E052C7">
      <w:pPr>
        <w:ind w:left="2124"/>
        <w:jc w:val="center"/>
        <w:rPr>
          <w:i/>
          <w:iCs/>
          <w:color w:val="FF0000"/>
          <w:sz w:val="28"/>
          <w:szCs w:val="28"/>
          <w:lang w:val="el-GR"/>
        </w:rPr>
      </w:pPr>
      <w:r w:rsidRPr="00D93D61">
        <w:rPr>
          <w:i/>
          <w:iCs/>
          <w:color w:val="FF0000"/>
          <w:sz w:val="28"/>
          <w:szCs w:val="28"/>
          <w:lang w:val="el-GR"/>
        </w:rPr>
        <w:t>όσσα ολοόφρονα</w:t>
      </w:r>
    </w:p>
    <w:p w:rsidR="00E052C7" w:rsidRDefault="00E052C7">
      <w:pPr>
        <w:ind w:left="540" w:firstLine="180"/>
        <w:jc w:val="center"/>
        <w:rPr>
          <w:i/>
          <w:iCs/>
          <w:lang w:val="el-GR"/>
        </w:rPr>
      </w:pPr>
    </w:p>
    <w:p w:rsidR="00E052C7" w:rsidRDefault="00E052C7" w:rsidP="00C0369A">
      <w:pPr>
        <w:pStyle w:val="Sangradetextonormal"/>
        <w:spacing w:before="240"/>
        <w:ind w:left="540" w:firstLine="180"/>
      </w:pPr>
      <w:r>
        <w:t>Τους γλαυκούς δρόμους σπαθάτοι μνηστήρες</w:t>
      </w:r>
    </w:p>
    <w:p w:rsidR="00E052C7" w:rsidRDefault="00E052C7" w:rsidP="00C0369A">
      <w:pPr>
        <w:spacing w:before="240"/>
        <w:ind w:left="540" w:firstLine="180"/>
        <w:rPr>
          <w:sz w:val="28"/>
          <w:lang w:val="el-GR"/>
        </w:rPr>
      </w:pPr>
      <w:r>
        <w:rPr>
          <w:sz w:val="28"/>
          <w:lang w:val="el-GR"/>
        </w:rPr>
        <w:t>φωτίες βίγλες καπνοί ναυτικοί</w:t>
      </w:r>
    </w:p>
    <w:p w:rsidR="00E052C7" w:rsidRDefault="00E052C7">
      <w:pPr>
        <w:ind w:left="540" w:firstLine="180"/>
        <w:rPr>
          <w:sz w:val="28"/>
          <w:lang w:val="el-GR"/>
        </w:rPr>
      </w:pPr>
      <w:r>
        <w:rPr>
          <w:sz w:val="28"/>
          <w:lang w:val="el-GR"/>
        </w:rPr>
        <w:t>Στα παράλια δώματα νέα δολώματα</w:t>
      </w:r>
    </w:p>
    <w:p w:rsidR="00E052C7" w:rsidRDefault="00E052C7">
      <w:pPr>
        <w:ind w:left="540" w:firstLine="180"/>
        <w:rPr>
          <w:sz w:val="28"/>
          <w:lang w:val="el-GR"/>
        </w:rPr>
      </w:pPr>
    </w:p>
    <w:p w:rsidR="00E052C7" w:rsidRDefault="00E052C7">
      <w:pPr>
        <w:ind w:left="540" w:firstLine="180"/>
        <w:rPr>
          <w:sz w:val="28"/>
          <w:lang w:val="el-GR"/>
        </w:rPr>
      </w:pPr>
    </w:p>
    <w:p w:rsidR="00E052C7" w:rsidRDefault="00E052C7">
      <w:pPr>
        <w:ind w:left="540" w:firstLine="180"/>
        <w:rPr>
          <w:i/>
          <w:iCs/>
          <w:sz w:val="28"/>
          <w:lang w:val="el-GR"/>
        </w:rPr>
      </w:pPr>
      <w:r>
        <w:rPr>
          <w:i/>
          <w:iCs/>
          <w:sz w:val="28"/>
          <w:lang w:val="el-GR"/>
        </w:rPr>
        <w:tab/>
      </w:r>
      <w:r>
        <w:rPr>
          <w:i/>
          <w:iCs/>
          <w:sz w:val="28"/>
          <w:lang w:val="el-GR"/>
        </w:rPr>
        <w:tab/>
        <w:t>«εγώ Α(αμπρούζος) Μοναύλης</w:t>
      </w:r>
    </w:p>
    <w:p w:rsidR="00E052C7" w:rsidRDefault="00E052C7" w:rsidP="001650BB">
      <w:pPr>
        <w:pStyle w:val="Textodebloque"/>
        <w:spacing w:before="240"/>
        <w:ind w:firstLine="0"/>
      </w:pPr>
      <w:r>
        <w:t>ορισμόν εδεξάμην αυθεντόπουλου ημών</w:t>
      </w:r>
    </w:p>
    <w:p w:rsidR="00E052C7" w:rsidRDefault="00E052C7" w:rsidP="001650BB">
      <w:pPr>
        <w:spacing w:before="240"/>
        <w:ind w:left="1944" w:firstLine="180"/>
        <w:rPr>
          <w:i/>
          <w:iCs/>
          <w:sz w:val="28"/>
          <w:lang w:val="el-GR"/>
        </w:rPr>
      </w:pPr>
      <w:r>
        <w:rPr>
          <w:i/>
          <w:iCs/>
          <w:sz w:val="28"/>
          <w:lang w:val="el-GR"/>
        </w:rPr>
        <w:t>ίνα δώσω και παραδώσω τον τόπον»</w:t>
      </w:r>
    </w:p>
    <w:p w:rsidR="00E052C7" w:rsidRDefault="00E052C7" w:rsidP="001650BB">
      <w:pPr>
        <w:spacing w:before="240"/>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rPr>
          <w:i/>
          <w:iCs/>
          <w:sz w:val="28"/>
          <w:lang w:val="el-GR"/>
        </w:rPr>
      </w:pPr>
    </w:p>
    <w:p w:rsidR="00E052C7" w:rsidRDefault="00E052C7">
      <w:pPr>
        <w:ind w:left="1944" w:firstLine="180"/>
        <w:jc w:val="center"/>
        <w:rPr>
          <w:sz w:val="28"/>
          <w:lang w:val="el-GR"/>
        </w:rPr>
      </w:pPr>
      <w:r>
        <w:rPr>
          <w:sz w:val="28"/>
          <w:lang w:val="es-ES_tradnl"/>
        </w:rPr>
        <w:t>XVI</w:t>
      </w:r>
    </w:p>
    <w:p w:rsidR="00E052C7" w:rsidRDefault="00E052C7">
      <w:pPr>
        <w:ind w:left="1944" w:firstLine="180"/>
        <w:jc w:val="center"/>
        <w:rPr>
          <w:sz w:val="28"/>
          <w:lang w:val="el-GR"/>
        </w:rPr>
      </w:pPr>
    </w:p>
    <w:p w:rsidR="00E052C7" w:rsidRDefault="00E052C7">
      <w:pPr>
        <w:ind w:left="1944" w:firstLine="180"/>
        <w:jc w:val="center"/>
        <w:rPr>
          <w:sz w:val="28"/>
          <w:lang w:val="el-GR"/>
        </w:rPr>
      </w:pPr>
    </w:p>
    <w:p w:rsidR="00E052C7" w:rsidRDefault="00E052C7">
      <w:pPr>
        <w:ind w:left="1944" w:firstLine="180"/>
        <w:jc w:val="center"/>
        <w:rPr>
          <w:sz w:val="28"/>
          <w:lang w:val="el-GR"/>
        </w:rPr>
      </w:pPr>
      <w:r>
        <w:rPr>
          <w:sz w:val="28"/>
          <w:lang w:val="el-GR"/>
        </w:rPr>
        <w:t>ΠΟΛΥΣΗΜΙΕΣ</w:t>
      </w:r>
    </w:p>
    <w:p w:rsidR="00E052C7" w:rsidRDefault="00E052C7">
      <w:pPr>
        <w:ind w:left="1944" w:firstLine="180"/>
        <w:jc w:val="center"/>
        <w:rPr>
          <w:sz w:val="28"/>
          <w:lang w:val="el-GR"/>
        </w:rPr>
      </w:pPr>
    </w:p>
    <w:p w:rsidR="00E052C7" w:rsidRDefault="00E052C7">
      <w:pPr>
        <w:ind w:left="1944" w:firstLine="180"/>
        <w:jc w:val="center"/>
        <w:rPr>
          <w:sz w:val="28"/>
          <w:lang w:val="el-GR"/>
        </w:rPr>
      </w:pPr>
    </w:p>
    <w:p w:rsidR="00E052C7" w:rsidRDefault="00E052C7">
      <w:pPr>
        <w:tabs>
          <w:tab w:val="left" w:pos="1080"/>
        </w:tabs>
        <w:ind w:left="1260" w:hanging="684"/>
        <w:rPr>
          <w:sz w:val="28"/>
          <w:lang w:val="el-GR"/>
        </w:rPr>
      </w:pPr>
      <w:r>
        <w:rPr>
          <w:sz w:val="28"/>
          <w:lang w:val="el-GR"/>
        </w:rPr>
        <w:t>Επαύλεις ονείρων</w:t>
      </w:r>
    </w:p>
    <w:p w:rsidR="00E052C7" w:rsidRDefault="00E052C7">
      <w:pPr>
        <w:tabs>
          <w:tab w:val="left" w:pos="1080"/>
        </w:tabs>
        <w:ind w:left="1260" w:hanging="684"/>
        <w:rPr>
          <w:sz w:val="28"/>
          <w:lang w:val="el-GR"/>
        </w:rPr>
      </w:pPr>
      <w:r>
        <w:rPr>
          <w:sz w:val="28"/>
          <w:lang w:val="el-GR"/>
        </w:rPr>
        <w:t>του μπαρμπία τα πάθη  πλην εξιλασμών</w:t>
      </w:r>
    </w:p>
    <w:p w:rsidR="00E052C7" w:rsidRDefault="00E052C7">
      <w:pPr>
        <w:tabs>
          <w:tab w:val="left" w:pos="1080"/>
        </w:tabs>
        <w:ind w:left="1260" w:hanging="684"/>
        <w:rPr>
          <w:sz w:val="28"/>
          <w:lang w:val="el-GR"/>
        </w:rPr>
      </w:pPr>
      <w:r>
        <w:rPr>
          <w:sz w:val="28"/>
          <w:lang w:val="el-GR"/>
        </w:rPr>
        <w:t>Τάφος στην Ψωφίδα</w:t>
      </w:r>
    </w:p>
    <w:p w:rsidR="00E052C7" w:rsidRDefault="00E052C7">
      <w:pPr>
        <w:tabs>
          <w:tab w:val="left" w:pos="1080"/>
        </w:tabs>
        <w:ind w:left="1260" w:hanging="684"/>
        <w:rPr>
          <w:sz w:val="28"/>
          <w:lang w:val="el-GR"/>
        </w:rPr>
      </w:pPr>
      <w:r>
        <w:rPr>
          <w:sz w:val="28"/>
          <w:lang w:val="el-GR"/>
        </w:rPr>
        <w:t>γιάκυνθοι κι ασκοί – ο σκύλος μου ο Ντικ</w:t>
      </w:r>
    </w:p>
    <w:p w:rsidR="00E052C7" w:rsidRDefault="00E052C7">
      <w:pPr>
        <w:tabs>
          <w:tab w:val="left" w:pos="1080"/>
        </w:tabs>
        <w:ind w:left="1260" w:hanging="684"/>
        <w:rPr>
          <w:sz w:val="28"/>
          <w:lang w:val="el-GR"/>
        </w:rPr>
      </w:pPr>
      <w:r>
        <w:rPr>
          <w:sz w:val="28"/>
          <w:lang w:val="es-ES_tradnl"/>
        </w:rPr>
        <w:t>Edgar</w:t>
      </w:r>
      <w:r>
        <w:rPr>
          <w:sz w:val="28"/>
          <w:lang w:val="el-GR"/>
        </w:rPr>
        <w:t xml:space="preserve"> </w:t>
      </w:r>
      <w:r>
        <w:rPr>
          <w:sz w:val="28"/>
          <w:lang w:val="es-ES_tradnl"/>
        </w:rPr>
        <w:t>Allan</w:t>
      </w:r>
      <w:r>
        <w:rPr>
          <w:sz w:val="28"/>
          <w:lang w:val="el-GR"/>
        </w:rPr>
        <w:t xml:space="preserve"> </w:t>
      </w:r>
      <w:r>
        <w:rPr>
          <w:sz w:val="28"/>
          <w:lang w:val="es-ES_tradnl"/>
        </w:rPr>
        <w:t>Poe</w:t>
      </w:r>
    </w:p>
    <w:p w:rsidR="00E052C7" w:rsidRDefault="00E052C7">
      <w:pPr>
        <w:tabs>
          <w:tab w:val="left" w:pos="1080"/>
        </w:tabs>
        <w:ind w:left="1260" w:hanging="684"/>
        <w:rPr>
          <w:sz w:val="28"/>
          <w:lang w:val="el-GR"/>
        </w:rPr>
      </w:pPr>
      <w:r>
        <w:rPr>
          <w:sz w:val="28"/>
          <w:lang w:val="el-GR"/>
        </w:rPr>
        <w:t>στη σειριά του Σπάνια</w:t>
      </w:r>
    </w:p>
    <w:p w:rsidR="00E052C7" w:rsidRDefault="00E052C7">
      <w:pPr>
        <w:tabs>
          <w:tab w:val="left" w:pos="1080"/>
        </w:tabs>
        <w:ind w:left="1260" w:hanging="684"/>
        <w:rPr>
          <w:sz w:val="28"/>
          <w:lang w:val="el-GR"/>
        </w:rPr>
      </w:pPr>
      <w:r>
        <w:rPr>
          <w:sz w:val="28"/>
          <w:lang w:val="el-GR"/>
        </w:rPr>
        <w:t>κίτρινα πεσσοί</w:t>
      </w:r>
    </w:p>
    <w:p w:rsidR="00E052C7" w:rsidRDefault="00E052C7">
      <w:pPr>
        <w:tabs>
          <w:tab w:val="left" w:pos="1080"/>
        </w:tabs>
        <w:ind w:left="1260" w:hanging="684"/>
        <w:rPr>
          <w:sz w:val="28"/>
          <w:lang w:val="el-GR"/>
        </w:rPr>
      </w:pPr>
    </w:p>
    <w:p w:rsidR="00E052C7" w:rsidRDefault="00E052C7">
      <w:pPr>
        <w:tabs>
          <w:tab w:val="left" w:pos="1080"/>
        </w:tabs>
        <w:ind w:left="1260" w:hanging="684"/>
        <w:rPr>
          <w:sz w:val="28"/>
          <w:lang w:val="el-GR"/>
        </w:rPr>
      </w:pPr>
    </w:p>
    <w:p w:rsidR="00E052C7" w:rsidRDefault="00E052C7">
      <w:pPr>
        <w:tabs>
          <w:tab w:val="left" w:pos="1080"/>
        </w:tabs>
        <w:ind w:left="1260" w:hanging="684"/>
        <w:rPr>
          <w:i/>
          <w:iCs/>
          <w:sz w:val="28"/>
          <w:lang w:val="el-GR"/>
        </w:rPr>
      </w:pPr>
      <w:r>
        <w:rPr>
          <w:sz w:val="28"/>
          <w:lang w:val="el-GR"/>
        </w:rPr>
        <w:t xml:space="preserve"> </w:t>
      </w:r>
      <w:r>
        <w:rPr>
          <w:sz w:val="28"/>
          <w:lang w:val="el-GR"/>
        </w:rPr>
        <w:tab/>
      </w:r>
      <w:r>
        <w:rPr>
          <w:sz w:val="28"/>
          <w:lang w:val="el-GR"/>
        </w:rPr>
        <w:tab/>
      </w:r>
      <w:r>
        <w:rPr>
          <w:sz w:val="28"/>
          <w:lang w:val="el-GR"/>
        </w:rPr>
        <w:tab/>
      </w:r>
      <w:r>
        <w:rPr>
          <w:sz w:val="28"/>
          <w:lang w:val="el-GR"/>
        </w:rPr>
        <w:tab/>
      </w:r>
      <w:r>
        <w:rPr>
          <w:i/>
          <w:iCs/>
          <w:sz w:val="28"/>
          <w:lang w:val="el-GR"/>
        </w:rPr>
        <w:t>Χαριτίνη Κλεινίπη</w:t>
      </w:r>
    </w:p>
    <w:p w:rsidR="00E052C7" w:rsidRDefault="00E052C7">
      <w:pPr>
        <w:tabs>
          <w:tab w:val="left" w:pos="1080"/>
        </w:tabs>
        <w:ind w:left="540" w:firstLine="36"/>
        <w:rPr>
          <w:i/>
          <w:iCs/>
          <w:sz w:val="28"/>
          <w:lang w:val="el-GR"/>
        </w:rPr>
      </w:pPr>
      <w:r>
        <w:rPr>
          <w:i/>
          <w:iCs/>
          <w:sz w:val="28"/>
          <w:lang w:val="el-GR"/>
        </w:rPr>
        <w:tab/>
      </w:r>
      <w:r>
        <w:rPr>
          <w:i/>
          <w:iCs/>
          <w:sz w:val="28"/>
          <w:lang w:val="el-GR"/>
        </w:rPr>
        <w:tab/>
      </w:r>
      <w:r>
        <w:rPr>
          <w:i/>
          <w:iCs/>
          <w:sz w:val="28"/>
          <w:lang w:val="el-GR"/>
        </w:rPr>
        <w:tab/>
        <w:t>Μπετίνα Ρεγγίνα Σαρακίνα</w:t>
      </w:r>
    </w:p>
    <w:p w:rsidR="00E052C7" w:rsidRDefault="00E052C7">
      <w:pPr>
        <w:tabs>
          <w:tab w:val="left" w:pos="1080"/>
        </w:tabs>
        <w:ind w:left="540" w:firstLine="36"/>
        <w:rPr>
          <w:i/>
          <w:iCs/>
          <w:sz w:val="28"/>
          <w:lang w:val="el-GR"/>
        </w:rPr>
      </w:pPr>
    </w:p>
    <w:p w:rsidR="00E052C7" w:rsidRDefault="00E052C7">
      <w:pPr>
        <w:tabs>
          <w:tab w:val="left" w:pos="1080"/>
        </w:tabs>
        <w:ind w:left="540" w:firstLine="36"/>
        <w:rPr>
          <w:i/>
          <w:iCs/>
          <w:sz w:val="28"/>
          <w:lang w:val="el-GR"/>
        </w:rPr>
      </w:pPr>
      <w:r>
        <w:rPr>
          <w:i/>
          <w:iCs/>
          <w:sz w:val="28"/>
          <w:lang w:val="el-GR"/>
        </w:rPr>
        <w:tab/>
      </w:r>
      <w:r>
        <w:rPr>
          <w:i/>
          <w:iCs/>
          <w:sz w:val="28"/>
          <w:lang w:val="el-GR"/>
        </w:rPr>
        <w:tab/>
      </w:r>
      <w:r>
        <w:rPr>
          <w:i/>
          <w:iCs/>
          <w:sz w:val="28"/>
          <w:lang w:val="el-GR"/>
        </w:rPr>
        <w:tab/>
        <w:t>αλκυόνες περί κύμα</w:t>
      </w:r>
    </w:p>
    <w:p w:rsidR="00E052C7" w:rsidRDefault="00E052C7">
      <w:pPr>
        <w:tabs>
          <w:tab w:val="left" w:pos="1080"/>
        </w:tabs>
        <w:ind w:left="540" w:firstLine="36"/>
        <w:rPr>
          <w:i/>
          <w:iCs/>
          <w:sz w:val="28"/>
          <w:lang w:val="el-GR"/>
        </w:rPr>
      </w:pPr>
    </w:p>
    <w:p w:rsidR="00E052C7" w:rsidRDefault="00E052C7">
      <w:pPr>
        <w:tabs>
          <w:tab w:val="left" w:pos="1080"/>
        </w:tabs>
        <w:ind w:left="540" w:firstLine="36"/>
        <w:rPr>
          <w:i/>
          <w:iCs/>
          <w:sz w:val="28"/>
          <w:lang w:val="el-GR"/>
        </w:rPr>
      </w:pPr>
    </w:p>
    <w:p w:rsidR="00E052C7" w:rsidRDefault="00E052C7">
      <w:pPr>
        <w:tabs>
          <w:tab w:val="left" w:pos="1080"/>
        </w:tabs>
        <w:ind w:left="540" w:firstLine="36"/>
        <w:rPr>
          <w:i/>
          <w:iCs/>
          <w:sz w:val="28"/>
          <w:lang w:val="el-GR"/>
        </w:rPr>
      </w:pPr>
      <w:r>
        <w:rPr>
          <w:i/>
          <w:iCs/>
          <w:sz w:val="28"/>
          <w:lang w:val="el-GR"/>
        </w:rPr>
        <w:tab/>
      </w:r>
      <w:r>
        <w:rPr>
          <w:i/>
          <w:iCs/>
          <w:sz w:val="28"/>
          <w:lang w:val="el-GR"/>
        </w:rPr>
        <w:tab/>
      </w:r>
      <w:r>
        <w:rPr>
          <w:i/>
          <w:iCs/>
          <w:sz w:val="28"/>
          <w:lang w:val="el-GR"/>
        </w:rPr>
        <w:tab/>
      </w:r>
      <w:r>
        <w:rPr>
          <w:i/>
          <w:iCs/>
          <w:sz w:val="28"/>
          <w:lang w:val="el-GR"/>
        </w:rPr>
        <w:tab/>
        <w:t>Πιριπιντή Καζίνο</w:t>
      </w:r>
    </w:p>
    <w:p w:rsidR="00E052C7" w:rsidRDefault="00E052C7">
      <w:pPr>
        <w:tabs>
          <w:tab w:val="left" w:pos="1080"/>
        </w:tabs>
        <w:ind w:left="540" w:firstLine="36"/>
        <w:rPr>
          <w:i/>
          <w:iCs/>
          <w:sz w:val="28"/>
          <w:lang w:val="el-GR"/>
        </w:rPr>
      </w:pPr>
      <w:r>
        <w:rPr>
          <w:i/>
          <w:iCs/>
          <w:sz w:val="28"/>
          <w:lang w:val="el-GR"/>
        </w:rPr>
        <w:tab/>
      </w:r>
      <w:r>
        <w:rPr>
          <w:i/>
          <w:iCs/>
          <w:sz w:val="28"/>
          <w:lang w:val="el-GR"/>
        </w:rPr>
        <w:tab/>
      </w:r>
      <w:r>
        <w:rPr>
          <w:i/>
          <w:iCs/>
          <w:sz w:val="28"/>
          <w:lang w:val="el-GR"/>
        </w:rPr>
        <w:tab/>
      </w:r>
      <w:r>
        <w:rPr>
          <w:i/>
          <w:iCs/>
          <w:sz w:val="28"/>
          <w:lang w:val="el-GR"/>
        </w:rPr>
        <w:tab/>
        <w:t>Βυζαντίς</w:t>
      </w:r>
    </w:p>
    <w:p w:rsidR="00E052C7" w:rsidRDefault="00E052C7">
      <w:pPr>
        <w:tabs>
          <w:tab w:val="left" w:pos="1080"/>
        </w:tabs>
        <w:ind w:left="540" w:firstLine="36"/>
        <w:rPr>
          <w:i/>
          <w:iCs/>
          <w:sz w:val="28"/>
          <w:lang w:val="el-GR"/>
        </w:rPr>
      </w:pPr>
    </w:p>
    <w:p w:rsidR="00E052C7" w:rsidRDefault="00E052C7">
      <w:pPr>
        <w:rPr>
          <w:i/>
          <w:iCs/>
          <w:sz w:val="28"/>
          <w:lang w:val="el-GR"/>
        </w:rPr>
      </w:pPr>
      <w:r>
        <w:rPr>
          <w:i/>
          <w:iCs/>
          <w:sz w:val="28"/>
          <w:lang w:val="el-GR"/>
        </w:rPr>
        <w:t xml:space="preserve">                            </w:t>
      </w:r>
    </w:p>
    <w:p w:rsidR="00E052C7" w:rsidRDefault="00E052C7" w:rsidP="00D93D61">
      <w:pPr>
        <w:jc w:val="center"/>
        <w:rPr>
          <w:sz w:val="28"/>
          <w:lang w:val="el-GR"/>
        </w:rPr>
      </w:pPr>
      <w:r>
        <w:rPr>
          <w:sz w:val="28"/>
          <w:lang w:val="es-ES_tradnl"/>
        </w:rPr>
        <w:t>XVII</w:t>
      </w:r>
    </w:p>
    <w:p w:rsidR="00E052C7" w:rsidRDefault="00E052C7">
      <w:pPr>
        <w:jc w:val="center"/>
        <w:rPr>
          <w:sz w:val="28"/>
          <w:lang w:val="el-GR"/>
        </w:rPr>
      </w:pPr>
    </w:p>
    <w:p w:rsidR="00E052C7" w:rsidRDefault="00E052C7">
      <w:pPr>
        <w:jc w:val="center"/>
        <w:rPr>
          <w:sz w:val="28"/>
          <w:lang w:val="el-GR"/>
        </w:rPr>
      </w:pPr>
    </w:p>
    <w:p w:rsidR="00E052C7" w:rsidRDefault="00E052C7">
      <w:pPr>
        <w:jc w:val="center"/>
        <w:rPr>
          <w:sz w:val="28"/>
          <w:lang w:val="el-GR"/>
        </w:rPr>
      </w:pPr>
      <w:r>
        <w:rPr>
          <w:sz w:val="28"/>
          <w:lang w:val="el-GR"/>
        </w:rPr>
        <w:t>ΡΕΒΕΡΑ</w:t>
      </w:r>
    </w:p>
    <w:p w:rsidR="00E052C7" w:rsidRDefault="00E052C7">
      <w:pPr>
        <w:jc w:val="center"/>
        <w:rPr>
          <w:sz w:val="28"/>
          <w:lang w:val="el-GR"/>
        </w:rPr>
      </w:pPr>
    </w:p>
    <w:p w:rsidR="00E052C7" w:rsidRDefault="00E052C7" w:rsidP="00D93D61">
      <w:pPr>
        <w:pStyle w:val="Ttulo5"/>
        <w:tabs>
          <w:tab w:val="left" w:pos="0"/>
        </w:tabs>
        <w:spacing w:after="240"/>
      </w:pPr>
      <w:r>
        <w:t>Βάλσαμα τ’ άγριο βοτάνι</w:t>
      </w:r>
    </w:p>
    <w:p w:rsidR="00E052C7" w:rsidRDefault="00E052C7" w:rsidP="00D93D61">
      <w:pPr>
        <w:spacing w:after="240"/>
        <w:rPr>
          <w:sz w:val="28"/>
          <w:lang w:val="el-GR"/>
        </w:rPr>
      </w:pPr>
      <w:r>
        <w:rPr>
          <w:sz w:val="28"/>
          <w:lang w:val="el-GR"/>
        </w:rPr>
        <w:t>η ψυχή και στο σώμα γλυκόρριζος</w:t>
      </w:r>
    </w:p>
    <w:p w:rsidR="00E052C7" w:rsidRDefault="00E052C7">
      <w:pPr>
        <w:rPr>
          <w:sz w:val="28"/>
          <w:lang w:val="el-GR"/>
        </w:rPr>
      </w:pPr>
      <w:r>
        <w:rPr>
          <w:sz w:val="28"/>
          <w:lang w:val="el-GR"/>
        </w:rPr>
        <w:t>περιπλοκάδια οι πόθοι  λυγιές που σου πήραν</w:t>
      </w:r>
    </w:p>
    <w:p w:rsidR="00E052C7" w:rsidRDefault="00E052C7">
      <w:pPr>
        <w:rPr>
          <w:sz w:val="28"/>
          <w:lang w:val="el-GR"/>
        </w:rPr>
      </w:pPr>
      <w:r>
        <w:rPr>
          <w:sz w:val="28"/>
          <w:lang w:val="el-GR"/>
        </w:rPr>
        <w:t xml:space="preserve">       κλωνάρι</w:t>
      </w:r>
    </w:p>
    <w:p w:rsidR="00E052C7" w:rsidRDefault="00E052C7">
      <w:pPr>
        <w:rPr>
          <w:sz w:val="28"/>
          <w:lang w:val="el-GR"/>
        </w:rPr>
      </w:pPr>
      <w:r>
        <w:rPr>
          <w:sz w:val="28"/>
          <w:lang w:val="el-GR"/>
        </w:rPr>
        <w:t>Η Ρίζα  οι ρίζες  τα φύλλα των φύλων</w:t>
      </w:r>
    </w:p>
    <w:p w:rsidR="00E052C7" w:rsidRDefault="00E052C7">
      <w:pPr>
        <w:rPr>
          <w:sz w:val="28"/>
          <w:lang w:val="el-GR"/>
        </w:rPr>
      </w:pPr>
      <w:r>
        <w:rPr>
          <w:sz w:val="28"/>
          <w:lang w:val="el-GR"/>
        </w:rPr>
        <w:t>στο αίθριο κάλλος</w:t>
      </w:r>
    </w:p>
    <w:p w:rsidR="00E052C7" w:rsidRDefault="00E052C7">
      <w:pPr>
        <w:rPr>
          <w:sz w:val="28"/>
          <w:lang w:val="el-GR"/>
        </w:rPr>
      </w:pPr>
      <w:r>
        <w:rPr>
          <w:sz w:val="28"/>
          <w:lang w:val="el-GR"/>
        </w:rPr>
        <w:t>αιθέρια  ηδύπικρα</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ο σκίνος η θρούμπη</w:t>
      </w:r>
    </w:p>
    <w:p w:rsidR="00E052C7" w:rsidRDefault="00E052C7">
      <w:pPr>
        <w:rPr>
          <w:i/>
          <w:iCs/>
          <w:sz w:val="28"/>
          <w:lang w:val="el-GR"/>
        </w:rPr>
      </w:pPr>
      <w:r>
        <w:rPr>
          <w:i/>
          <w:iCs/>
          <w:sz w:val="28"/>
          <w:lang w:val="el-GR"/>
        </w:rPr>
        <w:tab/>
      </w:r>
      <w:r>
        <w:rPr>
          <w:i/>
          <w:iCs/>
          <w:sz w:val="28"/>
          <w:lang w:val="el-GR"/>
        </w:rPr>
        <w:tab/>
      </w:r>
      <w:r>
        <w:rPr>
          <w:i/>
          <w:iCs/>
          <w:sz w:val="28"/>
          <w:lang w:val="el-GR"/>
        </w:rPr>
        <w:tab/>
        <w:t>το ρείκι αλμυρείκι</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φλουσκούνι μερτίες</w:t>
      </w: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καμέντριο</w:t>
      </w: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αμάραντα</w:t>
      </w:r>
    </w:p>
    <w:p w:rsidR="00E052C7" w:rsidRDefault="00E052C7">
      <w:pPr>
        <w:rPr>
          <w:i/>
          <w:iCs/>
          <w:sz w:val="28"/>
          <w:lang w:val="el-GR"/>
        </w:rPr>
      </w:pPr>
    </w:p>
    <w:p w:rsidR="00E052C7" w:rsidRDefault="00E052C7">
      <w:pPr>
        <w:rPr>
          <w:i/>
          <w:iCs/>
          <w:sz w:val="28"/>
          <w:lang w:val="el-GR"/>
        </w:rPr>
      </w:pPr>
    </w:p>
    <w:p w:rsidR="00E052C7" w:rsidRDefault="00E052C7">
      <w:pPr>
        <w:jc w:val="center"/>
        <w:rPr>
          <w:sz w:val="28"/>
          <w:lang w:val="el-GR"/>
        </w:rPr>
      </w:pPr>
      <w:r>
        <w:rPr>
          <w:sz w:val="28"/>
          <w:lang w:val="es-ES_tradnl"/>
        </w:rPr>
        <w:t>XVIII</w:t>
      </w:r>
    </w:p>
    <w:p w:rsidR="00E052C7" w:rsidRDefault="00E052C7">
      <w:pPr>
        <w:jc w:val="center"/>
        <w:rPr>
          <w:sz w:val="28"/>
          <w:lang w:val="el-GR"/>
        </w:rPr>
      </w:pPr>
    </w:p>
    <w:p w:rsidR="00E052C7" w:rsidRDefault="00E052C7">
      <w:pPr>
        <w:jc w:val="center"/>
        <w:rPr>
          <w:sz w:val="28"/>
          <w:lang w:val="el-GR"/>
        </w:rPr>
      </w:pPr>
    </w:p>
    <w:p w:rsidR="00E052C7" w:rsidRDefault="00E052C7">
      <w:pPr>
        <w:jc w:val="center"/>
        <w:rPr>
          <w:sz w:val="28"/>
          <w:lang w:val="el-GR"/>
        </w:rPr>
      </w:pPr>
      <w:r>
        <w:rPr>
          <w:sz w:val="28"/>
          <w:lang w:val="el-GR"/>
        </w:rPr>
        <w:t>ΣΥΝΕΚΔΗΜΟΣ</w:t>
      </w:r>
    </w:p>
    <w:p w:rsidR="00E052C7" w:rsidRDefault="00E052C7">
      <w:pPr>
        <w:jc w:val="center"/>
        <w:rPr>
          <w:sz w:val="28"/>
          <w:lang w:val="el-GR"/>
        </w:rPr>
      </w:pPr>
    </w:p>
    <w:p w:rsidR="00E052C7" w:rsidRDefault="00E052C7">
      <w:pPr>
        <w:jc w:val="center"/>
        <w:rPr>
          <w:sz w:val="28"/>
          <w:lang w:val="el-GR"/>
        </w:rPr>
      </w:pPr>
    </w:p>
    <w:p w:rsidR="00E052C7" w:rsidRDefault="00E052C7" w:rsidP="00B96309">
      <w:pPr>
        <w:pStyle w:val="Ttulo5"/>
        <w:tabs>
          <w:tab w:val="left" w:pos="0"/>
        </w:tabs>
        <w:spacing w:before="240"/>
      </w:pPr>
      <w:r>
        <w:t>Εν κυανώ σπηλαίω</w:t>
      </w:r>
    </w:p>
    <w:p w:rsidR="00E052C7" w:rsidRDefault="00E052C7" w:rsidP="00B96309">
      <w:pPr>
        <w:spacing w:before="240"/>
        <w:rPr>
          <w:sz w:val="28"/>
          <w:lang w:val="el-GR"/>
        </w:rPr>
      </w:pPr>
      <w:r>
        <w:rPr>
          <w:sz w:val="28"/>
          <w:lang w:val="el-GR"/>
        </w:rPr>
        <w:t>μετά των νεανίδων ανέμων μου</w:t>
      </w:r>
    </w:p>
    <w:p w:rsidR="00E052C7" w:rsidRDefault="00E052C7">
      <w:pPr>
        <w:rPr>
          <w:sz w:val="28"/>
          <w:lang w:val="el-GR"/>
        </w:rPr>
      </w:pPr>
      <w:r>
        <w:rPr>
          <w:sz w:val="28"/>
          <w:lang w:val="el-GR"/>
        </w:rPr>
        <w:t>κηρύσσω τον έρωτα - τον άγριον;- τον άγριον</w:t>
      </w:r>
    </w:p>
    <w:p w:rsidR="00E052C7" w:rsidRDefault="00E052C7">
      <w:pPr>
        <w:rPr>
          <w:sz w:val="28"/>
          <w:lang w:val="el-GR"/>
        </w:rPr>
      </w:pPr>
      <w:r>
        <w:rPr>
          <w:sz w:val="28"/>
          <w:lang w:val="el-GR"/>
        </w:rPr>
        <w:t>Κι ο Λόγ(γ)ος σου αδιάβα(σ)τος</w:t>
      </w:r>
    </w:p>
    <w:p w:rsidR="00E052C7" w:rsidRDefault="00E052C7">
      <w:pPr>
        <w:rPr>
          <w:sz w:val="28"/>
          <w:lang w:val="el-GR"/>
        </w:rPr>
      </w:pPr>
      <w:r>
        <w:rPr>
          <w:sz w:val="28"/>
          <w:lang w:val="el-GR"/>
        </w:rPr>
        <w:t>Βασιλικέ μου και Ρωμαρτζώκη μου</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μια ζωή χωρίς ρεπάρα</w:t>
      </w:r>
    </w:p>
    <w:p w:rsidR="00E052C7" w:rsidRDefault="00E052C7">
      <w:pPr>
        <w:rPr>
          <w:i/>
          <w:iCs/>
          <w:sz w:val="28"/>
          <w:lang w:val="el-GR"/>
        </w:rPr>
      </w:pPr>
      <w:r>
        <w:rPr>
          <w:i/>
          <w:iCs/>
          <w:sz w:val="28"/>
          <w:lang w:val="el-GR"/>
        </w:rPr>
        <w:tab/>
      </w:r>
      <w:r>
        <w:rPr>
          <w:i/>
          <w:iCs/>
          <w:sz w:val="28"/>
          <w:lang w:val="el-GR"/>
        </w:rPr>
        <w:tab/>
      </w:r>
      <w:r>
        <w:rPr>
          <w:i/>
          <w:iCs/>
          <w:sz w:val="28"/>
          <w:lang w:val="el-GR"/>
        </w:rPr>
        <w:tab/>
        <w:t>άϊ-μαγάρα</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νέες μετοικεσίες</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κι από μέσα μαύρο</w:t>
      </w:r>
    </w:p>
    <w:p w:rsidR="00D93D61" w:rsidRDefault="00E052C7" w:rsidP="00D93D61">
      <w:pPr>
        <w:jc w:val="center"/>
      </w:pPr>
      <w:r>
        <w:rPr>
          <w:i/>
          <w:iCs/>
          <w:sz w:val="28"/>
          <w:lang w:val="en-GB"/>
        </w:rPr>
        <w:t>woman Sunday</w:t>
      </w:r>
      <w:r>
        <w:br w:type="page"/>
      </w:r>
    </w:p>
    <w:p w:rsidR="00E052C7" w:rsidRDefault="00E052C7" w:rsidP="00D93D61">
      <w:pPr>
        <w:jc w:val="center"/>
        <w:rPr>
          <w:i/>
          <w:iCs/>
          <w:sz w:val="28"/>
          <w:lang w:val="en-GB"/>
        </w:rPr>
      </w:pPr>
      <w:r>
        <w:rPr>
          <w:sz w:val="28"/>
          <w:lang w:val="en-GB"/>
        </w:rPr>
        <w:t>XIX</w:t>
      </w:r>
    </w:p>
    <w:p w:rsidR="00E052C7" w:rsidRDefault="00E052C7">
      <w:pPr>
        <w:jc w:val="center"/>
        <w:rPr>
          <w:sz w:val="28"/>
          <w:lang w:val="en-GB"/>
        </w:rPr>
      </w:pPr>
    </w:p>
    <w:p w:rsidR="00E052C7" w:rsidRDefault="00E052C7" w:rsidP="00D93D61">
      <w:pPr>
        <w:spacing w:before="240"/>
        <w:jc w:val="center"/>
        <w:rPr>
          <w:sz w:val="28"/>
          <w:lang w:val="en-GB"/>
        </w:rPr>
      </w:pPr>
    </w:p>
    <w:p w:rsidR="00E052C7" w:rsidRDefault="00E052C7" w:rsidP="00D93D61">
      <w:pPr>
        <w:pStyle w:val="Ttulo5"/>
        <w:tabs>
          <w:tab w:val="left" w:pos="0"/>
        </w:tabs>
        <w:spacing w:before="240"/>
        <w:rPr>
          <w:lang w:val="en-GB"/>
        </w:rPr>
      </w:pPr>
      <w:r>
        <w:t>Ολονυχτίες</w:t>
      </w:r>
    </w:p>
    <w:p w:rsidR="00E052C7" w:rsidRDefault="00E052C7" w:rsidP="00D93D61">
      <w:pPr>
        <w:spacing w:before="240"/>
        <w:rPr>
          <w:sz w:val="28"/>
          <w:lang w:val="el-GR"/>
        </w:rPr>
      </w:pPr>
      <w:r>
        <w:rPr>
          <w:sz w:val="28"/>
          <w:lang w:val="el-GR"/>
        </w:rPr>
        <w:t>ο μέγας Ανάρμοστος</w:t>
      </w:r>
    </w:p>
    <w:p w:rsidR="00E052C7" w:rsidRDefault="00E052C7">
      <w:pPr>
        <w:rPr>
          <w:sz w:val="28"/>
          <w:lang w:val="el-GR"/>
        </w:rPr>
      </w:pPr>
      <w:r>
        <w:rPr>
          <w:sz w:val="28"/>
          <w:lang w:val="el-GR"/>
        </w:rPr>
        <w:t>μελετά κατανυχτικώς τα νόστιμα μέλη</w:t>
      </w:r>
    </w:p>
    <w:p w:rsidR="00E052C7" w:rsidRDefault="00E052C7">
      <w:pPr>
        <w:rPr>
          <w:sz w:val="28"/>
          <w:lang w:val="el-GR"/>
        </w:rPr>
      </w:pPr>
      <w:r>
        <w:rPr>
          <w:sz w:val="28"/>
          <w:lang w:val="el-GR"/>
        </w:rPr>
        <w:t>κι ιδιόμελα θρύμματα του έφηβου ΚΡΙΤΟΛΑΟΣ</w:t>
      </w:r>
    </w:p>
    <w:p w:rsidR="00E052C7" w:rsidRDefault="00E052C7">
      <w:pPr>
        <w:rPr>
          <w:sz w:val="28"/>
          <w:lang w:val="el-GR"/>
        </w:rPr>
      </w:pPr>
      <w:r>
        <w:rPr>
          <w:sz w:val="28"/>
          <w:lang w:val="el-GR"/>
        </w:rPr>
        <w:t>Στη μέση σε παίρνει κι απέρχεται – έρχεται</w:t>
      </w:r>
    </w:p>
    <w:p w:rsidR="00E052C7" w:rsidRDefault="00E052C7">
      <w:pPr>
        <w:rPr>
          <w:sz w:val="28"/>
          <w:lang w:val="el-GR"/>
        </w:rPr>
      </w:pPr>
      <w:r>
        <w:rPr>
          <w:sz w:val="28"/>
          <w:lang w:val="el-GR"/>
        </w:rPr>
        <w:t>στο Σά-σεξ (ή στο Κέντ)</w:t>
      </w:r>
    </w:p>
    <w:p w:rsidR="00E052C7" w:rsidRDefault="00E052C7">
      <w:pPr>
        <w:rPr>
          <w:sz w:val="28"/>
          <w:lang w:val="el-GR"/>
        </w:rPr>
      </w:pPr>
      <w:r>
        <w:rPr>
          <w:sz w:val="28"/>
          <w:lang w:val="el-GR"/>
        </w:rPr>
        <w:t>προς άπειρη τέρψη της λαίδης   Ν</w:t>
      </w:r>
      <w:r>
        <w:rPr>
          <w:sz w:val="28"/>
          <w:lang w:val="es-ES_tradnl"/>
        </w:rPr>
        <w:t>u</w:t>
      </w:r>
      <w:r>
        <w:rPr>
          <w:sz w:val="28"/>
          <w:lang w:val="el-GR"/>
        </w:rPr>
        <w:t>-</w:t>
      </w:r>
      <w:r>
        <w:rPr>
          <w:sz w:val="28"/>
          <w:lang w:val="es-ES_tradnl"/>
        </w:rPr>
        <w:t>gent</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μία στη ρίζα</w:t>
      </w:r>
    </w:p>
    <w:p w:rsidR="00E052C7" w:rsidRDefault="00E052C7">
      <w:pPr>
        <w:rPr>
          <w:i/>
          <w:iCs/>
          <w:sz w:val="28"/>
          <w:lang w:val="el-GR"/>
        </w:rPr>
      </w:pPr>
      <w:r>
        <w:rPr>
          <w:i/>
          <w:iCs/>
          <w:sz w:val="28"/>
          <w:lang w:val="el-GR"/>
        </w:rPr>
        <w:tab/>
      </w:r>
      <w:r>
        <w:rPr>
          <w:i/>
          <w:iCs/>
          <w:sz w:val="28"/>
          <w:lang w:val="el-GR"/>
        </w:rPr>
        <w:tab/>
      </w:r>
      <w:r>
        <w:rPr>
          <w:i/>
          <w:iCs/>
          <w:sz w:val="28"/>
          <w:lang w:val="el-GR"/>
        </w:rPr>
        <w:tab/>
        <w:t>δύο στη ρίζα</w:t>
      </w:r>
    </w:p>
    <w:p w:rsidR="00E052C7" w:rsidRDefault="00E052C7">
      <w:pPr>
        <w:rPr>
          <w:i/>
          <w:iCs/>
          <w:sz w:val="28"/>
          <w:lang w:val="el-GR"/>
        </w:rPr>
      </w:pPr>
      <w:r>
        <w:rPr>
          <w:i/>
          <w:iCs/>
          <w:sz w:val="28"/>
          <w:lang w:val="el-GR"/>
        </w:rPr>
        <w:tab/>
      </w:r>
      <w:r>
        <w:rPr>
          <w:i/>
          <w:iCs/>
          <w:sz w:val="28"/>
          <w:lang w:val="el-GR"/>
        </w:rPr>
        <w:tab/>
      </w:r>
      <w:r>
        <w:rPr>
          <w:i/>
          <w:iCs/>
          <w:sz w:val="28"/>
          <w:lang w:val="el-GR"/>
        </w:rPr>
        <w:tab/>
        <w:t>τρεις ελεύθερος ο στίχος</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για τα Κύθηρα οι μισοί</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n-GB"/>
        </w:rPr>
      </w:pPr>
      <w:r>
        <w:rPr>
          <w:i/>
          <w:iCs/>
          <w:sz w:val="28"/>
          <w:lang w:val="el-GR"/>
        </w:rPr>
        <w:tab/>
      </w:r>
      <w:r>
        <w:rPr>
          <w:i/>
          <w:iCs/>
          <w:sz w:val="28"/>
          <w:lang w:val="el-GR"/>
        </w:rPr>
        <w:tab/>
      </w:r>
      <w:r>
        <w:rPr>
          <w:i/>
          <w:iCs/>
          <w:sz w:val="28"/>
          <w:lang w:val="el-GR"/>
        </w:rPr>
        <w:tab/>
      </w:r>
      <w:r>
        <w:rPr>
          <w:i/>
          <w:iCs/>
          <w:sz w:val="28"/>
          <w:lang w:val="el-GR"/>
        </w:rPr>
        <w:tab/>
      </w:r>
      <w:r>
        <w:rPr>
          <w:i/>
          <w:iCs/>
          <w:sz w:val="28"/>
          <w:lang w:val="en-GB"/>
        </w:rPr>
        <w:t>take a breeze</w:t>
      </w:r>
    </w:p>
    <w:p w:rsidR="00E052C7" w:rsidRDefault="00E052C7">
      <w:pPr>
        <w:rPr>
          <w:i/>
          <w:iCs/>
          <w:sz w:val="28"/>
          <w:lang w:val="en-GB"/>
        </w:rPr>
      </w:pPr>
    </w:p>
    <w:p w:rsidR="00E052C7" w:rsidRDefault="00E052C7">
      <w:pPr>
        <w:rPr>
          <w:i/>
          <w:iCs/>
          <w:sz w:val="28"/>
          <w:lang w:val="en-GB"/>
        </w:rPr>
      </w:pPr>
      <w:r>
        <w:rPr>
          <w:i/>
          <w:iCs/>
          <w:sz w:val="28"/>
          <w:lang w:val="en-GB"/>
        </w:rPr>
        <w:tab/>
      </w:r>
      <w:r>
        <w:rPr>
          <w:i/>
          <w:iCs/>
          <w:sz w:val="28"/>
          <w:lang w:val="en-GB"/>
        </w:rPr>
        <w:tab/>
      </w:r>
      <w:r>
        <w:rPr>
          <w:i/>
          <w:iCs/>
          <w:sz w:val="28"/>
          <w:lang w:val="en-GB"/>
        </w:rPr>
        <w:tab/>
      </w:r>
      <w:r>
        <w:rPr>
          <w:i/>
          <w:iCs/>
          <w:sz w:val="28"/>
          <w:lang w:val="en-GB"/>
        </w:rPr>
        <w:tab/>
      </w:r>
    </w:p>
    <w:p w:rsidR="00E052C7" w:rsidRDefault="00E052C7">
      <w:pPr>
        <w:jc w:val="center"/>
        <w:rPr>
          <w:sz w:val="28"/>
          <w:lang w:val="en-GB"/>
        </w:rPr>
      </w:pPr>
      <w:r>
        <w:rPr>
          <w:sz w:val="28"/>
          <w:lang w:val="en-GB"/>
        </w:rPr>
        <w:t>X</w:t>
      </w:r>
    </w:p>
    <w:p w:rsidR="00E052C7" w:rsidRDefault="00E052C7">
      <w:pPr>
        <w:jc w:val="center"/>
        <w:rPr>
          <w:sz w:val="28"/>
          <w:lang w:val="en-GB"/>
        </w:rPr>
      </w:pPr>
    </w:p>
    <w:p w:rsidR="00E052C7" w:rsidRDefault="00E052C7">
      <w:pPr>
        <w:jc w:val="center"/>
        <w:rPr>
          <w:sz w:val="28"/>
          <w:lang w:val="en-GB"/>
        </w:rPr>
      </w:pPr>
    </w:p>
    <w:p w:rsidR="00E052C7" w:rsidRPr="00CF62AA" w:rsidRDefault="00E052C7">
      <w:pPr>
        <w:jc w:val="center"/>
        <w:rPr>
          <w:sz w:val="28"/>
          <w:lang w:val="en-US"/>
        </w:rPr>
      </w:pPr>
      <w:r>
        <w:rPr>
          <w:sz w:val="28"/>
          <w:lang w:val="el-GR"/>
        </w:rPr>
        <w:t>Υ</w:t>
      </w:r>
      <w:r w:rsidRPr="00CF62AA">
        <w:rPr>
          <w:sz w:val="28"/>
          <w:lang w:val="en-US"/>
        </w:rPr>
        <w:t>(</w:t>
      </w:r>
      <w:r>
        <w:rPr>
          <w:sz w:val="28"/>
          <w:lang w:val="el-GR"/>
        </w:rPr>
        <w:t>Δ</w:t>
      </w:r>
      <w:r w:rsidRPr="00CF62AA">
        <w:rPr>
          <w:sz w:val="28"/>
          <w:lang w:val="en-US"/>
        </w:rPr>
        <w:t>)</w:t>
      </w:r>
      <w:r>
        <w:rPr>
          <w:sz w:val="28"/>
          <w:lang w:val="el-GR"/>
        </w:rPr>
        <w:t>ΡΙΑ</w:t>
      </w:r>
    </w:p>
    <w:p w:rsidR="00E052C7" w:rsidRPr="00CF62AA" w:rsidRDefault="00E052C7">
      <w:pPr>
        <w:jc w:val="center"/>
        <w:rPr>
          <w:sz w:val="28"/>
          <w:lang w:val="en-US"/>
        </w:rPr>
      </w:pPr>
    </w:p>
    <w:p w:rsidR="00E052C7" w:rsidRPr="00CF62AA" w:rsidRDefault="00E052C7" w:rsidP="00D93D61">
      <w:pPr>
        <w:spacing w:before="240"/>
        <w:jc w:val="center"/>
        <w:rPr>
          <w:sz w:val="28"/>
          <w:lang w:val="en-US"/>
        </w:rPr>
      </w:pPr>
    </w:p>
    <w:p w:rsidR="00E052C7" w:rsidRDefault="00E052C7" w:rsidP="00D93D61">
      <w:pPr>
        <w:pStyle w:val="Ttulo5"/>
        <w:tabs>
          <w:tab w:val="left" w:pos="0"/>
        </w:tabs>
        <w:spacing w:before="240"/>
      </w:pPr>
      <w:r>
        <w:t>Παμμέγιστες τρόμπες στ’  αλμυρώτατα ύδατα</w:t>
      </w:r>
    </w:p>
    <w:p w:rsidR="00E052C7" w:rsidRDefault="00E052C7" w:rsidP="00D93D61">
      <w:pPr>
        <w:spacing w:before="240"/>
        <w:rPr>
          <w:sz w:val="28"/>
          <w:lang w:val="el-GR"/>
        </w:rPr>
      </w:pPr>
      <w:r>
        <w:rPr>
          <w:sz w:val="28"/>
          <w:lang w:val="el-GR"/>
        </w:rPr>
        <w:t>πλην στα ενάλιά σου παραμένει ανεξάντλητη</w:t>
      </w:r>
    </w:p>
    <w:p w:rsidR="00E052C7" w:rsidRDefault="00E052C7">
      <w:pPr>
        <w:rPr>
          <w:sz w:val="28"/>
          <w:lang w:val="el-GR"/>
        </w:rPr>
      </w:pPr>
      <w:r>
        <w:rPr>
          <w:sz w:val="28"/>
          <w:lang w:val="el-GR"/>
        </w:rPr>
        <w:t>πάσα θάλασσα τάφος</w:t>
      </w:r>
    </w:p>
    <w:p w:rsidR="00E052C7" w:rsidRDefault="00E052C7">
      <w:pPr>
        <w:rPr>
          <w:sz w:val="28"/>
          <w:lang w:val="el-GR"/>
        </w:rPr>
      </w:pPr>
      <w:r>
        <w:rPr>
          <w:sz w:val="28"/>
          <w:lang w:val="el-GR"/>
        </w:rPr>
        <w:t>Μίλησέ μου  ώ μίλησε</w:t>
      </w:r>
    </w:p>
    <w:p w:rsidR="00E052C7" w:rsidRDefault="00E052C7">
      <w:pPr>
        <w:rPr>
          <w:sz w:val="28"/>
          <w:lang w:val="el-GR"/>
        </w:rPr>
      </w:pPr>
      <w:r>
        <w:rPr>
          <w:sz w:val="28"/>
          <w:lang w:val="el-GR"/>
        </w:rPr>
        <w:t>για τα χθεσινά νησία τ’ αυριανά τ’ αρχιπέλαγα</w:t>
      </w:r>
    </w:p>
    <w:p w:rsidR="00E052C7" w:rsidRDefault="00E052C7">
      <w:pPr>
        <w:rPr>
          <w:sz w:val="28"/>
          <w:lang w:val="el-GR"/>
        </w:rPr>
      </w:pPr>
      <w:r>
        <w:rPr>
          <w:sz w:val="28"/>
          <w:lang w:val="el-GR"/>
        </w:rPr>
        <w:t>εντεύθεν</w:t>
      </w:r>
    </w:p>
    <w:p w:rsidR="00E052C7" w:rsidRDefault="00E052C7">
      <w:pPr>
        <w:rPr>
          <w:sz w:val="28"/>
          <w:lang w:val="el-GR"/>
        </w:rPr>
      </w:pPr>
      <w:r>
        <w:rPr>
          <w:sz w:val="28"/>
          <w:lang w:val="el-GR"/>
        </w:rPr>
        <w:t>εντεύθεν της ύπαρξης</w:t>
      </w: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στεγανό δίκτυ</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t>τσάμπουρα και στίχοι</w:t>
      </w:r>
    </w:p>
    <w:p w:rsidR="00E052C7" w:rsidRDefault="00E052C7">
      <w:pPr>
        <w:rPr>
          <w:i/>
          <w:iCs/>
          <w:sz w:val="28"/>
          <w:lang w:val="el-GR"/>
        </w:rPr>
      </w:pPr>
      <w:r>
        <w:rPr>
          <w:i/>
          <w:iCs/>
          <w:sz w:val="28"/>
          <w:lang w:val="el-GR"/>
        </w:rPr>
        <w:tab/>
      </w:r>
      <w:r>
        <w:rPr>
          <w:i/>
          <w:iCs/>
          <w:sz w:val="28"/>
          <w:lang w:val="el-GR"/>
        </w:rPr>
        <w:tab/>
      </w:r>
      <w:r>
        <w:rPr>
          <w:i/>
          <w:iCs/>
          <w:sz w:val="28"/>
          <w:lang w:val="el-GR"/>
        </w:rPr>
        <w:tab/>
        <w:t>κι άλλος χαρταητός</w:t>
      </w:r>
    </w:p>
    <w:p w:rsidR="00E052C7" w:rsidRDefault="00E052C7">
      <w:pPr>
        <w:rPr>
          <w:i/>
          <w:iCs/>
          <w:sz w:val="28"/>
          <w:lang w:val="el-GR"/>
        </w:rPr>
      </w:pPr>
    </w:p>
    <w:p w:rsidR="00E052C7" w:rsidRDefault="00E052C7">
      <w:pPr>
        <w:rPr>
          <w:i/>
          <w:iCs/>
          <w:sz w:val="28"/>
          <w:lang w:val="el-GR"/>
        </w:rPr>
      </w:pP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δίχως μπικικίνι</w:t>
      </w:r>
    </w:p>
    <w:p w:rsidR="00E052C7" w:rsidRDefault="00E052C7">
      <w:pPr>
        <w:rPr>
          <w:i/>
          <w:iCs/>
          <w:sz w:val="28"/>
          <w:lang w:val="el-GR"/>
        </w:rPr>
      </w:pPr>
      <w:r>
        <w:rPr>
          <w:i/>
          <w:iCs/>
          <w:sz w:val="28"/>
          <w:lang w:val="el-GR"/>
        </w:rPr>
        <w:tab/>
      </w:r>
      <w:r>
        <w:rPr>
          <w:i/>
          <w:iCs/>
          <w:sz w:val="28"/>
          <w:lang w:val="el-GR"/>
        </w:rPr>
        <w:tab/>
      </w:r>
      <w:r>
        <w:rPr>
          <w:i/>
          <w:iCs/>
          <w:sz w:val="28"/>
          <w:lang w:val="el-GR"/>
        </w:rPr>
        <w:tab/>
      </w:r>
      <w:r>
        <w:rPr>
          <w:i/>
          <w:iCs/>
          <w:sz w:val="28"/>
          <w:lang w:val="el-GR"/>
        </w:rPr>
        <w:tab/>
        <w:t>μαύρο μπουγαρίνι</w:t>
      </w:r>
    </w:p>
    <w:p w:rsidR="00E052C7" w:rsidRDefault="00E052C7" w:rsidP="00D93D61">
      <w:pPr>
        <w:jc w:val="center"/>
        <w:rPr>
          <w:sz w:val="28"/>
          <w:lang w:val="el-GR"/>
        </w:rPr>
      </w:pPr>
      <w:r>
        <w:br w:type="page"/>
      </w:r>
      <w:r>
        <w:rPr>
          <w:sz w:val="28"/>
          <w:lang w:val="el-GR"/>
        </w:rPr>
        <w:t>ΧΧΙ</w:t>
      </w:r>
    </w:p>
    <w:p w:rsidR="00E052C7" w:rsidRDefault="00E052C7" w:rsidP="00D93D61">
      <w:pPr>
        <w:jc w:val="center"/>
        <w:rPr>
          <w:sz w:val="28"/>
          <w:lang w:val="el-GR"/>
        </w:rPr>
      </w:pPr>
    </w:p>
    <w:p w:rsidR="00E052C7" w:rsidRDefault="00E052C7" w:rsidP="00D93D61">
      <w:pPr>
        <w:spacing w:before="240"/>
        <w:rPr>
          <w:sz w:val="28"/>
          <w:lang w:val="el-GR"/>
        </w:rPr>
      </w:pPr>
    </w:p>
    <w:p w:rsidR="00E052C7" w:rsidRDefault="00E052C7" w:rsidP="00D93D61">
      <w:pPr>
        <w:pStyle w:val="Ttulo5"/>
        <w:tabs>
          <w:tab w:val="left" w:pos="0"/>
        </w:tabs>
        <w:spacing w:before="240"/>
      </w:pPr>
      <w:r>
        <w:t>Αόρατα μεγάλα φτερά πλαταγίζουν</w:t>
      </w:r>
    </w:p>
    <w:p w:rsidR="00E052C7" w:rsidRDefault="00E052C7" w:rsidP="00D93D61">
      <w:pPr>
        <w:spacing w:before="240"/>
        <w:rPr>
          <w:sz w:val="28"/>
          <w:lang w:val="el-GR"/>
        </w:rPr>
      </w:pPr>
      <w:r>
        <w:rPr>
          <w:i/>
          <w:iCs/>
          <w:sz w:val="28"/>
          <w:lang w:val="el-GR"/>
        </w:rPr>
        <w:t xml:space="preserve">    </w:t>
      </w:r>
      <w:r>
        <w:rPr>
          <w:sz w:val="28"/>
          <w:lang w:val="el-GR"/>
        </w:rPr>
        <w:t xml:space="preserve">  μέσα κι ανάμεσα</w:t>
      </w:r>
    </w:p>
    <w:p w:rsidR="00E052C7" w:rsidRDefault="00E052C7">
      <w:pPr>
        <w:rPr>
          <w:sz w:val="28"/>
          <w:lang w:val="el-GR"/>
        </w:rPr>
      </w:pPr>
      <w:r>
        <w:rPr>
          <w:sz w:val="28"/>
          <w:lang w:val="el-GR"/>
        </w:rPr>
        <w:t>στις εφτά επάλληλες διαφάνειες</w:t>
      </w:r>
    </w:p>
    <w:p w:rsidR="00E052C7" w:rsidRDefault="00E052C7">
      <w:pPr>
        <w:rPr>
          <w:sz w:val="28"/>
          <w:lang w:val="el-GR"/>
        </w:rPr>
      </w:pPr>
      <w:r>
        <w:rPr>
          <w:sz w:val="28"/>
          <w:lang w:val="el-GR"/>
        </w:rPr>
        <w:t>Καλότυχοι οι ενσκύψαντες στις παρτιτούρες</w:t>
      </w:r>
    </w:p>
    <w:p w:rsidR="00E052C7" w:rsidRDefault="00E052C7">
      <w:pPr>
        <w:rPr>
          <w:sz w:val="28"/>
          <w:lang w:val="el-GR"/>
        </w:rPr>
      </w:pPr>
      <w:r>
        <w:rPr>
          <w:sz w:val="28"/>
          <w:lang w:val="el-GR"/>
        </w:rPr>
        <w:t>των μυστικών μεταμορφώσεων της νεότητάς σου</w:t>
      </w:r>
    </w:p>
    <w:p w:rsidR="00E052C7" w:rsidRDefault="00E052C7">
      <w:pPr>
        <w:rPr>
          <w:sz w:val="28"/>
          <w:lang w:val="el-GR"/>
        </w:rPr>
      </w:pPr>
      <w:r>
        <w:rPr>
          <w:sz w:val="28"/>
          <w:lang w:val="el-GR"/>
        </w:rPr>
        <w:t>Καλότυχα τα τοπία που συναρμονίζονται</w:t>
      </w:r>
    </w:p>
    <w:p w:rsidR="00E052C7" w:rsidRDefault="00E052C7">
      <w:pPr>
        <w:rPr>
          <w:sz w:val="28"/>
          <w:lang w:val="el-GR"/>
        </w:rPr>
      </w:pPr>
      <w:r>
        <w:rPr>
          <w:sz w:val="28"/>
          <w:lang w:val="el-GR"/>
        </w:rPr>
        <w:t>στα  σονάμπουλα των κρίνων σου</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Αυγερινός και Πούλια</w:t>
      </w:r>
    </w:p>
    <w:p w:rsidR="00E052C7" w:rsidRDefault="00E052C7">
      <w:pPr>
        <w:ind w:left="2124"/>
        <w:rPr>
          <w:i/>
          <w:iCs/>
          <w:sz w:val="28"/>
          <w:lang w:val="el-GR"/>
        </w:rPr>
      </w:pPr>
      <w:r>
        <w:rPr>
          <w:i/>
          <w:iCs/>
          <w:sz w:val="28"/>
          <w:lang w:val="el-GR"/>
        </w:rPr>
        <w:t>του Γέρακα αγκωνάρι</w:t>
      </w:r>
    </w:p>
    <w:p w:rsidR="00E052C7" w:rsidRDefault="00E052C7">
      <w:pPr>
        <w:ind w:left="2124"/>
        <w:rPr>
          <w:i/>
          <w:iCs/>
          <w:sz w:val="28"/>
          <w:lang w:val="el-GR"/>
        </w:rPr>
      </w:pPr>
    </w:p>
    <w:p w:rsidR="00E052C7" w:rsidRDefault="00E052C7">
      <w:pPr>
        <w:ind w:left="2124"/>
        <w:rPr>
          <w:i/>
          <w:iCs/>
          <w:sz w:val="28"/>
          <w:lang w:val="el-GR"/>
        </w:rPr>
      </w:pPr>
    </w:p>
    <w:p w:rsidR="00E052C7" w:rsidRDefault="00E052C7">
      <w:pPr>
        <w:ind w:left="2124"/>
        <w:rPr>
          <w:i/>
          <w:iCs/>
          <w:sz w:val="28"/>
          <w:lang w:val="el-GR"/>
        </w:rPr>
      </w:pPr>
      <w:r>
        <w:rPr>
          <w:i/>
          <w:iCs/>
          <w:sz w:val="28"/>
          <w:lang w:val="el-GR"/>
        </w:rPr>
        <w:t>και η θύμηση αλμυρή</w:t>
      </w:r>
    </w:p>
    <w:p w:rsidR="00E052C7" w:rsidRDefault="00E052C7">
      <w:pPr>
        <w:ind w:left="2124"/>
        <w:rPr>
          <w:i/>
          <w:iCs/>
          <w:sz w:val="28"/>
          <w:lang w:val="el-GR"/>
        </w:rPr>
      </w:pPr>
    </w:p>
    <w:p w:rsidR="00E052C7" w:rsidRDefault="00E052C7">
      <w:pPr>
        <w:ind w:left="2124"/>
        <w:rPr>
          <w:i/>
          <w:iCs/>
          <w:sz w:val="28"/>
          <w:lang w:val="el-GR"/>
        </w:rPr>
      </w:pPr>
    </w:p>
    <w:p w:rsidR="00E052C7" w:rsidRPr="00CF62AA" w:rsidRDefault="00E052C7">
      <w:pPr>
        <w:ind w:left="2124"/>
        <w:rPr>
          <w:i/>
          <w:iCs/>
          <w:sz w:val="28"/>
          <w:lang w:val="el-GR"/>
        </w:rPr>
      </w:pPr>
      <w:r>
        <w:rPr>
          <w:i/>
          <w:iCs/>
          <w:sz w:val="28"/>
          <w:lang w:val="el-GR"/>
        </w:rPr>
        <w:tab/>
      </w:r>
      <w:r>
        <w:rPr>
          <w:i/>
          <w:iCs/>
          <w:sz w:val="28"/>
          <w:lang w:val="es-ES_tradnl"/>
        </w:rPr>
        <w:t>faire</w:t>
      </w:r>
      <w:r w:rsidRPr="00CF62AA">
        <w:rPr>
          <w:i/>
          <w:iCs/>
          <w:sz w:val="28"/>
          <w:lang w:val="el-GR"/>
        </w:rPr>
        <w:t xml:space="preserve"> </w:t>
      </w:r>
      <w:r>
        <w:rPr>
          <w:i/>
          <w:iCs/>
          <w:sz w:val="28"/>
          <w:lang w:val="es-ES_tradnl"/>
        </w:rPr>
        <w:t>isle</w:t>
      </w:r>
    </w:p>
    <w:p w:rsidR="00E052C7" w:rsidRDefault="00E052C7">
      <w:pPr>
        <w:ind w:left="2124"/>
        <w:rPr>
          <w:i/>
          <w:iCs/>
          <w:sz w:val="28"/>
          <w:lang w:val="es-ES_tradnl"/>
        </w:rPr>
      </w:pPr>
      <w:r w:rsidRPr="00CF62AA">
        <w:rPr>
          <w:i/>
          <w:iCs/>
          <w:sz w:val="28"/>
          <w:lang w:val="el-GR"/>
        </w:rPr>
        <w:tab/>
      </w:r>
      <w:r>
        <w:rPr>
          <w:i/>
          <w:iCs/>
          <w:sz w:val="28"/>
          <w:lang w:val="es-ES_tradnl"/>
        </w:rPr>
        <w:t>nemorosa</w:t>
      </w:r>
      <w:r>
        <w:br w:type="page"/>
      </w:r>
      <w:r>
        <w:rPr>
          <w:sz w:val="28"/>
          <w:lang w:val="es-ES_tradnl"/>
        </w:rPr>
        <w:t xml:space="preserve">                             XXII</w:t>
      </w:r>
    </w:p>
    <w:p w:rsidR="00E052C7" w:rsidRDefault="00E052C7">
      <w:pPr>
        <w:jc w:val="center"/>
        <w:rPr>
          <w:sz w:val="28"/>
          <w:lang w:val="el-GR"/>
        </w:rPr>
      </w:pPr>
    </w:p>
    <w:p w:rsidR="00E052C7" w:rsidRDefault="00E052C7">
      <w:pPr>
        <w:jc w:val="center"/>
        <w:rPr>
          <w:sz w:val="28"/>
          <w:lang w:val="el-GR"/>
        </w:rPr>
      </w:pPr>
    </w:p>
    <w:p w:rsidR="00E052C7" w:rsidRDefault="00E052C7">
      <w:pPr>
        <w:jc w:val="center"/>
        <w:rPr>
          <w:i/>
          <w:iCs/>
          <w:color w:val="FF0000"/>
          <w:sz w:val="28"/>
          <w:lang w:val="el-GR"/>
        </w:rPr>
      </w:pPr>
      <w:r>
        <w:rPr>
          <w:i/>
          <w:iCs/>
          <w:color w:val="FF0000"/>
          <w:sz w:val="28"/>
          <w:lang w:val="el-GR"/>
        </w:rPr>
        <w:t xml:space="preserve">        χάριν χαίρε</w:t>
      </w:r>
    </w:p>
    <w:p w:rsidR="00E052C7" w:rsidRDefault="00E052C7">
      <w:pPr>
        <w:jc w:val="center"/>
        <w:rPr>
          <w:i/>
          <w:iCs/>
          <w:sz w:val="28"/>
          <w:lang w:val="el-GR"/>
        </w:rPr>
      </w:pPr>
    </w:p>
    <w:p w:rsidR="00E052C7" w:rsidRDefault="00E052C7" w:rsidP="00CF5E98">
      <w:pPr>
        <w:pStyle w:val="Ttulo5"/>
        <w:tabs>
          <w:tab w:val="left" w:pos="0"/>
        </w:tabs>
        <w:spacing w:before="240"/>
      </w:pPr>
      <w:r>
        <w:t>Σε νεώρια χειμέρειων  λυγμών χτίζονται τα σκαριά</w:t>
      </w:r>
    </w:p>
    <w:p w:rsidR="00E052C7" w:rsidRDefault="00E052C7" w:rsidP="00CF5E98">
      <w:pPr>
        <w:spacing w:before="240"/>
        <w:rPr>
          <w:sz w:val="28"/>
          <w:lang w:val="el-GR"/>
        </w:rPr>
      </w:pPr>
      <w:r>
        <w:rPr>
          <w:sz w:val="28"/>
          <w:lang w:val="el-GR"/>
        </w:rPr>
        <w:t>των  μεταμελλοντικών σου εξερευνήσεων</w:t>
      </w:r>
    </w:p>
    <w:p w:rsidR="00E052C7" w:rsidRDefault="00E052C7">
      <w:pPr>
        <w:rPr>
          <w:sz w:val="28"/>
          <w:lang w:val="el-GR"/>
        </w:rPr>
      </w:pPr>
      <w:r>
        <w:rPr>
          <w:sz w:val="28"/>
          <w:lang w:val="el-GR"/>
        </w:rPr>
        <w:t>Ναι   μη σ’  απελπίζει η πολυσημία των καιρών</w:t>
      </w:r>
    </w:p>
    <w:p w:rsidR="00E052C7" w:rsidRDefault="00E052C7">
      <w:pPr>
        <w:rPr>
          <w:sz w:val="28"/>
          <w:lang w:val="el-GR"/>
        </w:rPr>
      </w:pPr>
      <w:r>
        <w:rPr>
          <w:sz w:val="28"/>
          <w:lang w:val="el-GR"/>
        </w:rPr>
        <w:t>και οι  αμφίθυμοι διαλογισμοί μου</w:t>
      </w:r>
    </w:p>
    <w:p w:rsidR="00E052C7" w:rsidRDefault="00E052C7">
      <w:pPr>
        <w:rPr>
          <w:sz w:val="28"/>
          <w:lang w:val="el-GR"/>
        </w:rPr>
      </w:pPr>
      <w:r>
        <w:rPr>
          <w:sz w:val="28"/>
          <w:lang w:val="el-GR"/>
        </w:rPr>
        <w:t xml:space="preserve">γιατί οι νέοι ρυθμοί θα σ’ εντοπίζουν και </w:t>
      </w:r>
    </w:p>
    <w:p w:rsidR="00E052C7" w:rsidRDefault="00E052C7">
      <w:pPr>
        <w:rPr>
          <w:sz w:val="28"/>
          <w:lang w:val="el-GR"/>
        </w:rPr>
      </w:pPr>
      <w:r>
        <w:rPr>
          <w:sz w:val="28"/>
          <w:lang w:val="el-GR"/>
        </w:rPr>
        <w:t xml:space="preserve">      θά ’ρχονται</w:t>
      </w:r>
    </w:p>
    <w:p w:rsidR="00E052C7" w:rsidRDefault="00E052C7">
      <w:pPr>
        <w:rPr>
          <w:sz w:val="28"/>
          <w:lang w:val="el-GR"/>
        </w:rPr>
      </w:pPr>
    </w:p>
    <w:p w:rsidR="00E052C7" w:rsidRDefault="00E052C7">
      <w:pPr>
        <w:rPr>
          <w:sz w:val="28"/>
          <w:lang w:val="el-GR"/>
        </w:rPr>
      </w:pPr>
    </w:p>
    <w:p w:rsidR="00E052C7" w:rsidRDefault="00E052C7">
      <w:pPr>
        <w:rPr>
          <w:i/>
          <w:iCs/>
          <w:sz w:val="28"/>
          <w:lang w:val="el-GR"/>
        </w:rPr>
      </w:pPr>
      <w:r>
        <w:rPr>
          <w:sz w:val="28"/>
          <w:lang w:val="el-GR"/>
        </w:rPr>
        <w:tab/>
      </w:r>
      <w:r>
        <w:rPr>
          <w:sz w:val="28"/>
          <w:lang w:val="el-GR"/>
        </w:rPr>
        <w:tab/>
      </w:r>
      <w:r>
        <w:rPr>
          <w:sz w:val="28"/>
          <w:lang w:val="el-GR"/>
        </w:rPr>
        <w:tab/>
      </w:r>
      <w:r>
        <w:rPr>
          <w:i/>
          <w:iCs/>
          <w:sz w:val="28"/>
          <w:lang w:val="el-GR"/>
        </w:rPr>
        <w:t>παλίνδρομη αρμονία</w:t>
      </w:r>
    </w:p>
    <w:p w:rsidR="00E052C7" w:rsidRDefault="00E052C7">
      <w:pPr>
        <w:rPr>
          <w:i/>
          <w:iCs/>
          <w:sz w:val="28"/>
          <w:lang w:val="el-GR"/>
        </w:rPr>
      </w:pPr>
      <w:r>
        <w:rPr>
          <w:i/>
          <w:iCs/>
          <w:sz w:val="28"/>
          <w:lang w:val="el-GR"/>
        </w:rPr>
        <w:tab/>
      </w:r>
      <w:r>
        <w:rPr>
          <w:i/>
          <w:iCs/>
          <w:sz w:val="28"/>
          <w:lang w:val="el-GR"/>
        </w:rPr>
        <w:tab/>
      </w:r>
      <w:r>
        <w:rPr>
          <w:i/>
          <w:iCs/>
          <w:sz w:val="28"/>
          <w:lang w:val="el-GR"/>
        </w:rPr>
        <w:tab/>
        <w:t>μαύρο μπουκασί</w:t>
      </w:r>
    </w:p>
    <w:p w:rsidR="00E052C7" w:rsidRPr="00CF62AA" w:rsidRDefault="00E052C7">
      <w:pPr>
        <w:rPr>
          <w:i/>
          <w:iCs/>
          <w:sz w:val="28"/>
          <w:lang w:val="fr-FR"/>
        </w:rPr>
      </w:pPr>
      <w:r>
        <w:rPr>
          <w:i/>
          <w:iCs/>
          <w:sz w:val="28"/>
          <w:lang w:val="el-GR"/>
        </w:rPr>
        <w:tab/>
      </w:r>
      <w:r>
        <w:rPr>
          <w:i/>
          <w:iCs/>
          <w:sz w:val="28"/>
          <w:lang w:val="el-GR"/>
        </w:rPr>
        <w:tab/>
      </w:r>
      <w:r>
        <w:rPr>
          <w:i/>
          <w:iCs/>
          <w:sz w:val="28"/>
          <w:lang w:val="el-GR"/>
        </w:rPr>
        <w:tab/>
        <w:t>κίτρινο</w:t>
      </w:r>
      <w:r w:rsidRPr="00CF62AA">
        <w:rPr>
          <w:i/>
          <w:iCs/>
          <w:sz w:val="28"/>
          <w:lang w:val="fr-FR"/>
        </w:rPr>
        <w:t xml:space="preserve"> </w:t>
      </w:r>
      <w:r>
        <w:rPr>
          <w:i/>
          <w:iCs/>
          <w:sz w:val="28"/>
          <w:lang w:val="el-GR"/>
        </w:rPr>
        <w:t>βελούδο</w:t>
      </w:r>
    </w:p>
    <w:p w:rsidR="00E052C7" w:rsidRPr="00CF62AA" w:rsidRDefault="00E052C7">
      <w:pPr>
        <w:rPr>
          <w:i/>
          <w:iCs/>
          <w:sz w:val="28"/>
          <w:lang w:val="fr-FR"/>
        </w:rPr>
      </w:pPr>
    </w:p>
    <w:p w:rsidR="00E052C7" w:rsidRPr="00CF62AA" w:rsidRDefault="00E052C7">
      <w:pPr>
        <w:rPr>
          <w:i/>
          <w:iCs/>
          <w:sz w:val="28"/>
          <w:lang w:val="fr-FR"/>
        </w:rPr>
      </w:pPr>
    </w:p>
    <w:p w:rsidR="00E052C7" w:rsidRDefault="00E052C7">
      <w:pPr>
        <w:rPr>
          <w:i/>
          <w:iCs/>
          <w:sz w:val="28"/>
          <w:lang w:val="fr-FR"/>
        </w:rPr>
      </w:pPr>
      <w:r w:rsidRPr="00CF62AA">
        <w:rPr>
          <w:i/>
          <w:iCs/>
          <w:sz w:val="28"/>
          <w:lang w:val="fr-FR"/>
        </w:rPr>
        <w:tab/>
      </w:r>
      <w:r w:rsidRPr="00CF62AA">
        <w:rPr>
          <w:i/>
          <w:iCs/>
          <w:sz w:val="28"/>
          <w:lang w:val="fr-FR"/>
        </w:rPr>
        <w:tab/>
      </w:r>
      <w:r w:rsidRPr="00CF62AA">
        <w:rPr>
          <w:i/>
          <w:iCs/>
          <w:sz w:val="28"/>
          <w:lang w:val="fr-FR"/>
        </w:rPr>
        <w:tab/>
      </w:r>
      <w:r w:rsidRPr="00CF62AA">
        <w:rPr>
          <w:i/>
          <w:iCs/>
          <w:sz w:val="28"/>
          <w:lang w:val="fr-FR"/>
        </w:rPr>
        <w:tab/>
      </w:r>
      <w:r>
        <w:rPr>
          <w:i/>
          <w:iCs/>
          <w:sz w:val="28"/>
          <w:lang w:val="fr-FR"/>
        </w:rPr>
        <w:t>dame de mes pensées</w:t>
      </w:r>
    </w:p>
    <w:p w:rsidR="00E052C7" w:rsidRDefault="00E052C7">
      <w:pPr>
        <w:rPr>
          <w:i/>
          <w:iCs/>
          <w:sz w:val="28"/>
          <w:lang w:val="el-GR"/>
        </w:rPr>
      </w:pPr>
      <w:r>
        <w:rPr>
          <w:i/>
          <w:iCs/>
          <w:sz w:val="28"/>
          <w:lang w:val="fr-FR"/>
        </w:rPr>
        <w:tab/>
      </w:r>
      <w:r>
        <w:rPr>
          <w:i/>
          <w:iCs/>
          <w:sz w:val="28"/>
          <w:lang w:val="fr-FR"/>
        </w:rPr>
        <w:tab/>
      </w:r>
      <w:r>
        <w:rPr>
          <w:i/>
          <w:iCs/>
          <w:sz w:val="28"/>
          <w:lang w:val="fr-FR"/>
        </w:rPr>
        <w:tab/>
      </w:r>
      <w:r>
        <w:rPr>
          <w:i/>
          <w:iCs/>
          <w:sz w:val="28"/>
          <w:lang w:val="fr-FR"/>
        </w:rPr>
        <w:tab/>
      </w:r>
      <w:r>
        <w:rPr>
          <w:i/>
          <w:iCs/>
          <w:sz w:val="28"/>
          <w:lang w:val="el-GR"/>
        </w:rPr>
        <w:t>σκέπτομαι να ’ρθείς</w:t>
      </w:r>
    </w:p>
    <w:p w:rsidR="00E052C7" w:rsidRDefault="00E052C7">
      <w:pPr>
        <w:rPr>
          <w:i/>
          <w:iCs/>
          <w:sz w:val="28"/>
          <w:lang w:val="el-GR"/>
        </w:rPr>
      </w:pPr>
    </w:p>
    <w:p w:rsidR="00E052C7" w:rsidRDefault="00E052C7">
      <w:pPr>
        <w:jc w:val="center"/>
        <w:rPr>
          <w:i/>
          <w:iCs/>
          <w:sz w:val="28"/>
          <w:lang w:val="el-GR"/>
        </w:rPr>
      </w:pPr>
    </w:p>
    <w:p w:rsidR="00E052C7" w:rsidRDefault="00E052C7">
      <w:pPr>
        <w:jc w:val="center"/>
        <w:rPr>
          <w:i/>
          <w:iCs/>
          <w:sz w:val="28"/>
          <w:lang w:val="el-GR"/>
        </w:rPr>
      </w:pPr>
    </w:p>
    <w:p w:rsidR="00E052C7" w:rsidRDefault="00E052C7">
      <w:pPr>
        <w:jc w:val="center"/>
        <w:rPr>
          <w:i/>
          <w:iCs/>
          <w:sz w:val="28"/>
          <w:lang w:val="el-GR"/>
        </w:rPr>
      </w:pPr>
    </w:p>
    <w:p w:rsidR="00E052C7" w:rsidRDefault="00E052C7">
      <w:pPr>
        <w:jc w:val="center"/>
        <w:rPr>
          <w:sz w:val="28"/>
          <w:lang w:val="el-GR"/>
        </w:rPr>
      </w:pPr>
      <w:r>
        <w:rPr>
          <w:sz w:val="28"/>
          <w:lang w:val="es-ES_tradnl"/>
        </w:rPr>
        <w:t>XXII</w:t>
      </w:r>
      <w:r>
        <w:rPr>
          <w:sz w:val="28"/>
          <w:lang w:val="el-GR"/>
        </w:rPr>
        <w:t>Ι</w:t>
      </w:r>
    </w:p>
    <w:p w:rsidR="00E052C7" w:rsidRDefault="00E052C7">
      <w:pPr>
        <w:jc w:val="center"/>
        <w:rPr>
          <w:sz w:val="28"/>
          <w:lang w:val="el-GR"/>
        </w:rPr>
      </w:pPr>
    </w:p>
    <w:p w:rsidR="00E052C7" w:rsidRDefault="00E052C7">
      <w:pPr>
        <w:jc w:val="center"/>
        <w:rPr>
          <w:sz w:val="28"/>
          <w:lang w:val="el-GR"/>
        </w:rPr>
      </w:pPr>
    </w:p>
    <w:p w:rsidR="00E052C7" w:rsidRDefault="00E052C7" w:rsidP="00D93D61">
      <w:pPr>
        <w:pStyle w:val="Ttulo5"/>
        <w:tabs>
          <w:tab w:val="left" w:pos="0"/>
        </w:tabs>
        <w:spacing w:after="240"/>
      </w:pPr>
      <w:r>
        <w:t>Κλεψύδρες της απουσίας μου</w:t>
      </w:r>
    </w:p>
    <w:p w:rsidR="00E052C7" w:rsidRDefault="00E052C7" w:rsidP="00D93D61">
      <w:pPr>
        <w:spacing w:after="240"/>
        <w:rPr>
          <w:sz w:val="28"/>
          <w:lang w:val="el-GR"/>
        </w:rPr>
      </w:pPr>
      <w:r>
        <w:rPr>
          <w:sz w:val="28"/>
          <w:lang w:val="el-GR"/>
        </w:rPr>
        <w:t>Δεν είναι μόνο οι παλαιές εικονογραφήσεις</w:t>
      </w:r>
    </w:p>
    <w:p w:rsidR="00E052C7" w:rsidRDefault="00E052C7">
      <w:pPr>
        <w:rPr>
          <w:sz w:val="28"/>
          <w:lang w:val="el-GR"/>
        </w:rPr>
      </w:pPr>
      <w:r>
        <w:rPr>
          <w:sz w:val="28"/>
          <w:lang w:val="el-GR"/>
        </w:rPr>
        <w:t>π’ ανιστορούν τα καμπυλόγραμμα ειδύλλια</w:t>
      </w:r>
    </w:p>
    <w:p w:rsidR="00E052C7" w:rsidRDefault="00E052C7">
      <w:pPr>
        <w:rPr>
          <w:sz w:val="28"/>
          <w:lang w:val="el-GR"/>
        </w:rPr>
      </w:pPr>
      <w:r>
        <w:rPr>
          <w:sz w:val="28"/>
          <w:lang w:val="el-GR"/>
        </w:rPr>
        <w:t>Δεν είναι τ’ αρχαία επιτύμβια</w:t>
      </w:r>
    </w:p>
    <w:p w:rsidR="00E052C7" w:rsidRDefault="00E052C7">
      <w:pPr>
        <w:rPr>
          <w:sz w:val="28"/>
          <w:lang w:val="el-GR"/>
        </w:rPr>
      </w:pPr>
      <w:r>
        <w:rPr>
          <w:sz w:val="28"/>
          <w:lang w:val="el-GR"/>
        </w:rPr>
        <w:t>που συναθροίζονται οι φθόγγοι</w:t>
      </w:r>
    </w:p>
    <w:p w:rsidR="00E052C7" w:rsidRDefault="00E052C7">
      <w:pPr>
        <w:rPr>
          <w:sz w:val="28"/>
          <w:lang w:val="el-GR"/>
        </w:rPr>
      </w:pPr>
      <w:r>
        <w:rPr>
          <w:sz w:val="28"/>
          <w:lang w:val="el-GR"/>
        </w:rPr>
        <w:t>της αυριανής ευπροσηγορίας σου</w:t>
      </w:r>
    </w:p>
    <w:p w:rsidR="00E052C7" w:rsidRDefault="00E052C7">
      <w:pPr>
        <w:rPr>
          <w:sz w:val="28"/>
          <w:lang w:val="el-GR"/>
        </w:rPr>
      </w:pPr>
      <w:r>
        <w:rPr>
          <w:sz w:val="28"/>
          <w:lang w:val="el-GR"/>
        </w:rPr>
        <w:t>Δεν είναι τα ρέκβιεμ ήχων-ψυχών-ερώτων</w:t>
      </w:r>
    </w:p>
    <w:p w:rsidR="00E052C7" w:rsidRDefault="00E052C7">
      <w:pPr>
        <w:rPr>
          <w:sz w:val="28"/>
          <w:lang w:val="el-GR"/>
        </w:rPr>
      </w:pPr>
      <w:r>
        <w:rPr>
          <w:sz w:val="28"/>
          <w:lang w:val="el-GR"/>
        </w:rPr>
        <w:t>σε ΙΧ νεκροστάσια</w:t>
      </w:r>
    </w:p>
    <w:p w:rsidR="00E052C7" w:rsidRDefault="00E052C7">
      <w:pPr>
        <w:rPr>
          <w:sz w:val="28"/>
          <w:lang w:val="el-GR"/>
        </w:rPr>
      </w:pPr>
      <w:r>
        <w:rPr>
          <w:sz w:val="28"/>
          <w:lang w:val="el-GR"/>
        </w:rPr>
        <w:t>Θα υπάρξεις</w:t>
      </w:r>
    </w:p>
    <w:p w:rsidR="00E052C7" w:rsidRDefault="00E052C7">
      <w:pPr>
        <w:rPr>
          <w:sz w:val="28"/>
          <w:lang w:val="el-GR"/>
        </w:rPr>
      </w:pPr>
      <w:r>
        <w:rPr>
          <w:sz w:val="28"/>
          <w:lang w:val="el-GR"/>
        </w:rPr>
        <w:t>το νέο άλλοθι ύπαρξης</w:t>
      </w:r>
    </w:p>
    <w:p w:rsidR="00E052C7" w:rsidRDefault="00E052C7">
      <w:pPr>
        <w:rPr>
          <w:sz w:val="28"/>
          <w:lang w:val="el-GR"/>
        </w:rPr>
      </w:pPr>
      <w:r>
        <w:rPr>
          <w:sz w:val="28"/>
          <w:lang w:val="el-GR"/>
        </w:rPr>
        <w:t>Θα υπάρξεις</w:t>
      </w:r>
    </w:p>
    <w:p w:rsidR="00E052C7" w:rsidRPr="00D93D61" w:rsidRDefault="00E052C7">
      <w:pPr>
        <w:rPr>
          <w:i/>
          <w:sz w:val="28"/>
          <w:lang w:val="el-GR"/>
        </w:rPr>
      </w:pPr>
      <w:r>
        <w:rPr>
          <w:sz w:val="28"/>
          <w:lang w:val="el-GR"/>
        </w:rPr>
        <w:t xml:space="preserve">το νέο </w:t>
      </w:r>
      <w:r w:rsidRPr="00D93D61">
        <w:rPr>
          <w:i/>
          <w:sz w:val="28"/>
          <w:lang w:val="el-GR"/>
        </w:rPr>
        <w:t>ΑΡΙΣΤΟΝ ΥΔΩΡ</w:t>
      </w:r>
    </w:p>
    <w:p w:rsidR="00E052C7" w:rsidRDefault="00E052C7">
      <w:pPr>
        <w:rPr>
          <w:sz w:val="28"/>
          <w:lang w:val="el-GR"/>
        </w:rPr>
      </w:pPr>
    </w:p>
    <w:p w:rsidR="00E052C7" w:rsidRDefault="00E052C7">
      <w:pPr>
        <w:rPr>
          <w:sz w:val="28"/>
          <w:lang w:val="el-GR"/>
        </w:rPr>
      </w:pPr>
    </w:p>
    <w:p w:rsidR="00E052C7" w:rsidRDefault="00E052C7">
      <w:pPr>
        <w:rPr>
          <w:sz w:val="28"/>
          <w:lang w:val="el-GR"/>
        </w:rPr>
      </w:pPr>
      <w:r>
        <w:rPr>
          <w:sz w:val="28"/>
          <w:lang w:val="el-GR"/>
        </w:rPr>
        <w:tab/>
      </w:r>
      <w:r>
        <w:rPr>
          <w:sz w:val="28"/>
          <w:lang w:val="el-GR"/>
        </w:rPr>
        <w:tab/>
      </w:r>
      <w:r>
        <w:rPr>
          <w:sz w:val="28"/>
          <w:lang w:val="el-GR"/>
        </w:rPr>
        <w:tab/>
      </w: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rPr>
          <w:sz w:val="28"/>
          <w:lang w:val="el-GR"/>
        </w:rPr>
      </w:pPr>
    </w:p>
    <w:p w:rsidR="00E052C7" w:rsidRDefault="00E052C7">
      <w:pPr>
        <w:jc w:val="center"/>
        <w:rPr>
          <w:sz w:val="28"/>
          <w:lang w:val="el-GR"/>
        </w:rPr>
      </w:pPr>
      <w:r>
        <w:rPr>
          <w:sz w:val="28"/>
          <w:lang w:val="es-ES_tradnl"/>
        </w:rPr>
        <w:t>XXIV</w:t>
      </w:r>
    </w:p>
    <w:p w:rsidR="00E052C7" w:rsidRDefault="00E052C7">
      <w:pPr>
        <w:jc w:val="center"/>
        <w:rPr>
          <w:sz w:val="28"/>
          <w:lang w:val="el-GR"/>
        </w:rPr>
      </w:pPr>
    </w:p>
    <w:p w:rsidR="00E052C7" w:rsidRDefault="00E052C7">
      <w:pPr>
        <w:jc w:val="center"/>
        <w:rPr>
          <w:sz w:val="28"/>
          <w:lang w:val="el-GR"/>
        </w:rPr>
      </w:pPr>
    </w:p>
    <w:p w:rsidR="00E052C7" w:rsidRDefault="00E052C7">
      <w:pPr>
        <w:jc w:val="center"/>
        <w:rPr>
          <w:sz w:val="28"/>
          <w:lang w:val="el-GR"/>
        </w:rPr>
      </w:pPr>
      <w:r>
        <w:rPr>
          <w:sz w:val="28"/>
          <w:lang w:val="el-GR"/>
        </w:rPr>
        <w:t>ΩΡΙΑ</w:t>
      </w:r>
    </w:p>
    <w:p w:rsidR="00E052C7" w:rsidRDefault="00E052C7">
      <w:pPr>
        <w:jc w:val="center"/>
        <w:rPr>
          <w:sz w:val="28"/>
          <w:lang w:val="el-GR"/>
        </w:rPr>
      </w:pPr>
    </w:p>
    <w:p w:rsidR="00E052C7" w:rsidRDefault="00E052C7" w:rsidP="00483F91">
      <w:pPr>
        <w:pStyle w:val="Ttulo5"/>
        <w:tabs>
          <w:tab w:val="left" w:pos="0"/>
        </w:tabs>
        <w:spacing w:after="240"/>
      </w:pPr>
      <w:r>
        <w:t>Δαντελένιοι νυμφίοι</w:t>
      </w:r>
    </w:p>
    <w:p w:rsidR="00E052C7" w:rsidRDefault="00E052C7" w:rsidP="00483F91">
      <w:pPr>
        <w:pStyle w:val="Ttulo5"/>
        <w:tabs>
          <w:tab w:val="left" w:pos="0"/>
        </w:tabs>
        <w:spacing w:after="240"/>
      </w:pPr>
      <w:r>
        <w:t>ανεβαίνουν τις ώρες</w:t>
      </w:r>
    </w:p>
    <w:p w:rsidR="00E052C7" w:rsidRDefault="00E052C7" w:rsidP="00483F91">
      <w:pPr>
        <w:spacing w:after="240"/>
        <w:rPr>
          <w:sz w:val="28"/>
          <w:lang w:val="el-GR"/>
        </w:rPr>
      </w:pPr>
      <w:r>
        <w:rPr>
          <w:sz w:val="28"/>
          <w:lang w:val="el-GR"/>
        </w:rPr>
        <w:t>στα ντομινικάλι της αλεγρίας σου</w:t>
      </w:r>
    </w:p>
    <w:p w:rsidR="00E052C7" w:rsidRDefault="00E052C7">
      <w:pPr>
        <w:rPr>
          <w:sz w:val="28"/>
          <w:lang w:val="el-GR"/>
        </w:rPr>
      </w:pPr>
    </w:p>
    <w:p w:rsidR="00E052C7" w:rsidRDefault="00E052C7">
      <w:pPr>
        <w:rPr>
          <w:sz w:val="28"/>
          <w:lang w:val="el-GR"/>
        </w:rPr>
      </w:pPr>
    </w:p>
    <w:p w:rsidR="00E052C7" w:rsidRDefault="00E052C7">
      <w:pPr>
        <w:rPr>
          <w:sz w:val="28"/>
          <w:lang w:val="el-GR"/>
        </w:rPr>
      </w:pPr>
      <w:r>
        <w:rPr>
          <w:sz w:val="28"/>
          <w:lang w:val="el-GR"/>
        </w:rPr>
        <w:t>Φιοράτες υπάρξεις εκδύονται τα κρινολίνα</w:t>
      </w:r>
    </w:p>
    <w:p w:rsidR="00E052C7" w:rsidRDefault="00E052C7">
      <w:pPr>
        <w:rPr>
          <w:sz w:val="28"/>
          <w:lang w:val="el-GR"/>
        </w:rPr>
      </w:pPr>
      <w:r>
        <w:rPr>
          <w:sz w:val="28"/>
          <w:lang w:val="el-GR"/>
        </w:rPr>
        <w:t>των εαρινών διαλογισμών σου</w:t>
      </w:r>
    </w:p>
    <w:p w:rsidR="00E052C7" w:rsidRDefault="00E052C7">
      <w:pPr>
        <w:rPr>
          <w:sz w:val="28"/>
          <w:lang w:val="el-GR"/>
        </w:rPr>
      </w:pPr>
    </w:p>
    <w:p w:rsidR="00E052C7" w:rsidRDefault="00E052C7">
      <w:pPr>
        <w:rPr>
          <w:sz w:val="28"/>
          <w:lang w:val="el-GR"/>
        </w:rPr>
      </w:pPr>
    </w:p>
    <w:p w:rsidR="00E052C7" w:rsidRDefault="00E052C7">
      <w:pPr>
        <w:rPr>
          <w:sz w:val="28"/>
          <w:lang w:val="el-GR"/>
        </w:rPr>
      </w:pPr>
      <w:r>
        <w:rPr>
          <w:sz w:val="28"/>
          <w:lang w:val="el-GR"/>
        </w:rPr>
        <w:t>Και στη σκέψη –στη σκέψη;- στη σκέψη μου</w:t>
      </w:r>
    </w:p>
    <w:p w:rsidR="00E052C7" w:rsidRDefault="00E052C7">
      <w:pPr>
        <w:rPr>
          <w:sz w:val="28"/>
          <w:lang w:val="el-GR"/>
        </w:rPr>
      </w:pPr>
      <w:r>
        <w:rPr>
          <w:sz w:val="28"/>
          <w:lang w:val="el-GR"/>
        </w:rPr>
        <w:t>υπάρχει πάντα το κρυσφύγετο για τις αλληγορίες</w:t>
      </w:r>
    </w:p>
    <w:p w:rsidR="00E052C7" w:rsidRDefault="00E052C7">
      <w:pPr>
        <w:rPr>
          <w:sz w:val="28"/>
          <w:lang w:val="el-GR"/>
        </w:rPr>
      </w:pPr>
      <w:r>
        <w:rPr>
          <w:sz w:val="28"/>
          <w:lang w:val="el-GR"/>
        </w:rPr>
        <w:t>των ανάπηρων αμαρυλλίδων μου</w:t>
      </w:r>
    </w:p>
    <w:p w:rsidR="00E052C7" w:rsidRDefault="00E052C7">
      <w:pPr>
        <w:rPr>
          <w:sz w:val="28"/>
          <w:lang w:val="el-GR"/>
        </w:rPr>
      </w:pPr>
    </w:p>
    <w:p w:rsidR="00E052C7" w:rsidRDefault="00E052C7">
      <w:pPr>
        <w:rPr>
          <w:sz w:val="28"/>
          <w:lang w:val="el-GR"/>
        </w:rPr>
      </w:pPr>
    </w:p>
    <w:p w:rsidR="00E052C7" w:rsidRDefault="00E052C7">
      <w:pPr>
        <w:rPr>
          <w:sz w:val="28"/>
          <w:lang w:val="el-GR"/>
        </w:rPr>
      </w:pPr>
      <w:r>
        <w:rPr>
          <w:sz w:val="28"/>
          <w:lang w:val="el-GR"/>
        </w:rPr>
        <w:t>Ποταμοί λουλουδένιων ψυχών με παρασύρουν</w:t>
      </w:r>
    </w:p>
    <w:p w:rsidR="00E052C7" w:rsidRDefault="00E052C7">
      <w:pPr>
        <w:rPr>
          <w:sz w:val="28"/>
          <w:lang w:val="el-GR"/>
        </w:rPr>
      </w:pPr>
      <w:r>
        <w:rPr>
          <w:sz w:val="28"/>
          <w:lang w:val="el-GR"/>
        </w:rPr>
        <w:t>στο στίγμα της μεγάλης ευδίας σου</w:t>
      </w:r>
    </w:p>
    <w:p w:rsidR="00E052C7" w:rsidRDefault="00E052C7">
      <w:pPr>
        <w:rPr>
          <w:sz w:val="28"/>
          <w:lang w:val="el-GR"/>
        </w:rPr>
      </w:pPr>
    </w:p>
    <w:p w:rsidR="001B061A" w:rsidRDefault="00E052C7" w:rsidP="00D247B6">
      <w:pPr>
        <w:rPr>
          <w:lang w:val="el-GR"/>
        </w:rPr>
      </w:pPr>
      <w:r>
        <w:rPr>
          <w:lang w:val="el-GR"/>
        </w:rPr>
        <w:t>Ζάκυνθος, Σεπτ.- Μαδρίτη, Δεκ. 1983</w:t>
      </w:r>
    </w:p>
    <w:p w:rsidR="001B061A" w:rsidRDefault="001B061A">
      <w:pPr>
        <w:rPr>
          <w:lang w:val="el-GR"/>
        </w:rPr>
      </w:pPr>
      <w:r>
        <w:rPr>
          <w:lang w:val="el-GR"/>
        </w:rPr>
        <w:br w:type="page"/>
      </w:r>
    </w:p>
    <w:p w:rsidR="001B061A" w:rsidRPr="00CD7C58" w:rsidRDefault="001B061A">
      <w:pPr>
        <w:rPr>
          <w:lang w:val="el-GR"/>
        </w:rPr>
      </w:pPr>
    </w:p>
    <w:p w:rsidR="001B061A" w:rsidRPr="00CD7C58" w:rsidRDefault="001B061A">
      <w:pPr>
        <w:rPr>
          <w:lang w:val="el-GR"/>
        </w:rPr>
      </w:pPr>
    </w:p>
    <w:p w:rsidR="001B061A" w:rsidRPr="00CD7C58" w:rsidRDefault="001B061A">
      <w:pPr>
        <w:rPr>
          <w:lang w:val="el-GR"/>
        </w:rPr>
      </w:pPr>
    </w:p>
    <w:p w:rsidR="001B061A" w:rsidRPr="00CF62AA" w:rsidRDefault="001B061A" w:rsidP="00E052C7">
      <w:pPr>
        <w:jc w:val="center"/>
        <w:rPr>
          <w:rFonts w:ascii="Times New Roman" w:hAnsi="Times New Roman" w:cs="Times New Roman"/>
          <w:sz w:val="44"/>
          <w:szCs w:val="44"/>
          <w:lang w:val="el-GR"/>
        </w:rPr>
      </w:pPr>
      <w:r w:rsidRPr="00CF62AA">
        <w:rPr>
          <w:rFonts w:ascii="Times New Roman" w:hAnsi="Times New Roman" w:cs="Times New Roman"/>
          <w:sz w:val="44"/>
          <w:szCs w:val="44"/>
          <w:lang w:val="el-GR"/>
        </w:rPr>
        <w:t>Σαράντης</w:t>
      </w:r>
      <w:r w:rsidRPr="00CF62AA">
        <w:rPr>
          <w:rFonts w:ascii="Algerian" w:hAnsi="Algerian" w:cs="Times New Roman"/>
          <w:sz w:val="44"/>
          <w:szCs w:val="44"/>
          <w:lang w:val="el-GR"/>
        </w:rPr>
        <w:t xml:space="preserve"> </w:t>
      </w:r>
      <w:r w:rsidRPr="00CF62AA">
        <w:rPr>
          <w:rFonts w:ascii="Times New Roman" w:hAnsi="Times New Roman" w:cs="Times New Roman"/>
          <w:sz w:val="44"/>
          <w:szCs w:val="44"/>
          <w:lang w:val="el-GR"/>
        </w:rPr>
        <w:t>Αντίοχος</w:t>
      </w:r>
    </w:p>
    <w:p w:rsidR="001B061A" w:rsidRDefault="001B061A" w:rsidP="00E052C7">
      <w:pPr>
        <w:jc w:val="center"/>
        <w:rPr>
          <w:rFonts w:ascii="Times New Roman" w:hAnsi="Times New Roman" w:cs="Times New Roman"/>
          <w:sz w:val="40"/>
          <w:szCs w:val="40"/>
          <w:lang w:val="el-GR"/>
        </w:rPr>
      </w:pPr>
    </w:p>
    <w:p w:rsidR="001B061A" w:rsidRPr="00CF62AA" w:rsidRDefault="001B061A" w:rsidP="00E052C7">
      <w:pPr>
        <w:jc w:val="center"/>
        <w:rPr>
          <w:rFonts w:ascii="Times New Roman" w:hAnsi="Times New Roman" w:cs="Times New Roman"/>
          <w:sz w:val="72"/>
          <w:szCs w:val="72"/>
          <w:lang w:val="el-GR"/>
        </w:rPr>
      </w:pPr>
    </w:p>
    <w:p w:rsidR="001B061A" w:rsidRPr="00CF62AA" w:rsidRDefault="001B061A" w:rsidP="00E052C7">
      <w:pPr>
        <w:jc w:val="center"/>
        <w:rPr>
          <w:rFonts w:ascii="Times New Roman" w:hAnsi="Times New Roman" w:cs="Times New Roman"/>
          <w:color w:val="FF0000"/>
          <w:sz w:val="72"/>
          <w:szCs w:val="72"/>
          <w:lang w:val="el-GR"/>
        </w:rPr>
      </w:pPr>
      <w:r w:rsidRPr="00CF62AA">
        <w:rPr>
          <w:rFonts w:ascii="Times New Roman" w:hAnsi="Times New Roman" w:cs="Times New Roman"/>
          <w:color w:val="FF0000"/>
          <w:sz w:val="72"/>
          <w:szCs w:val="72"/>
          <w:lang w:val="el-GR"/>
        </w:rPr>
        <w:t>ΑΠΑΝΤΑ</w:t>
      </w:r>
    </w:p>
    <w:p w:rsidR="001B061A" w:rsidRDefault="001B061A"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τ</w:t>
      </w:r>
      <w:r w:rsidRPr="00E052C7">
        <w:rPr>
          <w:rFonts w:ascii="Times New Roman" w:hAnsi="Times New Roman" w:cs="Times New Roman"/>
          <w:sz w:val="40"/>
          <w:szCs w:val="40"/>
          <w:lang w:val="el-GR"/>
        </w:rPr>
        <w:t>ης</w:t>
      </w:r>
    </w:p>
    <w:p w:rsidR="001B061A" w:rsidRPr="0034231B" w:rsidRDefault="001B061A"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ΠΟΙΗΣΗΣ</w:t>
      </w:r>
    </w:p>
    <w:p w:rsidR="001B061A" w:rsidRPr="00B450DE" w:rsidRDefault="001B061A"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 xml:space="preserve">τόμος </w:t>
      </w:r>
      <w:r>
        <w:rPr>
          <w:rFonts w:ascii="Times New Roman" w:hAnsi="Times New Roman" w:cs="Times New Roman"/>
          <w:sz w:val="40"/>
          <w:szCs w:val="40"/>
        </w:rPr>
        <w:t>B</w:t>
      </w:r>
      <w:r>
        <w:rPr>
          <w:rFonts w:ascii="Times New Roman" w:hAnsi="Times New Roman" w:cs="Times New Roman"/>
          <w:sz w:val="40"/>
          <w:szCs w:val="40"/>
          <w:lang w:val="el-GR"/>
        </w:rPr>
        <w:t>΄</w:t>
      </w:r>
    </w:p>
    <w:p w:rsidR="001B061A" w:rsidRDefault="000451BC" w:rsidP="00E052C7">
      <w:pPr>
        <w:jc w:val="center"/>
        <w:rPr>
          <w:rFonts w:ascii="Times New Roman" w:hAnsi="Times New Roman" w:cs="Times New Roman"/>
          <w:sz w:val="40"/>
          <w:szCs w:val="40"/>
          <w:lang w:val="el-GR"/>
        </w:rPr>
      </w:pPr>
      <w:r>
        <w:rPr>
          <w:rFonts w:ascii="Times New Roman" w:hAnsi="Times New Roman" w:cs="Times New Roman"/>
          <w:sz w:val="40"/>
          <w:szCs w:val="40"/>
          <w:lang w:val="el-GR"/>
        </w:rPr>
        <w:t>(1983 – 2022)</w:t>
      </w:r>
    </w:p>
    <w:p w:rsidR="001B061A" w:rsidRDefault="001B061A">
      <w:pPr>
        <w:tabs>
          <w:tab w:val="right" w:pos="1260"/>
        </w:tabs>
        <w:ind w:left="-180" w:right="279"/>
        <w:jc w:val="center"/>
        <w:rPr>
          <w:color w:val="FF0000"/>
          <w:sz w:val="32"/>
          <w:lang w:val="el-GR"/>
        </w:rPr>
      </w:pPr>
    </w:p>
    <w:p w:rsidR="001B061A" w:rsidRDefault="001B061A">
      <w:pPr>
        <w:jc w:val="center"/>
        <w:rPr>
          <w:color w:val="FF0000"/>
          <w:sz w:val="32"/>
          <w:lang w:val="el-GR"/>
        </w:rPr>
      </w:pPr>
    </w:p>
    <w:p w:rsidR="001B061A" w:rsidRDefault="001B061A">
      <w:pPr>
        <w:jc w:val="center"/>
        <w:rPr>
          <w:color w:val="FF0000"/>
          <w:sz w:val="32"/>
          <w:lang w:val="el-GR"/>
        </w:rPr>
      </w:pPr>
    </w:p>
    <w:p w:rsidR="001B061A" w:rsidRPr="00CF62AA" w:rsidRDefault="001B061A">
      <w:pPr>
        <w:jc w:val="center"/>
        <w:rPr>
          <w:bCs/>
          <w:color w:val="000000"/>
          <w:sz w:val="44"/>
          <w:lang w:val="el-GR"/>
        </w:rPr>
      </w:pPr>
      <w:r>
        <w:rPr>
          <w:b/>
          <w:bCs/>
          <w:i/>
          <w:iCs/>
          <w:color w:val="000000"/>
          <w:sz w:val="44"/>
          <w:lang w:val="el-GR"/>
        </w:rPr>
        <w:t xml:space="preserve">      </w:t>
      </w:r>
    </w:p>
    <w:p w:rsidR="001B061A" w:rsidRDefault="001B061A">
      <w:pPr>
        <w:jc w:val="center"/>
        <w:rPr>
          <w:color w:val="FF0000"/>
          <w:sz w:val="32"/>
          <w:lang w:val="el-GR"/>
        </w:rPr>
      </w:pPr>
    </w:p>
    <w:p w:rsidR="001B061A" w:rsidRDefault="001B061A">
      <w:pPr>
        <w:jc w:val="center"/>
        <w:rPr>
          <w:color w:val="FF0000"/>
          <w:sz w:val="32"/>
          <w:lang w:val="el-GR"/>
        </w:rPr>
      </w:pPr>
    </w:p>
    <w:p w:rsidR="001B061A" w:rsidRDefault="001B061A">
      <w:pPr>
        <w:jc w:val="center"/>
        <w:rPr>
          <w:color w:val="FF0000"/>
          <w:sz w:val="32"/>
          <w:lang w:val="el-GR"/>
        </w:rPr>
      </w:pPr>
    </w:p>
    <w:p w:rsidR="001B061A" w:rsidRDefault="001B061A">
      <w:pPr>
        <w:jc w:val="cente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rsidP="0005491F">
      <w:pPr>
        <w:jc w:val="center"/>
        <w:rPr>
          <w:color w:val="FF0000"/>
          <w:sz w:val="32"/>
          <w:lang w:val="el-GR"/>
        </w:rPr>
      </w:pPr>
      <w:r>
        <w:rPr>
          <w:noProof/>
          <w:color w:val="FF0000"/>
          <w:sz w:val="32"/>
          <w:lang w:eastAsia="es-ES"/>
        </w:rPr>
        <w:drawing>
          <wp:inline distT="0" distB="0" distL="0" distR="0">
            <wp:extent cx="4861471" cy="6804000"/>
            <wp:effectExtent l="0" t="0" r="0"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corlo 2013F.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61471" cy="6804000"/>
                    </a:xfrm>
                    <a:prstGeom prst="rect">
                      <a:avLst/>
                    </a:prstGeom>
                  </pic:spPr>
                </pic:pic>
              </a:graphicData>
            </a:graphic>
          </wp:inline>
        </w:drawing>
      </w:r>
    </w:p>
    <w:p w:rsidR="001B061A" w:rsidRPr="00A96B5E" w:rsidRDefault="001B061A" w:rsidP="0005491F">
      <w:pPr>
        <w:jc w:val="center"/>
        <w:rPr>
          <w:color w:val="FF0000"/>
          <w:sz w:val="24"/>
          <w:szCs w:val="24"/>
        </w:rPr>
      </w:pPr>
      <w:r>
        <w:rPr>
          <w:color w:val="FF0000"/>
          <w:sz w:val="24"/>
          <w:szCs w:val="24"/>
        </w:rPr>
        <w:t xml:space="preserve">ALCORLO, 2013 </w:t>
      </w: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34231B" w:rsidRDefault="001B061A">
      <w:pPr>
        <w:rPr>
          <w:color w:val="FF0000"/>
          <w:sz w:val="32"/>
          <w:lang w:val="el-GR"/>
        </w:rPr>
      </w:pPr>
    </w:p>
    <w:p w:rsidR="001B061A" w:rsidRPr="00E21415" w:rsidRDefault="001B061A" w:rsidP="0005491F">
      <w:pPr>
        <w:pStyle w:val="Ttulo3"/>
        <w:tabs>
          <w:tab w:val="left" w:pos="0"/>
        </w:tabs>
        <w:spacing w:line="360" w:lineRule="auto"/>
        <w:rPr>
          <w:i/>
          <w:lang w:val="es-ES_tradnl"/>
        </w:rPr>
      </w:pPr>
      <w:r w:rsidRPr="00E21415">
        <w:rPr>
          <w:i/>
        </w:rPr>
        <w:t>περιθωριακά  β΄</w:t>
      </w:r>
    </w:p>
    <w:p w:rsidR="001B061A" w:rsidRPr="00232E40" w:rsidRDefault="001B061A" w:rsidP="0005491F">
      <w:pPr>
        <w:spacing w:line="360" w:lineRule="auto"/>
        <w:jc w:val="center"/>
        <w:rPr>
          <w:color w:val="000000"/>
          <w:sz w:val="44"/>
        </w:rPr>
      </w:pPr>
      <w:r>
        <w:rPr>
          <w:color w:val="000000"/>
          <w:sz w:val="44"/>
        </w:rPr>
        <w:t>[</w:t>
      </w:r>
      <w:r>
        <w:rPr>
          <w:color w:val="000000"/>
          <w:sz w:val="44"/>
          <w:lang w:val="es-ES_tradnl"/>
        </w:rPr>
        <w:t>1983 – 1987</w:t>
      </w:r>
      <w:r>
        <w:rPr>
          <w:color w:val="000000"/>
          <w:sz w:val="44"/>
        </w:rPr>
        <w:t>]</w:t>
      </w: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Pr="00A8210F" w:rsidRDefault="001B061A">
      <w:pPr>
        <w:jc w:val="center"/>
        <w:rPr>
          <w:color w:val="FF0000"/>
          <w:sz w:val="52"/>
        </w:rPr>
      </w:pPr>
    </w:p>
    <w:p w:rsidR="001B061A" w:rsidRDefault="001B061A">
      <w:pPr>
        <w:rPr>
          <w:color w:val="FF0000"/>
          <w:sz w:val="52"/>
        </w:rPr>
      </w:pPr>
      <w:r>
        <w:rPr>
          <w:color w:val="FF0000"/>
          <w:sz w:val="52"/>
        </w:rPr>
        <w:br w:type="page"/>
      </w:r>
    </w:p>
    <w:p w:rsidR="001B061A" w:rsidRPr="00A8210F" w:rsidRDefault="001B061A">
      <w:pPr>
        <w:jc w:val="center"/>
        <w:rPr>
          <w:color w:val="FF0000"/>
          <w:sz w:val="52"/>
        </w:rPr>
      </w:pPr>
    </w:p>
    <w:p w:rsidR="001B061A" w:rsidRDefault="001B061A">
      <w:pPr>
        <w:rPr>
          <w:i/>
          <w:iCs/>
          <w:color w:val="FF0000"/>
          <w:lang w:val="es-ES_tradnl"/>
        </w:rPr>
      </w:pPr>
      <w:r>
        <w:rPr>
          <w:i/>
          <w:iCs/>
          <w:color w:val="FF0000"/>
          <w:lang w:val="es-ES_tradnl"/>
        </w:rPr>
        <w:br w:type="page"/>
      </w:r>
    </w:p>
    <w:p w:rsidR="001B061A" w:rsidRDefault="001B061A" w:rsidP="0005491F">
      <w:pPr>
        <w:rPr>
          <w:i/>
          <w:iCs/>
          <w:color w:val="FF0000"/>
          <w:lang w:val="es-ES_tradnl"/>
        </w:rPr>
      </w:pPr>
      <w:r>
        <w:rPr>
          <w:i/>
          <w:iCs/>
          <w:color w:val="FF0000"/>
          <w:lang w:val="es-ES_tradnl"/>
        </w:rPr>
        <w:t xml:space="preserve">                                              </w:t>
      </w:r>
    </w:p>
    <w:p w:rsidR="001B061A" w:rsidRDefault="001B061A" w:rsidP="00A8210F">
      <w:pPr>
        <w:ind w:right="-1000"/>
        <w:jc w:val="right"/>
        <w:rPr>
          <w:i/>
          <w:iCs/>
          <w:color w:val="FF0000"/>
          <w:lang w:val="es-ES_tradnl"/>
        </w:rPr>
      </w:pPr>
    </w:p>
    <w:p w:rsidR="001B061A" w:rsidRDefault="001B061A" w:rsidP="00A8210F">
      <w:pPr>
        <w:ind w:right="-1000"/>
        <w:jc w:val="right"/>
        <w:rPr>
          <w:i/>
          <w:iCs/>
          <w:color w:val="FF0000"/>
          <w:lang w:val="es-ES_tradnl"/>
        </w:rPr>
      </w:pPr>
      <w:r>
        <w:rPr>
          <w:i/>
          <w:iCs/>
          <w:color w:val="FF0000"/>
          <w:lang w:val="es-ES_tradnl"/>
        </w:rPr>
        <w:t xml:space="preserve">  E me che i tempi ed il desio d´onore</w:t>
      </w:r>
    </w:p>
    <w:p w:rsidR="001B061A" w:rsidRDefault="001B061A" w:rsidP="00A8210F">
      <w:pPr>
        <w:spacing w:before="240"/>
        <w:ind w:right="-1000"/>
        <w:jc w:val="right"/>
        <w:rPr>
          <w:i/>
          <w:iCs/>
          <w:color w:val="FF0000"/>
          <w:lang w:val="es-ES_tradnl"/>
        </w:rPr>
      </w:pPr>
      <w:r>
        <w:rPr>
          <w:i/>
          <w:iCs/>
          <w:color w:val="FF0000"/>
          <w:lang w:val="es-ES_tradnl"/>
        </w:rPr>
        <w:t xml:space="preserve">                                                               fan per diversa gente ir fugitivo...</w:t>
      </w:r>
    </w:p>
    <w:p w:rsidR="001B061A" w:rsidRPr="00311BCF" w:rsidRDefault="001B061A" w:rsidP="00A8210F">
      <w:pPr>
        <w:spacing w:before="240"/>
        <w:ind w:right="-1000"/>
        <w:jc w:val="right"/>
        <w:rPr>
          <w:bCs/>
          <w:i/>
          <w:color w:val="000000"/>
          <w:lang w:val="el-GR"/>
        </w:rPr>
      </w:pPr>
      <w:r>
        <w:rPr>
          <w:color w:val="000000"/>
          <w:lang w:val="es-ES_tradnl"/>
        </w:rPr>
        <w:t xml:space="preserve">                                                                                        UGO</w:t>
      </w:r>
      <w:r w:rsidRPr="00311BCF">
        <w:rPr>
          <w:color w:val="000000"/>
          <w:lang w:val="el-GR"/>
        </w:rPr>
        <w:t xml:space="preserve"> </w:t>
      </w:r>
      <w:r>
        <w:rPr>
          <w:color w:val="000000"/>
          <w:lang w:val="es-ES_tradnl"/>
        </w:rPr>
        <w:t>FOSCOLO</w:t>
      </w:r>
      <w:r w:rsidRPr="00311BCF">
        <w:rPr>
          <w:color w:val="000000"/>
          <w:lang w:val="el-GR"/>
        </w:rPr>
        <w:t xml:space="preserve">                                                                                                                                                        </w:t>
      </w:r>
      <w:r w:rsidRPr="00311BCF">
        <w:rPr>
          <w:b/>
          <w:bCs/>
          <w:color w:val="000000"/>
          <w:lang w:val="el-GR"/>
        </w:rPr>
        <w:t xml:space="preserve">                                                                                                                                                                                  </w:t>
      </w:r>
      <w:r w:rsidRPr="00A8210F">
        <w:rPr>
          <w:bCs/>
          <w:i/>
          <w:color w:val="000000"/>
          <w:lang w:val="es-ES_tradnl"/>
        </w:rPr>
        <w:t>Sepolcri</w:t>
      </w:r>
    </w:p>
    <w:p w:rsidR="001B061A" w:rsidRPr="00311BCF" w:rsidRDefault="001B061A" w:rsidP="00A8210F">
      <w:pPr>
        <w:ind w:right="-1000"/>
        <w:jc w:val="right"/>
        <w:rPr>
          <w:b/>
          <w:bCs/>
          <w:color w:val="000000"/>
          <w:lang w:val="el-GR"/>
        </w:rPr>
      </w:pPr>
    </w:p>
    <w:p w:rsidR="001B061A" w:rsidRPr="00311BCF" w:rsidRDefault="001B061A" w:rsidP="00A8210F">
      <w:pPr>
        <w:ind w:right="-1000"/>
        <w:jc w:val="right"/>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Default="001B061A">
      <w:pPr>
        <w:rPr>
          <w:b/>
          <w:bCs/>
          <w:color w:val="000000"/>
          <w:lang w:val="el-GR"/>
        </w:rPr>
      </w:pPr>
      <w:r>
        <w:rPr>
          <w:b/>
          <w:bCs/>
          <w:color w:val="000000"/>
          <w:lang w:val="el-GR"/>
        </w:rPr>
        <w:br w:type="page"/>
      </w: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311BCF" w:rsidRDefault="001B061A">
      <w:pPr>
        <w:ind w:right="-1000"/>
        <w:jc w:val="center"/>
        <w:rPr>
          <w:b/>
          <w:bCs/>
          <w:color w:val="000000"/>
          <w:lang w:val="el-GR"/>
        </w:rPr>
      </w:pPr>
    </w:p>
    <w:p w:rsidR="001B061A" w:rsidRPr="00A8210F" w:rsidRDefault="001B061A">
      <w:pPr>
        <w:ind w:right="-1000"/>
        <w:jc w:val="center"/>
        <w:rPr>
          <w:color w:val="FF0000"/>
          <w:sz w:val="44"/>
          <w:lang w:val="el-GR"/>
        </w:rPr>
      </w:pPr>
      <w:r>
        <w:rPr>
          <w:color w:val="FF0000"/>
          <w:sz w:val="44"/>
          <w:lang w:val="el-GR"/>
        </w:rPr>
        <w:t>Ι</w:t>
      </w:r>
      <w:r w:rsidRPr="00A8210F">
        <w:rPr>
          <w:color w:val="FF0000"/>
          <w:sz w:val="44"/>
          <w:lang w:val="el-GR"/>
        </w:rPr>
        <w:t xml:space="preserve">. </w:t>
      </w:r>
      <w:r>
        <w:rPr>
          <w:color w:val="FF0000"/>
          <w:sz w:val="44"/>
          <w:lang w:val="el-GR"/>
        </w:rPr>
        <w:t>Προ</w:t>
      </w:r>
      <w:r w:rsidRPr="00A8210F">
        <w:rPr>
          <w:color w:val="FF0000"/>
          <w:sz w:val="44"/>
          <w:lang w:val="el-GR"/>
        </w:rPr>
        <w:t>(</w:t>
      </w:r>
      <w:r>
        <w:rPr>
          <w:color w:val="FF0000"/>
          <w:sz w:val="44"/>
          <w:lang w:val="el-GR"/>
        </w:rPr>
        <w:t>σ</w:t>
      </w:r>
      <w:r w:rsidRPr="00A8210F">
        <w:rPr>
          <w:color w:val="FF0000"/>
          <w:sz w:val="44"/>
          <w:lang w:val="el-GR"/>
        </w:rPr>
        <w:t>)</w:t>
      </w:r>
      <w:r>
        <w:rPr>
          <w:color w:val="FF0000"/>
          <w:sz w:val="44"/>
          <w:lang w:val="el-GR"/>
        </w:rPr>
        <w:t>κείμενα</w:t>
      </w: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A8210F" w:rsidRDefault="001B061A">
      <w:pPr>
        <w:rPr>
          <w:color w:val="FF0000"/>
          <w:sz w:val="36"/>
          <w:lang w:val="el-GR"/>
        </w:rPr>
      </w:pPr>
    </w:p>
    <w:p w:rsidR="001B061A" w:rsidRPr="00311BCF" w:rsidRDefault="001B061A" w:rsidP="00A8210F">
      <w:pPr>
        <w:ind w:left="708"/>
        <w:rPr>
          <w:lang w:val="el-GR"/>
        </w:rPr>
      </w:pPr>
      <w:r w:rsidRPr="00A8210F">
        <w:rPr>
          <w:lang w:val="el-GR"/>
        </w:rPr>
        <w:br w:type="page"/>
      </w:r>
    </w:p>
    <w:p w:rsidR="001B061A" w:rsidRPr="00311BCF" w:rsidRDefault="001B061A" w:rsidP="00A8210F">
      <w:pPr>
        <w:ind w:left="708"/>
        <w:rPr>
          <w:lang w:val="el-GR"/>
        </w:rPr>
      </w:pPr>
    </w:p>
    <w:p w:rsidR="001B061A" w:rsidRPr="00311BCF" w:rsidRDefault="001B061A" w:rsidP="00A8210F">
      <w:pPr>
        <w:ind w:left="708"/>
        <w:rPr>
          <w:color w:val="000000"/>
          <w:sz w:val="28"/>
          <w:lang w:val="el-GR"/>
        </w:rPr>
      </w:pPr>
      <w:r>
        <w:rPr>
          <w:color w:val="000000"/>
          <w:sz w:val="28"/>
          <w:lang w:val="el-GR"/>
        </w:rPr>
        <w:t>Τό πρόσωπο – ποιό πρόσωπο;</w:t>
      </w:r>
    </w:p>
    <w:p w:rsidR="001B061A" w:rsidRPr="00311BCF" w:rsidRDefault="001B061A" w:rsidP="00A8210F">
      <w:pPr>
        <w:ind w:left="708"/>
        <w:rPr>
          <w:color w:val="000000"/>
          <w:sz w:val="28"/>
          <w:lang w:val="el-GR"/>
        </w:rPr>
      </w:pPr>
    </w:p>
    <w:p w:rsidR="001B061A" w:rsidRPr="00311BCF" w:rsidRDefault="001B061A" w:rsidP="00A8210F">
      <w:pPr>
        <w:ind w:left="2124" w:right="-81"/>
        <w:rPr>
          <w:color w:val="000000"/>
          <w:sz w:val="28"/>
          <w:lang w:val="el-GR"/>
        </w:rPr>
      </w:pPr>
      <w:r>
        <w:rPr>
          <w:color w:val="000000"/>
          <w:sz w:val="28"/>
          <w:lang w:val="el-GR"/>
        </w:rPr>
        <w:t>*</w:t>
      </w:r>
    </w:p>
    <w:p w:rsidR="001B061A" w:rsidRPr="00311BCF" w:rsidRDefault="001B061A" w:rsidP="00A8210F">
      <w:pPr>
        <w:ind w:left="2124" w:right="-81"/>
        <w:rPr>
          <w:color w:val="000000"/>
          <w:sz w:val="28"/>
          <w:lang w:val="el-GR"/>
        </w:rPr>
      </w:pPr>
    </w:p>
    <w:p w:rsidR="001B061A" w:rsidRPr="00A8210F" w:rsidRDefault="001B061A">
      <w:pPr>
        <w:ind w:left="720" w:right="-81"/>
        <w:rPr>
          <w:color w:val="000000"/>
          <w:sz w:val="28"/>
          <w:lang w:val="el-GR"/>
        </w:rPr>
      </w:pPr>
      <w:r>
        <w:rPr>
          <w:color w:val="000000"/>
          <w:sz w:val="28"/>
          <w:lang w:val="el-GR"/>
        </w:rPr>
        <w:t>Τριαδικά κι ετερόφ(ρ)ωνα.</w:t>
      </w:r>
    </w:p>
    <w:p w:rsidR="001B061A" w:rsidRPr="00311BCF" w:rsidRDefault="001B061A">
      <w:pPr>
        <w:ind w:left="720" w:right="-81"/>
        <w:rPr>
          <w:color w:val="000000"/>
          <w:sz w:val="28"/>
          <w:lang w:val="el-GR"/>
        </w:rPr>
      </w:pPr>
    </w:p>
    <w:p w:rsidR="001B061A" w:rsidRPr="00311BCF" w:rsidRDefault="001B061A" w:rsidP="00A8210F">
      <w:pPr>
        <w:ind w:left="2124" w:right="-81"/>
        <w:rPr>
          <w:color w:val="000000"/>
          <w:sz w:val="28"/>
          <w:lang w:val="el-GR"/>
        </w:rPr>
      </w:pPr>
      <w:r>
        <w:rPr>
          <w:color w:val="000000"/>
          <w:sz w:val="28"/>
          <w:lang w:val="el-GR"/>
        </w:rPr>
        <w:t>*</w:t>
      </w:r>
    </w:p>
    <w:p w:rsidR="001B061A" w:rsidRPr="00311BCF" w:rsidRDefault="001B061A" w:rsidP="00A8210F">
      <w:pPr>
        <w:ind w:left="2124" w:right="-81"/>
        <w:rPr>
          <w:color w:val="000000"/>
          <w:sz w:val="28"/>
          <w:lang w:val="el-GR"/>
        </w:rPr>
      </w:pPr>
    </w:p>
    <w:p w:rsidR="001B061A" w:rsidRDefault="001B061A">
      <w:pPr>
        <w:ind w:left="720" w:right="-81"/>
        <w:rPr>
          <w:color w:val="000000"/>
          <w:sz w:val="28"/>
          <w:lang w:val="el-GR"/>
        </w:rPr>
      </w:pPr>
      <w:r>
        <w:rPr>
          <w:color w:val="000000"/>
          <w:sz w:val="28"/>
          <w:lang w:val="el-GR"/>
        </w:rPr>
        <w:t xml:space="preserve">Και η ποίηση να εκχύνει </w:t>
      </w:r>
    </w:p>
    <w:p w:rsidR="001B061A" w:rsidRDefault="001B061A">
      <w:pPr>
        <w:ind w:left="720" w:right="-81"/>
        <w:rPr>
          <w:color w:val="000000"/>
          <w:sz w:val="28"/>
          <w:lang w:val="el-GR"/>
        </w:rPr>
      </w:pPr>
      <w:r>
        <w:rPr>
          <w:color w:val="000000"/>
          <w:sz w:val="28"/>
          <w:lang w:val="el-GR"/>
        </w:rPr>
        <w:t>στις απελεύθερες φόρμες της</w:t>
      </w:r>
    </w:p>
    <w:p w:rsidR="001B061A" w:rsidRDefault="001B061A">
      <w:pPr>
        <w:ind w:left="720" w:right="-81"/>
        <w:rPr>
          <w:color w:val="000000"/>
          <w:sz w:val="28"/>
          <w:lang w:val="el-GR"/>
        </w:rPr>
      </w:pPr>
      <w:r>
        <w:rPr>
          <w:color w:val="000000"/>
          <w:sz w:val="28"/>
          <w:lang w:val="el-GR"/>
        </w:rPr>
        <w:t>υποκείμενα κι αντικείμενα</w:t>
      </w:r>
    </w:p>
    <w:p w:rsidR="001B061A" w:rsidRPr="00311BCF" w:rsidRDefault="001B061A">
      <w:pPr>
        <w:ind w:left="720" w:right="-81"/>
        <w:rPr>
          <w:color w:val="000000"/>
          <w:sz w:val="28"/>
          <w:lang w:val="el-GR"/>
        </w:rPr>
      </w:pPr>
      <w:r>
        <w:rPr>
          <w:color w:val="000000"/>
          <w:sz w:val="28"/>
          <w:lang w:val="el-GR"/>
        </w:rPr>
        <w:t>και προκείμενα.</w:t>
      </w:r>
    </w:p>
    <w:p w:rsidR="001B061A" w:rsidRPr="00311BCF" w:rsidRDefault="001B061A">
      <w:pPr>
        <w:ind w:left="720" w:right="-81"/>
        <w:rPr>
          <w:color w:val="000000"/>
          <w:sz w:val="28"/>
          <w:lang w:val="el-GR"/>
        </w:rPr>
      </w:pPr>
    </w:p>
    <w:p w:rsidR="001B061A" w:rsidRPr="00311BCF" w:rsidRDefault="001B061A" w:rsidP="00A8210F">
      <w:pPr>
        <w:ind w:left="2124" w:right="-81"/>
        <w:rPr>
          <w:color w:val="000000"/>
          <w:sz w:val="28"/>
          <w:lang w:val="el-GR"/>
        </w:rPr>
      </w:pPr>
      <w:r>
        <w:rPr>
          <w:color w:val="000000"/>
          <w:sz w:val="28"/>
          <w:lang w:val="el-GR"/>
        </w:rPr>
        <w:t>*</w:t>
      </w:r>
    </w:p>
    <w:p w:rsidR="001B061A" w:rsidRPr="00311BCF" w:rsidRDefault="001B061A" w:rsidP="00A8210F">
      <w:pPr>
        <w:ind w:left="2124" w:right="-81"/>
        <w:rPr>
          <w:color w:val="000000"/>
          <w:sz w:val="28"/>
          <w:lang w:val="el-GR"/>
        </w:rPr>
      </w:pPr>
    </w:p>
    <w:p w:rsidR="001B061A" w:rsidRDefault="001B061A">
      <w:pPr>
        <w:ind w:left="720" w:right="-81"/>
        <w:rPr>
          <w:color w:val="000000"/>
          <w:sz w:val="28"/>
          <w:lang w:val="el-GR"/>
        </w:rPr>
      </w:pPr>
      <w:r>
        <w:rPr>
          <w:color w:val="000000"/>
          <w:sz w:val="28"/>
          <w:lang w:val="el-GR"/>
        </w:rPr>
        <w:t xml:space="preserve">Νέα ψιμύθια </w:t>
      </w:r>
    </w:p>
    <w:p w:rsidR="001B061A" w:rsidRDefault="001B061A">
      <w:pPr>
        <w:ind w:left="720" w:right="-81"/>
        <w:rPr>
          <w:color w:val="000000"/>
          <w:sz w:val="28"/>
          <w:lang w:val="el-GR"/>
        </w:rPr>
      </w:pPr>
      <w:r>
        <w:rPr>
          <w:color w:val="000000"/>
          <w:sz w:val="28"/>
          <w:lang w:val="el-GR"/>
        </w:rPr>
        <w:t>για τις ίδιες παλαιές αποπλανήσεις,</w:t>
      </w:r>
    </w:p>
    <w:p w:rsidR="001B061A" w:rsidRDefault="001B061A">
      <w:pPr>
        <w:ind w:left="720" w:right="-81"/>
        <w:rPr>
          <w:color w:val="000000"/>
          <w:sz w:val="28"/>
          <w:lang w:val="el-GR"/>
        </w:rPr>
      </w:pPr>
      <w:r>
        <w:rPr>
          <w:color w:val="000000"/>
          <w:sz w:val="28"/>
          <w:lang w:val="el-GR"/>
        </w:rPr>
        <w:t>νέες εσθήτες</w:t>
      </w:r>
    </w:p>
    <w:p w:rsidR="001B061A" w:rsidRDefault="001B061A">
      <w:pPr>
        <w:ind w:left="720" w:right="-81"/>
        <w:rPr>
          <w:color w:val="000000"/>
          <w:sz w:val="28"/>
          <w:lang w:val="el-GR"/>
        </w:rPr>
      </w:pPr>
      <w:r>
        <w:rPr>
          <w:color w:val="000000"/>
          <w:sz w:val="28"/>
          <w:lang w:val="el-GR"/>
        </w:rPr>
        <w:t>για τα ίδια αρχαιόγραμμα</w:t>
      </w:r>
    </w:p>
    <w:p w:rsidR="001B061A" w:rsidRDefault="001B061A">
      <w:pPr>
        <w:ind w:left="720" w:right="-81"/>
        <w:rPr>
          <w:color w:val="000000"/>
          <w:sz w:val="28"/>
          <w:lang w:val="el-GR"/>
        </w:rPr>
      </w:pPr>
      <w:r>
        <w:rPr>
          <w:color w:val="000000"/>
          <w:sz w:val="28"/>
          <w:lang w:val="el-GR"/>
        </w:rPr>
        <w:t>ειδύλλια.</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Pr="00311BCF"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ποίος σου είπε;</w:t>
      </w:r>
    </w:p>
    <w:p w:rsidR="001B061A" w:rsidRDefault="001B061A">
      <w:pPr>
        <w:ind w:left="720" w:right="-81"/>
        <w:rPr>
          <w:color w:val="000000"/>
          <w:sz w:val="28"/>
          <w:lang w:val="el-GR"/>
        </w:rPr>
      </w:pPr>
      <w:r>
        <w:rPr>
          <w:color w:val="000000"/>
          <w:sz w:val="28"/>
          <w:lang w:val="el-GR"/>
        </w:rPr>
        <w:t>«ο καθένας στο ρόλο του».</w:t>
      </w:r>
    </w:p>
    <w:p w:rsidR="001B061A" w:rsidRDefault="001B061A">
      <w:pPr>
        <w:ind w:left="720" w:right="-81"/>
        <w:rPr>
          <w:color w:val="000000"/>
          <w:sz w:val="28"/>
          <w:lang w:val="el-GR"/>
        </w:rPr>
      </w:pPr>
      <w:r>
        <w:rPr>
          <w:color w:val="000000"/>
          <w:sz w:val="28"/>
          <w:lang w:val="el-GR"/>
        </w:rPr>
        <w:t>Τίποτα δε διδάχτηκες από</w:t>
      </w:r>
    </w:p>
    <w:p w:rsidR="001B061A" w:rsidRDefault="001B061A">
      <w:pPr>
        <w:ind w:left="720" w:right="-81"/>
        <w:rPr>
          <w:color w:val="000000"/>
          <w:sz w:val="28"/>
          <w:lang w:val="el-GR"/>
        </w:rPr>
      </w:pPr>
      <w:r>
        <w:rPr>
          <w:color w:val="000000"/>
          <w:sz w:val="28"/>
          <w:lang w:val="el-GR"/>
        </w:rPr>
        <w:t>τον  καραγκιοζοπαίχτη τον Τζών Ράιτ;</w:t>
      </w:r>
    </w:p>
    <w:p w:rsidR="001B061A" w:rsidRDefault="001B061A">
      <w:pPr>
        <w:ind w:left="720" w:right="-81"/>
        <w:rPr>
          <w:color w:val="000000"/>
          <w:sz w:val="28"/>
          <w:lang w:val="el-GR"/>
        </w:rPr>
      </w:pPr>
      <w:r>
        <w:rPr>
          <w:color w:val="000000"/>
          <w:sz w:val="28"/>
          <w:lang w:val="el-GR"/>
        </w:rPr>
        <w:t>Γδύσου λοιπόν και ξαναντύσου</w:t>
      </w:r>
    </w:p>
    <w:p w:rsidR="001B061A" w:rsidRPr="00311BCF" w:rsidRDefault="001B061A">
      <w:pPr>
        <w:ind w:left="720" w:right="-81"/>
        <w:rPr>
          <w:color w:val="000000"/>
          <w:sz w:val="28"/>
          <w:lang w:val="el-GR"/>
        </w:rPr>
      </w:pPr>
      <w:r>
        <w:rPr>
          <w:color w:val="000000"/>
          <w:sz w:val="28"/>
          <w:lang w:val="el-GR"/>
        </w:rPr>
        <w:t>τη φωνή τους.</w:t>
      </w:r>
    </w:p>
    <w:p w:rsidR="001B061A" w:rsidRPr="00311BCF" w:rsidRDefault="001B061A">
      <w:pPr>
        <w:ind w:left="720" w:right="-81"/>
        <w:rPr>
          <w:color w:val="000000"/>
          <w:sz w:val="28"/>
          <w:lang w:val="el-GR"/>
        </w:rPr>
      </w:pPr>
    </w:p>
    <w:p w:rsidR="001B061A" w:rsidRPr="00311BCF" w:rsidRDefault="001B061A" w:rsidP="00A8210F">
      <w:pPr>
        <w:ind w:left="2124" w:right="-81"/>
        <w:rPr>
          <w:color w:val="000000"/>
          <w:sz w:val="28"/>
          <w:lang w:val="el-GR"/>
        </w:rPr>
      </w:pPr>
      <w:r w:rsidRPr="00311BCF">
        <w:rPr>
          <w:color w:val="000000"/>
          <w:sz w:val="28"/>
          <w:lang w:val="el-GR"/>
        </w:rPr>
        <w:t>*</w:t>
      </w:r>
    </w:p>
    <w:p w:rsidR="001B061A" w:rsidRPr="00311BCF" w:rsidRDefault="001B061A" w:rsidP="00A8210F">
      <w:pPr>
        <w:ind w:left="2124" w:right="-81"/>
        <w:rPr>
          <w:color w:val="000000"/>
          <w:sz w:val="28"/>
          <w:lang w:val="el-GR"/>
        </w:rPr>
      </w:pPr>
    </w:p>
    <w:p w:rsidR="001B061A" w:rsidRDefault="001B061A">
      <w:pPr>
        <w:ind w:left="720" w:right="-81"/>
        <w:rPr>
          <w:color w:val="000000"/>
          <w:sz w:val="28"/>
          <w:lang w:val="el-GR"/>
        </w:rPr>
      </w:pPr>
      <w:r>
        <w:rPr>
          <w:color w:val="000000"/>
          <w:sz w:val="28"/>
          <w:lang w:val="el-GR"/>
        </w:rPr>
        <w:t>Όλη τη νύχτα του Ιουλίου</w:t>
      </w:r>
    </w:p>
    <w:p w:rsidR="001B061A" w:rsidRDefault="001B061A">
      <w:pPr>
        <w:ind w:left="720" w:right="-81"/>
        <w:rPr>
          <w:color w:val="000000"/>
          <w:sz w:val="28"/>
          <w:lang w:val="el-GR"/>
        </w:rPr>
      </w:pPr>
      <w:r>
        <w:rPr>
          <w:color w:val="000000"/>
          <w:sz w:val="28"/>
          <w:lang w:val="el-GR"/>
        </w:rPr>
        <w:t>λέγαμε ιστοριούλες στον Ωρίωνα.</w:t>
      </w:r>
    </w:p>
    <w:p w:rsidR="001B061A" w:rsidRDefault="001B061A">
      <w:pPr>
        <w:ind w:left="720" w:right="-81"/>
        <w:rPr>
          <w:color w:val="000000"/>
          <w:sz w:val="28"/>
          <w:lang w:val="el-GR"/>
        </w:rPr>
      </w:pPr>
      <w:r>
        <w:rPr>
          <w:color w:val="000000"/>
          <w:sz w:val="28"/>
          <w:lang w:val="el-GR"/>
        </w:rPr>
        <w:t>Όλη τη νύχτα ο Λα(έρτης) σιω-πηλός</w:t>
      </w:r>
    </w:p>
    <w:p w:rsidR="001B061A" w:rsidRPr="00311BCF" w:rsidRDefault="001B061A">
      <w:pPr>
        <w:ind w:left="720" w:right="-81"/>
        <w:rPr>
          <w:color w:val="000000"/>
          <w:sz w:val="28"/>
          <w:lang w:val="el-GR"/>
        </w:rPr>
      </w:pPr>
      <w:r>
        <w:rPr>
          <w:color w:val="000000"/>
          <w:sz w:val="28"/>
          <w:lang w:val="el-GR"/>
        </w:rPr>
        <w:t>κοίταζε την Αλετροπόδα.</w:t>
      </w:r>
    </w:p>
    <w:p w:rsidR="001B061A" w:rsidRPr="00311BCF" w:rsidRDefault="001B061A">
      <w:pPr>
        <w:ind w:left="720" w:right="-81"/>
        <w:rPr>
          <w:color w:val="000000"/>
          <w:sz w:val="28"/>
          <w:lang w:val="el-GR"/>
        </w:rPr>
      </w:pPr>
    </w:p>
    <w:p w:rsidR="001B061A" w:rsidRPr="00311BCF" w:rsidRDefault="001B061A" w:rsidP="00A8210F">
      <w:pPr>
        <w:ind w:left="2124" w:right="-81"/>
        <w:rPr>
          <w:color w:val="000000"/>
          <w:sz w:val="28"/>
          <w:lang w:val="el-GR"/>
        </w:rPr>
      </w:pPr>
      <w:r>
        <w:rPr>
          <w:color w:val="000000"/>
          <w:sz w:val="28"/>
          <w:lang w:val="el-GR"/>
        </w:rPr>
        <w:t>*</w:t>
      </w:r>
    </w:p>
    <w:p w:rsidR="001B061A" w:rsidRPr="00311BCF" w:rsidRDefault="001B061A" w:rsidP="00A8210F">
      <w:pPr>
        <w:ind w:left="2124" w:right="-81"/>
        <w:rPr>
          <w:color w:val="000000"/>
          <w:sz w:val="28"/>
          <w:lang w:val="el-GR"/>
        </w:rPr>
      </w:pPr>
    </w:p>
    <w:p w:rsidR="001B061A" w:rsidRDefault="001B061A">
      <w:pPr>
        <w:ind w:left="720" w:right="-81"/>
        <w:rPr>
          <w:color w:val="000000"/>
          <w:sz w:val="28"/>
          <w:lang w:val="el-GR"/>
        </w:rPr>
      </w:pPr>
      <w:r>
        <w:rPr>
          <w:color w:val="000000"/>
          <w:sz w:val="28"/>
          <w:lang w:val="el-GR"/>
        </w:rPr>
        <w:t>Να γυρίζεις – λέει</w:t>
      </w:r>
    </w:p>
    <w:p w:rsidR="001B061A" w:rsidRDefault="001B061A">
      <w:pPr>
        <w:ind w:left="720" w:right="-81"/>
        <w:rPr>
          <w:color w:val="000000"/>
          <w:sz w:val="28"/>
          <w:lang w:val="el-GR"/>
        </w:rPr>
      </w:pPr>
      <w:r>
        <w:rPr>
          <w:color w:val="000000"/>
          <w:sz w:val="28"/>
          <w:lang w:val="el-GR"/>
        </w:rPr>
        <w:t xml:space="preserve">μες στην κοιλιά του ζώου </w:t>
      </w:r>
    </w:p>
    <w:p w:rsidR="001B061A" w:rsidRDefault="001B061A">
      <w:pPr>
        <w:ind w:left="720" w:right="-81"/>
        <w:rPr>
          <w:color w:val="000000"/>
          <w:sz w:val="28"/>
          <w:lang w:val="el-GR"/>
        </w:rPr>
      </w:pPr>
      <w:r>
        <w:rPr>
          <w:color w:val="000000"/>
          <w:sz w:val="28"/>
          <w:lang w:val="el-GR"/>
        </w:rPr>
        <w:t>μες στην κοιλιά του χρόνου</w:t>
      </w:r>
    </w:p>
    <w:p w:rsidR="001B061A" w:rsidRDefault="001B061A">
      <w:pPr>
        <w:ind w:left="720" w:right="-81"/>
        <w:rPr>
          <w:color w:val="000000"/>
          <w:sz w:val="28"/>
          <w:lang w:val="el-GR"/>
        </w:rPr>
      </w:pPr>
      <w:r>
        <w:rPr>
          <w:color w:val="000000"/>
          <w:sz w:val="28"/>
          <w:lang w:val="el-GR"/>
        </w:rPr>
        <w:t>μες στην κοιλιά του ορυκτού</w:t>
      </w:r>
    </w:p>
    <w:p w:rsidR="001B061A" w:rsidRDefault="001B061A">
      <w:pPr>
        <w:ind w:left="720" w:right="-81"/>
        <w:rPr>
          <w:color w:val="000000"/>
          <w:sz w:val="28"/>
          <w:lang w:val="el-GR"/>
        </w:rPr>
      </w:pPr>
      <w:r>
        <w:rPr>
          <w:color w:val="000000"/>
          <w:sz w:val="28"/>
          <w:lang w:val="el-GR"/>
        </w:rPr>
        <w:t>και να γυρεύεις την ΕΞΟΔΟ σου</w:t>
      </w:r>
    </w:p>
    <w:p w:rsidR="001B061A" w:rsidRDefault="001B061A">
      <w:pPr>
        <w:ind w:left="720" w:right="-81"/>
        <w:rPr>
          <w:color w:val="000000"/>
          <w:sz w:val="28"/>
          <w:lang w:val="el-GR"/>
        </w:rPr>
      </w:pPr>
      <w:r>
        <w:rPr>
          <w:color w:val="000000"/>
          <w:sz w:val="28"/>
          <w:lang w:val="el-GR"/>
        </w:rPr>
        <w:t>στο ποίημα...</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Πολύμορφα έμβρυα</w:t>
      </w:r>
    </w:p>
    <w:p w:rsidR="001B061A" w:rsidRDefault="001B061A">
      <w:pPr>
        <w:ind w:left="720" w:right="-81"/>
        <w:rPr>
          <w:color w:val="000000"/>
          <w:sz w:val="28"/>
          <w:lang w:val="el-GR"/>
        </w:rPr>
      </w:pPr>
      <w:r>
        <w:rPr>
          <w:color w:val="000000"/>
          <w:sz w:val="28"/>
          <w:lang w:val="el-GR"/>
        </w:rPr>
        <w:t>μαραθωνοδρομούν</w:t>
      </w:r>
    </w:p>
    <w:p w:rsidR="001B061A" w:rsidRDefault="001B061A">
      <w:pPr>
        <w:ind w:left="720" w:right="-81"/>
        <w:rPr>
          <w:color w:val="000000"/>
          <w:sz w:val="28"/>
          <w:lang w:val="el-GR"/>
        </w:rPr>
      </w:pPr>
      <w:r>
        <w:rPr>
          <w:color w:val="000000"/>
          <w:sz w:val="28"/>
          <w:lang w:val="el-GR"/>
        </w:rPr>
        <w:t>μέσα στ’ αντιθετικά σου υγρά</w:t>
      </w:r>
    </w:p>
    <w:p w:rsidR="001B061A" w:rsidRPr="00311BCF" w:rsidRDefault="001B061A">
      <w:pPr>
        <w:ind w:left="720" w:right="-81"/>
        <w:rPr>
          <w:color w:val="000000"/>
          <w:sz w:val="28"/>
          <w:lang w:val="el-GR"/>
        </w:rPr>
      </w:pPr>
      <w:r>
        <w:rPr>
          <w:color w:val="000000"/>
          <w:sz w:val="28"/>
          <w:lang w:val="el-GR"/>
        </w:rPr>
        <w:t>χωρίς ποσώς να σε μεταβάλλουν.</w:t>
      </w:r>
    </w:p>
    <w:p w:rsidR="001B061A" w:rsidRPr="00311BCF" w:rsidRDefault="001B061A">
      <w:pPr>
        <w:ind w:left="720" w:right="-81"/>
        <w:rPr>
          <w:color w:val="000000"/>
          <w:sz w:val="28"/>
          <w:lang w:val="el-GR"/>
        </w:rPr>
      </w:pPr>
    </w:p>
    <w:p w:rsidR="001B061A" w:rsidRDefault="001B061A" w:rsidP="00D43AE3">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Έχουν και τα </w:t>
      </w:r>
      <w:r w:rsidRPr="00311BCF">
        <w:rPr>
          <w:color w:val="000000"/>
          <w:sz w:val="28"/>
          <w:lang w:val="el-GR"/>
        </w:rPr>
        <w:t xml:space="preserve"> </w:t>
      </w:r>
      <w:r>
        <w:rPr>
          <w:color w:val="000000"/>
          <w:sz w:val="28"/>
          <w:lang w:val="el-GR"/>
        </w:rPr>
        <w:t xml:space="preserve">ουράνια σώματα </w:t>
      </w:r>
    </w:p>
    <w:p w:rsidR="001B061A" w:rsidRDefault="001B061A">
      <w:pPr>
        <w:ind w:left="720" w:right="-81"/>
        <w:rPr>
          <w:color w:val="000000"/>
          <w:sz w:val="28"/>
          <w:lang w:val="el-GR"/>
        </w:rPr>
      </w:pPr>
      <w:r>
        <w:rPr>
          <w:color w:val="000000"/>
          <w:sz w:val="28"/>
          <w:lang w:val="el-GR"/>
        </w:rPr>
        <w:t>τον τρόπο τους να συνεννοούνται</w:t>
      </w:r>
    </w:p>
    <w:p w:rsidR="001B061A" w:rsidRDefault="001B061A">
      <w:pPr>
        <w:ind w:left="720" w:right="-81"/>
        <w:rPr>
          <w:color w:val="000000"/>
          <w:sz w:val="28"/>
          <w:lang w:val="el-GR"/>
        </w:rPr>
      </w:pPr>
      <w:r>
        <w:rPr>
          <w:color w:val="000000"/>
          <w:sz w:val="28"/>
          <w:lang w:val="el-GR"/>
        </w:rPr>
        <w:t>ευκρινέστατα.</w:t>
      </w:r>
    </w:p>
    <w:p w:rsidR="001B061A" w:rsidRDefault="001B061A">
      <w:pPr>
        <w:ind w:left="720" w:right="-81"/>
        <w:rPr>
          <w:color w:val="000000"/>
          <w:sz w:val="28"/>
          <w:lang w:val="el-GR"/>
        </w:rPr>
      </w:pPr>
    </w:p>
    <w:p w:rsidR="001B061A" w:rsidRDefault="001B061A" w:rsidP="00D43AE3">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Η ενοχή σου</w:t>
      </w:r>
    </w:p>
    <w:p w:rsidR="001B061A" w:rsidRDefault="001B061A">
      <w:pPr>
        <w:ind w:left="720" w:right="-81"/>
        <w:rPr>
          <w:color w:val="000000"/>
          <w:sz w:val="28"/>
          <w:lang w:val="el-GR"/>
        </w:rPr>
      </w:pPr>
      <w:r>
        <w:rPr>
          <w:color w:val="000000"/>
          <w:sz w:val="28"/>
          <w:lang w:val="el-GR"/>
        </w:rPr>
        <w:t>είναι απείρως μεγαλύτερη</w:t>
      </w:r>
    </w:p>
    <w:p w:rsidR="001B061A" w:rsidRDefault="001B061A">
      <w:pPr>
        <w:ind w:left="720" w:right="-81"/>
        <w:rPr>
          <w:color w:val="000000"/>
          <w:sz w:val="28"/>
          <w:lang w:val="el-GR"/>
        </w:rPr>
      </w:pPr>
      <w:r>
        <w:rPr>
          <w:color w:val="000000"/>
          <w:sz w:val="28"/>
          <w:lang w:val="el-GR"/>
        </w:rPr>
        <w:t>για όσα δεν έπραξες</w:t>
      </w:r>
    </w:p>
    <w:p w:rsidR="001B061A" w:rsidRDefault="001B061A">
      <w:pPr>
        <w:ind w:left="720" w:right="-81"/>
        <w:rPr>
          <w:color w:val="000000"/>
          <w:sz w:val="28"/>
          <w:lang w:val="el-GR"/>
        </w:rPr>
      </w:pPr>
      <w:r>
        <w:rPr>
          <w:color w:val="000000"/>
          <w:sz w:val="28"/>
          <w:lang w:val="el-GR"/>
        </w:rPr>
        <w:t>για όσα δεν είπες</w:t>
      </w:r>
    </w:p>
    <w:p w:rsidR="001B061A" w:rsidRDefault="001B061A">
      <w:pPr>
        <w:ind w:left="720" w:right="-81"/>
        <w:rPr>
          <w:color w:val="000000"/>
          <w:sz w:val="28"/>
          <w:lang w:val="el-GR"/>
        </w:rPr>
      </w:pPr>
      <w:r>
        <w:rPr>
          <w:color w:val="000000"/>
          <w:sz w:val="28"/>
          <w:lang w:val="el-GR"/>
        </w:rPr>
        <w:t>Ησύχιε.</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Περιόρισε τις ιμπεριαλιστικές σου τάσεις,</w:t>
      </w:r>
    </w:p>
    <w:p w:rsidR="001B061A" w:rsidRDefault="001B061A">
      <w:pPr>
        <w:ind w:left="720" w:right="-81"/>
        <w:rPr>
          <w:color w:val="000000"/>
          <w:sz w:val="28"/>
          <w:lang w:val="el-GR"/>
        </w:rPr>
      </w:pPr>
      <w:r>
        <w:rPr>
          <w:color w:val="000000"/>
          <w:sz w:val="28"/>
          <w:lang w:val="el-GR"/>
        </w:rPr>
        <w:t>περιόρισε τις θωπείες σου.</w:t>
      </w:r>
    </w:p>
    <w:p w:rsidR="001B061A" w:rsidRDefault="001B061A">
      <w:pPr>
        <w:ind w:left="720" w:right="-81"/>
        <w:rPr>
          <w:color w:val="000000"/>
          <w:sz w:val="28"/>
          <w:lang w:val="el-GR"/>
        </w:rPr>
      </w:pPr>
      <w:r>
        <w:rPr>
          <w:color w:val="000000"/>
          <w:sz w:val="28"/>
          <w:lang w:val="el-GR"/>
        </w:rPr>
        <w:t>Μη με δουλεύεις</w:t>
      </w:r>
    </w:p>
    <w:p w:rsidR="001B061A" w:rsidRDefault="001B061A">
      <w:pPr>
        <w:ind w:left="720" w:right="-81"/>
        <w:rPr>
          <w:color w:val="000000"/>
          <w:sz w:val="28"/>
          <w:lang w:val="el-GR"/>
        </w:rPr>
      </w:pPr>
      <w:r>
        <w:rPr>
          <w:color w:val="000000"/>
          <w:sz w:val="28"/>
          <w:lang w:val="el-GR"/>
        </w:rPr>
        <w:t>μη με διακινείς</w:t>
      </w:r>
    </w:p>
    <w:p w:rsidR="001B061A" w:rsidRDefault="001B061A">
      <w:pPr>
        <w:ind w:left="720" w:right="-81"/>
        <w:rPr>
          <w:color w:val="000000"/>
          <w:sz w:val="28"/>
          <w:lang w:val="el-GR"/>
        </w:rPr>
      </w:pPr>
      <w:r>
        <w:rPr>
          <w:color w:val="000000"/>
          <w:sz w:val="28"/>
          <w:lang w:val="el-GR"/>
        </w:rPr>
        <w:t>μη με διαστέλεις.</w:t>
      </w:r>
    </w:p>
    <w:p w:rsidR="001B061A" w:rsidRDefault="001B061A">
      <w:pPr>
        <w:ind w:left="720" w:right="-81"/>
        <w:rPr>
          <w:color w:val="000000"/>
          <w:sz w:val="28"/>
          <w:lang w:val="el-GR"/>
        </w:rPr>
      </w:pPr>
      <w:r>
        <w:rPr>
          <w:color w:val="000000"/>
          <w:sz w:val="28"/>
          <w:lang w:val="el-GR"/>
        </w:rPr>
        <w:t>Λοιπόν, συμμαζέψου.</w:t>
      </w:r>
    </w:p>
    <w:p w:rsidR="001B061A" w:rsidRDefault="001B061A">
      <w:pPr>
        <w:ind w:left="720" w:right="-81"/>
        <w:rPr>
          <w:color w:val="000000"/>
          <w:sz w:val="28"/>
          <w:lang w:val="el-GR"/>
        </w:rPr>
      </w:pPr>
    </w:p>
    <w:p w:rsidR="001B061A" w:rsidRDefault="001B061A" w:rsidP="00D43AE3">
      <w:pPr>
        <w:ind w:left="2124" w:right="-81"/>
        <w:rPr>
          <w:color w:val="000000"/>
          <w:sz w:val="28"/>
          <w:lang w:val="el-GR"/>
        </w:rPr>
      </w:pPr>
      <w:r>
        <w:rPr>
          <w:color w:val="000000"/>
          <w:sz w:val="28"/>
          <w:lang w:val="el-GR"/>
        </w:rPr>
        <w:t>*</w:t>
      </w:r>
    </w:p>
    <w:p w:rsidR="001B061A" w:rsidRDefault="001B061A" w:rsidP="00D43AE3">
      <w:pPr>
        <w:ind w:left="2124" w:right="-81"/>
        <w:rPr>
          <w:color w:val="000000"/>
          <w:sz w:val="28"/>
          <w:lang w:val="el-GR"/>
        </w:rPr>
      </w:pPr>
    </w:p>
    <w:p w:rsidR="001B061A" w:rsidRDefault="001B061A">
      <w:pPr>
        <w:ind w:left="720" w:right="-81"/>
        <w:rPr>
          <w:color w:val="000000"/>
          <w:sz w:val="28"/>
          <w:lang w:val="el-GR"/>
        </w:rPr>
      </w:pPr>
      <w:r>
        <w:rPr>
          <w:color w:val="000000"/>
          <w:sz w:val="28"/>
          <w:lang w:val="el-GR"/>
        </w:rPr>
        <w:t>Η φαντασία</w:t>
      </w:r>
    </w:p>
    <w:p w:rsidR="001B061A" w:rsidRDefault="001B061A">
      <w:pPr>
        <w:ind w:left="720" w:right="-81"/>
        <w:rPr>
          <w:color w:val="000000"/>
          <w:sz w:val="28"/>
          <w:lang w:val="el-GR"/>
        </w:rPr>
      </w:pPr>
      <w:r>
        <w:rPr>
          <w:color w:val="000000"/>
          <w:sz w:val="28"/>
          <w:lang w:val="el-GR"/>
        </w:rPr>
        <w:t>ο δούρειος ίππος σου</w:t>
      </w:r>
    </w:p>
    <w:p w:rsidR="001B061A" w:rsidRDefault="001B061A">
      <w:pPr>
        <w:ind w:left="720" w:right="-81"/>
        <w:rPr>
          <w:color w:val="000000"/>
          <w:sz w:val="28"/>
          <w:lang w:val="el-GR"/>
        </w:rPr>
      </w:pPr>
      <w:r>
        <w:rPr>
          <w:color w:val="000000"/>
          <w:sz w:val="28"/>
          <w:lang w:val="el-GR"/>
        </w:rPr>
        <w:t>που δε χρειάζεται αναβάτη.</w:t>
      </w:r>
    </w:p>
    <w:p w:rsidR="001B061A" w:rsidRDefault="001B061A">
      <w:pPr>
        <w:ind w:left="720" w:right="-81"/>
        <w:rPr>
          <w:color w:val="000000"/>
          <w:sz w:val="28"/>
          <w:lang w:val="el-GR"/>
        </w:rPr>
      </w:pPr>
    </w:p>
    <w:p w:rsidR="001B061A" w:rsidRDefault="001B061A" w:rsidP="00D43AE3">
      <w:pPr>
        <w:ind w:left="2124" w:right="-81"/>
        <w:rPr>
          <w:color w:val="000000"/>
          <w:sz w:val="28"/>
          <w:lang w:val="el-GR"/>
        </w:rPr>
      </w:pPr>
      <w:r>
        <w:rPr>
          <w:color w:val="000000"/>
          <w:sz w:val="28"/>
          <w:lang w:val="el-GR"/>
        </w:rPr>
        <w:t>*</w:t>
      </w:r>
    </w:p>
    <w:p w:rsidR="001B061A" w:rsidRDefault="001B061A" w:rsidP="00D43AE3">
      <w:pPr>
        <w:ind w:left="2124" w:right="-81"/>
        <w:rPr>
          <w:color w:val="000000"/>
          <w:sz w:val="28"/>
          <w:lang w:val="el-GR"/>
        </w:rPr>
      </w:pPr>
    </w:p>
    <w:p w:rsidR="001B061A" w:rsidRDefault="001B061A" w:rsidP="00D43AE3">
      <w:pPr>
        <w:ind w:left="2124" w:right="-81"/>
        <w:rPr>
          <w:i/>
          <w:color w:val="FF0000"/>
          <w:sz w:val="24"/>
          <w:szCs w:val="24"/>
          <w:lang w:val="el-GR"/>
        </w:rPr>
      </w:pPr>
      <w:r>
        <w:rPr>
          <w:i/>
          <w:color w:val="FF0000"/>
          <w:sz w:val="24"/>
          <w:szCs w:val="24"/>
          <w:lang w:val="el-GR"/>
        </w:rPr>
        <w:t>Εν αρχή ην ο λόγος</w:t>
      </w:r>
    </w:p>
    <w:p w:rsidR="001B061A" w:rsidRDefault="001B061A" w:rsidP="00D43AE3">
      <w:pPr>
        <w:ind w:left="708" w:right="-81"/>
        <w:rPr>
          <w:sz w:val="28"/>
          <w:szCs w:val="28"/>
          <w:lang w:val="el-GR"/>
        </w:rPr>
      </w:pPr>
      <w:r>
        <w:rPr>
          <w:sz w:val="28"/>
          <w:szCs w:val="28"/>
          <w:lang w:val="el-GR"/>
        </w:rPr>
        <w:t>Και να σκεφτείς</w:t>
      </w:r>
    </w:p>
    <w:p w:rsidR="001B061A" w:rsidRDefault="001B061A" w:rsidP="00D43AE3">
      <w:pPr>
        <w:ind w:left="708" w:right="-81"/>
        <w:rPr>
          <w:sz w:val="28"/>
          <w:szCs w:val="28"/>
          <w:lang w:val="el-GR"/>
        </w:rPr>
      </w:pPr>
      <w:r>
        <w:rPr>
          <w:sz w:val="28"/>
          <w:szCs w:val="28"/>
          <w:lang w:val="el-GR"/>
        </w:rPr>
        <w:t>πως ακόμα δεν έφτασε στ’  αφτί του θεού.</w:t>
      </w:r>
    </w:p>
    <w:p w:rsidR="001B061A" w:rsidRDefault="001B061A" w:rsidP="00D43AE3">
      <w:pPr>
        <w:ind w:left="708" w:right="-81"/>
        <w:rPr>
          <w:sz w:val="28"/>
          <w:szCs w:val="28"/>
          <w:lang w:val="el-GR"/>
        </w:rPr>
      </w:pPr>
      <w:r>
        <w:rPr>
          <w:sz w:val="28"/>
          <w:szCs w:val="28"/>
          <w:lang w:val="el-GR"/>
        </w:rPr>
        <w:t>Και να σκεφτείς</w:t>
      </w:r>
    </w:p>
    <w:p w:rsidR="001B061A" w:rsidRDefault="001B061A" w:rsidP="00D43AE3">
      <w:pPr>
        <w:ind w:left="708" w:right="-81"/>
        <w:rPr>
          <w:sz w:val="28"/>
          <w:szCs w:val="28"/>
          <w:lang w:val="el-GR"/>
        </w:rPr>
      </w:pPr>
      <w:r>
        <w:rPr>
          <w:sz w:val="28"/>
          <w:szCs w:val="28"/>
          <w:lang w:val="el-GR"/>
        </w:rPr>
        <w:t>πως δεν έπαψε να γογγύζει</w:t>
      </w:r>
    </w:p>
    <w:p w:rsidR="001B061A" w:rsidRPr="00D43AE3" w:rsidRDefault="001B061A" w:rsidP="00D43AE3">
      <w:pPr>
        <w:ind w:left="708" w:right="-81"/>
        <w:rPr>
          <w:sz w:val="28"/>
          <w:szCs w:val="28"/>
          <w:lang w:val="el-GR"/>
        </w:rPr>
      </w:pPr>
      <w:r>
        <w:rPr>
          <w:sz w:val="28"/>
          <w:szCs w:val="28"/>
          <w:lang w:val="el-GR"/>
        </w:rPr>
        <w:t>ο κόσμος.</w:t>
      </w:r>
    </w:p>
    <w:p w:rsidR="001B061A" w:rsidRDefault="001B061A" w:rsidP="00D43AE3">
      <w:pPr>
        <w:ind w:left="2124" w:right="-81"/>
        <w:rPr>
          <w:color w:val="000000"/>
          <w:sz w:val="28"/>
          <w:lang w:val="el-GR"/>
        </w:rPr>
      </w:pPr>
    </w:p>
    <w:p w:rsidR="001B061A" w:rsidRDefault="001B061A" w:rsidP="00D43AE3">
      <w:pPr>
        <w:ind w:right="-81"/>
        <w:rPr>
          <w:color w:val="000000"/>
          <w:sz w:val="28"/>
          <w:lang w:val="el-GR"/>
        </w:rPr>
      </w:pPr>
    </w:p>
    <w:p w:rsidR="001B061A" w:rsidRDefault="001B061A" w:rsidP="00D43AE3">
      <w:pPr>
        <w:ind w:left="2124" w:right="-81"/>
        <w:rPr>
          <w:color w:val="000000"/>
          <w:sz w:val="28"/>
          <w:lang w:val="el-GR"/>
        </w:rPr>
      </w:pPr>
    </w:p>
    <w:p w:rsidR="001B061A" w:rsidRDefault="001B061A">
      <w:pPr>
        <w:ind w:left="720" w:right="-81"/>
        <w:rPr>
          <w:color w:val="000000"/>
          <w:sz w:val="28"/>
          <w:lang w:val="el-GR"/>
        </w:rPr>
      </w:pPr>
      <w:r>
        <w:rPr>
          <w:color w:val="000000"/>
          <w:sz w:val="28"/>
          <w:lang w:val="el-GR"/>
        </w:rPr>
        <w:t>Δεν έχω, λέει, ηλικία.</w:t>
      </w:r>
    </w:p>
    <w:p w:rsidR="001B061A" w:rsidRDefault="001B061A">
      <w:pPr>
        <w:ind w:left="720" w:right="-81"/>
        <w:rPr>
          <w:color w:val="000000"/>
          <w:sz w:val="28"/>
          <w:lang w:val="el-GR"/>
        </w:rPr>
      </w:pPr>
      <w:r>
        <w:rPr>
          <w:color w:val="000000"/>
          <w:sz w:val="28"/>
          <w:lang w:val="el-GR"/>
        </w:rPr>
        <w:t>Μπορεί και νά ’χει δίκιο.</w:t>
      </w:r>
    </w:p>
    <w:p w:rsidR="001B061A" w:rsidRDefault="001B061A">
      <w:pPr>
        <w:ind w:left="720" w:right="-81"/>
        <w:rPr>
          <w:color w:val="000000"/>
          <w:sz w:val="28"/>
          <w:lang w:val="el-GR"/>
        </w:rPr>
      </w:pPr>
      <w:r>
        <w:rPr>
          <w:color w:val="000000"/>
          <w:sz w:val="28"/>
          <w:lang w:val="el-GR"/>
        </w:rPr>
        <w:t>Δεν έχω, λέει, χρόνο δικό μου.</w:t>
      </w:r>
    </w:p>
    <w:p w:rsidR="001B061A" w:rsidRDefault="001B061A">
      <w:pPr>
        <w:ind w:left="720" w:right="-81"/>
        <w:rPr>
          <w:color w:val="000000"/>
          <w:sz w:val="28"/>
          <w:lang w:val="el-GR"/>
        </w:rPr>
      </w:pPr>
      <w:r>
        <w:rPr>
          <w:color w:val="000000"/>
          <w:sz w:val="28"/>
          <w:lang w:val="el-GR"/>
        </w:rPr>
        <w:t>Μπορεί και νά ’χει δίκιο.</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rsidP="00D20909">
      <w:pPr>
        <w:ind w:left="2124" w:right="-81"/>
        <w:rPr>
          <w:color w:val="000000"/>
          <w:sz w:val="28"/>
          <w:lang w:val="el-GR"/>
        </w:rPr>
      </w:pPr>
    </w:p>
    <w:p w:rsidR="001B061A" w:rsidRDefault="001B061A">
      <w:pPr>
        <w:ind w:left="720" w:right="-81"/>
        <w:rPr>
          <w:color w:val="000000"/>
          <w:sz w:val="28"/>
          <w:lang w:val="el-GR"/>
        </w:rPr>
      </w:pPr>
      <w:r>
        <w:rPr>
          <w:color w:val="000000"/>
          <w:sz w:val="28"/>
          <w:lang w:val="el-GR"/>
        </w:rPr>
        <w:t>Βέβαια</w:t>
      </w:r>
    </w:p>
    <w:p w:rsidR="001B061A" w:rsidRDefault="001B061A">
      <w:pPr>
        <w:ind w:left="720" w:right="-81"/>
        <w:rPr>
          <w:color w:val="000000"/>
          <w:sz w:val="28"/>
          <w:lang w:val="el-GR"/>
        </w:rPr>
      </w:pPr>
      <w:r>
        <w:rPr>
          <w:color w:val="000000"/>
          <w:sz w:val="28"/>
          <w:lang w:val="el-GR"/>
        </w:rPr>
        <w:t>όχι εσύ – τό προσωπείο σου.</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rsidP="00D20909">
      <w:pPr>
        <w:ind w:left="2124" w:right="-81"/>
        <w:rPr>
          <w:color w:val="000000"/>
          <w:sz w:val="28"/>
          <w:lang w:val="el-GR"/>
        </w:rPr>
      </w:pPr>
    </w:p>
    <w:p w:rsidR="001B061A" w:rsidRDefault="001B061A">
      <w:pPr>
        <w:ind w:left="720" w:right="-81"/>
        <w:rPr>
          <w:color w:val="000000"/>
          <w:sz w:val="28"/>
          <w:lang w:val="el-GR"/>
        </w:rPr>
      </w:pPr>
      <w:r>
        <w:rPr>
          <w:color w:val="000000"/>
          <w:sz w:val="28"/>
          <w:lang w:val="el-GR"/>
        </w:rPr>
        <w:t>Γράμματα αριθμοί τετραγράμματα</w:t>
      </w:r>
    </w:p>
    <w:p w:rsidR="001B061A" w:rsidRDefault="001B061A">
      <w:pPr>
        <w:ind w:left="720" w:right="-81"/>
        <w:rPr>
          <w:color w:val="000000"/>
          <w:sz w:val="28"/>
          <w:lang w:val="el-GR"/>
        </w:rPr>
      </w:pPr>
      <w:r>
        <w:rPr>
          <w:color w:val="000000"/>
          <w:sz w:val="28"/>
          <w:lang w:val="el-GR"/>
        </w:rPr>
        <w:t>και η μνήμη του Θάμη</w:t>
      </w:r>
    </w:p>
    <w:p w:rsidR="001B061A" w:rsidRDefault="001B061A">
      <w:pPr>
        <w:ind w:left="720" w:right="-81"/>
        <w:rPr>
          <w:color w:val="000000"/>
          <w:sz w:val="28"/>
          <w:lang w:val="el-GR"/>
        </w:rPr>
      </w:pPr>
      <w:r>
        <w:rPr>
          <w:color w:val="000000"/>
          <w:sz w:val="28"/>
          <w:lang w:val="el-GR"/>
        </w:rPr>
        <w:t>ασθενέστατη.</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rsidP="00D20909">
      <w:pPr>
        <w:ind w:left="2124" w:right="-81"/>
        <w:rPr>
          <w:color w:val="000000"/>
          <w:sz w:val="28"/>
          <w:lang w:val="el-GR"/>
        </w:rPr>
      </w:pPr>
    </w:p>
    <w:p w:rsidR="001B061A" w:rsidRDefault="001B061A">
      <w:pPr>
        <w:ind w:left="720" w:right="-81"/>
        <w:rPr>
          <w:color w:val="000000"/>
          <w:sz w:val="28"/>
          <w:lang w:val="el-GR"/>
        </w:rPr>
      </w:pPr>
      <w:r>
        <w:rPr>
          <w:color w:val="000000"/>
          <w:sz w:val="28"/>
          <w:lang w:val="el-GR"/>
        </w:rPr>
        <w:t xml:space="preserve">Γιατί μια τέτοια επιμονή </w:t>
      </w:r>
    </w:p>
    <w:p w:rsidR="001B061A" w:rsidRDefault="001B061A">
      <w:pPr>
        <w:ind w:left="720" w:right="-81"/>
        <w:rPr>
          <w:color w:val="000000"/>
          <w:sz w:val="28"/>
          <w:lang w:val="el-GR"/>
        </w:rPr>
      </w:pPr>
      <w:r>
        <w:rPr>
          <w:color w:val="000000"/>
          <w:sz w:val="28"/>
          <w:lang w:val="el-GR"/>
        </w:rPr>
        <w:t>στο σταυρικό αριθμό του 33;</w:t>
      </w:r>
    </w:p>
    <w:p w:rsidR="001B061A" w:rsidRDefault="001B061A">
      <w:pPr>
        <w:ind w:left="720" w:right="-81"/>
        <w:rPr>
          <w:color w:val="000000"/>
          <w:sz w:val="28"/>
          <w:lang w:val="el-GR"/>
        </w:rPr>
      </w:pPr>
      <w:r>
        <w:rPr>
          <w:color w:val="000000"/>
          <w:sz w:val="28"/>
          <w:lang w:val="el-GR"/>
        </w:rPr>
        <w:t>Μα γιατί ‘σταυρικός’;</w:t>
      </w:r>
    </w:p>
    <w:p w:rsidR="001B061A" w:rsidRDefault="001B061A">
      <w:pPr>
        <w:ind w:left="720" w:right="-81"/>
        <w:rPr>
          <w:color w:val="000000"/>
          <w:sz w:val="28"/>
          <w:lang w:val="el-GR"/>
        </w:rPr>
      </w:pPr>
      <w:r>
        <w:rPr>
          <w:color w:val="000000"/>
          <w:sz w:val="28"/>
          <w:lang w:val="el-GR"/>
        </w:rPr>
        <w:t>βουκεφάλα μου!</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Βάλε κι άλλη μία σιωπή</w:t>
      </w:r>
    </w:p>
    <w:p w:rsidR="001B061A" w:rsidRDefault="001B061A">
      <w:pPr>
        <w:ind w:left="720" w:right="-81"/>
        <w:rPr>
          <w:color w:val="000000"/>
          <w:sz w:val="28"/>
          <w:lang w:val="el-GR"/>
        </w:rPr>
      </w:pPr>
      <w:r>
        <w:rPr>
          <w:color w:val="000000"/>
          <w:sz w:val="28"/>
          <w:lang w:val="el-GR"/>
        </w:rPr>
        <w:t>στ’ αγκίστρι</w:t>
      </w:r>
    </w:p>
    <w:p w:rsidR="001B061A" w:rsidRDefault="001B061A">
      <w:pPr>
        <w:ind w:left="720" w:right="-81"/>
        <w:rPr>
          <w:color w:val="000000"/>
          <w:sz w:val="28"/>
          <w:lang w:val="el-GR"/>
        </w:rPr>
      </w:pPr>
      <w:r>
        <w:rPr>
          <w:color w:val="000000"/>
          <w:sz w:val="28"/>
          <w:lang w:val="el-GR"/>
        </w:rPr>
        <w:t>και κάτι θα τσιμπήσει</w:t>
      </w:r>
    </w:p>
    <w:p w:rsidR="001B061A" w:rsidRDefault="001B061A">
      <w:pPr>
        <w:ind w:left="720" w:right="-81"/>
        <w:rPr>
          <w:color w:val="000000"/>
          <w:sz w:val="28"/>
          <w:lang w:val="el-GR"/>
        </w:rPr>
      </w:pPr>
      <w:r>
        <w:rPr>
          <w:color w:val="000000"/>
          <w:sz w:val="28"/>
          <w:lang w:val="el-GR"/>
        </w:rPr>
        <w:t>τη νύχτα.</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i/>
          <w:iCs/>
          <w:color w:val="000000"/>
          <w:sz w:val="28"/>
          <w:lang w:val="el-GR"/>
        </w:rPr>
      </w:pPr>
      <w:r>
        <w:rPr>
          <w:color w:val="000000"/>
          <w:sz w:val="28"/>
          <w:lang w:val="el-GR"/>
        </w:rPr>
        <w:t xml:space="preserve">Τί θα πεί  </w:t>
      </w:r>
      <w:r>
        <w:rPr>
          <w:i/>
          <w:iCs/>
          <w:color w:val="000000"/>
          <w:sz w:val="28"/>
          <w:lang w:val="el-GR"/>
        </w:rPr>
        <w:t>εν λευκώ;</w:t>
      </w:r>
    </w:p>
    <w:p w:rsidR="001B061A" w:rsidRDefault="001B061A">
      <w:pPr>
        <w:ind w:left="720" w:right="-81"/>
        <w:rPr>
          <w:color w:val="000000"/>
          <w:sz w:val="28"/>
          <w:lang w:val="el-GR"/>
        </w:rPr>
      </w:pPr>
      <w:r>
        <w:rPr>
          <w:color w:val="000000"/>
          <w:sz w:val="28"/>
          <w:lang w:val="el-GR"/>
        </w:rPr>
        <w:t>αφού γράφεις και στο μαύρο</w:t>
      </w:r>
    </w:p>
    <w:p w:rsidR="001B061A" w:rsidRDefault="001B061A">
      <w:pPr>
        <w:ind w:left="720" w:right="-81"/>
        <w:rPr>
          <w:color w:val="000000"/>
          <w:sz w:val="28"/>
          <w:lang w:val="el-GR"/>
        </w:rPr>
      </w:pPr>
      <w:r>
        <w:rPr>
          <w:color w:val="000000"/>
          <w:sz w:val="28"/>
          <w:lang w:val="el-GR"/>
        </w:rPr>
        <w:t>τα έπαθλά σου.</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(Σκωρ)ίαση έξεων και λέξεων.</w:t>
      </w:r>
    </w:p>
    <w:p w:rsidR="001B061A" w:rsidRDefault="001B061A">
      <w:pPr>
        <w:ind w:left="720" w:right="-81"/>
        <w:rPr>
          <w:color w:val="000000"/>
          <w:sz w:val="28"/>
          <w:lang w:val="el-GR"/>
        </w:rPr>
      </w:pPr>
    </w:p>
    <w:p w:rsidR="001B061A" w:rsidRDefault="001B061A" w:rsidP="00D20909">
      <w:pPr>
        <w:ind w:left="1416" w:right="-81"/>
        <w:rPr>
          <w:color w:val="000000"/>
          <w:sz w:val="28"/>
          <w:lang w:val="el-GR"/>
        </w:rPr>
      </w:pPr>
      <w:r>
        <w:rPr>
          <w:color w:val="000000"/>
          <w:sz w:val="28"/>
          <w:lang w:val="el-GR"/>
        </w:rPr>
        <w:t>*</w:t>
      </w:r>
    </w:p>
    <w:p w:rsidR="001B061A" w:rsidRDefault="001B061A" w:rsidP="00D20909">
      <w:pPr>
        <w:ind w:left="1416" w:right="-81"/>
        <w:rPr>
          <w:color w:val="000000"/>
          <w:sz w:val="28"/>
          <w:lang w:val="el-GR"/>
        </w:rPr>
      </w:pPr>
    </w:p>
    <w:p w:rsidR="001B061A" w:rsidRDefault="001B061A" w:rsidP="00D20909">
      <w:pPr>
        <w:ind w:left="708" w:right="-81"/>
        <w:rPr>
          <w:color w:val="000000"/>
          <w:sz w:val="28"/>
          <w:lang w:val="el-GR"/>
        </w:rPr>
      </w:pPr>
      <w:r>
        <w:rPr>
          <w:color w:val="000000"/>
          <w:sz w:val="28"/>
          <w:lang w:val="el-GR"/>
        </w:rPr>
        <w:t>Και η σιωπή της ηδονική</w:t>
      </w:r>
    </w:p>
    <w:p w:rsidR="001B061A" w:rsidRDefault="001B061A" w:rsidP="00D20909">
      <w:pPr>
        <w:ind w:left="708" w:right="-81"/>
        <w:rPr>
          <w:color w:val="000000"/>
          <w:sz w:val="28"/>
          <w:lang w:val="el-GR"/>
        </w:rPr>
      </w:pPr>
      <w:r>
        <w:rPr>
          <w:color w:val="000000"/>
          <w:sz w:val="28"/>
          <w:lang w:val="el-GR"/>
        </w:rPr>
        <w:t xml:space="preserve"> να υπερκοντίζει</w:t>
      </w:r>
    </w:p>
    <w:p w:rsidR="001B061A" w:rsidRDefault="001B061A" w:rsidP="00D20909">
      <w:pPr>
        <w:ind w:left="708" w:right="-81"/>
        <w:rPr>
          <w:color w:val="000000"/>
          <w:sz w:val="28"/>
          <w:lang w:val="el-GR"/>
        </w:rPr>
      </w:pPr>
      <w:r>
        <w:rPr>
          <w:color w:val="000000"/>
          <w:sz w:val="28"/>
          <w:lang w:val="el-GR"/>
        </w:rPr>
        <w:t xml:space="preserve"> τη μετριόφωνη προσδοκία σου.</w:t>
      </w:r>
    </w:p>
    <w:p w:rsidR="001B061A" w:rsidRDefault="001B061A" w:rsidP="00D20909">
      <w:pPr>
        <w:ind w:left="12"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Ποιητικά ΟΧΙ αντιποιητικά.</w:t>
      </w:r>
    </w:p>
    <w:p w:rsidR="001B061A" w:rsidRDefault="001B061A">
      <w:pPr>
        <w:ind w:left="720" w:right="-81"/>
        <w:rPr>
          <w:color w:val="000000"/>
          <w:sz w:val="28"/>
          <w:lang w:val="el-GR"/>
        </w:rPr>
      </w:pPr>
    </w:p>
    <w:p w:rsidR="001B061A" w:rsidRDefault="001B061A" w:rsidP="00D20909">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Θέματα κι αναθέματα</w:t>
      </w:r>
    </w:p>
    <w:p w:rsidR="001B061A" w:rsidRDefault="001B061A">
      <w:pPr>
        <w:ind w:left="720" w:right="-81"/>
        <w:rPr>
          <w:color w:val="000000"/>
          <w:sz w:val="28"/>
          <w:lang w:val="el-GR"/>
        </w:rPr>
      </w:pPr>
      <w:r>
        <w:rPr>
          <w:color w:val="000000"/>
          <w:sz w:val="28"/>
          <w:lang w:val="el-GR"/>
        </w:rPr>
        <w:t>Προ(πο)μελετημένα.</w:t>
      </w:r>
    </w:p>
    <w:p w:rsidR="001B061A" w:rsidRDefault="001B061A">
      <w:pPr>
        <w:ind w:left="720" w:right="-81"/>
        <w:rPr>
          <w:color w:val="000000"/>
          <w:sz w:val="28"/>
          <w:lang w:val="el-GR"/>
        </w:rPr>
      </w:pPr>
      <w:r>
        <w:rPr>
          <w:color w:val="000000"/>
          <w:sz w:val="28"/>
          <w:lang w:val="el-GR"/>
        </w:rPr>
        <w:t>Κ’ η πλοκή να συνεχίζεται</w:t>
      </w:r>
    </w:p>
    <w:p w:rsidR="001B061A" w:rsidRDefault="001B061A">
      <w:pPr>
        <w:ind w:left="720" w:right="-81"/>
        <w:rPr>
          <w:color w:val="000000"/>
          <w:sz w:val="28"/>
          <w:lang w:val="el-GR"/>
        </w:rPr>
      </w:pPr>
      <w:r>
        <w:rPr>
          <w:color w:val="000000"/>
          <w:sz w:val="28"/>
          <w:lang w:val="el-GR"/>
        </w:rPr>
        <w:t>2-Χ-1.</w:t>
      </w:r>
    </w:p>
    <w:p w:rsidR="001B061A" w:rsidRDefault="001B061A">
      <w:pPr>
        <w:ind w:left="720" w:right="-81"/>
        <w:rPr>
          <w:color w:val="000000"/>
          <w:sz w:val="28"/>
          <w:lang w:val="el-GR"/>
        </w:rPr>
      </w:pPr>
      <w:r>
        <w:rPr>
          <w:color w:val="000000"/>
          <w:sz w:val="28"/>
          <w:lang w:val="el-GR"/>
        </w:rPr>
        <w:br w:type="page"/>
      </w:r>
      <w:r w:rsidRPr="00CF62AA">
        <w:rPr>
          <w:lang w:val="el-GR"/>
        </w:rPr>
        <w:br w:type="page"/>
      </w:r>
    </w:p>
    <w:p w:rsidR="001B061A" w:rsidRDefault="001B061A">
      <w:pPr>
        <w:ind w:left="720" w:right="-81"/>
        <w:rPr>
          <w:color w:val="000000"/>
          <w:sz w:val="28"/>
          <w:lang w:val="el-GR"/>
        </w:rPr>
      </w:pPr>
    </w:p>
    <w:p w:rsidR="001B061A" w:rsidRDefault="001B061A">
      <w:pPr>
        <w:ind w:left="720" w:right="-81"/>
        <w:jc w:val="center"/>
        <w:rPr>
          <w:color w:val="FF0000"/>
          <w:sz w:val="44"/>
          <w:lang w:val="el-GR"/>
        </w:rPr>
      </w:pPr>
    </w:p>
    <w:p w:rsidR="001B061A" w:rsidRDefault="001B061A">
      <w:pPr>
        <w:ind w:left="720" w:right="-81"/>
        <w:jc w:val="center"/>
        <w:rPr>
          <w:color w:val="FF0000"/>
          <w:sz w:val="44"/>
          <w:lang w:val="el-GR"/>
        </w:rPr>
      </w:pPr>
    </w:p>
    <w:p w:rsidR="001B061A" w:rsidRDefault="001B061A">
      <w:pPr>
        <w:ind w:left="720" w:right="-81"/>
        <w:jc w:val="center"/>
        <w:rPr>
          <w:color w:val="FF0000"/>
          <w:sz w:val="44"/>
          <w:lang w:val="el-GR"/>
        </w:rPr>
      </w:pPr>
      <w:r>
        <w:rPr>
          <w:color w:val="FF0000"/>
          <w:sz w:val="44"/>
          <w:lang w:val="el-GR"/>
        </w:rPr>
        <w:t xml:space="preserve"> ΙΙ. Ημεροσκόπιο</w:t>
      </w: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ind w:left="720" w:right="-81"/>
        <w:rPr>
          <w:color w:val="FF0000"/>
          <w:sz w:val="32"/>
          <w:lang w:val="el-GR"/>
        </w:rPr>
      </w:pPr>
    </w:p>
    <w:p w:rsidR="001B061A" w:rsidRDefault="001B061A">
      <w:pPr>
        <w:rPr>
          <w:color w:val="FF0000"/>
          <w:sz w:val="32"/>
          <w:lang w:val="el-GR"/>
        </w:rPr>
      </w:pPr>
      <w:r w:rsidRPr="00CF62AA">
        <w:rPr>
          <w:lang w:val="el-GR"/>
        </w:rPr>
        <w:br w:type="page"/>
      </w:r>
    </w:p>
    <w:p w:rsidR="001B061A" w:rsidRDefault="001B061A">
      <w:pPr>
        <w:ind w:left="720" w:right="-81"/>
        <w:rPr>
          <w:color w:val="FF0000"/>
          <w:sz w:val="32"/>
          <w:lang w:val="el-GR"/>
        </w:rPr>
      </w:pPr>
    </w:p>
    <w:p w:rsidR="001B061A" w:rsidRDefault="001B061A">
      <w:pPr>
        <w:ind w:left="720" w:right="-81"/>
        <w:rPr>
          <w:color w:val="000000"/>
          <w:sz w:val="28"/>
          <w:lang w:val="el-GR"/>
        </w:rPr>
      </w:pPr>
      <w:r>
        <w:rPr>
          <w:color w:val="000000"/>
          <w:sz w:val="28"/>
          <w:lang w:val="el-GR"/>
        </w:rPr>
        <w:t>Στάσου να δείς</w:t>
      </w:r>
    </w:p>
    <w:p w:rsidR="001B061A" w:rsidRDefault="001B061A">
      <w:pPr>
        <w:ind w:left="720" w:right="-81"/>
        <w:rPr>
          <w:color w:val="000000"/>
          <w:sz w:val="28"/>
          <w:lang w:val="el-GR"/>
        </w:rPr>
      </w:pPr>
      <w:r>
        <w:rPr>
          <w:color w:val="000000"/>
          <w:sz w:val="28"/>
          <w:lang w:val="el-GR"/>
        </w:rPr>
        <w:t>την ανατολή της Γης.</w:t>
      </w:r>
    </w:p>
    <w:p w:rsidR="001B061A" w:rsidRDefault="001B061A">
      <w:pPr>
        <w:ind w:left="720" w:right="-81"/>
        <w:rPr>
          <w:color w:val="000000"/>
          <w:sz w:val="28"/>
          <w:lang w:val="el-GR"/>
        </w:rPr>
      </w:pPr>
    </w:p>
    <w:p w:rsidR="001B061A" w:rsidRDefault="001B061A" w:rsidP="00A13E3E">
      <w:pPr>
        <w:ind w:left="2124" w:right="-81"/>
        <w:rPr>
          <w:color w:val="000000"/>
          <w:sz w:val="28"/>
          <w:lang w:val="el-GR"/>
        </w:rPr>
      </w:pPr>
      <w:r>
        <w:rPr>
          <w:color w:val="000000"/>
          <w:sz w:val="28"/>
          <w:lang w:val="el-GR"/>
        </w:rPr>
        <w:t>*</w:t>
      </w:r>
    </w:p>
    <w:p w:rsidR="001B061A" w:rsidRDefault="001B061A" w:rsidP="00A13E3E">
      <w:pPr>
        <w:ind w:left="2124" w:right="-81"/>
        <w:rPr>
          <w:color w:val="000000"/>
          <w:sz w:val="28"/>
          <w:lang w:val="el-GR"/>
        </w:rPr>
      </w:pPr>
    </w:p>
    <w:p w:rsidR="001B061A" w:rsidRDefault="001B061A">
      <w:pPr>
        <w:ind w:left="720" w:right="-81"/>
        <w:rPr>
          <w:color w:val="000000"/>
          <w:sz w:val="28"/>
          <w:lang w:val="el-GR"/>
        </w:rPr>
      </w:pPr>
      <w:r>
        <w:rPr>
          <w:color w:val="000000"/>
          <w:sz w:val="28"/>
          <w:lang w:val="el-GR"/>
        </w:rPr>
        <w:t>Από φυλακής πρωίας</w:t>
      </w:r>
    </w:p>
    <w:p w:rsidR="001B061A" w:rsidRDefault="001B061A">
      <w:pPr>
        <w:ind w:left="720" w:right="-81"/>
        <w:rPr>
          <w:color w:val="000000"/>
          <w:sz w:val="28"/>
          <w:lang w:val="el-GR"/>
        </w:rPr>
      </w:pPr>
      <w:r>
        <w:rPr>
          <w:color w:val="000000"/>
          <w:sz w:val="28"/>
          <w:lang w:val="el-GR"/>
        </w:rPr>
        <w:t>το παρδαλό περιστέρι.</w:t>
      </w:r>
    </w:p>
    <w:p w:rsidR="001B061A" w:rsidRDefault="001B061A">
      <w:pPr>
        <w:ind w:left="720" w:right="-81"/>
        <w:rPr>
          <w:color w:val="000000"/>
          <w:sz w:val="28"/>
          <w:lang w:val="el-GR"/>
        </w:rPr>
      </w:pPr>
      <w:r>
        <w:rPr>
          <w:color w:val="000000"/>
          <w:sz w:val="28"/>
          <w:lang w:val="el-GR"/>
        </w:rPr>
        <w:t>Από φυλακής πρωίας</w:t>
      </w:r>
    </w:p>
    <w:p w:rsidR="001B061A" w:rsidRDefault="001B061A">
      <w:pPr>
        <w:ind w:left="720" w:right="-81"/>
        <w:rPr>
          <w:color w:val="000000"/>
          <w:sz w:val="28"/>
          <w:lang w:val="el-GR"/>
        </w:rPr>
      </w:pPr>
      <w:r>
        <w:rPr>
          <w:color w:val="000000"/>
          <w:sz w:val="28"/>
          <w:lang w:val="el-GR"/>
        </w:rPr>
        <w:t>και το γεράκι.</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Η σπηλιά και η μήτρα</w:t>
      </w:r>
    </w:p>
    <w:p w:rsidR="001B061A" w:rsidRDefault="001B061A">
      <w:pPr>
        <w:ind w:left="720" w:right="-81"/>
        <w:rPr>
          <w:color w:val="000000"/>
          <w:sz w:val="28"/>
          <w:lang w:val="el-GR"/>
        </w:rPr>
      </w:pPr>
      <w:r>
        <w:rPr>
          <w:color w:val="000000"/>
          <w:sz w:val="28"/>
          <w:lang w:val="el-GR"/>
        </w:rPr>
        <w:t>η σπηλιά και η μήτρα</w:t>
      </w:r>
    </w:p>
    <w:p w:rsidR="001B061A" w:rsidRDefault="001B061A">
      <w:pPr>
        <w:ind w:left="720" w:right="-81"/>
        <w:rPr>
          <w:color w:val="000000"/>
          <w:sz w:val="28"/>
          <w:lang w:val="el-GR"/>
        </w:rPr>
      </w:pPr>
      <w:r>
        <w:rPr>
          <w:color w:val="000000"/>
          <w:sz w:val="28"/>
          <w:lang w:val="el-GR"/>
        </w:rPr>
        <w:t>και το φως</w:t>
      </w:r>
    </w:p>
    <w:p w:rsidR="001B061A" w:rsidRDefault="001B061A">
      <w:pPr>
        <w:ind w:left="720" w:right="-81"/>
        <w:rPr>
          <w:color w:val="000000"/>
          <w:sz w:val="28"/>
          <w:lang w:val="el-GR"/>
        </w:rPr>
      </w:pPr>
      <w:r>
        <w:rPr>
          <w:color w:val="000000"/>
          <w:sz w:val="28"/>
          <w:lang w:val="el-GR"/>
        </w:rPr>
        <w:t>μίαν ακόμα θεμιτή προσδοκία.</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Έτσι κι οι πέτρες</w:t>
      </w:r>
    </w:p>
    <w:p w:rsidR="001B061A" w:rsidRDefault="001B061A">
      <w:pPr>
        <w:ind w:left="720" w:right="-81"/>
        <w:rPr>
          <w:color w:val="000000"/>
          <w:sz w:val="28"/>
          <w:lang w:val="el-GR"/>
        </w:rPr>
      </w:pPr>
      <w:r>
        <w:rPr>
          <w:color w:val="000000"/>
          <w:sz w:val="28"/>
          <w:lang w:val="el-GR"/>
        </w:rPr>
        <w:t>έμπαιναν μόνες τους στο οικοδόμημα</w:t>
      </w:r>
    </w:p>
    <w:p w:rsidR="001B061A" w:rsidRDefault="001B061A">
      <w:pPr>
        <w:ind w:left="720" w:right="-81"/>
        <w:rPr>
          <w:color w:val="000000"/>
          <w:sz w:val="28"/>
          <w:lang w:val="el-GR"/>
        </w:rPr>
      </w:pPr>
      <w:r>
        <w:rPr>
          <w:color w:val="000000"/>
          <w:sz w:val="28"/>
          <w:lang w:val="el-GR"/>
        </w:rPr>
        <w:t>χωρίς να σαλέψει (τρόπος του λέγειν)</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το δαχτυλάκι των οικοδόμων.</w:t>
      </w:r>
    </w:p>
    <w:p w:rsidR="001B061A" w:rsidRDefault="001B061A">
      <w:pPr>
        <w:ind w:left="720" w:right="-81"/>
        <w:rPr>
          <w:color w:val="000000"/>
          <w:sz w:val="28"/>
          <w:lang w:val="el-GR"/>
        </w:rPr>
      </w:pPr>
      <w:r>
        <w:rPr>
          <w:color w:val="000000"/>
          <w:sz w:val="28"/>
          <w:lang w:val="el-GR"/>
        </w:rPr>
        <w:t>Έτσι κτίστηκε η πόλη μας</w:t>
      </w:r>
    </w:p>
    <w:p w:rsidR="001B061A" w:rsidRDefault="001B061A">
      <w:pPr>
        <w:ind w:left="720" w:right="-81"/>
        <w:rPr>
          <w:color w:val="000000"/>
          <w:sz w:val="28"/>
          <w:lang w:val="el-GR"/>
        </w:rPr>
      </w:pPr>
      <w:r>
        <w:rPr>
          <w:color w:val="000000"/>
          <w:sz w:val="28"/>
          <w:lang w:val="el-GR"/>
        </w:rPr>
        <w:t>έτσι κτίστηκαν τα τριπλά τείχη μας</w:t>
      </w:r>
    </w:p>
    <w:p w:rsidR="001B061A" w:rsidRDefault="001B061A">
      <w:pPr>
        <w:ind w:left="720" w:right="-81"/>
        <w:rPr>
          <w:color w:val="000000"/>
          <w:sz w:val="28"/>
          <w:lang w:val="el-GR"/>
        </w:rPr>
      </w:pPr>
      <w:r>
        <w:rPr>
          <w:color w:val="000000"/>
          <w:sz w:val="28"/>
          <w:lang w:val="el-GR"/>
        </w:rPr>
        <w:t>έτσι μας σήκωσε ο άνεμος και μας πήρε</w:t>
      </w:r>
    </w:p>
    <w:p w:rsidR="001B061A" w:rsidRDefault="001B061A">
      <w:pPr>
        <w:ind w:left="720" w:right="-81"/>
        <w:rPr>
          <w:color w:val="000000"/>
          <w:sz w:val="28"/>
          <w:lang w:val="el-GR"/>
        </w:rPr>
      </w:pPr>
      <w:r>
        <w:rPr>
          <w:color w:val="000000"/>
          <w:sz w:val="28"/>
          <w:lang w:val="el-GR"/>
        </w:rPr>
        <w:t>μετά μουσικής.</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Και το σφυρί των οικοδομούντων</w:t>
      </w:r>
    </w:p>
    <w:p w:rsidR="001B061A" w:rsidRDefault="001B061A">
      <w:pPr>
        <w:ind w:left="720" w:right="-81"/>
        <w:rPr>
          <w:color w:val="000000"/>
          <w:sz w:val="28"/>
          <w:lang w:val="el-GR"/>
        </w:rPr>
      </w:pPr>
      <w:r>
        <w:rPr>
          <w:color w:val="000000"/>
          <w:sz w:val="28"/>
          <w:lang w:val="el-GR"/>
        </w:rPr>
        <w:t>να επιπλέει στο κύμα.</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Εξ απαλών ονύχων</w:t>
      </w:r>
    </w:p>
    <w:p w:rsidR="001B061A" w:rsidRDefault="001B061A">
      <w:pPr>
        <w:ind w:left="720" w:right="-81"/>
        <w:rPr>
          <w:color w:val="000000"/>
          <w:sz w:val="28"/>
          <w:lang w:val="el-GR"/>
        </w:rPr>
      </w:pPr>
      <w:r>
        <w:rPr>
          <w:color w:val="000000"/>
          <w:sz w:val="28"/>
          <w:lang w:val="el-GR"/>
        </w:rPr>
        <w:t>δώστου να ρίξουμε το καρβέλι</w:t>
      </w:r>
    </w:p>
    <w:p w:rsidR="001B061A" w:rsidRDefault="001B061A">
      <w:pPr>
        <w:ind w:left="720" w:right="-81"/>
        <w:rPr>
          <w:color w:val="000000"/>
          <w:sz w:val="28"/>
          <w:lang w:val="el-GR"/>
        </w:rPr>
      </w:pPr>
      <w:r>
        <w:rPr>
          <w:color w:val="000000"/>
          <w:sz w:val="28"/>
          <w:lang w:val="el-GR"/>
        </w:rPr>
        <w:t>με τη σφεντόνα.</w:t>
      </w:r>
    </w:p>
    <w:p w:rsidR="001B061A" w:rsidRDefault="001B061A" w:rsidP="00B916EB">
      <w:pPr>
        <w:ind w:left="1416"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Επαναλήψεις</w:t>
      </w:r>
    </w:p>
    <w:p w:rsidR="001B061A" w:rsidRDefault="001B061A">
      <w:pPr>
        <w:ind w:left="720" w:right="-81"/>
        <w:rPr>
          <w:color w:val="000000"/>
          <w:sz w:val="28"/>
          <w:lang w:val="el-GR"/>
        </w:rPr>
      </w:pPr>
      <w:r>
        <w:rPr>
          <w:color w:val="000000"/>
          <w:sz w:val="28"/>
          <w:lang w:val="el-GR"/>
        </w:rPr>
        <w:t>σπειροειδείς επαναλήψεις.</w:t>
      </w:r>
    </w:p>
    <w:p w:rsidR="001B061A" w:rsidRDefault="001B061A">
      <w:pPr>
        <w:ind w:left="720" w:right="-81"/>
        <w:rPr>
          <w:color w:val="000000"/>
          <w:sz w:val="28"/>
          <w:lang w:val="el-GR"/>
        </w:rPr>
      </w:pPr>
      <w:r>
        <w:rPr>
          <w:color w:val="000000"/>
          <w:sz w:val="28"/>
          <w:lang w:val="el-GR"/>
        </w:rPr>
        <w:t>Κι έτσι να προχωρεί η ζωή</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κι έτσι να προωθείται ο θάνατος</w:t>
      </w:r>
    </w:p>
    <w:p w:rsidR="001B061A" w:rsidRDefault="001B061A">
      <w:pPr>
        <w:ind w:left="720" w:right="-81"/>
        <w:rPr>
          <w:color w:val="000000"/>
          <w:sz w:val="28"/>
          <w:lang w:val="el-GR"/>
        </w:rPr>
      </w:pPr>
      <w:r>
        <w:rPr>
          <w:color w:val="000000"/>
          <w:sz w:val="28"/>
          <w:lang w:val="el-GR"/>
        </w:rPr>
        <w:t>κι έτσι να προ-άγεται η Γη-γή μας</w:t>
      </w:r>
    </w:p>
    <w:p w:rsidR="001B061A" w:rsidRDefault="001B061A">
      <w:pPr>
        <w:ind w:left="720" w:right="-81"/>
        <w:rPr>
          <w:color w:val="000000"/>
          <w:sz w:val="28"/>
          <w:lang w:val="el-GR"/>
        </w:rPr>
      </w:pPr>
      <w:r>
        <w:rPr>
          <w:color w:val="000000"/>
          <w:sz w:val="28"/>
          <w:lang w:val="el-GR"/>
        </w:rPr>
        <w:t>στο άπειρον.</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Δεν ζούνε μόνο με νέκταρ κι αμβροσία.</w:t>
      </w:r>
    </w:p>
    <w:p w:rsidR="001B061A" w:rsidRDefault="001B061A">
      <w:pPr>
        <w:ind w:left="720" w:right="-81"/>
        <w:rPr>
          <w:color w:val="000000"/>
          <w:sz w:val="28"/>
          <w:lang w:val="el-GR"/>
        </w:rPr>
      </w:pPr>
      <w:r>
        <w:rPr>
          <w:color w:val="000000"/>
          <w:sz w:val="28"/>
          <w:lang w:val="el-GR"/>
        </w:rPr>
        <w:t>Θέλουνε και κάτι ζεστό, από καιρό σε καιρό,</w:t>
      </w:r>
    </w:p>
    <w:p w:rsidR="001B061A" w:rsidRDefault="001B061A">
      <w:pPr>
        <w:ind w:left="720" w:right="-81"/>
        <w:rPr>
          <w:color w:val="000000"/>
          <w:sz w:val="28"/>
          <w:lang w:val="el-GR"/>
        </w:rPr>
      </w:pPr>
      <w:r>
        <w:rPr>
          <w:color w:val="000000"/>
          <w:sz w:val="28"/>
          <w:lang w:val="el-GR"/>
        </w:rPr>
        <w:t>οι Ολύμπιοι.</w:t>
      </w:r>
    </w:p>
    <w:p w:rsidR="001B061A" w:rsidRDefault="001B061A">
      <w:pPr>
        <w:ind w:left="720" w:right="-81"/>
        <w:rPr>
          <w:color w:val="000000"/>
          <w:sz w:val="28"/>
          <w:lang w:val="el-GR"/>
        </w:rPr>
      </w:pPr>
    </w:p>
    <w:p w:rsidR="001B061A" w:rsidRDefault="001B061A" w:rsidP="00B916EB">
      <w:pPr>
        <w:ind w:left="2124" w:right="-81"/>
        <w:rPr>
          <w:color w:val="000000"/>
          <w:sz w:val="28"/>
          <w:lang w:val="el-GR"/>
        </w:rPr>
      </w:pPr>
      <w:r>
        <w:rPr>
          <w:color w:val="000000"/>
          <w:sz w:val="28"/>
          <w:lang w:val="el-GR"/>
        </w:rPr>
        <w:t>*</w:t>
      </w:r>
    </w:p>
    <w:p w:rsidR="001B061A" w:rsidRDefault="001B061A" w:rsidP="00B916EB">
      <w:pPr>
        <w:ind w:left="2124" w:right="-81"/>
        <w:rPr>
          <w:color w:val="000000"/>
          <w:sz w:val="28"/>
          <w:lang w:val="el-GR"/>
        </w:rPr>
      </w:pPr>
    </w:p>
    <w:p w:rsidR="001B061A" w:rsidRDefault="001B061A">
      <w:pPr>
        <w:ind w:left="720" w:right="-81"/>
        <w:rPr>
          <w:i/>
          <w:iCs/>
          <w:color w:val="000000"/>
          <w:sz w:val="28"/>
          <w:lang w:val="el-GR"/>
        </w:rPr>
      </w:pPr>
      <w:r w:rsidRPr="00B916EB">
        <w:rPr>
          <w:color w:val="FF0000"/>
          <w:sz w:val="28"/>
          <w:lang w:val="el-GR"/>
        </w:rPr>
        <w:t xml:space="preserve">                         </w:t>
      </w:r>
      <w:r w:rsidRPr="00B916EB">
        <w:rPr>
          <w:i/>
          <w:iCs/>
          <w:color w:val="FF0000"/>
          <w:sz w:val="28"/>
          <w:lang w:val="el-GR"/>
        </w:rPr>
        <w:t>ιδέα του Χόλαν</w:t>
      </w:r>
    </w:p>
    <w:p w:rsidR="001B061A" w:rsidRDefault="001B061A">
      <w:pPr>
        <w:ind w:left="720" w:right="-81"/>
        <w:rPr>
          <w:color w:val="000000"/>
          <w:sz w:val="28"/>
          <w:lang w:val="el-GR"/>
        </w:rPr>
      </w:pPr>
      <w:r>
        <w:rPr>
          <w:color w:val="000000"/>
          <w:sz w:val="28"/>
          <w:lang w:val="el-GR"/>
        </w:rPr>
        <w:t>Όλη τη νύχτα ζωγράφιζε πόρτες</w:t>
      </w:r>
    </w:p>
    <w:p w:rsidR="001B061A" w:rsidRDefault="001B061A">
      <w:pPr>
        <w:ind w:left="720" w:right="-81"/>
        <w:rPr>
          <w:color w:val="000000"/>
          <w:sz w:val="28"/>
          <w:lang w:val="el-GR"/>
        </w:rPr>
      </w:pPr>
      <w:r>
        <w:rPr>
          <w:color w:val="000000"/>
          <w:sz w:val="28"/>
          <w:lang w:val="el-GR"/>
        </w:rPr>
        <w:t>όλη τη νύχτα ετοιμαζότανε για τη φυγή</w:t>
      </w:r>
    </w:p>
    <w:p w:rsidR="001B061A" w:rsidRDefault="001B061A">
      <w:pPr>
        <w:ind w:left="720" w:right="-81"/>
        <w:rPr>
          <w:color w:val="000000"/>
          <w:sz w:val="28"/>
          <w:lang w:val="el-GR"/>
        </w:rPr>
      </w:pPr>
      <w:r>
        <w:rPr>
          <w:color w:val="000000"/>
          <w:sz w:val="28"/>
          <w:lang w:val="el-GR"/>
        </w:rPr>
        <w:t>και την αυγή βρέθηκε ανεπαισθήτως</w:t>
      </w:r>
    </w:p>
    <w:p w:rsidR="001B061A" w:rsidRDefault="001B061A">
      <w:pPr>
        <w:ind w:left="720" w:right="-81"/>
        <w:rPr>
          <w:i/>
          <w:iCs/>
          <w:color w:val="000000"/>
          <w:sz w:val="28"/>
          <w:lang w:val="el-GR"/>
        </w:rPr>
      </w:pPr>
      <w:r>
        <w:rPr>
          <w:i/>
          <w:iCs/>
          <w:color w:val="000000"/>
          <w:sz w:val="28"/>
          <w:lang w:val="es-ES_tradnl"/>
        </w:rPr>
        <w:t>in</w:t>
      </w:r>
      <w:r>
        <w:rPr>
          <w:i/>
          <w:iCs/>
          <w:color w:val="000000"/>
          <w:sz w:val="28"/>
          <w:lang w:val="el-GR"/>
        </w:rPr>
        <w:t>.</w:t>
      </w:r>
    </w:p>
    <w:p w:rsidR="001B061A" w:rsidRDefault="001B061A" w:rsidP="00311BCF">
      <w:pPr>
        <w:ind w:left="708" w:right="-81"/>
        <w:rPr>
          <w:iCs/>
          <w:sz w:val="28"/>
          <w:lang w:val="el-GR"/>
        </w:rPr>
      </w:pPr>
    </w:p>
    <w:p w:rsidR="001B061A" w:rsidRDefault="001B061A" w:rsidP="00311BCF">
      <w:pPr>
        <w:ind w:left="2124" w:right="-81"/>
        <w:rPr>
          <w:iCs/>
          <w:sz w:val="28"/>
          <w:lang w:val="el-GR"/>
        </w:rPr>
      </w:pPr>
      <w:r>
        <w:rPr>
          <w:iCs/>
          <w:sz w:val="28"/>
          <w:lang w:val="el-GR"/>
        </w:rPr>
        <w:t>*</w:t>
      </w:r>
    </w:p>
    <w:p w:rsidR="001B061A" w:rsidRDefault="001B061A" w:rsidP="00311BCF">
      <w:pPr>
        <w:ind w:left="708" w:right="-81"/>
        <w:rPr>
          <w:iCs/>
          <w:sz w:val="28"/>
          <w:lang w:val="el-GR"/>
        </w:rPr>
      </w:pPr>
      <w:r>
        <w:rPr>
          <w:iCs/>
          <w:sz w:val="28"/>
          <w:lang w:val="el-GR"/>
        </w:rPr>
        <w:t>Της  μικρής Παρασκευής</w:t>
      </w:r>
    </w:p>
    <w:p w:rsidR="001B061A" w:rsidRDefault="001B061A" w:rsidP="00311BCF">
      <w:pPr>
        <w:ind w:left="708" w:right="-81"/>
        <w:rPr>
          <w:iCs/>
          <w:sz w:val="28"/>
          <w:lang w:val="el-GR"/>
        </w:rPr>
      </w:pPr>
      <w:r>
        <w:rPr>
          <w:iCs/>
          <w:sz w:val="28"/>
          <w:lang w:val="el-GR"/>
        </w:rPr>
        <w:t>το θαυμαστό μεγαλυνάριο.</w:t>
      </w:r>
    </w:p>
    <w:p w:rsidR="001B061A" w:rsidRDefault="001B061A" w:rsidP="00B916EB">
      <w:pPr>
        <w:ind w:left="2124" w:right="-81"/>
        <w:rPr>
          <w:i/>
          <w:iCs/>
          <w:color w:val="000000"/>
          <w:sz w:val="28"/>
          <w:lang w:val="el-GR"/>
        </w:rPr>
      </w:pPr>
    </w:p>
    <w:p w:rsidR="001B061A" w:rsidRDefault="001B061A" w:rsidP="00311BCF">
      <w:pPr>
        <w:ind w:right="-81"/>
        <w:rPr>
          <w:i/>
          <w:iCs/>
          <w:color w:val="000000"/>
          <w:sz w:val="28"/>
          <w:lang w:val="el-GR"/>
        </w:rPr>
      </w:pPr>
    </w:p>
    <w:p w:rsidR="001B061A" w:rsidRDefault="001B061A" w:rsidP="00F600F0">
      <w:pPr>
        <w:ind w:right="-81"/>
        <w:rPr>
          <w:i/>
          <w:iCs/>
          <w:color w:val="FF0000"/>
          <w:sz w:val="28"/>
          <w:lang w:val="el-GR"/>
        </w:rPr>
      </w:pPr>
      <w:r>
        <w:rPr>
          <w:i/>
          <w:iCs/>
          <w:color w:val="000000"/>
          <w:sz w:val="28"/>
          <w:lang w:val="el-GR"/>
        </w:rPr>
        <w:t xml:space="preserve">                                   </w:t>
      </w:r>
      <w:r>
        <w:rPr>
          <w:i/>
          <w:iCs/>
          <w:color w:val="FF0000"/>
          <w:sz w:val="28"/>
          <w:lang w:val="el-GR"/>
        </w:rPr>
        <w:t>Μένιππος</w:t>
      </w:r>
    </w:p>
    <w:p w:rsidR="001B061A" w:rsidRDefault="001B061A" w:rsidP="00F600F0">
      <w:pPr>
        <w:ind w:left="708" w:right="-81"/>
        <w:rPr>
          <w:iCs/>
          <w:sz w:val="28"/>
          <w:lang w:val="el-GR"/>
        </w:rPr>
      </w:pPr>
      <w:r>
        <w:rPr>
          <w:iCs/>
          <w:sz w:val="28"/>
          <w:lang w:val="el-GR"/>
        </w:rPr>
        <w:t>Μύγες και κουνούπια</w:t>
      </w:r>
    </w:p>
    <w:p w:rsidR="001B061A" w:rsidRDefault="001B061A" w:rsidP="00F600F0">
      <w:pPr>
        <w:ind w:left="708" w:right="-81"/>
        <w:rPr>
          <w:iCs/>
          <w:sz w:val="28"/>
          <w:lang w:val="el-GR"/>
        </w:rPr>
      </w:pPr>
      <w:r>
        <w:rPr>
          <w:iCs/>
          <w:sz w:val="28"/>
          <w:lang w:val="el-GR"/>
        </w:rPr>
        <w:t>μύγες και κουνούπια.</w:t>
      </w:r>
    </w:p>
    <w:p w:rsidR="001B061A" w:rsidRDefault="001B061A" w:rsidP="00F600F0">
      <w:pPr>
        <w:ind w:left="708" w:right="-81"/>
        <w:rPr>
          <w:iCs/>
          <w:sz w:val="28"/>
          <w:lang w:val="el-GR"/>
        </w:rPr>
      </w:pPr>
      <w:r>
        <w:rPr>
          <w:iCs/>
          <w:sz w:val="28"/>
          <w:lang w:val="el-GR"/>
        </w:rPr>
        <w:t>Και το σινικό –ενθάδε-</w:t>
      </w:r>
    </w:p>
    <w:p w:rsidR="001B061A" w:rsidRDefault="001B061A" w:rsidP="00F600F0">
      <w:pPr>
        <w:ind w:left="708" w:right="-81"/>
        <w:rPr>
          <w:iCs/>
          <w:sz w:val="28"/>
          <w:lang w:val="el-GR"/>
        </w:rPr>
      </w:pPr>
      <w:r>
        <w:rPr>
          <w:iCs/>
          <w:sz w:val="28"/>
          <w:lang w:val="el-GR"/>
        </w:rPr>
        <w:t>Κήτος.</w:t>
      </w:r>
    </w:p>
    <w:p w:rsidR="001B061A" w:rsidRDefault="001B061A" w:rsidP="00F600F0">
      <w:pPr>
        <w:ind w:left="708" w:right="-81"/>
        <w:rPr>
          <w:iCs/>
          <w:sz w:val="28"/>
          <w:lang w:val="el-GR"/>
        </w:rPr>
      </w:pPr>
    </w:p>
    <w:p w:rsidR="001B061A" w:rsidRPr="00845630" w:rsidRDefault="001B061A" w:rsidP="00F600F0">
      <w:pPr>
        <w:ind w:left="2124" w:right="-81"/>
        <w:rPr>
          <w:iCs/>
          <w:sz w:val="28"/>
          <w:lang w:val="el-GR"/>
        </w:rPr>
      </w:pPr>
      <w:r>
        <w:rPr>
          <w:iCs/>
          <w:sz w:val="28"/>
          <w:lang w:val="el-GR"/>
        </w:rPr>
        <w:t>*</w:t>
      </w:r>
    </w:p>
    <w:p w:rsidR="001B061A" w:rsidRPr="00845630" w:rsidRDefault="001B061A" w:rsidP="00F600F0">
      <w:pPr>
        <w:ind w:left="2124" w:right="-81"/>
        <w:rPr>
          <w:iCs/>
          <w:sz w:val="28"/>
          <w:lang w:val="el-GR"/>
        </w:rPr>
      </w:pPr>
    </w:p>
    <w:p w:rsidR="001B061A" w:rsidRDefault="001B061A" w:rsidP="00311BCF">
      <w:pPr>
        <w:ind w:left="708" w:right="-81"/>
        <w:rPr>
          <w:iCs/>
          <w:sz w:val="28"/>
          <w:lang w:val="el-GR"/>
        </w:rPr>
      </w:pPr>
      <w:r>
        <w:rPr>
          <w:iCs/>
          <w:sz w:val="28"/>
          <w:lang w:val="el-GR"/>
        </w:rPr>
        <w:t>Και τ’ αχαμνά των θεών</w:t>
      </w:r>
    </w:p>
    <w:p w:rsidR="001B061A" w:rsidRDefault="001B061A" w:rsidP="00311BCF">
      <w:pPr>
        <w:ind w:left="708" w:right="-81"/>
        <w:rPr>
          <w:iCs/>
          <w:sz w:val="28"/>
          <w:lang w:val="el-GR"/>
        </w:rPr>
      </w:pPr>
      <w:r>
        <w:rPr>
          <w:iCs/>
          <w:sz w:val="28"/>
          <w:lang w:val="el-GR"/>
        </w:rPr>
        <w:t>τα λεγόμενα κι απόκρυφα</w:t>
      </w:r>
    </w:p>
    <w:p w:rsidR="001B061A" w:rsidRDefault="001B061A" w:rsidP="00311BCF">
      <w:pPr>
        <w:ind w:left="708" w:right="-81"/>
        <w:rPr>
          <w:iCs/>
          <w:sz w:val="28"/>
          <w:lang w:val="el-GR"/>
        </w:rPr>
      </w:pPr>
      <w:r>
        <w:rPr>
          <w:iCs/>
          <w:sz w:val="28"/>
          <w:lang w:val="el-GR"/>
        </w:rPr>
        <w:t>δεν μπήκανε ποτές</w:t>
      </w:r>
    </w:p>
    <w:p w:rsidR="001B061A" w:rsidRDefault="001B061A" w:rsidP="00311BCF">
      <w:pPr>
        <w:ind w:left="708" w:right="-81"/>
        <w:rPr>
          <w:iCs/>
          <w:sz w:val="28"/>
          <w:lang w:val="el-GR"/>
        </w:rPr>
      </w:pPr>
      <w:r>
        <w:rPr>
          <w:iCs/>
          <w:sz w:val="28"/>
          <w:lang w:val="el-GR"/>
        </w:rPr>
        <w:t>στη ναφθαλίνη.</w:t>
      </w:r>
    </w:p>
    <w:p w:rsidR="001B061A" w:rsidRDefault="001B061A" w:rsidP="00311BCF">
      <w:pPr>
        <w:ind w:left="708" w:right="-81"/>
        <w:rPr>
          <w:iCs/>
          <w:sz w:val="28"/>
          <w:lang w:val="el-GR"/>
        </w:rPr>
      </w:pPr>
    </w:p>
    <w:p w:rsidR="001B061A" w:rsidRDefault="001B061A" w:rsidP="00170261">
      <w:pPr>
        <w:ind w:left="2124" w:right="-81"/>
        <w:rPr>
          <w:iCs/>
          <w:sz w:val="28"/>
          <w:lang w:val="el-GR"/>
        </w:rPr>
      </w:pPr>
      <w:r>
        <w:rPr>
          <w:iCs/>
          <w:sz w:val="28"/>
          <w:lang w:val="el-GR"/>
        </w:rPr>
        <w:t xml:space="preserve"> *</w:t>
      </w:r>
    </w:p>
    <w:p w:rsidR="001B061A" w:rsidRDefault="001B061A" w:rsidP="00F600F0">
      <w:pPr>
        <w:ind w:left="708" w:right="-81"/>
        <w:rPr>
          <w:iCs/>
          <w:sz w:val="28"/>
          <w:lang w:val="el-GR"/>
        </w:rPr>
      </w:pPr>
    </w:p>
    <w:p w:rsidR="001B061A" w:rsidRDefault="001B061A">
      <w:pPr>
        <w:ind w:left="720" w:right="-81"/>
        <w:rPr>
          <w:color w:val="000000"/>
          <w:sz w:val="28"/>
          <w:lang w:val="el-GR"/>
        </w:rPr>
      </w:pPr>
      <w:r>
        <w:rPr>
          <w:color w:val="000000"/>
          <w:sz w:val="28"/>
          <w:lang w:val="el-GR"/>
        </w:rPr>
        <w:t>τ’ ανακαλύπτει</w:t>
      </w:r>
    </w:p>
    <w:p w:rsidR="001B061A" w:rsidRDefault="001B061A">
      <w:pPr>
        <w:ind w:left="720" w:right="-81"/>
        <w:rPr>
          <w:color w:val="000000"/>
          <w:sz w:val="28"/>
          <w:lang w:val="el-GR"/>
        </w:rPr>
      </w:pPr>
      <w:r>
        <w:rPr>
          <w:color w:val="000000"/>
          <w:sz w:val="28"/>
          <w:lang w:val="el-GR"/>
        </w:rPr>
        <w:t>τα ταξινομεί</w:t>
      </w:r>
    </w:p>
    <w:p w:rsidR="001B061A" w:rsidRDefault="001B061A">
      <w:pPr>
        <w:ind w:left="720" w:right="-81"/>
        <w:rPr>
          <w:color w:val="000000"/>
          <w:sz w:val="28"/>
          <w:lang w:val="el-GR"/>
        </w:rPr>
      </w:pPr>
      <w:r>
        <w:rPr>
          <w:color w:val="000000"/>
          <w:sz w:val="28"/>
          <w:lang w:val="el-GR"/>
        </w:rPr>
        <w:t>τα θωπεύει</w:t>
      </w:r>
    </w:p>
    <w:p w:rsidR="001B061A" w:rsidRDefault="001B061A">
      <w:pPr>
        <w:ind w:left="720" w:right="-81"/>
        <w:rPr>
          <w:color w:val="000000"/>
          <w:sz w:val="28"/>
          <w:lang w:val="el-GR"/>
        </w:rPr>
      </w:pPr>
      <w:r>
        <w:rPr>
          <w:color w:val="000000"/>
          <w:sz w:val="28"/>
          <w:lang w:val="el-GR"/>
        </w:rPr>
        <w:t>τα στήνει μπροστά του ένα-ένα</w:t>
      </w:r>
    </w:p>
    <w:p w:rsidR="001B061A" w:rsidRDefault="001B061A">
      <w:pPr>
        <w:ind w:left="720" w:right="-81"/>
        <w:rPr>
          <w:color w:val="000000"/>
          <w:sz w:val="28"/>
          <w:lang w:val="el-GR"/>
        </w:rPr>
      </w:pPr>
      <w:r>
        <w:rPr>
          <w:color w:val="000000"/>
          <w:sz w:val="28"/>
          <w:lang w:val="el-GR"/>
        </w:rPr>
        <w:t>τα πηδάει ένα-ένα</w:t>
      </w:r>
    </w:p>
    <w:p w:rsidR="001B061A" w:rsidRDefault="001B061A">
      <w:pPr>
        <w:ind w:left="720" w:right="-81"/>
        <w:rPr>
          <w:color w:val="000000"/>
          <w:sz w:val="28"/>
          <w:lang w:val="el-GR"/>
        </w:rPr>
      </w:pPr>
      <w:r>
        <w:rPr>
          <w:color w:val="000000"/>
          <w:sz w:val="28"/>
          <w:lang w:val="el-GR"/>
        </w:rPr>
        <w:t>τα υπερπηδάει</w:t>
      </w:r>
    </w:p>
    <w:p w:rsidR="001B061A" w:rsidRDefault="001B061A">
      <w:pPr>
        <w:ind w:left="720" w:right="-81"/>
        <w:rPr>
          <w:color w:val="000000"/>
          <w:sz w:val="28"/>
          <w:lang w:val="el-GR"/>
        </w:rPr>
      </w:pPr>
      <w:r>
        <w:rPr>
          <w:color w:val="000000"/>
          <w:sz w:val="28"/>
          <w:lang w:val="el-GR"/>
        </w:rPr>
        <w:t>και</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Ανοικτοί κύκλοι και καμπύλες</w:t>
      </w:r>
    </w:p>
    <w:p w:rsidR="001B061A" w:rsidRDefault="001B061A">
      <w:pPr>
        <w:ind w:left="720" w:right="-81"/>
        <w:rPr>
          <w:color w:val="000000"/>
          <w:sz w:val="28"/>
          <w:lang w:val="el-GR"/>
        </w:rPr>
      </w:pPr>
      <w:r>
        <w:rPr>
          <w:color w:val="000000"/>
          <w:sz w:val="28"/>
          <w:lang w:val="el-GR"/>
        </w:rPr>
        <w:t>που γυρίζουν σ’  ελλείψεις</w:t>
      </w:r>
    </w:p>
    <w:p w:rsidR="001B061A" w:rsidRDefault="001B061A">
      <w:pPr>
        <w:ind w:left="720" w:right="-81"/>
        <w:rPr>
          <w:color w:val="000000"/>
          <w:sz w:val="28"/>
          <w:lang w:val="el-GR"/>
        </w:rPr>
      </w:pPr>
      <w:r>
        <w:rPr>
          <w:color w:val="000000"/>
          <w:sz w:val="28"/>
          <w:lang w:val="el-GR"/>
        </w:rPr>
        <w:t>σπειρωτά κι αμφίδρομα</w:t>
      </w:r>
    </w:p>
    <w:p w:rsidR="001B061A" w:rsidRDefault="001B061A">
      <w:pPr>
        <w:ind w:left="720" w:right="-81"/>
        <w:rPr>
          <w:color w:val="000000"/>
          <w:sz w:val="28"/>
          <w:lang w:val="el-GR"/>
        </w:rPr>
      </w:pPr>
      <w:r>
        <w:rPr>
          <w:color w:val="000000"/>
          <w:sz w:val="28"/>
          <w:lang w:val="el-GR"/>
        </w:rPr>
        <w:t>από το Άπειρον στο Μηδέν</w:t>
      </w:r>
    </w:p>
    <w:p w:rsidR="001B061A" w:rsidRDefault="001B061A">
      <w:pPr>
        <w:ind w:left="720" w:right="-81"/>
        <w:rPr>
          <w:color w:val="000000"/>
          <w:sz w:val="28"/>
          <w:lang w:val="el-GR"/>
        </w:rPr>
      </w:pPr>
      <w:r>
        <w:rPr>
          <w:color w:val="000000"/>
          <w:sz w:val="28"/>
          <w:lang w:val="el-GR"/>
        </w:rPr>
        <w:t>από το Μηδέν στο Άπειρον.</w:t>
      </w:r>
    </w:p>
    <w:p w:rsidR="001B061A" w:rsidRDefault="001B061A">
      <w:pPr>
        <w:ind w:left="720" w:right="-81"/>
        <w:rPr>
          <w:color w:val="000000"/>
          <w:sz w:val="28"/>
          <w:lang w:val="el-GR"/>
        </w:rPr>
      </w:pPr>
    </w:p>
    <w:p w:rsidR="001B061A" w:rsidRDefault="001B061A" w:rsidP="00022361">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να μετακομίζεις διαρκώς</w:t>
      </w:r>
    </w:p>
    <w:p w:rsidR="001B061A" w:rsidRPr="00022361" w:rsidRDefault="001B061A">
      <w:pPr>
        <w:ind w:left="720" w:right="-81"/>
        <w:rPr>
          <w:color w:val="000000"/>
          <w:sz w:val="28"/>
          <w:lang w:val="el-GR"/>
        </w:rPr>
      </w:pPr>
      <w:r>
        <w:rPr>
          <w:color w:val="000000"/>
          <w:sz w:val="28"/>
          <w:lang w:val="el-GR"/>
        </w:rPr>
        <w:t xml:space="preserve">από  το ένα στ’ άλλο </w:t>
      </w:r>
      <w:r>
        <w:rPr>
          <w:color w:val="000000"/>
          <w:sz w:val="28"/>
          <w:lang w:val="en-US"/>
        </w:rPr>
        <w:t>cul</w:t>
      </w:r>
      <w:r w:rsidRPr="00022361">
        <w:rPr>
          <w:color w:val="000000"/>
          <w:sz w:val="28"/>
          <w:lang w:val="el-GR"/>
        </w:rPr>
        <w:t>-</w:t>
      </w:r>
      <w:r>
        <w:rPr>
          <w:color w:val="000000"/>
          <w:sz w:val="28"/>
          <w:lang w:val="en-US"/>
        </w:rPr>
        <w:t>de</w:t>
      </w:r>
      <w:r w:rsidRPr="00022361">
        <w:rPr>
          <w:color w:val="000000"/>
          <w:sz w:val="28"/>
          <w:lang w:val="el-GR"/>
        </w:rPr>
        <w:t>-</w:t>
      </w:r>
      <w:r>
        <w:rPr>
          <w:color w:val="000000"/>
          <w:sz w:val="28"/>
          <w:lang w:val="en-US"/>
        </w:rPr>
        <w:t>sac</w:t>
      </w:r>
    </w:p>
    <w:p w:rsidR="001B061A" w:rsidRDefault="001B061A">
      <w:pPr>
        <w:ind w:left="720" w:right="-81"/>
        <w:rPr>
          <w:color w:val="000000"/>
          <w:sz w:val="28"/>
          <w:lang w:val="el-GR"/>
        </w:rPr>
      </w:pPr>
      <w:r>
        <w:rPr>
          <w:color w:val="000000"/>
          <w:sz w:val="28"/>
          <w:lang w:val="el-GR"/>
        </w:rPr>
        <w:t>από τα υποχθόνια στα επίγεια</w:t>
      </w:r>
    </w:p>
    <w:p w:rsidR="001B061A" w:rsidRDefault="001B061A">
      <w:pPr>
        <w:ind w:left="720" w:right="-81"/>
        <w:rPr>
          <w:color w:val="000000"/>
          <w:sz w:val="28"/>
          <w:lang w:val="el-GR"/>
        </w:rPr>
      </w:pPr>
      <w:r>
        <w:rPr>
          <w:color w:val="000000"/>
          <w:sz w:val="28"/>
          <w:lang w:val="el-GR"/>
        </w:rPr>
        <w:t>άντρα.</w:t>
      </w:r>
    </w:p>
    <w:p w:rsidR="001B061A" w:rsidRDefault="001B061A">
      <w:pPr>
        <w:ind w:left="720" w:right="-81"/>
        <w:rPr>
          <w:color w:val="000000"/>
          <w:sz w:val="28"/>
          <w:lang w:val="el-GR"/>
        </w:rPr>
      </w:pPr>
    </w:p>
    <w:p w:rsidR="001B061A" w:rsidRDefault="001B061A" w:rsidP="00656701">
      <w:pPr>
        <w:ind w:left="2124" w:right="-81"/>
        <w:rPr>
          <w:color w:val="000000"/>
          <w:sz w:val="28"/>
          <w:lang w:val="el-GR"/>
        </w:rPr>
      </w:pPr>
      <w:r>
        <w:rPr>
          <w:color w:val="000000"/>
          <w:sz w:val="28"/>
          <w:lang w:val="el-GR"/>
        </w:rPr>
        <w:t xml:space="preserve">*   </w:t>
      </w:r>
    </w:p>
    <w:p w:rsidR="001B061A" w:rsidRDefault="001B061A">
      <w:pPr>
        <w:ind w:left="720" w:right="-81"/>
        <w:rPr>
          <w:i/>
          <w:color w:val="FF0000"/>
          <w:sz w:val="28"/>
          <w:lang w:val="el-GR"/>
        </w:rPr>
      </w:pPr>
      <w:r>
        <w:rPr>
          <w:color w:val="000000"/>
          <w:sz w:val="28"/>
          <w:lang w:val="el-GR"/>
        </w:rPr>
        <w:t xml:space="preserve">                   </w:t>
      </w:r>
      <w:r>
        <w:rPr>
          <w:i/>
          <w:color w:val="FF0000"/>
          <w:sz w:val="28"/>
          <w:lang w:val="el-GR"/>
        </w:rPr>
        <w:t>Ακαδημία</w:t>
      </w:r>
      <w:r>
        <w:rPr>
          <w:color w:val="000000"/>
          <w:sz w:val="28"/>
          <w:lang w:val="el-GR"/>
        </w:rPr>
        <w:t xml:space="preserve">                       </w:t>
      </w:r>
    </w:p>
    <w:p w:rsidR="001B061A" w:rsidRPr="00050D90" w:rsidRDefault="001B061A">
      <w:pPr>
        <w:ind w:left="720" w:right="-81"/>
        <w:rPr>
          <w:sz w:val="28"/>
          <w:lang w:val="el-GR"/>
        </w:rPr>
      </w:pPr>
      <w:r w:rsidRPr="00050D90">
        <w:rPr>
          <w:sz w:val="28"/>
          <w:lang w:val="el-GR"/>
        </w:rPr>
        <w:t>Οι αθάνατοι πάλι</w:t>
      </w:r>
    </w:p>
    <w:p w:rsidR="001B061A" w:rsidRPr="00050D90" w:rsidRDefault="001B061A">
      <w:pPr>
        <w:ind w:left="720" w:right="-81"/>
        <w:rPr>
          <w:sz w:val="28"/>
          <w:lang w:val="el-GR"/>
        </w:rPr>
      </w:pPr>
      <w:r>
        <w:rPr>
          <w:sz w:val="28"/>
          <w:lang w:val="el-GR"/>
        </w:rPr>
        <w:t>μ</w:t>
      </w:r>
      <w:r w:rsidRPr="00050D90">
        <w:rPr>
          <w:sz w:val="28"/>
          <w:lang w:val="el-GR"/>
        </w:rPr>
        <w:t>ε φύλλα και χρώματα</w:t>
      </w:r>
    </w:p>
    <w:p w:rsidR="001B061A" w:rsidRDefault="001B061A">
      <w:pPr>
        <w:ind w:left="720" w:right="-81"/>
        <w:rPr>
          <w:sz w:val="28"/>
          <w:lang w:val="el-GR"/>
        </w:rPr>
      </w:pPr>
      <w:r>
        <w:rPr>
          <w:sz w:val="28"/>
          <w:lang w:val="el-GR"/>
        </w:rPr>
        <w:t>(π</w:t>
      </w:r>
      <w:r w:rsidRPr="00050D90">
        <w:rPr>
          <w:sz w:val="28"/>
          <w:lang w:val="el-GR"/>
        </w:rPr>
        <w:t>άν</w:t>
      </w:r>
      <w:r>
        <w:rPr>
          <w:sz w:val="28"/>
          <w:lang w:val="el-GR"/>
        </w:rPr>
        <w:t xml:space="preserve">’ </w:t>
      </w:r>
      <w:r w:rsidRPr="00050D90">
        <w:rPr>
          <w:sz w:val="28"/>
          <w:lang w:val="el-GR"/>
        </w:rPr>
        <w:t xml:space="preserve"> περ</w:t>
      </w:r>
      <w:r>
        <w:rPr>
          <w:sz w:val="28"/>
          <w:lang w:val="el-GR"/>
        </w:rPr>
        <w:t>ίπατο;)</w:t>
      </w:r>
    </w:p>
    <w:p w:rsidR="001B061A" w:rsidRDefault="001B061A">
      <w:pPr>
        <w:ind w:left="720" w:right="-81"/>
        <w:rPr>
          <w:sz w:val="28"/>
          <w:lang w:val="el-GR"/>
        </w:rPr>
      </w:pPr>
    </w:p>
    <w:p w:rsidR="001B061A" w:rsidRDefault="001B061A" w:rsidP="00656701">
      <w:pPr>
        <w:ind w:left="2124" w:right="-81"/>
        <w:rPr>
          <w:sz w:val="28"/>
          <w:lang w:val="el-GR"/>
        </w:rPr>
      </w:pPr>
      <w:r>
        <w:rPr>
          <w:sz w:val="28"/>
          <w:lang w:val="el-GR"/>
        </w:rPr>
        <w:t>*</w:t>
      </w:r>
      <w:r w:rsidRPr="00050D90">
        <w:rPr>
          <w:i/>
          <w:color w:val="FF0000"/>
          <w:sz w:val="28"/>
          <w:lang w:val="el-GR"/>
        </w:rPr>
        <w:t xml:space="preserve"> </w:t>
      </w:r>
    </w:p>
    <w:p w:rsidR="001B061A" w:rsidRDefault="001B061A">
      <w:pPr>
        <w:ind w:left="720" w:right="-81"/>
        <w:rPr>
          <w:sz w:val="28"/>
          <w:lang w:val="el-GR"/>
        </w:rPr>
      </w:pPr>
      <w:r>
        <w:rPr>
          <w:i/>
          <w:color w:val="FF0000"/>
          <w:sz w:val="28"/>
          <w:lang w:val="el-GR"/>
        </w:rPr>
        <w:t xml:space="preserve">                       Ράβδος εν γωνία</w:t>
      </w:r>
    </w:p>
    <w:p w:rsidR="001B061A" w:rsidRDefault="001B061A">
      <w:pPr>
        <w:ind w:left="720" w:right="-81"/>
        <w:rPr>
          <w:sz w:val="28"/>
          <w:lang w:val="el-GR"/>
        </w:rPr>
      </w:pPr>
      <w:r>
        <w:rPr>
          <w:sz w:val="28"/>
          <w:lang w:val="el-GR"/>
        </w:rPr>
        <w:t>Και οι φύλακες διακριτικοί</w:t>
      </w:r>
    </w:p>
    <w:p w:rsidR="001B061A" w:rsidRDefault="001B061A">
      <w:pPr>
        <w:ind w:left="720" w:right="-81"/>
        <w:rPr>
          <w:sz w:val="28"/>
          <w:lang w:val="el-GR"/>
        </w:rPr>
      </w:pPr>
      <w:r>
        <w:rPr>
          <w:sz w:val="28"/>
          <w:lang w:val="el-GR"/>
        </w:rPr>
        <w:t>να κάνουν πάντα πως δεν βλέπουν.</w:t>
      </w:r>
    </w:p>
    <w:p w:rsidR="001B061A" w:rsidRDefault="001B061A">
      <w:pPr>
        <w:ind w:left="720" w:right="-81"/>
        <w:rPr>
          <w:sz w:val="28"/>
          <w:lang w:val="el-GR"/>
        </w:rPr>
      </w:pPr>
    </w:p>
    <w:p w:rsidR="001B061A" w:rsidRDefault="001B061A">
      <w:pPr>
        <w:ind w:left="720" w:right="-81"/>
        <w:rPr>
          <w:sz w:val="28"/>
          <w:lang w:val="el-GR"/>
        </w:rPr>
      </w:pPr>
      <w:r>
        <w:rPr>
          <w:sz w:val="28"/>
          <w:lang w:val="el-GR"/>
        </w:rPr>
        <w:t>Τ’όνομά του</w:t>
      </w:r>
    </w:p>
    <w:p w:rsidR="001B061A" w:rsidRDefault="001B061A">
      <w:pPr>
        <w:ind w:left="720" w:right="-81"/>
        <w:rPr>
          <w:sz w:val="28"/>
          <w:lang w:val="el-GR"/>
        </w:rPr>
      </w:pPr>
      <w:r>
        <w:rPr>
          <w:sz w:val="28"/>
          <w:lang w:val="el-GR"/>
        </w:rPr>
        <w:t>μαρτύριο παλαιών χριστιανών</w:t>
      </w:r>
    </w:p>
    <w:p w:rsidR="001B061A" w:rsidRDefault="001B061A">
      <w:pPr>
        <w:ind w:left="720" w:right="-81"/>
        <w:rPr>
          <w:sz w:val="28"/>
          <w:lang w:val="el-GR"/>
        </w:rPr>
      </w:pPr>
      <w:r>
        <w:rPr>
          <w:sz w:val="28"/>
          <w:lang w:val="el-GR"/>
        </w:rPr>
        <w:t>γι αυτό και καταφεύγει</w:t>
      </w:r>
    </w:p>
    <w:p w:rsidR="001B061A" w:rsidRDefault="001B061A">
      <w:pPr>
        <w:ind w:left="720" w:right="-81"/>
        <w:rPr>
          <w:sz w:val="28"/>
          <w:lang w:val="el-GR"/>
        </w:rPr>
      </w:pPr>
      <w:r>
        <w:rPr>
          <w:sz w:val="28"/>
          <w:lang w:val="el-GR"/>
        </w:rPr>
        <w:t>πυκνά-συχνά στο επί-θετό του.</w:t>
      </w:r>
    </w:p>
    <w:p w:rsidR="001B061A" w:rsidRDefault="001B061A">
      <w:pPr>
        <w:ind w:left="720" w:right="-81"/>
        <w:rPr>
          <w:sz w:val="28"/>
          <w:lang w:val="el-GR"/>
        </w:rPr>
      </w:pPr>
      <w:r>
        <w:rPr>
          <w:sz w:val="28"/>
          <w:lang w:val="el-GR"/>
        </w:rPr>
        <w:t>Είναι άλλωστε τόσο βολικό</w:t>
      </w:r>
    </w:p>
    <w:p w:rsidR="001B061A" w:rsidRDefault="001B061A">
      <w:pPr>
        <w:ind w:left="720" w:right="-81"/>
        <w:rPr>
          <w:sz w:val="28"/>
          <w:lang w:val="el-GR"/>
        </w:rPr>
      </w:pPr>
      <w:r>
        <w:rPr>
          <w:sz w:val="28"/>
          <w:lang w:val="el-GR"/>
        </w:rPr>
        <w:t>και τόσο σπάνιο.</w:t>
      </w:r>
    </w:p>
    <w:p w:rsidR="001B061A" w:rsidRDefault="001B061A">
      <w:pPr>
        <w:ind w:left="720" w:right="-81"/>
        <w:rPr>
          <w:sz w:val="28"/>
          <w:lang w:val="el-GR"/>
        </w:rPr>
      </w:pPr>
    </w:p>
    <w:p w:rsidR="001B061A" w:rsidRDefault="001B061A" w:rsidP="006D2835">
      <w:pPr>
        <w:ind w:left="2124" w:right="-81"/>
        <w:rPr>
          <w:sz w:val="28"/>
          <w:lang w:val="el-GR"/>
        </w:rPr>
      </w:pPr>
      <w:r>
        <w:rPr>
          <w:sz w:val="28"/>
          <w:lang w:val="el-GR"/>
        </w:rPr>
        <w:t>*</w:t>
      </w:r>
    </w:p>
    <w:p w:rsidR="001B061A" w:rsidRDefault="001B061A">
      <w:pPr>
        <w:ind w:left="720" w:right="-81"/>
        <w:rPr>
          <w:sz w:val="28"/>
          <w:lang w:val="el-GR"/>
        </w:rPr>
      </w:pPr>
    </w:p>
    <w:p w:rsidR="001B061A" w:rsidRDefault="001B061A">
      <w:pPr>
        <w:ind w:left="720" w:right="-81"/>
        <w:rPr>
          <w:sz w:val="28"/>
          <w:lang w:val="el-GR"/>
        </w:rPr>
      </w:pPr>
      <w:r>
        <w:rPr>
          <w:sz w:val="28"/>
          <w:lang w:val="el-GR"/>
        </w:rPr>
        <w:t>Και τί τα θέλεις τα περίτεχνα</w:t>
      </w:r>
    </w:p>
    <w:p w:rsidR="001B061A" w:rsidRDefault="001B061A">
      <w:pPr>
        <w:ind w:left="720" w:right="-81"/>
        <w:rPr>
          <w:sz w:val="28"/>
          <w:lang w:val="el-GR"/>
        </w:rPr>
      </w:pPr>
      <w:r>
        <w:rPr>
          <w:sz w:val="28"/>
          <w:lang w:val="el-GR"/>
        </w:rPr>
        <w:t>τα ουσιώδη τα γεμάτα;</w:t>
      </w:r>
    </w:p>
    <w:p w:rsidR="001B061A" w:rsidRDefault="001B061A">
      <w:pPr>
        <w:ind w:left="720" w:right="-81"/>
        <w:rPr>
          <w:sz w:val="28"/>
          <w:lang w:val="el-GR"/>
        </w:rPr>
      </w:pPr>
      <w:r>
        <w:rPr>
          <w:sz w:val="28"/>
          <w:lang w:val="el-GR"/>
        </w:rPr>
        <w:t>Όταν όλοι τους αντλούν κι αντλούν</w:t>
      </w:r>
    </w:p>
    <w:p w:rsidR="001B061A" w:rsidRDefault="001B061A">
      <w:pPr>
        <w:ind w:left="720" w:right="-81"/>
        <w:rPr>
          <w:sz w:val="28"/>
          <w:lang w:val="el-GR"/>
        </w:rPr>
      </w:pPr>
      <w:r>
        <w:rPr>
          <w:sz w:val="28"/>
          <w:lang w:val="el-GR"/>
        </w:rPr>
        <w:t>από τους ίδιους άδειους πίθους</w:t>
      </w:r>
    </w:p>
    <w:p w:rsidR="001B061A" w:rsidRDefault="001B061A">
      <w:pPr>
        <w:ind w:left="720" w:right="-81"/>
        <w:rPr>
          <w:sz w:val="28"/>
          <w:lang w:val="el-GR"/>
        </w:rPr>
      </w:pPr>
      <w:r>
        <w:rPr>
          <w:sz w:val="28"/>
          <w:lang w:val="el-GR"/>
        </w:rPr>
        <w:t>και μύθους.</w:t>
      </w:r>
    </w:p>
    <w:p w:rsidR="001B061A" w:rsidRDefault="001B061A">
      <w:pPr>
        <w:ind w:left="720" w:right="-81"/>
        <w:rPr>
          <w:sz w:val="28"/>
          <w:lang w:val="el-GR"/>
        </w:rPr>
      </w:pPr>
    </w:p>
    <w:p w:rsidR="001B061A" w:rsidRDefault="001B061A" w:rsidP="006D2835">
      <w:pPr>
        <w:ind w:left="2124" w:right="-81"/>
        <w:rPr>
          <w:sz w:val="28"/>
          <w:lang w:val="el-GR"/>
        </w:rPr>
      </w:pPr>
      <w:r>
        <w:rPr>
          <w:sz w:val="28"/>
          <w:lang w:val="el-GR"/>
        </w:rPr>
        <w:t>*</w:t>
      </w:r>
    </w:p>
    <w:p w:rsidR="001B061A" w:rsidRDefault="001B061A" w:rsidP="006D2835">
      <w:pPr>
        <w:ind w:left="2124" w:right="-81"/>
        <w:rPr>
          <w:sz w:val="28"/>
          <w:lang w:val="el-GR"/>
        </w:rPr>
      </w:pPr>
    </w:p>
    <w:p w:rsidR="001B061A" w:rsidRDefault="001B061A">
      <w:pPr>
        <w:ind w:left="720" w:right="-81"/>
        <w:rPr>
          <w:i/>
          <w:color w:val="FF0000"/>
          <w:sz w:val="28"/>
          <w:lang w:val="el-GR"/>
        </w:rPr>
      </w:pPr>
      <w:r>
        <w:rPr>
          <w:sz w:val="28"/>
          <w:lang w:val="el-GR"/>
        </w:rPr>
        <w:t xml:space="preserve">                   </w:t>
      </w:r>
      <w:r>
        <w:rPr>
          <w:i/>
          <w:color w:val="FF0000"/>
          <w:sz w:val="28"/>
          <w:lang w:val="el-GR"/>
        </w:rPr>
        <w:t>Μουσείον</w:t>
      </w:r>
    </w:p>
    <w:p w:rsidR="001B061A" w:rsidRDefault="001B061A">
      <w:pPr>
        <w:ind w:left="720" w:right="-81"/>
        <w:rPr>
          <w:sz w:val="28"/>
          <w:lang w:val="el-GR"/>
        </w:rPr>
      </w:pPr>
      <w:r>
        <w:rPr>
          <w:sz w:val="28"/>
          <w:lang w:val="el-GR"/>
        </w:rPr>
        <w:t>Στη διπλανή προθήκη</w:t>
      </w:r>
    </w:p>
    <w:p w:rsidR="001B061A" w:rsidRDefault="001B061A">
      <w:pPr>
        <w:ind w:left="720" w:right="-81"/>
        <w:rPr>
          <w:sz w:val="28"/>
          <w:lang w:val="el-GR"/>
        </w:rPr>
      </w:pPr>
      <w:r>
        <w:rPr>
          <w:sz w:val="28"/>
          <w:lang w:val="el-GR"/>
        </w:rPr>
        <w:t>η πήλινη Αφροδίτη</w:t>
      </w:r>
    </w:p>
    <w:p w:rsidR="001B061A" w:rsidRDefault="001B061A">
      <w:pPr>
        <w:ind w:left="720" w:right="-81"/>
        <w:rPr>
          <w:sz w:val="28"/>
          <w:lang w:val="el-GR"/>
        </w:rPr>
      </w:pPr>
      <w:r>
        <w:rPr>
          <w:sz w:val="28"/>
          <w:lang w:val="el-GR"/>
        </w:rPr>
        <w:t>ντονιάρει</w:t>
      </w:r>
    </w:p>
    <w:p w:rsidR="001B061A" w:rsidRDefault="001B061A">
      <w:pPr>
        <w:ind w:left="720" w:right="-81"/>
        <w:rPr>
          <w:sz w:val="28"/>
          <w:lang w:val="el-GR"/>
        </w:rPr>
      </w:pPr>
      <w:r>
        <w:rPr>
          <w:sz w:val="28"/>
          <w:lang w:val="el-GR"/>
        </w:rPr>
        <w:t>τον μπρούτζινο Άρη.</w:t>
      </w:r>
    </w:p>
    <w:p w:rsidR="001B061A" w:rsidRDefault="001B061A">
      <w:pPr>
        <w:ind w:left="720" w:right="-81"/>
        <w:rPr>
          <w:sz w:val="28"/>
          <w:lang w:val="el-GR"/>
        </w:rPr>
      </w:pPr>
    </w:p>
    <w:p w:rsidR="001B061A" w:rsidRPr="00656701" w:rsidRDefault="001B061A">
      <w:pPr>
        <w:ind w:left="720" w:right="-81"/>
        <w:rPr>
          <w:sz w:val="28"/>
          <w:lang w:val="el-GR"/>
        </w:rPr>
      </w:pPr>
    </w:p>
    <w:p w:rsidR="001B061A" w:rsidRDefault="001B061A">
      <w:pPr>
        <w:ind w:left="720" w:right="-81"/>
        <w:rPr>
          <w:sz w:val="28"/>
          <w:lang w:val="el-GR"/>
        </w:rPr>
      </w:pPr>
    </w:p>
    <w:p w:rsidR="001B061A" w:rsidRDefault="001B061A">
      <w:pPr>
        <w:ind w:left="720" w:right="-81"/>
        <w:rPr>
          <w:sz w:val="28"/>
          <w:lang w:val="el-GR"/>
        </w:rPr>
      </w:pPr>
    </w:p>
    <w:p w:rsidR="001B061A" w:rsidRDefault="001B061A">
      <w:pPr>
        <w:ind w:left="720" w:right="-81"/>
        <w:rPr>
          <w:sz w:val="28"/>
          <w:lang w:val="el-GR"/>
        </w:rPr>
      </w:pPr>
      <w:r>
        <w:rPr>
          <w:sz w:val="28"/>
          <w:lang w:val="el-GR"/>
        </w:rPr>
        <w:t>Εναργής εικόνα</w:t>
      </w:r>
    </w:p>
    <w:p w:rsidR="001B061A" w:rsidRDefault="001B061A">
      <w:pPr>
        <w:ind w:left="720" w:right="-81"/>
        <w:rPr>
          <w:sz w:val="28"/>
          <w:lang w:val="el-GR"/>
        </w:rPr>
      </w:pPr>
      <w:r>
        <w:rPr>
          <w:sz w:val="28"/>
          <w:lang w:val="el-GR"/>
        </w:rPr>
        <w:t>χωρίς εικόνα.</w:t>
      </w:r>
    </w:p>
    <w:p w:rsidR="001B061A" w:rsidRDefault="001B061A">
      <w:pPr>
        <w:ind w:left="720" w:right="-81"/>
        <w:rPr>
          <w:sz w:val="28"/>
          <w:lang w:val="el-GR"/>
        </w:rPr>
      </w:pPr>
    </w:p>
    <w:p w:rsidR="001B061A" w:rsidRDefault="001B061A" w:rsidP="006D2835">
      <w:pPr>
        <w:ind w:left="2124" w:right="-81"/>
        <w:rPr>
          <w:sz w:val="28"/>
          <w:lang w:val="el-GR"/>
        </w:rPr>
      </w:pPr>
      <w:r>
        <w:rPr>
          <w:sz w:val="28"/>
          <w:lang w:val="el-GR"/>
        </w:rPr>
        <w:t>*</w:t>
      </w: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συμπόσιο</w:t>
      </w:r>
    </w:p>
    <w:p w:rsidR="001B061A" w:rsidRDefault="001B061A">
      <w:pPr>
        <w:ind w:left="720" w:right="-81"/>
        <w:rPr>
          <w:color w:val="000000"/>
          <w:sz w:val="28"/>
          <w:lang w:val="el-GR"/>
        </w:rPr>
      </w:pPr>
      <w:r>
        <w:rPr>
          <w:color w:val="000000"/>
          <w:sz w:val="28"/>
          <w:lang w:val="el-GR"/>
        </w:rPr>
        <w:t>ήλθεν ο  λόγος</w:t>
      </w:r>
    </w:p>
    <w:p w:rsidR="001B061A" w:rsidRDefault="001B061A">
      <w:pPr>
        <w:ind w:left="720" w:right="-81"/>
        <w:rPr>
          <w:color w:val="000000"/>
          <w:sz w:val="28"/>
          <w:lang w:val="el-GR"/>
        </w:rPr>
      </w:pPr>
      <w:r>
        <w:rPr>
          <w:color w:val="000000"/>
          <w:sz w:val="28"/>
          <w:lang w:val="el-GR"/>
        </w:rPr>
        <w:t>στα τελεολογικά</w:t>
      </w:r>
    </w:p>
    <w:p w:rsidR="001B061A" w:rsidRDefault="001B061A">
      <w:pPr>
        <w:ind w:left="720" w:right="-81"/>
        <w:rPr>
          <w:color w:val="000000"/>
          <w:sz w:val="28"/>
          <w:lang w:val="el-GR"/>
        </w:rPr>
      </w:pPr>
      <w:r>
        <w:rPr>
          <w:color w:val="000000"/>
          <w:sz w:val="28"/>
          <w:lang w:val="el-GR"/>
        </w:rPr>
        <w:t>στα μεσολογικά</w:t>
      </w:r>
    </w:p>
    <w:p w:rsidR="001B061A" w:rsidRDefault="001B061A">
      <w:pPr>
        <w:ind w:left="720" w:right="-81"/>
        <w:rPr>
          <w:color w:val="000000"/>
          <w:sz w:val="28"/>
          <w:lang w:val="el-GR"/>
        </w:rPr>
      </w:pPr>
      <w:r>
        <w:rPr>
          <w:color w:val="000000"/>
          <w:sz w:val="28"/>
          <w:lang w:val="el-GR"/>
        </w:rPr>
        <w:t>στ’  ακροκεραύνια</w:t>
      </w:r>
    </w:p>
    <w:p w:rsidR="001B061A" w:rsidRDefault="001B061A">
      <w:pPr>
        <w:ind w:left="720" w:right="-81"/>
        <w:rPr>
          <w:color w:val="000000"/>
          <w:sz w:val="28"/>
          <w:lang w:val="el-GR"/>
        </w:rPr>
      </w:pPr>
      <w:r>
        <w:rPr>
          <w:color w:val="000000"/>
          <w:sz w:val="28"/>
          <w:lang w:val="el-GR"/>
        </w:rPr>
        <w:t>και –εκεί ακριβώς</w:t>
      </w:r>
    </w:p>
    <w:p w:rsidR="001B061A" w:rsidRDefault="001B061A">
      <w:pPr>
        <w:ind w:left="720" w:right="-81"/>
        <w:rPr>
          <w:color w:val="000000"/>
          <w:sz w:val="28"/>
          <w:lang w:val="el-GR"/>
        </w:rPr>
      </w:pPr>
      <w:r>
        <w:rPr>
          <w:color w:val="000000"/>
          <w:sz w:val="28"/>
          <w:lang w:val="el-GR"/>
        </w:rPr>
        <w:t xml:space="preserve">έγινε  ’κείνο </w:t>
      </w:r>
    </w:p>
    <w:p w:rsidR="001B061A" w:rsidRDefault="001B061A">
      <w:pPr>
        <w:ind w:left="720" w:right="-81"/>
        <w:rPr>
          <w:color w:val="000000"/>
          <w:sz w:val="28"/>
          <w:lang w:val="el-GR"/>
        </w:rPr>
      </w:pPr>
      <w:r>
        <w:rPr>
          <w:color w:val="000000"/>
          <w:sz w:val="28"/>
          <w:lang w:val="el-GR"/>
        </w:rPr>
        <w:t>το</w:t>
      </w:r>
      <w:r w:rsidRPr="00CF62AA">
        <w:rPr>
          <w:color w:val="000000"/>
          <w:sz w:val="28"/>
          <w:lang w:val="el-GR"/>
        </w:rPr>
        <w:t xml:space="preserve"> </w:t>
      </w:r>
      <w:r w:rsidRPr="00AD2258">
        <w:rPr>
          <w:i/>
          <w:color w:val="000000"/>
          <w:sz w:val="28"/>
          <w:lang w:val="en-GB"/>
        </w:rPr>
        <w:t>BLACK</w:t>
      </w:r>
      <w:r w:rsidRPr="00AD2258">
        <w:rPr>
          <w:i/>
          <w:color w:val="000000"/>
          <w:sz w:val="28"/>
          <w:lang w:val="el-GR"/>
        </w:rPr>
        <w:t xml:space="preserve">  </w:t>
      </w:r>
      <w:r w:rsidRPr="00AD2258">
        <w:rPr>
          <w:i/>
          <w:color w:val="000000"/>
          <w:sz w:val="28"/>
          <w:lang w:val="en-GB"/>
        </w:rPr>
        <w:t>OUT</w:t>
      </w:r>
      <w:r w:rsidRPr="00CF62AA">
        <w:rPr>
          <w:color w:val="000000"/>
          <w:sz w:val="28"/>
          <w:lang w:val="el-GR"/>
        </w:rPr>
        <w:t>.</w:t>
      </w:r>
    </w:p>
    <w:p w:rsidR="001B061A" w:rsidRDefault="001B061A">
      <w:pPr>
        <w:ind w:left="720" w:right="-81"/>
        <w:rPr>
          <w:color w:val="000000"/>
          <w:sz w:val="28"/>
          <w:lang w:val="el-GR"/>
        </w:rPr>
      </w:pPr>
    </w:p>
    <w:p w:rsidR="001B061A" w:rsidRDefault="001B061A" w:rsidP="00F600F0">
      <w:pPr>
        <w:ind w:left="2124" w:right="-81"/>
        <w:rPr>
          <w:color w:val="000000"/>
          <w:sz w:val="28"/>
          <w:lang w:val="el-GR"/>
        </w:rPr>
      </w:pPr>
      <w:r>
        <w:rPr>
          <w:color w:val="000000"/>
          <w:sz w:val="28"/>
          <w:lang w:val="el-GR"/>
        </w:rPr>
        <w:t>*</w:t>
      </w:r>
    </w:p>
    <w:p w:rsidR="001B061A" w:rsidRDefault="001B061A" w:rsidP="00F600F0">
      <w:pPr>
        <w:ind w:left="2124" w:right="-81"/>
        <w:rPr>
          <w:color w:val="000000"/>
          <w:sz w:val="28"/>
          <w:lang w:val="el-GR"/>
        </w:rPr>
      </w:pP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Λεβιάθαν</w:t>
      </w:r>
    </w:p>
    <w:p w:rsidR="001B061A" w:rsidRDefault="001B061A">
      <w:pPr>
        <w:ind w:left="720" w:right="-81"/>
        <w:rPr>
          <w:color w:val="000000"/>
          <w:sz w:val="28"/>
          <w:lang w:val="el-GR"/>
        </w:rPr>
      </w:pPr>
      <w:r>
        <w:rPr>
          <w:color w:val="000000"/>
          <w:sz w:val="28"/>
          <w:lang w:val="el-GR"/>
        </w:rPr>
        <w:t>Η φυσική ροπή του</w:t>
      </w:r>
    </w:p>
    <w:p w:rsidR="001B061A" w:rsidRDefault="001B061A">
      <w:pPr>
        <w:ind w:left="720" w:right="-81"/>
        <w:rPr>
          <w:color w:val="000000"/>
          <w:sz w:val="28"/>
          <w:lang w:val="el-GR"/>
        </w:rPr>
      </w:pPr>
      <w:r>
        <w:rPr>
          <w:color w:val="000000"/>
          <w:sz w:val="28"/>
          <w:lang w:val="el-GR"/>
        </w:rPr>
        <w:t>η μιά πάνω στην άλλη εκατόμβη.</w:t>
      </w:r>
    </w:p>
    <w:p w:rsidR="001B061A" w:rsidRDefault="001B061A">
      <w:pPr>
        <w:ind w:left="720" w:right="-81"/>
        <w:rPr>
          <w:color w:val="000000"/>
          <w:sz w:val="28"/>
          <w:lang w:val="el-GR"/>
        </w:rPr>
      </w:pPr>
      <w:r>
        <w:rPr>
          <w:color w:val="000000"/>
          <w:sz w:val="28"/>
          <w:lang w:val="el-GR"/>
        </w:rPr>
        <w:t>Η φυσική ροπή του</w:t>
      </w:r>
    </w:p>
    <w:p w:rsidR="001B061A" w:rsidRDefault="001B061A">
      <w:pPr>
        <w:ind w:left="720" w:right="-81"/>
        <w:rPr>
          <w:color w:val="000000"/>
          <w:sz w:val="28"/>
          <w:lang w:val="el-GR"/>
        </w:rPr>
      </w:pPr>
      <w:r>
        <w:rPr>
          <w:color w:val="000000"/>
          <w:sz w:val="28"/>
          <w:lang w:val="el-GR"/>
        </w:rPr>
        <w:t>άβυσσος της αβύσσου.</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η θάλασσα</w:t>
      </w:r>
    </w:p>
    <w:p w:rsidR="001B061A" w:rsidRDefault="001B061A">
      <w:pPr>
        <w:ind w:left="720" w:right="-81"/>
        <w:rPr>
          <w:color w:val="000000"/>
          <w:sz w:val="28"/>
          <w:lang w:val="el-GR"/>
        </w:rPr>
      </w:pPr>
      <w:r>
        <w:rPr>
          <w:color w:val="000000"/>
          <w:sz w:val="28"/>
          <w:lang w:val="el-GR"/>
        </w:rPr>
        <w:t>με τον ομφαλό της.</w:t>
      </w:r>
    </w:p>
    <w:p w:rsidR="001B061A" w:rsidRDefault="001B061A">
      <w:pPr>
        <w:ind w:left="720" w:right="-81"/>
        <w:rPr>
          <w:color w:val="000000"/>
          <w:sz w:val="28"/>
          <w:lang w:val="el-GR"/>
        </w:rPr>
      </w:pPr>
    </w:p>
    <w:p w:rsidR="001B061A" w:rsidRDefault="001B061A" w:rsidP="00194D8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Εδώ τελειώνει το γαλάζιο.</w:t>
      </w:r>
    </w:p>
    <w:p w:rsidR="001B061A" w:rsidRDefault="001B061A">
      <w:pPr>
        <w:ind w:left="720" w:right="-81"/>
        <w:rPr>
          <w:color w:val="000000"/>
          <w:sz w:val="28"/>
          <w:lang w:val="el-GR"/>
        </w:rPr>
      </w:pPr>
      <w:r>
        <w:rPr>
          <w:color w:val="000000"/>
          <w:sz w:val="28"/>
          <w:lang w:val="el-GR"/>
        </w:rPr>
        <w:t>Εδώ αρχινάει το μαύρο μαύρο μαύρο.</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rsidP="008B3E5A">
      <w:pPr>
        <w:ind w:right="-81"/>
        <w:jc w:val="center"/>
        <w:rPr>
          <w:color w:val="FF0000"/>
          <w:sz w:val="44"/>
          <w:lang w:val="el-GR"/>
        </w:rPr>
      </w:pPr>
      <w:r>
        <w:rPr>
          <w:color w:val="FF0000"/>
          <w:sz w:val="44"/>
          <w:lang w:val="el-GR"/>
        </w:rPr>
        <w:t>ΙΙΙ. Δυτικά του Πυθέα</w:t>
      </w:r>
    </w:p>
    <w:p w:rsidR="001B061A" w:rsidRDefault="001B061A">
      <w:pPr>
        <w:ind w:left="720" w:right="-81"/>
        <w:jc w:val="center"/>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rPr>
          <w:color w:val="FF0000"/>
          <w:sz w:val="36"/>
          <w:lang w:val="el-GR"/>
        </w:rPr>
      </w:pPr>
      <w:r w:rsidRPr="00CF62AA">
        <w:rPr>
          <w:lang w:val="el-GR"/>
        </w:rPr>
        <w:br w:type="page"/>
      </w: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ind w:left="720" w:right="-81"/>
        <w:rPr>
          <w:color w:val="FF0000"/>
          <w:sz w:val="36"/>
          <w:lang w:val="el-GR"/>
        </w:rPr>
      </w:pPr>
    </w:p>
    <w:p w:rsidR="001B061A" w:rsidRDefault="001B061A">
      <w:pPr>
        <w:rPr>
          <w:color w:val="FF0000"/>
          <w:sz w:val="36"/>
          <w:lang w:val="el-GR"/>
        </w:rPr>
      </w:pPr>
      <w:r w:rsidRPr="00CF62AA">
        <w:rPr>
          <w:lang w:val="el-GR"/>
        </w:rPr>
        <w:br w:type="page"/>
      </w:r>
    </w:p>
    <w:p w:rsidR="001B061A" w:rsidRDefault="001B061A">
      <w:pPr>
        <w:ind w:left="720" w:right="-81"/>
        <w:rPr>
          <w:color w:val="000000"/>
          <w:sz w:val="28"/>
          <w:lang w:val="el-GR"/>
        </w:rPr>
      </w:pPr>
      <w:r>
        <w:rPr>
          <w:color w:val="000000"/>
          <w:sz w:val="28"/>
          <w:lang w:val="el-GR"/>
        </w:rPr>
        <w:t>Με τους σκαρμούς με τα κουπιά μας</w:t>
      </w:r>
    </w:p>
    <w:p w:rsidR="001B061A" w:rsidRDefault="001B061A">
      <w:pPr>
        <w:ind w:left="720" w:right="-81"/>
        <w:rPr>
          <w:color w:val="000000"/>
          <w:sz w:val="28"/>
          <w:lang w:val="el-GR"/>
        </w:rPr>
      </w:pPr>
      <w:r>
        <w:rPr>
          <w:color w:val="000000"/>
          <w:sz w:val="28"/>
          <w:lang w:val="el-GR"/>
        </w:rPr>
        <w:t>το σταματήσαμε το λιόγερμα.</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Τώρα ξέρουμε</w:t>
      </w:r>
    </w:p>
    <w:p w:rsidR="001B061A" w:rsidRDefault="001B061A">
      <w:pPr>
        <w:ind w:left="720" w:right="-81"/>
        <w:rPr>
          <w:color w:val="000000"/>
          <w:sz w:val="28"/>
          <w:lang w:val="el-GR"/>
        </w:rPr>
      </w:pPr>
      <w:r>
        <w:rPr>
          <w:color w:val="000000"/>
          <w:sz w:val="28"/>
          <w:lang w:val="el-GR"/>
        </w:rPr>
        <w:t>πως ο Πυθέας είχε δίκιο.</w:t>
      </w:r>
    </w:p>
    <w:p w:rsidR="001B061A" w:rsidRDefault="001B061A">
      <w:pPr>
        <w:ind w:left="720" w:right="-81"/>
        <w:rPr>
          <w:color w:val="000000"/>
          <w:sz w:val="28"/>
          <w:lang w:val="el-GR"/>
        </w:rPr>
      </w:pPr>
      <w:r>
        <w:rPr>
          <w:color w:val="000000"/>
          <w:sz w:val="28"/>
          <w:lang w:val="el-GR"/>
        </w:rPr>
        <w:t>Τώρα ξέρουμε πως δεν έλεγε</w:t>
      </w:r>
    </w:p>
    <w:p w:rsidR="001B061A" w:rsidRDefault="001B061A">
      <w:pPr>
        <w:ind w:left="720" w:right="-81"/>
        <w:rPr>
          <w:color w:val="000000"/>
          <w:sz w:val="28"/>
          <w:lang w:val="el-GR"/>
        </w:rPr>
      </w:pPr>
      <w:r>
        <w:rPr>
          <w:color w:val="000000"/>
          <w:sz w:val="28"/>
          <w:lang w:val="el-GR"/>
        </w:rPr>
        <w:t>ψέμματα.</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΄Ολα τα ελέη</w:t>
      </w:r>
    </w:p>
    <w:p w:rsidR="001B061A" w:rsidRDefault="001B061A">
      <w:pPr>
        <w:ind w:left="720" w:right="-81"/>
        <w:rPr>
          <w:color w:val="000000"/>
          <w:sz w:val="28"/>
          <w:lang w:val="el-GR"/>
        </w:rPr>
      </w:pPr>
      <w:r>
        <w:rPr>
          <w:color w:val="000000"/>
          <w:sz w:val="28"/>
          <w:lang w:val="el-GR"/>
        </w:rPr>
        <w:t>της θάλασσας.</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rsidP="005F7454">
      <w:pPr>
        <w:ind w:left="2124" w:right="-81"/>
        <w:rPr>
          <w:color w:val="000000"/>
          <w:sz w:val="28"/>
          <w:lang w:val="el-GR"/>
        </w:rPr>
      </w:pPr>
    </w:p>
    <w:p w:rsidR="001B061A" w:rsidRDefault="001B061A">
      <w:pPr>
        <w:ind w:left="720" w:right="-81"/>
        <w:rPr>
          <w:i/>
          <w:iCs/>
          <w:color w:val="FF0000"/>
          <w:sz w:val="28"/>
          <w:lang w:val="el-GR"/>
        </w:rPr>
      </w:pPr>
      <w:r>
        <w:rPr>
          <w:color w:val="FF0000"/>
          <w:sz w:val="28"/>
          <w:lang w:val="el-GR"/>
        </w:rPr>
        <w:t xml:space="preserve">                         </w:t>
      </w:r>
      <w:r>
        <w:rPr>
          <w:i/>
          <w:iCs/>
          <w:color w:val="FF0000"/>
          <w:sz w:val="28"/>
          <w:lang w:val="es-ES_tradnl"/>
        </w:rPr>
        <w:t>Ampurias</w:t>
      </w:r>
      <w:r>
        <w:rPr>
          <w:i/>
          <w:iCs/>
          <w:color w:val="FF0000"/>
          <w:sz w:val="28"/>
          <w:lang w:val="el-GR"/>
        </w:rPr>
        <w:t xml:space="preserve">  ’79</w:t>
      </w:r>
    </w:p>
    <w:p w:rsidR="001B061A" w:rsidRDefault="001B061A">
      <w:pPr>
        <w:ind w:left="720" w:right="-81"/>
        <w:rPr>
          <w:color w:val="000000"/>
          <w:sz w:val="28"/>
          <w:lang w:val="el-GR"/>
        </w:rPr>
      </w:pPr>
      <w:r>
        <w:rPr>
          <w:i/>
          <w:iCs/>
          <w:color w:val="000000"/>
          <w:sz w:val="28"/>
          <w:lang w:val="el-GR"/>
        </w:rPr>
        <w:t xml:space="preserve">Ηδύκοιτος </w:t>
      </w:r>
      <w:r>
        <w:rPr>
          <w:color w:val="000000"/>
          <w:sz w:val="28"/>
          <w:lang w:val="el-GR"/>
        </w:rPr>
        <w:t xml:space="preserve"> σου λέει</w:t>
      </w:r>
    </w:p>
    <w:p w:rsidR="001B061A" w:rsidRDefault="001B061A">
      <w:pPr>
        <w:ind w:left="720" w:right="-81"/>
        <w:rPr>
          <w:color w:val="000000"/>
          <w:sz w:val="28"/>
          <w:lang w:val="el-GR"/>
        </w:rPr>
      </w:pPr>
      <w:r>
        <w:rPr>
          <w:color w:val="000000"/>
          <w:sz w:val="28"/>
          <w:lang w:val="el-GR"/>
        </w:rPr>
        <w:t>μα πώς να κλείσεις μάτι</w:t>
      </w:r>
    </w:p>
    <w:p w:rsidR="001B061A" w:rsidRDefault="001B061A">
      <w:pPr>
        <w:ind w:left="720" w:right="-81"/>
        <w:rPr>
          <w:color w:val="000000"/>
          <w:sz w:val="28"/>
          <w:lang w:val="el-GR"/>
        </w:rPr>
      </w:pPr>
      <w:r>
        <w:rPr>
          <w:color w:val="000000"/>
          <w:sz w:val="28"/>
          <w:lang w:val="el-GR"/>
        </w:rPr>
        <w:t>πάνω σε τούτα τα πυρακτωμένα</w:t>
      </w:r>
    </w:p>
    <w:p w:rsidR="001B061A" w:rsidRDefault="001B061A">
      <w:pPr>
        <w:ind w:left="720" w:right="-81"/>
        <w:rPr>
          <w:color w:val="000000"/>
          <w:sz w:val="28"/>
          <w:lang w:val="el-GR"/>
        </w:rPr>
      </w:pPr>
      <w:r>
        <w:rPr>
          <w:color w:val="000000"/>
          <w:sz w:val="28"/>
          <w:lang w:val="el-GR"/>
        </w:rPr>
        <w:t>περιθωριακά χαλίκια</w:t>
      </w:r>
    </w:p>
    <w:p w:rsidR="001B061A" w:rsidRDefault="001B061A">
      <w:pPr>
        <w:ind w:left="720" w:right="-81"/>
        <w:rPr>
          <w:color w:val="000000"/>
          <w:sz w:val="28"/>
          <w:lang w:val="el-GR"/>
        </w:rPr>
      </w:pPr>
      <w:r>
        <w:rPr>
          <w:color w:val="000000"/>
          <w:sz w:val="28"/>
          <w:lang w:val="el-GR"/>
        </w:rPr>
        <w:t>του ελληνισμού.</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Με τα κορμιά μας  βαθαίναμε τη δύση.</w:t>
      </w:r>
    </w:p>
    <w:p w:rsidR="001B061A" w:rsidRDefault="001B061A">
      <w:pPr>
        <w:ind w:left="720" w:right="-81"/>
        <w:rPr>
          <w:color w:val="000000"/>
          <w:sz w:val="28"/>
          <w:lang w:val="el-GR"/>
        </w:rPr>
      </w:pPr>
      <w:r>
        <w:rPr>
          <w:color w:val="000000"/>
          <w:sz w:val="28"/>
          <w:lang w:val="el-GR"/>
        </w:rPr>
        <w:t>Με τα κουπιά μας μεγαλώναμε τη μέρα.</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pPr>
        <w:ind w:left="720" w:right="-81"/>
        <w:rPr>
          <w:i/>
          <w:color w:val="FF0000"/>
          <w:sz w:val="28"/>
          <w:lang w:val="el-GR"/>
        </w:rPr>
      </w:pPr>
      <w:r>
        <w:rPr>
          <w:color w:val="000000"/>
          <w:sz w:val="28"/>
          <w:lang w:val="el-GR"/>
        </w:rPr>
        <w:t xml:space="preserve">                                     </w:t>
      </w:r>
      <w:r>
        <w:rPr>
          <w:i/>
          <w:color w:val="FF0000"/>
          <w:sz w:val="28"/>
          <w:lang w:val="el-GR"/>
        </w:rPr>
        <w:t>Πυρήνη τε</w:t>
      </w:r>
    </w:p>
    <w:p w:rsidR="001B061A" w:rsidRDefault="001B061A">
      <w:pPr>
        <w:ind w:left="720" w:right="-81"/>
        <w:rPr>
          <w:sz w:val="28"/>
          <w:lang w:val="el-GR"/>
        </w:rPr>
      </w:pPr>
      <w:r>
        <w:rPr>
          <w:sz w:val="28"/>
          <w:lang w:val="el-GR"/>
        </w:rPr>
        <w:t>Και να συλλογιστείς</w:t>
      </w:r>
    </w:p>
    <w:p w:rsidR="001B061A" w:rsidRDefault="001B061A">
      <w:pPr>
        <w:ind w:left="720" w:right="-81"/>
        <w:rPr>
          <w:sz w:val="28"/>
          <w:lang w:val="el-GR"/>
        </w:rPr>
      </w:pPr>
      <w:r>
        <w:rPr>
          <w:sz w:val="28"/>
          <w:lang w:val="el-GR"/>
        </w:rPr>
        <w:t>πως σε ολόκληρη την Κόστα Μπράβα</w:t>
      </w:r>
    </w:p>
    <w:p w:rsidR="001B061A" w:rsidRDefault="001B061A">
      <w:pPr>
        <w:ind w:left="720" w:right="-81"/>
        <w:rPr>
          <w:sz w:val="28"/>
          <w:lang w:val="el-GR"/>
        </w:rPr>
      </w:pPr>
      <w:r>
        <w:rPr>
          <w:sz w:val="28"/>
          <w:lang w:val="el-GR"/>
        </w:rPr>
        <w:t>δεν υπάρχει τώρα παρά ένα</w:t>
      </w:r>
    </w:p>
    <w:p w:rsidR="001B061A" w:rsidRDefault="001B061A">
      <w:pPr>
        <w:ind w:left="720" w:right="-81"/>
        <w:rPr>
          <w:sz w:val="28"/>
          <w:lang w:val="el-GR"/>
        </w:rPr>
      </w:pPr>
      <w:r>
        <w:rPr>
          <w:sz w:val="28"/>
          <w:lang w:val="el-GR"/>
        </w:rPr>
        <w:t>πρακτορείο ταξιδίων</w:t>
      </w:r>
    </w:p>
    <w:p w:rsidR="001B061A" w:rsidRDefault="001B061A">
      <w:pPr>
        <w:ind w:left="720" w:right="-81"/>
        <w:rPr>
          <w:sz w:val="28"/>
          <w:lang w:val="el-GR"/>
        </w:rPr>
      </w:pPr>
      <w:r>
        <w:rPr>
          <w:sz w:val="28"/>
          <w:lang w:val="el-GR"/>
        </w:rPr>
        <w:t xml:space="preserve">που κόβει εισιτήρια </w:t>
      </w:r>
    </w:p>
    <w:p w:rsidR="001B061A" w:rsidRDefault="001B061A">
      <w:pPr>
        <w:ind w:left="720" w:right="-81"/>
        <w:rPr>
          <w:sz w:val="28"/>
          <w:lang w:val="el-GR"/>
        </w:rPr>
      </w:pPr>
      <w:r>
        <w:rPr>
          <w:sz w:val="28"/>
          <w:lang w:val="el-GR"/>
        </w:rPr>
        <w:t>στ’ όνομά της.</w:t>
      </w:r>
    </w:p>
    <w:p w:rsidR="001B061A" w:rsidRDefault="001B061A">
      <w:pPr>
        <w:ind w:left="720" w:right="-81"/>
        <w:rPr>
          <w:sz w:val="28"/>
          <w:lang w:val="el-GR"/>
        </w:rPr>
      </w:pPr>
    </w:p>
    <w:p w:rsidR="001B061A" w:rsidRDefault="001B061A" w:rsidP="005F7454">
      <w:pPr>
        <w:ind w:left="2124" w:right="-81"/>
        <w:rPr>
          <w:sz w:val="28"/>
          <w:lang w:val="el-GR"/>
        </w:rPr>
      </w:pPr>
      <w:r>
        <w:rPr>
          <w:sz w:val="28"/>
          <w:lang w:val="el-GR"/>
        </w:rPr>
        <w:t>*</w:t>
      </w:r>
    </w:p>
    <w:p w:rsidR="001B061A" w:rsidRDefault="001B061A">
      <w:pPr>
        <w:ind w:left="720" w:right="-81"/>
        <w:rPr>
          <w:sz w:val="28"/>
          <w:lang w:val="el-GR"/>
        </w:rPr>
      </w:pP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Ζάκανθα ’83.</w:t>
      </w:r>
    </w:p>
    <w:p w:rsidR="001B061A" w:rsidRDefault="001B061A">
      <w:pPr>
        <w:ind w:left="720" w:right="-81"/>
        <w:rPr>
          <w:color w:val="000000"/>
          <w:sz w:val="28"/>
          <w:lang w:val="el-GR"/>
        </w:rPr>
      </w:pPr>
      <w:r>
        <w:rPr>
          <w:color w:val="000000"/>
          <w:sz w:val="28"/>
          <w:lang w:val="el-GR"/>
        </w:rPr>
        <w:t>Σίγουρα κάτι μου θυμίζει</w:t>
      </w:r>
    </w:p>
    <w:p w:rsidR="001B061A" w:rsidRDefault="001B061A">
      <w:pPr>
        <w:ind w:left="720" w:right="-81"/>
        <w:rPr>
          <w:color w:val="000000"/>
          <w:sz w:val="28"/>
          <w:lang w:val="el-GR"/>
        </w:rPr>
      </w:pPr>
      <w:r>
        <w:rPr>
          <w:color w:val="000000"/>
          <w:sz w:val="28"/>
          <w:lang w:val="el-GR"/>
        </w:rPr>
        <w:t>τούτο το φέρσιμό σου –</w:t>
      </w:r>
    </w:p>
    <w:p w:rsidR="001B061A" w:rsidRDefault="001B061A">
      <w:pPr>
        <w:ind w:left="720" w:right="-81"/>
        <w:rPr>
          <w:color w:val="000000"/>
          <w:sz w:val="28"/>
          <w:lang w:val="el-GR"/>
        </w:rPr>
      </w:pPr>
      <w:r>
        <w:rPr>
          <w:color w:val="000000"/>
          <w:sz w:val="28"/>
          <w:lang w:val="el-GR"/>
        </w:rPr>
        <w:t>μου είναι, πώς να στο πω, οικείο.</w:t>
      </w:r>
    </w:p>
    <w:p w:rsidR="001B061A" w:rsidRDefault="001B061A">
      <w:pPr>
        <w:ind w:left="720" w:right="-81"/>
        <w:rPr>
          <w:color w:val="000000"/>
          <w:sz w:val="28"/>
          <w:lang w:val="el-GR"/>
        </w:rPr>
      </w:pPr>
      <w:r>
        <w:rPr>
          <w:color w:val="000000"/>
          <w:sz w:val="28"/>
          <w:lang w:val="el-GR"/>
        </w:rPr>
        <w:t>Σίγουρα θά ’χουμε ξανασυναντηθεί</w:t>
      </w:r>
    </w:p>
    <w:p w:rsidR="001B061A" w:rsidRDefault="001B061A">
      <w:pPr>
        <w:ind w:left="720" w:right="-81"/>
        <w:rPr>
          <w:color w:val="000000"/>
          <w:sz w:val="28"/>
          <w:lang w:val="el-GR"/>
        </w:rPr>
      </w:pPr>
      <w:r>
        <w:rPr>
          <w:color w:val="000000"/>
          <w:sz w:val="28"/>
          <w:lang w:val="el-GR"/>
        </w:rPr>
        <w:t>δε νομίζεις;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Χάθηκε τ’ άσπρο ηλιοτρόπι</w:t>
      </w:r>
    </w:p>
    <w:p w:rsidR="001B061A" w:rsidRDefault="001B061A">
      <w:pPr>
        <w:ind w:left="720" w:right="-81"/>
        <w:rPr>
          <w:color w:val="000000"/>
          <w:sz w:val="28"/>
          <w:lang w:val="el-GR"/>
        </w:rPr>
      </w:pPr>
      <w:r>
        <w:rPr>
          <w:color w:val="000000"/>
          <w:sz w:val="28"/>
          <w:lang w:val="el-GR"/>
        </w:rPr>
        <w:t>από την Τουρδετάνια.</w:t>
      </w:r>
    </w:p>
    <w:p w:rsidR="001B061A" w:rsidRDefault="001B061A">
      <w:pPr>
        <w:ind w:left="720" w:right="-81"/>
        <w:rPr>
          <w:color w:val="000000"/>
          <w:sz w:val="28"/>
          <w:lang w:val="el-GR"/>
        </w:rPr>
      </w:pPr>
      <w:r>
        <w:rPr>
          <w:color w:val="000000"/>
          <w:sz w:val="28"/>
          <w:lang w:val="el-GR"/>
        </w:rPr>
        <w:t>Κίτρινα ένα σωρό.</w:t>
      </w:r>
    </w:p>
    <w:p w:rsidR="001B061A" w:rsidRDefault="001B061A">
      <w:pPr>
        <w:ind w:left="720" w:right="-81"/>
        <w:rPr>
          <w:color w:val="000000"/>
          <w:sz w:val="28"/>
          <w:lang w:val="el-GR"/>
        </w:rPr>
      </w:pPr>
      <w:r>
        <w:rPr>
          <w:color w:val="000000"/>
          <w:sz w:val="28"/>
          <w:lang w:val="el-GR"/>
        </w:rPr>
        <w:t>Πώς άλλαξαν οι κάμποι</w:t>
      </w:r>
    </w:p>
    <w:p w:rsidR="001B061A" w:rsidRDefault="001B061A">
      <w:pPr>
        <w:ind w:left="720" w:right="-81"/>
        <w:rPr>
          <w:color w:val="000000"/>
          <w:sz w:val="28"/>
          <w:lang w:val="el-GR"/>
        </w:rPr>
      </w:pPr>
      <w:r>
        <w:rPr>
          <w:color w:val="000000"/>
          <w:sz w:val="28"/>
          <w:lang w:val="el-GR"/>
        </w:rPr>
        <w:t>του Πολύβιου!</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i/>
          <w:iCs/>
          <w:color w:val="000000"/>
          <w:sz w:val="28"/>
          <w:lang w:val="el-GR"/>
        </w:rPr>
      </w:pPr>
      <w:r>
        <w:rPr>
          <w:color w:val="000000"/>
          <w:sz w:val="28"/>
          <w:lang w:val="el-GR"/>
        </w:rPr>
        <w:t xml:space="preserve">                       </w:t>
      </w:r>
      <w:r>
        <w:rPr>
          <w:i/>
          <w:iCs/>
          <w:color w:val="FF0000"/>
          <w:sz w:val="28"/>
          <w:lang w:val="el-GR"/>
        </w:rPr>
        <w:t>κλεινάς Ερυθείας</w:t>
      </w:r>
    </w:p>
    <w:p w:rsidR="001B061A" w:rsidRDefault="001B061A">
      <w:pPr>
        <w:ind w:left="720" w:right="-81"/>
        <w:rPr>
          <w:color w:val="000000"/>
          <w:sz w:val="28"/>
          <w:lang w:val="el-GR"/>
        </w:rPr>
      </w:pPr>
      <w:r>
        <w:rPr>
          <w:color w:val="000000"/>
          <w:sz w:val="28"/>
          <w:lang w:val="el-GR"/>
        </w:rPr>
        <w:t xml:space="preserve">Τούτη τη μνήμη </w:t>
      </w:r>
    </w:p>
    <w:p w:rsidR="001B061A" w:rsidRDefault="001B061A">
      <w:pPr>
        <w:ind w:left="720" w:right="-81"/>
        <w:rPr>
          <w:color w:val="000000"/>
          <w:sz w:val="28"/>
          <w:lang w:val="el-GR"/>
        </w:rPr>
      </w:pPr>
      <w:r>
        <w:rPr>
          <w:color w:val="000000"/>
          <w:sz w:val="28"/>
          <w:lang w:val="el-GR"/>
        </w:rPr>
        <w:t>π’ ακουμπάει στην πέτρα της Ερύθειας</w:t>
      </w:r>
    </w:p>
    <w:p w:rsidR="001B061A" w:rsidRDefault="001B061A">
      <w:pPr>
        <w:ind w:left="720" w:right="-81"/>
        <w:rPr>
          <w:color w:val="000000"/>
          <w:sz w:val="28"/>
          <w:lang w:val="el-GR"/>
        </w:rPr>
      </w:pPr>
      <w:r>
        <w:rPr>
          <w:color w:val="000000"/>
          <w:sz w:val="28"/>
          <w:lang w:val="el-GR"/>
        </w:rPr>
        <w:t>τάχα εγώ την κουβάλησα</w:t>
      </w:r>
    </w:p>
    <w:p w:rsidR="001B061A" w:rsidRDefault="001B061A">
      <w:pPr>
        <w:ind w:left="720" w:right="-81"/>
        <w:rPr>
          <w:color w:val="000000"/>
          <w:sz w:val="28"/>
          <w:lang w:val="el-GR"/>
        </w:rPr>
      </w:pPr>
      <w:r>
        <w:rPr>
          <w:color w:val="000000"/>
          <w:sz w:val="28"/>
          <w:lang w:val="el-GR"/>
        </w:rPr>
        <w:t>η ήταν εδώ και με περίμενε</w:t>
      </w:r>
    </w:p>
    <w:p w:rsidR="001B061A" w:rsidRDefault="001B061A">
      <w:pPr>
        <w:ind w:left="720" w:right="-81"/>
        <w:rPr>
          <w:color w:val="000000"/>
          <w:sz w:val="28"/>
          <w:lang w:val="el-GR"/>
        </w:rPr>
      </w:pPr>
      <w:r>
        <w:rPr>
          <w:color w:val="000000"/>
          <w:sz w:val="28"/>
          <w:lang w:val="el-GR"/>
        </w:rPr>
        <w:t>από καταβολής (ελληνικού) κόσμου;</w:t>
      </w:r>
    </w:p>
    <w:p w:rsidR="001B061A" w:rsidRDefault="001B061A">
      <w:pPr>
        <w:ind w:left="720" w:right="-81"/>
        <w:rPr>
          <w:color w:val="000000"/>
          <w:sz w:val="28"/>
          <w:lang w:val="el-GR"/>
        </w:rPr>
      </w:pPr>
    </w:p>
    <w:p w:rsidR="001B061A" w:rsidRDefault="001B061A" w:rsidP="005F7454">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Νά ’ταν η θάλασσα κρασί,</w:t>
      </w:r>
    </w:p>
    <w:p w:rsidR="001B061A" w:rsidRPr="005F7454" w:rsidRDefault="001B061A">
      <w:pPr>
        <w:ind w:left="720" w:right="-81"/>
        <w:rPr>
          <w:i/>
          <w:color w:val="000000"/>
          <w:sz w:val="28"/>
          <w:lang w:val="el-GR"/>
        </w:rPr>
      </w:pPr>
      <w:r w:rsidRPr="005F7454">
        <w:rPr>
          <w:i/>
          <w:color w:val="000000"/>
          <w:sz w:val="28"/>
          <w:lang w:val="el-GR"/>
        </w:rPr>
        <w:t>οίνοπος πόντος.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right="-81"/>
        <w:rPr>
          <w:color w:val="000000"/>
          <w:sz w:val="28"/>
          <w:lang w:val="el-GR"/>
        </w:rPr>
      </w:pPr>
    </w:p>
    <w:p w:rsidR="001B061A" w:rsidRDefault="001B061A">
      <w:pPr>
        <w:ind w:left="720" w:right="-81"/>
        <w:rPr>
          <w:color w:val="000000"/>
          <w:sz w:val="28"/>
          <w:lang w:val="el-GR"/>
        </w:rPr>
      </w:pPr>
      <w:r>
        <w:rPr>
          <w:color w:val="000000"/>
          <w:sz w:val="28"/>
          <w:lang w:val="el-GR"/>
        </w:rPr>
        <w:t xml:space="preserve">              </w:t>
      </w:r>
    </w:p>
    <w:p w:rsidR="001B061A" w:rsidRDefault="001B061A">
      <w:pPr>
        <w:ind w:left="720" w:right="-81"/>
        <w:rPr>
          <w:i/>
          <w:iCs/>
          <w:color w:val="FF0000"/>
          <w:sz w:val="28"/>
          <w:lang w:val="el-GR"/>
        </w:rPr>
      </w:pPr>
      <w:r>
        <w:rPr>
          <w:color w:val="000000"/>
          <w:sz w:val="28"/>
          <w:lang w:val="el-GR"/>
        </w:rPr>
        <w:t xml:space="preserve">                          </w:t>
      </w:r>
      <w:r>
        <w:rPr>
          <w:i/>
          <w:iCs/>
          <w:color w:val="FF0000"/>
          <w:sz w:val="28"/>
          <w:lang w:val="el-GR"/>
        </w:rPr>
        <w:t>Τλεπόλεμος</w:t>
      </w:r>
    </w:p>
    <w:p w:rsidR="001B061A" w:rsidRDefault="001B061A">
      <w:pPr>
        <w:ind w:left="720" w:right="-81"/>
        <w:rPr>
          <w:color w:val="000000"/>
          <w:sz w:val="28"/>
          <w:lang w:val="el-GR"/>
        </w:rPr>
      </w:pPr>
      <w:r>
        <w:rPr>
          <w:color w:val="000000"/>
          <w:sz w:val="28"/>
          <w:lang w:val="el-GR"/>
        </w:rPr>
        <w:t>Μέρες και νύχτες</w:t>
      </w:r>
    </w:p>
    <w:p w:rsidR="001B061A" w:rsidRDefault="001B061A">
      <w:pPr>
        <w:ind w:left="720" w:right="-81"/>
        <w:rPr>
          <w:color w:val="000000"/>
          <w:sz w:val="28"/>
          <w:lang w:val="el-GR"/>
        </w:rPr>
      </w:pPr>
      <w:r>
        <w:rPr>
          <w:color w:val="000000"/>
          <w:sz w:val="28"/>
          <w:lang w:val="el-GR"/>
        </w:rPr>
        <w:t>μέρες και νύχτες στο σιρόκο</w:t>
      </w:r>
    </w:p>
    <w:p w:rsidR="001B061A" w:rsidRDefault="001B061A">
      <w:pPr>
        <w:ind w:left="720" w:right="-81"/>
        <w:rPr>
          <w:color w:val="000000"/>
          <w:sz w:val="28"/>
          <w:lang w:val="el-GR"/>
        </w:rPr>
      </w:pPr>
      <w:r>
        <w:rPr>
          <w:color w:val="000000"/>
          <w:sz w:val="28"/>
          <w:lang w:val="el-GR"/>
        </w:rPr>
        <w:t>ώσπου μας δόθηκε η έμορφη βαλεαρίς.</w:t>
      </w:r>
    </w:p>
    <w:p w:rsidR="001B061A" w:rsidRDefault="001B061A">
      <w:pPr>
        <w:ind w:left="720" w:right="-81"/>
        <w:rPr>
          <w:color w:val="000000"/>
          <w:sz w:val="28"/>
          <w:lang w:val="el-GR"/>
        </w:rPr>
      </w:pPr>
    </w:p>
    <w:p w:rsidR="001B061A" w:rsidRDefault="001B061A" w:rsidP="00475F4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Ασκληπιάδης</w:t>
      </w:r>
    </w:p>
    <w:p w:rsidR="001B061A" w:rsidRDefault="001B061A">
      <w:pPr>
        <w:ind w:left="720" w:right="-81"/>
        <w:rPr>
          <w:color w:val="000000"/>
          <w:sz w:val="28"/>
          <w:lang w:val="el-GR"/>
        </w:rPr>
      </w:pPr>
      <w:r>
        <w:rPr>
          <w:color w:val="000000"/>
          <w:sz w:val="28"/>
          <w:lang w:val="el-GR"/>
        </w:rPr>
        <w:t xml:space="preserve">Μυρλεανέ, </w:t>
      </w:r>
    </w:p>
    <w:p w:rsidR="001B061A" w:rsidRDefault="001B061A">
      <w:pPr>
        <w:ind w:left="720" w:right="-81"/>
        <w:rPr>
          <w:color w:val="000000"/>
          <w:sz w:val="28"/>
          <w:lang w:val="el-GR"/>
        </w:rPr>
      </w:pPr>
      <w:r>
        <w:rPr>
          <w:color w:val="000000"/>
          <w:sz w:val="28"/>
          <w:lang w:val="el-GR"/>
        </w:rPr>
        <w:t>εσύ που ξετρύπωνες παντού</w:t>
      </w:r>
    </w:p>
    <w:p w:rsidR="001B061A" w:rsidRDefault="001B061A">
      <w:pPr>
        <w:ind w:left="720" w:right="-81"/>
        <w:rPr>
          <w:color w:val="000000"/>
          <w:sz w:val="28"/>
          <w:lang w:val="el-GR"/>
        </w:rPr>
      </w:pPr>
      <w:r>
        <w:rPr>
          <w:color w:val="000000"/>
          <w:sz w:val="28"/>
          <w:lang w:val="el-GR"/>
        </w:rPr>
        <w:t>απίθανα ελληνικά κειμήλια,</w:t>
      </w:r>
    </w:p>
    <w:p w:rsidR="001B061A" w:rsidRDefault="001B061A">
      <w:pPr>
        <w:ind w:left="720" w:right="-81"/>
        <w:rPr>
          <w:color w:val="000000"/>
          <w:sz w:val="28"/>
          <w:lang w:val="el-GR"/>
        </w:rPr>
      </w:pPr>
      <w:r>
        <w:rPr>
          <w:color w:val="000000"/>
          <w:sz w:val="28"/>
          <w:lang w:val="el-GR"/>
        </w:rPr>
        <w:t>μην πεις πως κόπιασες εδώ για να θαυμάσεις</w:t>
      </w:r>
    </w:p>
    <w:p w:rsidR="001B061A" w:rsidRDefault="001B061A">
      <w:pPr>
        <w:ind w:left="720" w:right="-81"/>
        <w:rPr>
          <w:color w:val="000000"/>
          <w:sz w:val="28"/>
          <w:lang w:val="el-GR"/>
        </w:rPr>
      </w:pPr>
      <w:r>
        <w:rPr>
          <w:color w:val="000000"/>
          <w:sz w:val="28"/>
          <w:lang w:val="el-GR"/>
        </w:rPr>
        <w:t>τη χρυσή ζώνη του Τεύκρου – όχι!</w:t>
      </w:r>
    </w:p>
    <w:p w:rsidR="001B061A" w:rsidRDefault="001B061A">
      <w:pPr>
        <w:ind w:left="720" w:right="-81"/>
        <w:rPr>
          <w:color w:val="000000"/>
          <w:sz w:val="28"/>
          <w:lang w:val="el-GR"/>
        </w:rPr>
      </w:pPr>
      <w:r>
        <w:rPr>
          <w:color w:val="000000"/>
          <w:sz w:val="28"/>
          <w:lang w:val="el-GR"/>
        </w:rPr>
        <w:t>Στη Ρώμη θά  ’χες ακούσει για κάποιες</w:t>
      </w:r>
    </w:p>
    <w:p w:rsidR="001B061A" w:rsidRDefault="001B061A">
      <w:pPr>
        <w:ind w:left="720" w:right="-81"/>
        <w:rPr>
          <w:color w:val="000000"/>
          <w:sz w:val="28"/>
          <w:lang w:val="el-GR"/>
        </w:rPr>
      </w:pPr>
      <w:r>
        <w:rPr>
          <w:color w:val="000000"/>
          <w:sz w:val="28"/>
          <w:lang w:val="el-GR"/>
        </w:rPr>
        <w:t>άλλες ζώνες.</w:t>
      </w:r>
    </w:p>
    <w:p w:rsidR="001B061A" w:rsidRDefault="001B061A">
      <w:pPr>
        <w:ind w:left="720" w:right="-81"/>
        <w:rPr>
          <w:color w:val="000000"/>
          <w:sz w:val="28"/>
          <w:lang w:val="el-GR"/>
        </w:rPr>
      </w:pPr>
      <w:r>
        <w:rPr>
          <w:color w:val="000000"/>
          <w:sz w:val="28"/>
          <w:lang w:val="el-GR"/>
        </w:rPr>
        <w:t>Σίγουρα θά ’λυσες  πολλές</w:t>
      </w:r>
    </w:p>
    <w:p w:rsidR="001B061A" w:rsidRDefault="001B061A">
      <w:pPr>
        <w:ind w:left="720" w:right="-81"/>
        <w:rPr>
          <w:color w:val="000000"/>
          <w:sz w:val="28"/>
          <w:lang w:val="el-GR"/>
        </w:rPr>
      </w:pPr>
      <w:r>
        <w:rPr>
          <w:color w:val="000000"/>
          <w:sz w:val="28"/>
          <w:lang w:val="el-GR"/>
        </w:rPr>
        <w:t>στα Γάδηρα.</w:t>
      </w:r>
    </w:p>
    <w:p w:rsidR="001B061A" w:rsidRDefault="001B061A">
      <w:pPr>
        <w:ind w:left="720" w:right="-81"/>
        <w:rPr>
          <w:color w:val="000000"/>
          <w:sz w:val="28"/>
          <w:lang w:val="el-GR"/>
        </w:rPr>
      </w:pPr>
    </w:p>
    <w:p w:rsidR="001B061A" w:rsidRDefault="001B061A" w:rsidP="00475F48">
      <w:pPr>
        <w:ind w:left="2124" w:right="-81"/>
        <w:rPr>
          <w:color w:val="000000"/>
          <w:sz w:val="28"/>
          <w:lang w:val="el-GR"/>
        </w:rPr>
      </w:pPr>
      <w:r>
        <w:rPr>
          <w:color w:val="000000"/>
          <w:sz w:val="28"/>
          <w:lang w:val="el-GR"/>
        </w:rPr>
        <w:t>*</w:t>
      </w:r>
    </w:p>
    <w:p w:rsidR="001B061A" w:rsidRDefault="001B061A" w:rsidP="00475F48">
      <w:pPr>
        <w:ind w:left="2124" w:right="-81"/>
        <w:rPr>
          <w:color w:val="000000"/>
          <w:sz w:val="28"/>
          <w:lang w:val="el-GR"/>
        </w:rPr>
      </w:pPr>
    </w:p>
    <w:p w:rsidR="001B061A" w:rsidRDefault="001B061A">
      <w:pPr>
        <w:ind w:left="720" w:right="-81"/>
        <w:rPr>
          <w:color w:val="000000"/>
          <w:sz w:val="28"/>
          <w:lang w:val="el-GR"/>
        </w:rPr>
      </w:pPr>
      <w:r>
        <w:rPr>
          <w:color w:val="000000"/>
          <w:sz w:val="28"/>
          <w:lang w:val="el-GR"/>
        </w:rPr>
        <w:t>Είπε κι έγινε</w:t>
      </w:r>
    </w:p>
    <w:p w:rsidR="001B061A" w:rsidRDefault="001B061A">
      <w:pPr>
        <w:ind w:left="720" w:right="-81"/>
        <w:rPr>
          <w:color w:val="000000"/>
          <w:sz w:val="28"/>
          <w:lang w:val="el-GR"/>
        </w:rPr>
      </w:pPr>
      <w:r>
        <w:rPr>
          <w:color w:val="000000"/>
          <w:sz w:val="28"/>
          <w:lang w:val="el-GR"/>
        </w:rPr>
        <w:t>του Γηρυόνη.</w:t>
      </w:r>
    </w:p>
    <w:p w:rsidR="001B061A" w:rsidRDefault="001B061A">
      <w:pPr>
        <w:ind w:left="720" w:right="-81"/>
        <w:rPr>
          <w:color w:val="000000"/>
          <w:sz w:val="28"/>
          <w:lang w:val="el-GR"/>
        </w:rPr>
      </w:pPr>
    </w:p>
    <w:p w:rsidR="001B061A" w:rsidRPr="00775F49" w:rsidRDefault="001B061A">
      <w:pPr>
        <w:ind w:left="720" w:right="-81"/>
        <w:rPr>
          <w:color w:val="FF0000"/>
          <w:sz w:val="28"/>
          <w:lang w:val="el-GR"/>
        </w:rPr>
      </w:pPr>
    </w:p>
    <w:p w:rsidR="001B061A" w:rsidRPr="00775F49" w:rsidRDefault="001B061A" w:rsidP="00775F49">
      <w:pPr>
        <w:ind w:left="2832" w:right="-81"/>
        <w:rPr>
          <w:i/>
          <w:color w:val="FF0000"/>
          <w:sz w:val="28"/>
          <w:lang w:val="el-GR"/>
        </w:rPr>
      </w:pPr>
      <w:r w:rsidRPr="00775F49">
        <w:rPr>
          <w:i/>
          <w:color w:val="FF0000"/>
          <w:sz w:val="28"/>
          <w:lang w:val="el-GR"/>
        </w:rPr>
        <w:t>Αργανθώνιος</w:t>
      </w:r>
    </w:p>
    <w:p w:rsidR="001B061A" w:rsidRDefault="001B061A" w:rsidP="00775F49">
      <w:pPr>
        <w:ind w:left="708" w:right="-81"/>
        <w:rPr>
          <w:sz w:val="28"/>
          <w:lang w:val="el-GR"/>
        </w:rPr>
      </w:pPr>
      <w:r w:rsidRPr="00775F49">
        <w:rPr>
          <w:sz w:val="28"/>
          <w:lang w:val="el-GR"/>
        </w:rPr>
        <w:t xml:space="preserve">Αν τον </w:t>
      </w:r>
      <w:r>
        <w:rPr>
          <w:sz w:val="28"/>
          <w:lang w:val="el-GR"/>
        </w:rPr>
        <w:t>άκουγα κείνο το γέρο</w:t>
      </w:r>
    </w:p>
    <w:p w:rsidR="001B061A" w:rsidRDefault="001B061A" w:rsidP="00775F49">
      <w:pPr>
        <w:ind w:left="708" w:right="-81"/>
        <w:rPr>
          <w:sz w:val="28"/>
          <w:lang w:val="el-GR"/>
        </w:rPr>
      </w:pPr>
      <w:r>
        <w:rPr>
          <w:sz w:val="28"/>
          <w:lang w:val="el-GR"/>
        </w:rPr>
        <w:t>της Ταρτησσού,</w:t>
      </w:r>
    </w:p>
    <w:p w:rsidR="001B061A" w:rsidRDefault="001B061A" w:rsidP="00775F49">
      <w:pPr>
        <w:ind w:right="-81"/>
        <w:rPr>
          <w:sz w:val="28"/>
          <w:lang w:val="el-GR"/>
        </w:rPr>
      </w:pPr>
      <w:r>
        <w:rPr>
          <w:sz w:val="28"/>
          <w:lang w:val="el-GR"/>
        </w:rPr>
        <w:t xml:space="preserve">           αν  δεν είχα την έγνοια της  μικρής μας πόλης,</w:t>
      </w:r>
    </w:p>
    <w:p w:rsidR="001B061A" w:rsidRDefault="001B061A" w:rsidP="00775F49">
      <w:pPr>
        <w:ind w:left="708" w:right="-81"/>
        <w:rPr>
          <w:i/>
          <w:sz w:val="28"/>
          <w:lang w:val="el-GR"/>
        </w:rPr>
      </w:pPr>
      <w:r>
        <w:rPr>
          <w:sz w:val="28"/>
          <w:lang w:val="el-GR"/>
        </w:rPr>
        <w:t xml:space="preserve">θα ’νιωθα τώρα περισσότερο </w:t>
      </w:r>
      <w:r w:rsidRPr="00475F48">
        <w:rPr>
          <w:i/>
          <w:sz w:val="28"/>
          <w:lang w:val="en-US"/>
        </w:rPr>
        <w:t>at</w:t>
      </w:r>
      <w:r w:rsidRPr="00475F48">
        <w:rPr>
          <w:i/>
          <w:sz w:val="28"/>
          <w:lang w:val="el-GR"/>
        </w:rPr>
        <w:t xml:space="preserve"> </w:t>
      </w:r>
      <w:r w:rsidRPr="00475F48">
        <w:rPr>
          <w:i/>
          <w:sz w:val="28"/>
          <w:lang w:val="en-US"/>
        </w:rPr>
        <w:t>home</w:t>
      </w:r>
      <w:r w:rsidRPr="00475F48">
        <w:rPr>
          <w:i/>
          <w:sz w:val="28"/>
          <w:lang w:val="el-GR"/>
        </w:rPr>
        <w:t>,</w:t>
      </w:r>
    </w:p>
    <w:p w:rsidR="001B061A" w:rsidRDefault="001B061A" w:rsidP="00775F49">
      <w:pPr>
        <w:ind w:left="708" w:right="-81"/>
        <w:rPr>
          <w:sz w:val="28"/>
          <w:lang w:val="el-GR"/>
        </w:rPr>
      </w:pPr>
      <w:r w:rsidRPr="00475F48">
        <w:rPr>
          <w:sz w:val="28"/>
          <w:lang w:val="el-GR"/>
        </w:rPr>
        <w:t>ή μήπως όχι;</w:t>
      </w:r>
    </w:p>
    <w:p w:rsidR="001B061A" w:rsidRDefault="001B061A" w:rsidP="00775F49">
      <w:pPr>
        <w:ind w:left="708" w:right="-81"/>
        <w:rPr>
          <w:sz w:val="28"/>
          <w:lang w:val="el-GR"/>
        </w:rPr>
      </w:pPr>
    </w:p>
    <w:p w:rsidR="001B061A" w:rsidRDefault="001B061A" w:rsidP="00475F48">
      <w:pPr>
        <w:ind w:left="2124" w:right="-81"/>
        <w:rPr>
          <w:sz w:val="28"/>
          <w:lang w:val="el-GR"/>
        </w:rPr>
      </w:pPr>
      <w:r>
        <w:rPr>
          <w:sz w:val="28"/>
          <w:lang w:val="el-GR"/>
        </w:rPr>
        <w:t>*</w:t>
      </w:r>
    </w:p>
    <w:p w:rsidR="001B061A" w:rsidRDefault="001B061A" w:rsidP="00775F49">
      <w:pPr>
        <w:ind w:left="708" w:right="-81"/>
        <w:rPr>
          <w:sz w:val="28"/>
          <w:lang w:val="el-GR"/>
        </w:rPr>
      </w:pPr>
    </w:p>
    <w:p w:rsidR="001B061A" w:rsidRDefault="001B061A">
      <w:pPr>
        <w:ind w:left="720" w:right="-81"/>
        <w:rPr>
          <w:i/>
          <w:iCs/>
          <w:color w:val="000000"/>
          <w:sz w:val="28"/>
          <w:lang w:val="el-GR"/>
        </w:rPr>
      </w:pPr>
      <w:r>
        <w:rPr>
          <w:color w:val="000000"/>
          <w:sz w:val="28"/>
          <w:lang w:val="el-GR"/>
        </w:rPr>
        <w:t xml:space="preserve">                       </w:t>
      </w:r>
      <w:r>
        <w:rPr>
          <w:i/>
          <w:iCs/>
          <w:color w:val="FF0000"/>
          <w:sz w:val="28"/>
          <w:lang w:val="el-GR"/>
        </w:rPr>
        <w:t>Εύδοξος Κυζίκου</w:t>
      </w:r>
    </w:p>
    <w:p w:rsidR="001B061A" w:rsidRDefault="001B061A">
      <w:pPr>
        <w:ind w:left="720" w:right="-81"/>
        <w:rPr>
          <w:color w:val="000000"/>
          <w:sz w:val="28"/>
          <w:lang w:val="el-GR"/>
        </w:rPr>
      </w:pPr>
      <w:r>
        <w:rPr>
          <w:color w:val="000000"/>
          <w:sz w:val="28"/>
          <w:lang w:val="el-GR"/>
        </w:rPr>
        <w:t>Στην αυλή του Βόγου</w:t>
      </w:r>
    </w:p>
    <w:p w:rsidR="001B061A" w:rsidRDefault="001B061A">
      <w:pPr>
        <w:ind w:left="720" w:right="-81"/>
        <w:rPr>
          <w:color w:val="000000"/>
          <w:sz w:val="28"/>
          <w:lang w:val="el-GR"/>
        </w:rPr>
      </w:pPr>
      <w:r>
        <w:rPr>
          <w:color w:val="000000"/>
          <w:sz w:val="28"/>
          <w:lang w:val="el-GR"/>
        </w:rPr>
        <w:t>και να ξέρεις ότι μηχανεύονται</w:t>
      </w:r>
    </w:p>
    <w:p w:rsidR="001B061A" w:rsidRDefault="001B061A">
      <w:pPr>
        <w:ind w:left="720" w:right="-81"/>
        <w:rPr>
          <w:color w:val="000000"/>
          <w:sz w:val="28"/>
          <w:lang w:val="el-GR"/>
        </w:rPr>
      </w:pPr>
      <w:r>
        <w:rPr>
          <w:color w:val="000000"/>
          <w:sz w:val="28"/>
          <w:lang w:val="el-GR"/>
        </w:rPr>
        <w:t>να σε ξεκάνουν.</w:t>
      </w:r>
    </w:p>
    <w:p w:rsidR="001B061A" w:rsidRDefault="001B061A">
      <w:pPr>
        <w:ind w:left="720" w:right="-81"/>
        <w:rPr>
          <w:color w:val="000000"/>
          <w:sz w:val="28"/>
          <w:lang w:val="el-GR"/>
        </w:rPr>
      </w:pPr>
      <w:r>
        <w:rPr>
          <w:color w:val="000000"/>
          <w:sz w:val="28"/>
          <w:lang w:val="el-GR"/>
        </w:rPr>
        <w:t>Και να ξέρεις ότι θέλεις να το σκάσεις</w:t>
      </w:r>
    </w:p>
    <w:p w:rsidR="001B061A" w:rsidRDefault="001B061A">
      <w:pPr>
        <w:ind w:left="720" w:right="-81"/>
        <w:rPr>
          <w:color w:val="000000"/>
          <w:sz w:val="28"/>
          <w:lang w:val="el-GR"/>
        </w:rPr>
      </w:pPr>
      <w:r>
        <w:rPr>
          <w:color w:val="000000"/>
          <w:sz w:val="28"/>
          <w:lang w:val="el-GR"/>
        </w:rPr>
        <w:t>και να μην μπορείς.</w:t>
      </w:r>
    </w:p>
    <w:p w:rsidR="001B061A" w:rsidRDefault="001B061A">
      <w:pPr>
        <w:ind w:left="720" w:right="-81"/>
        <w:rPr>
          <w:color w:val="000000"/>
          <w:sz w:val="28"/>
          <w:lang w:val="el-GR"/>
        </w:rPr>
      </w:pPr>
      <w:r>
        <w:rPr>
          <w:color w:val="000000"/>
          <w:sz w:val="28"/>
          <w:lang w:val="el-GR"/>
        </w:rPr>
        <w:t>Και να ’χεις τόσο κοντά τα νησιά</w:t>
      </w:r>
    </w:p>
    <w:p w:rsidR="001B061A" w:rsidRDefault="001B061A">
      <w:pPr>
        <w:ind w:left="720" w:right="-81"/>
        <w:rPr>
          <w:color w:val="000000"/>
          <w:sz w:val="28"/>
          <w:lang w:val="el-GR"/>
        </w:rPr>
      </w:pPr>
      <w:r>
        <w:rPr>
          <w:color w:val="000000"/>
          <w:sz w:val="28"/>
          <w:lang w:val="el-GR"/>
        </w:rPr>
        <w:t>των Μακάρων</w:t>
      </w:r>
    </w:p>
    <w:p w:rsidR="001B061A" w:rsidRDefault="001B061A">
      <w:pPr>
        <w:ind w:left="720" w:right="-81"/>
        <w:rPr>
          <w:color w:val="000000"/>
          <w:sz w:val="28"/>
          <w:lang w:val="el-GR"/>
        </w:rPr>
      </w:pPr>
      <w:r>
        <w:rPr>
          <w:color w:val="000000"/>
          <w:sz w:val="28"/>
          <w:lang w:val="el-GR"/>
        </w:rPr>
        <w:t>και τα νόστιμα Γάδηρα.</w:t>
      </w:r>
    </w:p>
    <w:p w:rsidR="001B061A" w:rsidRDefault="001B061A">
      <w:pPr>
        <w:ind w:left="720" w:right="-81"/>
        <w:rPr>
          <w:color w:val="000000"/>
          <w:sz w:val="28"/>
          <w:lang w:val="el-GR"/>
        </w:rPr>
      </w:pPr>
      <w:r>
        <w:rPr>
          <w:color w:val="000000"/>
          <w:sz w:val="28"/>
          <w:lang w:val="el-GR"/>
        </w:rPr>
        <w:t>Όσο για την Κύζικο...</w:t>
      </w:r>
    </w:p>
    <w:p w:rsidR="001B061A" w:rsidRDefault="001B061A">
      <w:pPr>
        <w:ind w:left="720" w:right="-81"/>
        <w:rPr>
          <w:color w:val="000000"/>
          <w:sz w:val="28"/>
          <w:lang w:val="el-GR"/>
        </w:rPr>
      </w:pPr>
      <w:r>
        <w:rPr>
          <w:color w:val="000000"/>
          <w:sz w:val="28"/>
          <w:lang w:val="el-GR"/>
        </w:rPr>
        <w:t>ας όψεται ο περίπλους</w:t>
      </w:r>
    </w:p>
    <w:p w:rsidR="001B061A" w:rsidRDefault="001B061A">
      <w:pPr>
        <w:ind w:left="720" w:right="-81"/>
        <w:rPr>
          <w:color w:val="000000"/>
          <w:sz w:val="28"/>
          <w:lang w:val="el-GR"/>
        </w:rPr>
      </w:pPr>
      <w:r>
        <w:rPr>
          <w:color w:val="000000"/>
          <w:sz w:val="28"/>
          <w:lang w:val="el-GR"/>
        </w:rPr>
        <w:t xml:space="preserve"> της Λιβύης.</w:t>
      </w:r>
    </w:p>
    <w:p w:rsidR="001B061A" w:rsidRDefault="001B061A" w:rsidP="00475F48">
      <w:pPr>
        <w:ind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Το πρόβλημα δεν είναι</w:t>
      </w:r>
    </w:p>
    <w:p w:rsidR="001B061A" w:rsidRDefault="001B061A">
      <w:pPr>
        <w:ind w:left="720" w:right="-81"/>
        <w:rPr>
          <w:color w:val="000000"/>
          <w:sz w:val="28"/>
          <w:lang w:val="el-GR"/>
        </w:rPr>
      </w:pPr>
      <w:r>
        <w:rPr>
          <w:color w:val="000000"/>
          <w:sz w:val="28"/>
          <w:lang w:val="el-GR"/>
        </w:rPr>
        <w:t>πώς θα την βρεις</w:t>
      </w:r>
    </w:p>
    <w:p w:rsidR="001B061A" w:rsidRDefault="001B061A">
      <w:pPr>
        <w:ind w:left="720" w:right="-81"/>
        <w:rPr>
          <w:color w:val="000000"/>
          <w:sz w:val="28"/>
          <w:lang w:val="el-GR"/>
        </w:rPr>
      </w:pPr>
      <w:r>
        <w:rPr>
          <w:color w:val="000000"/>
          <w:sz w:val="28"/>
          <w:lang w:val="el-GR"/>
        </w:rPr>
        <w:t>πώς θα την βρεις τη θάλασσα</w:t>
      </w:r>
    </w:p>
    <w:p w:rsidR="001B061A" w:rsidRDefault="001B061A">
      <w:pPr>
        <w:ind w:left="720" w:right="-81"/>
        <w:rPr>
          <w:color w:val="000000"/>
          <w:sz w:val="28"/>
          <w:lang w:val="el-GR"/>
        </w:rPr>
      </w:pPr>
      <w:r>
        <w:rPr>
          <w:color w:val="000000"/>
          <w:sz w:val="28"/>
          <w:lang w:val="el-GR"/>
        </w:rPr>
        <w:t>μα πώς θα την δϊα-βάσεις.</w:t>
      </w:r>
    </w:p>
    <w:p w:rsidR="001B061A" w:rsidRDefault="001B061A">
      <w:pPr>
        <w:ind w:left="720" w:right="-81"/>
        <w:rPr>
          <w:color w:val="000000"/>
          <w:sz w:val="28"/>
          <w:lang w:val="el-GR"/>
        </w:rPr>
      </w:pPr>
    </w:p>
    <w:p w:rsidR="001B061A" w:rsidRDefault="001B061A" w:rsidP="00475F4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Κι εσύ στο φινιστέρρι σου</w:t>
      </w:r>
    </w:p>
    <w:p w:rsidR="001B061A" w:rsidRDefault="001B061A">
      <w:pPr>
        <w:ind w:left="720" w:right="-81"/>
        <w:rPr>
          <w:color w:val="000000"/>
          <w:sz w:val="28"/>
          <w:lang w:val="el-GR"/>
        </w:rPr>
      </w:pPr>
      <w:r>
        <w:rPr>
          <w:color w:val="000000"/>
          <w:sz w:val="28"/>
          <w:lang w:val="el-GR"/>
        </w:rPr>
        <w:t>κάνεις σπονδές</w:t>
      </w:r>
    </w:p>
    <w:p w:rsidR="001B061A" w:rsidRDefault="001B061A">
      <w:pPr>
        <w:ind w:left="720" w:right="-81"/>
        <w:rPr>
          <w:color w:val="000000"/>
          <w:sz w:val="28"/>
          <w:lang w:val="el-GR"/>
        </w:rPr>
      </w:pPr>
      <w:r>
        <w:rPr>
          <w:color w:val="000000"/>
          <w:sz w:val="28"/>
          <w:lang w:val="el-GR"/>
        </w:rPr>
        <w:t>κάνεις σπονδές κι επικαλείσαι</w:t>
      </w:r>
    </w:p>
    <w:p w:rsidR="001B061A" w:rsidRDefault="001B061A">
      <w:pPr>
        <w:ind w:left="720" w:right="-81"/>
        <w:rPr>
          <w:color w:val="000000"/>
          <w:sz w:val="28"/>
          <w:lang w:val="el-GR"/>
        </w:rPr>
      </w:pPr>
      <w:r>
        <w:rPr>
          <w:color w:val="000000"/>
          <w:sz w:val="28"/>
          <w:lang w:val="el-GR"/>
        </w:rPr>
        <w:t>ονόματα θαλασσοπόρων</w:t>
      </w:r>
    </w:p>
    <w:p w:rsidR="001B061A" w:rsidRDefault="001B061A">
      <w:pPr>
        <w:ind w:left="720" w:right="-81"/>
        <w:rPr>
          <w:color w:val="000000"/>
          <w:sz w:val="28"/>
          <w:lang w:val="el-GR"/>
        </w:rPr>
      </w:pPr>
      <w:r>
        <w:rPr>
          <w:color w:val="000000"/>
          <w:sz w:val="28"/>
          <w:lang w:val="el-GR"/>
        </w:rPr>
        <w:t>Ελλήνων.</w:t>
      </w:r>
    </w:p>
    <w:p w:rsidR="001B061A" w:rsidRDefault="001B061A">
      <w:pPr>
        <w:ind w:left="720" w:right="-81"/>
        <w:rPr>
          <w:color w:val="000000"/>
          <w:sz w:val="28"/>
          <w:lang w:val="el-GR"/>
        </w:rPr>
      </w:pPr>
    </w:p>
    <w:p w:rsidR="001B061A" w:rsidRDefault="001B061A" w:rsidP="00475F4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Επιστρέφω </w:t>
      </w:r>
    </w:p>
    <w:p w:rsidR="001B061A" w:rsidRDefault="001B061A">
      <w:pPr>
        <w:ind w:left="720" w:right="-81"/>
        <w:rPr>
          <w:color w:val="000000"/>
          <w:sz w:val="28"/>
          <w:lang w:val="el-GR"/>
        </w:rPr>
      </w:pPr>
      <w:r>
        <w:rPr>
          <w:color w:val="000000"/>
          <w:sz w:val="28"/>
          <w:lang w:val="el-GR"/>
        </w:rPr>
        <w:t>επιστρέφω πάντα</w:t>
      </w:r>
    </w:p>
    <w:p w:rsidR="001B061A" w:rsidRDefault="001B061A">
      <w:pPr>
        <w:ind w:left="720" w:right="-81"/>
        <w:rPr>
          <w:color w:val="000000"/>
          <w:sz w:val="28"/>
          <w:lang w:val="el-GR"/>
        </w:rPr>
      </w:pPr>
      <w:r>
        <w:rPr>
          <w:color w:val="000000"/>
          <w:sz w:val="28"/>
          <w:lang w:val="el-GR"/>
        </w:rPr>
        <w:t>με την Άρκτο στ’ αριστερά μου.</w:t>
      </w:r>
    </w:p>
    <w:p w:rsidR="001B061A" w:rsidRDefault="001B061A">
      <w:pPr>
        <w:ind w:left="720" w:right="-81"/>
        <w:rPr>
          <w:color w:val="000000"/>
          <w:sz w:val="28"/>
          <w:lang w:val="el-GR"/>
        </w:rPr>
      </w:pPr>
      <w:r>
        <w:rPr>
          <w:color w:val="000000"/>
          <w:sz w:val="28"/>
          <w:lang w:val="el-GR"/>
        </w:rPr>
        <w:t>Πάντα.</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jc w:val="center"/>
        <w:rPr>
          <w:color w:val="FF0000"/>
          <w:sz w:val="44"/>
          <w:lang w:val="el-GR"/>
        </w:rPr>
      </w:pPr>
      <w:r>
        <w:rPr>
          <w:color w:val="FF0000"/>
          <w:sz w:val="44"/>
          <w:lang w:val="es-ES_tradnl"/>
        </w:rPr>
        <w:t>IV</w:t>
      </w:r>
      <w:r>
        <w:rPr>
          <w:color w:val="FF0000"/>
          <w:sz w:val="44"/>
          <w:lang w:val="el-GR"/>
        </w:rPr>
        <w:t>. Τα καταλόγια του  Μενεσθέα</w:t>
      </w:r>
      <w:r>
        <w:rPr>
          <w:color w:val="FF0000"/>
          <w:sz w:val="32"/>
          <w:lang w:val="el-GR"/>
        </w:rPr>
        <w:t xml:space="preserve"> </w:t>
      </w:r>
      <w:r>
        <w:rPr>
          <w:color w:val="FF0000"/>
          <w:sz w:val="32"/>
          <w:lang w:val="el-GR"/>
        </w:rPr>
        <w:br w:type="page"/>
      </w:r>
    </w:p>
    <w:p w:rsidR="001B061A" w:rsidRDefault="001B061A">
      <w:pPr>
        <w:ind w:left="720" w:right="-81"/>
        <w:rPr>
          <w:color w:val="000000"/>
          <w:sz w:val="32"/>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           </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i/>
          <w:iCs/>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i/>
          <w:iCs/>
          <w:color w:val="000000"/>
          <w:sz w:val="28"/>
          <w:lang w:val="el-GR"/>
        </w:rPr>
      </w:pPr>
    </w:p>
    <w:p w:rsidR="001B061A" w:rsidRDefault="001B061A">
      <w:pPr>
        <w:ind w:left="720" w:right="-81"/>
        <w:rPr>
          <w:color w:val="000000"/>
          <w:sz w:val="28"/>
          <w:lang w:val="el-GR"/>
        </w:rPr>
      </w:pPr>
    </w:p>
    <w:p w:rsidR="001B061A" w:rsidRDefault="001B061A">
      <w:pPr>
        <w:ind w:left="720" w:right="-81"/>
        <w:rPr>
          <w:i/>
          <w:iCs/>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rsidP="0041076B">
      <w:pPr>
        <w:ind w:left="2124"/>
        <w:jc w:val="right"/>
        <w:rPr>
          <w:color w:val="FF0000"/>
          <w:sz w:val="28"/>
          <w:lang w:val="el-GR"/>
        </w:rPr>
      </w:pPr>
      <w:r w:rsidRPr="00CF62AA">
        <w:rPr>
          <w:lang w:val="el-GR"/>
        </w:rPr>
        <w:br w:type="page"/>
      </w:r>
      <w:r>
        <w:rPr>
          <w:color w:val="FF0000"/>
          <w:sz w:val="28"/>
          <w:lang w:val="el-GR"/>
        </w:rPr>
        <w:t xml:space="preserve">                                         </w:t>
      </w:r>
    </w:p>
    <w:p w:rsidR="001B061A" w:rsidRDefault="001B061A" w:rsidP="0041076B">
      <w:pPr>
        <w:ind w:left="2124"/>
        <w:jc w:val="right"/>
        <w:rPr>
          <w:color w:val="FF0000"/>
          <w:sz w:val="28"/>
          <w:lang w:val="el-GR"/>
        </w:rPr>
      </w:pPr>
    </w:p>
    <w:p w:rsidR="001B061A" w:rsidRDefault="001B061A" w:rsidP="0041076B">
      <w:pPr>
        <w:ind w:left="2124"/>
        <w:jc w:val="right"/>
        <w:rPr>
          <w:color w:val="FF0000"/>
          <w:sz w:val="28"/>
          <w:lang w:val="el-GR"/>
        </w:rPr>
      </w:pPr>
    </w:p>
    <w:p w:rsidR="001B061A" w:rsidRDefault="001B061A" w:rsidP="0041076B">
      <w:pPr>
        <w:ind w:left="2124"/>
        <w:jc w:val="right"/>
        <w:rPr>
          <w:i/>
          <w:iCs/>
          <w:color w:val="FF0000"/>
          <w:sz w:val="28"/>
          <w:lang w:val="el-GR"/>
        </w:rPr>
      </w:pPr>
      <w:r>
        <w:rPr>
          <w:color w:val="FF0000"/>
          <w:sz w:val="28"/>
          <w:lang w:val="el-GR"/>
        </w:rPr>
        <w:t xml:space="preserve">   </w:t>
      </w:r>
      <w:r>
        <w:rPr>
          <w:i/>
          <w:iCs/>
          <w:color w:val="FF0000"/>
          <w:sz w:val="28"/>
          <w:lang w:val="el-GR"/>
        </w:rPr>
        <w:t xml:space="preserve">διός τε Μενεσθεύς </w:t>
      </w:r>
    </w:p>
    <w:p w:rsidR="001B061A" w:rsidRPr="00F95048" w:rsidRDefault="001B061A" w:rsidP="001C24BB">
      <w:pPr>
        <w:ind w:left="2844" w:right="-81"/>
        <w:jc w:val="right"/>
        <w:rPr>
          <w:color w:val="000000"/>
          <w:sz w:val="24"/>
          <w:szCs w:val="24"/>
          <w:lang w:val="el-GR"/>
        </w:rPr>
      </w:pPr>
      <w:r w:rsidRPr="00F95048">
        <w:rPr>
          <w:color w:val="000000"/>
          <w:sz w:val="24"/>
          <w:szCs w:val="24"/>
          <w:lang w:val="el-GR"/>
        </w:rPr>
        <w:t xml:space="preserve">                                         ΟΜΗΡΟΣ, Ιλ. Ν  195</w:t>
      </w:r>
    </w:p>
    <w:p w:rsidR="001B061A" w:rsidRDefault="001B061A" w:rsidP="001C24BB">
      <w:pPr>
        <w:ind w:left="2844" w:right="-81"/>
        <w:jc w:val="right"/>
        <w:rPr>
          <w:color w:val="FF0000"/>
          <w:sz w:val="28"/>
          <w:lang w:val="el-GR"/>
        </w:rPr>
      </w:pPr>
    </w:p>
    <w:p w:rsidR="001B061A" w:rsidRDefault="001B061A" w:rsidP="001C24BB">
      <w:pPr>
        <w:ind w:left="2844" w:right="-81"/>
        <w:jc w:val="right"/>
        <w:rPr>
          <w:color w:val="000000"/>
          <w:sz w:val="28"/>
          <w:lang w:val="el-GR"/>
        </w:rPr>
      </w:pPr>
    </w:p>
    <w:p w:rsidR="001B061A" w:rsidRDefault="001B061A" w:rsidP="001C24BB">
      <w:pPr>
        <w:rPr>
          <w:color w:val="000000"/>
          <w:sz w:val="28"/>
          <w:lang w:val="el-GR"/>
        </w:rPr>
      </w:pPr>
      <w:r w:rsidRPr="00CF62AA">
        <w:rPr>
          <w:lang w:val="el-GR"/>
        </w:rPr>
        <w:br w:type="page"/>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                 </w:t>
      </w:r>
      <w:r w:rsidRPr="00CF62AA">
        <w:rPr>
          <w:lang w:val="el-GR"/>
        </w:rPr>
        <w:br w:type="page"/>
      </w:r>
    </w:p>
    <w:p w:rsidR="001B061A" w:rsidRDefault="001B061A" w:rsidP="0041076B">
      <w:pPr>
        <w:ind w:left="708"/>
        <w:rPr>
          <w:color w:val="000000"/>
          <w:sz w:val="28"/>
          <w:lang w:val="el-GR"/>
        </w:rPr>
      </w:pPr>
      <w:r>
        <w:rPr>
          <w:color w:val="000000"/>
          <w:sz w:val="28"/>
          <w:lang w:val="el-GR"/>
        </w:rPr>
        <w:t>Άδεια τοπία χωρίς όνομα</w:t>
      </w:r>
    </w:p>
    <w:p w:rsidR="001B061A" w:rsidRDefault="001B061A">
      <w:pPr>
        <w:ind w:left="720" w:right="-81"/>
        <w:rPr>
          <w:color w:val="000000"/>
          <w:sz w:val="28"/>
          <w:lang w:val="el-GR"/>
        </w:rPr>
      </w:pPr>
      <w:r>
        <w:rPr>
          <w:color w:val="000000"/>
          <w:sz w:val="28"/>
          <w:lang w:val="el-GR"/>
        </w:rPr>
        <w:t>πριν από τ’ όνομά μου.</w:t>
      </w:r>
    </w:p>
    <w:p w:rsidR="001B061A" w:rsidRDefault="001B061A">
      <w:pPr>
        <w:ind w:left="720" w:right="-81"/>
        <w:rPr>
          <w:color w:val="000000"/>
          <w:sz w:val="28"/>
          <w:lang w:val="el-GR"/>
        </w:rPr>
      </w:pPr>
    </w:p>
    <w:p w:rsidR="001B061A" w:rsidRDefault="001B061A" w:rsidP="0041076B">
      <w:pPr>
        <w:ind w:left="2124" w:right="-81"/>
        <w:rPr>
          <w:color w:val="000000"/>
          <w:sz w:val="28"/>
          <w:lang w:val="el-GR"/>
        </w:rPr>
      </w:pPr>
      <w:r>
        <w:rPr>
          <w:color w:val="000000"/>
          <w:sz w:val="28"/>
          <w:lang w:val="el-GR"/>
        </w:rPr>
        <w:t>*</w:t>
      </w:r>
    </w:p>
    <w:p w:rsidR="001B061A" w:rsidRDefault="001B061A" w:rsidP="0041076B">
      <w:pPr>
        <w:ind w:left="2124" w:right="-81"/>
        <w:rPr>
          <w:color w:val="000000"/>
          <w:sz w:val="28"/>
          <w:lang w:val="el-GR"/>
        </w:rPr>
      </w:pPr>
    </w:p>
    <w:p w:rsidR="001B061A" w:rsidRDefault="001B061A">
      <w:pPr>
        <w:ind w:left="720" w:right="-81"/>
        <w:rPr>
          <w:color w:val="000000"/>
          <w:sz w:val="28"/>
          <w:lang w:val="el-GR"/>
        </w:rPr>
      </w:pPr>
      <w:r>
        <w:rPr>
          <w:color w:val="000000"/>
          <w:sz w:val="28"/>
          <w:lang w:val="el-GR"/>
        </w:rPr>
        <w:t>Ήξεις και τύψεις</w:t>
      </w:r>
    </w:p>
    <w:p w:rsidR="001B061A" w:rsidRDefault="001B061A">
      <w:pPr>
        <w:ind w:left="720" w:right="-81"/>
        <w:rPr>
          <w:color w:val="000000"/>
          <w:sz w:val="28"/>
          <w:lang w:val="el-GR"/>
        </w:rPr>
      </w:pPr>
      <w:r>
        <w:rPr>
          <w:color w:val="000000"/>
          <w:sz w:val="28"/>
          <w:lang w:val="el-GR"/>
        </w:rPr>
        <w:t>φυσικές κι επίκτητες.</w:t>
      </w:r>
    </w:p>
    <w:p w:rsidR="001B061A" w:rsidRDefault="001B061A">
      <w:pPr>
        <w:ind w:left="720" w:right="-81"/>
        <w:rPr>
          <w:color w:val="000000"/>
          <w:sz w:val="28"/>
          <w:lang w:val="el-GR"/>
        </w:rPr>
      </w:pPr>
    </w:p>
    <w:p w:rsidR="001B061A" w:rsidRDefault="001B061A" w:rsidP="0041076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Με καρφώνετε με ξεκαρφώνετε</w:t>
      </w:r>
    </w:p>
    <w:p w:rsidR="001B061A" w:rsidRDefault="001B061A">
      <w:pPr>
        <w:ind w:left="720" w:right="-81"/>
        <w:rPr>
          <w:color w:val="000000"/>
          <w:sz w:val="28"/>
          <w:lang w:val="el-GR"/>
        </w:rPr>
      </w:pPr>
      <w:r>
        <w:rPr>
          <w:color w:val="000000"/>
          <w:sz w:val="28"/>
          <w:lang w:val="el-GR"/>
        </w:rPr>
        <w:t>το ίδιο μου κάνει.</w:t>
      </w:r>
    </w:p>
    <w:p w:rsidR="001B061A" w:rsidRDefault="001B061A">
      <w:pPr>
        <w:ind w:left="720" w:right="-81"/>
        <w:rPr>
          <w:color w:val="000000"/>
          <w:sz w:val="28"/>
          <w:lang w:val="el-GR"/>
        </w:rPr>
      </w:pPr>
    </w:p>
    <w:p w:rsidR="001B061A" w:rsidRDefault="001B061A" w:rsidP="0041076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Εγώ που κάτι ξέρω από ποτάμια</w:t>
      </w:r>
    </w:p>
    <w:p w:rsidR="001B061A" w:rsidRDefault="001B061A">
      <w:pPr>
        <w:ind w:left="720" w:right="-81"/>
        <w:rPr>
          <w:color w:val="000000"/>
          <w:sz w:val="28"/>
          <w:lang w:val="el-GR"/>
        </w:rPr>
      </w:pPr>
      <w:r>
        <w:rPr>
          <w:color w:val="000000"/>
          <w:sz w:val="28"/>
          <w:lang w:val="el-GR"/>
        </w:rPr>
        <w:t>σας καταλαβαίνω, Αθηναίοι.</w:t>
      </w:r>
    </w:p>
    <w:p w:rsidR="001B061A" w:rsidRDefault="001B061A">
      <w:pPr>
        <w:ind w:left="720" w:right="-81"/>
        <w:rPr>
          <w:color w:val="000000"/>
          <w:sz w:val="28"/>
          <w:lang w:val="el-GR"/>
        </w:rPr>
      </w:pPr>
    </w:p>
    <w:p w:rsidR="001B061A" w:rsidRDefault="001B061A" w:rsidP="0041076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r>
        <w:rPr>
          <w:color w:val="000000"/>
          <w:sz w:val="28"/>
          <w:lang w:val="el-GR"/>
        </w:rPr>
        <w:t>Δε νομίζεις πολύτροπε</w:t>
      </w:r>
    </w:p>
    <w:p w:rsidR="001B061A" w:rsidRDefault="001B061A">
      <w:pPr>
        <w:ind w:left="720" w:right="-81"/>
        <w:rPr>
          <w:color w:val="000000"/>
          <w:sz w:val="28"/>
          <w:lang w:val="el-GR"/>
        </w:rPr>
      </w:pPr>
      <w:r>
        <w:rPr>
          <w:color w:val="000000"/>
          <w:sz w:val="28"/>
          <w:lang w:val="el-GR"/>
        </w:rPr>
        <w:t>ότι εκείνο το τριζόνι έλεγε την αλήθεια;</w:t>
      </w:r>
    </w:p>
    <w:p w:rsidR="001B061A" w:rsidRDefault="001B061A">
      <w:pPr>
        <w:ind w:left="720" w:right="-81"/>
        <w:rPr>
          <w:color w:val="000000"/>
          <w:sz w:val="28"/>
          <w:lang w:val="el-GR"/>
        </w:rPr>
      </w:pPr>
      <w:r>
        <w:rPr>
          <w:color w:val="000000"/>
          <w:sz w:val="28"/>
          <w:lang w:val="el-GR"/>
        </w:rPr>
        <w:t>Εσύ άλλωστε ήσουν ανέκαθεν</w:t>
      </w:r>
    </w:p>
    <w:p w:rsidR="001B061A" w:rsidRDefault="001B061A" w:rsidP="0041076B">
      <w:pPr>
        <w:ind w:left="720" w:right="-81"/>
        <w:rPr>
          <w:color w:val="000000"/>
          <w:sz w:val="28"/>
          <w:lang w:val="el-GR"/>
        </w:rPr>
      </w:pPr>
      <w:r>
        <w:rPr>
          <w:color w:val="000000"/>
          <w:sz w:val="28"/>
          <w:lang w:val="el-GR"/>
        </w:rPr>
        <w:t>καχύποπτος.</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τώρα που ρίξατε στον Ιλυσσό</w:t>
      </w:r>
    </w:p>
    <w:p w:rsidR="001B061A" w:rsidRDefault="001B061A">
      <w:pPr>
        <w:ind w:left="720" w:right="-81"/>
        <w:rPr>
          <w:color w:val="000000"/>
          <w:sz w:val="28"/>
          <w:lang w:val="el-GR"/>
        </w:rPr>
      </w:pPr>
      <w:r>
        <w:rPr>
          <w:color w:val="000000"/>
          <w:sz w:val="28"/>
          <w:lang w:val="el-GR"/>
        </w:rPr>
        <w:t>τα λύματά σας</w:t>
      </w:r>
    </w:p>
    <w:p w:rsidR="001B061A" w:rsidRDefault="001B061A">
      <w:pPr>
        <w:ind w:left="720" w:right="-81"/>
        <w:rPr>
          <w:color w:val="000000"/>
          <w:sz w:val="28"/>
          <w:lang w:val="el-GR"/>
        </w:rPr>
      </w:pPr>
      <w:r>
        <w:rPr>
          <w:color w:val="000000"/>
          <w:sz w:val="28"/>
          <w:lang w:val="el-GR"/>
        </w:rPr>
        <w:t>το λύσατε το πρόβλημα;</w:t>
      </w:r>
    </w:p>
    <w:p w:rsidR="001B061A" w:rsidRDefault="001B061A">
      <w:pPr>
        <w:ind w:left="720" w:right="-81"/>
        <w:rPr>
          <w:color w:val="000000"/>
          <w:sz w:val="28"/>
          <w:lang w:val="el-GR"/>
        </w:rPr>
      </w:pPr>
    </w:p>
    <w:p w:rsidR="001B061A" w:rsidRDefault="001B061A" w:rsidP="00C06F6C">
      <w:pPr>
        <w:ind w:left="720" w:right="-81"/>
        <w:rPr>
          <w:color w:val="000000"/>
          <w:sz w:val="28"/>
          <w:lang w:val="el-GR"/>
        </w:rPr>
      </w:pPr>
      <w:r>
        <w:rPr>
          <w:color w:val="000000"/>
          <w:sz w:val="28"/>
          <w:lang w:val="el-GR"/>
        </w:rPr>
        <w:t>*</w:t>
      </w:r>
    </w:p>
    <w:p w:rsidR="001B061A" w:rsidRDefault="001B061A" w:rsidP="00C06F6C">
      <w:pPr>
        <w:ind w:left="720" w:right="-81"/>
        <w:rPr>
          <w:color w:val="000000"/>
          <w:sz w:val="28"/>
          <w:lang w:val="el-GR"/>
        </w:rPr>
      </w:pPr>
    </w:p>
    <w:p w:rsidR="001B061A" w:rsidRDefault="001B061A">
      <w:pPr>
        <w:ind w:left="720" w:right="-81"/>
        <w:rPr>
          <w:color w:val="000000"/>
          <w:sz w:val="28"/>
          <w:lang w:val="el-GR"/>
        </w:rPr>
      </w:pPr>
      <w:r>
        <w:rPr>
          <w:color w:val="000000"/>
          <w:sz w:val="28"/>
          <w:lang w:val="el-GR"/>
        </w:rPr>
        <w:t>Εγώ βρήκα τον ΓουαδιΑΝΑ μου.</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Αυτό το σκοτεινό πουλί</w:t>
      </w:r>
    </w:p>
    <w:p w:rsidR="001B061A" w:rsidRDefault="001B061A">
      <w:pPr>
        <w:ind w:left="720" w:right="-81"/>
        <w:rPr>
          <w:color w:val="000000"/>
          <w:sz w:val="28"/>
          <w:lang w:val="el-GR"/>
        </w:rPr>
      </w:pPr>
      <w:r>
        <w:rPr>
          <w:color w:val="000000"/>
          <w:sz w:val="28"/>
          <w:lang w:val="el-GR"/>
        </w:rPr>
        <w:t xml:space="preserve">δεν είναι δικό μου, </w:t>
      </w:r>
    </w:p>
    <w:p w:rsidR="001B061A" w:rsidRDefault="001B061A">
      <w:pPr>
        <w:ind w:left="720" w:right="-81"/>
        <w:rPr>
          <w:color w:val="000000"/>
          <w:sz w:val="28"/>
          <w:lang w:val="el-GR"/>
        </w:rPr>
      </w:pPr>
      <w:r>
        <w:rPr>
          <w:color w:val="000000"/>
          <w:sz w:val="28"/>
          <w:lang w:val="el-GR"/>
        </w:rPr>
        <w:t>δεν είναι δικό μου.</w:t>
      </w:r>
    </w:p>
    <w:p w:rsidR="001B061A" w:rsidRDefault="001B061A">
      <w:pPr>
        <w:ind w:left="720" w:right="-81"/>
        <w:rPr>
          <w:color w:val="000000"/>
          <w:sz w:val="28"/>
          <w:lang w:val="el-GR"/>
        </w:rPr>
      </w:pPr>
      <w:r>
        <w:rPr>
          <w:color w:val="000000"/>
          <w:sz w:val="28"/>
          <w:lang w:val="el-GR"/>
        </w:rPr>
        <w:t>Είναι του Ιωάννη.</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Καλά και σώνει</w:t>
      </w:r>
    </w:p>
    <w:p w:rsidR="001B061A" w:rsidRDefault="001B061A">
      <w:pPr>
        <w:ind w:left="720" w:right="-81"/>
        <w:rPr>
          <w:color w:val="000000"/>
          <w:sz w:val="28"/>
          <w:lang w:val="el-GR"/>
        </w:rPr>
      </w:pPr>
      <w:r>
        <w:rPr>
          <w:color w:val="000000"/>
          <w:sz w:val="28"/>
          <w:lang w:val="el-GR"/>
        </w:rPr>
        <w:t>να μετακινήσει το φύλλο</w:t>
      </w:r>
    </w:p>
    <w:p w:rsidR="001B061A" w:rsidRDefault="001B061A">
      <w:pPr>
        <w:ind w:left="720" w:right="-81"/>
        <w:rPr>
          <w:color w:val="000000"/>
          <w:sz w:val="28"/>
          <w:lang w:val="el-GR"/>
        </w:rPr>
      </w:pPr>
      <w:r>
        <w:rPr>
          <w:color w:val="000000"/>
          <w:sz w:val="28"/>
          <w:lang w:val="el-GR"/>
        </w:rPr>
        <w:t>των αγγέλων</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Τό ’`δες εκείνο τ’  άγριο γουρούνι;</w:t>
      </w:r>
    </w:p>
    <w:p w:rsidR="001B061A" w:rsidRDefault="001B061A">
      <w:pPr>
        <w:ind w:left="720" w:right="-81"/>
        <w:rPr>
          <w:color w:val="000000"/>
          <w:sz w:val="28"/>
          <w:lang w:val="el-GR"/>
        </w:rPr>
      </w:pPr>
      <w:r>
        <w:rPr>
          <w:color w:val="000000"/>
          <w:sz w:val="28"/>
          <w:lang w:val="el-GR"/>
        </w:rPr>
        <w:t>Τώρα φρόντισε να ονειρευτείς</w:t>
      </w:r>
    </w:p>
    <w:p w:rsidR="001B061A" w:rsidRDefault="001B061A">
      <w:pPr>
        <w:ind w:left="720" w:right="-81"/>
        <w:rPr>
          <w:color w:val="000000"/>
          <w:sz w:val="28"/>
          <w:lang w:val="el-GR"/>
        </w:rPr>
      </w:pPr>
      <w:r>
        <w:rPr>
          <w:color w:val="000000"/>
          <w:sz w:val="28"/>
          <w:lang w:val="el-GR"/>
        </w:rPr>
        <w:t>τον Άδωνι.</w:t>
      </w:r>
    </w:p>
    <w:p w:rsidR="001B061A" w:rsidRDefault="001B061A">
      <w:pPr>
        <w:ind w:left="720" w:right="-81"/>
        <w:rPr>
          <w:color w:val="000000"/>
          <w:sz w:val="28"/>
          <w:lang w:val="el-GR"/>
        </w:rPr>
      </w:pPr>
    </w:p>
    <w:p w:rsidR="001B061A" w:rsidRDefault="001B061A" w:rsidP="00B915E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Μελέτησα την Αθήνα μου,</w:t>
      </w:r>
    </w:p>
    <w:p w:rsidR="001B061A" w:rsidRDefault="001B061A">
      <w:pPr>
        <w:ind w:left="720" w:right="-81"/>
        <w:rPr>
          <w:color w:val="000000"/>
          <w:sz w:val="28"/>
          <w:lang w:val="el-GR"/>
        </w:rPr>
      </w:pPr>
      <w:r>
        <w:rPr>
          <w:color w:val="000000"/>
          <w:sz w:val="28"/>
          <w:lang w:val="el-GR"/>
        </w:rPr>
        <w:t>είπια και την κίνα μου.</w:t>
      </w:r>
    </w:p>
    <w:p w:rsidR="001B061A" w:rsidRDefault="001B061A">
      <w:pPr>
        <w:ind w:left="720" w:right="-81"/>
        <w:rPr>
          <w:color w:val="000000"/>
          <w:sz w:val="28"/>
          <w:lang w:val="el-GR"/>
        </w:rPr>
      </w:pPr>
    </w:p>
    <w:p w:rsidR="001B061A" w:rsidRDefault="001B061A" w:rsidP="00B915EB">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Μνήσθητι κύριε</w:t>
      </w:r>
    </w:p>
    <w:p w:rsidR="001B061A" w:rsidRDefault="001B061A">
      <w:pPr>
        <w:ind w:left="720" w:right="-81"/>
        <w:rPr>
          <w:color w:val="000000"/>
          <w:sz w:val="28"/>
          <w:lang w:val="el-GR"/>
        </w:rPr>
      </w:pPr>
      <w:r>
        <w:rPr>
          <w:color w:val="000000"/>
          <w:sz w:val="28"/>
          <w:lang w:val="el-GR"/>
        </w:rPr>
        <w:t>του (μ)νήματος του Μενεσθέως.</w:t>
      </w:r>
    </w:p>
    <w:p w:rsidR="001B061A" w:rsidRDefault="001B061A">
      <w:pPr>
        <w:ind w:left="720" w:right="-81"/>
        <w:rPr>
          <w:color w:val="000000"/>
          <w:sz w:val="28"/>
          <w:lang w:val="el-GR"/>
        </w:rPr>
      </w:pPr>
    </w:p>
    <w:p w:rsidR="001B061A" w:rsidRDefault="001B061A" w:rsidP="00B915EB">
      <w:pPr>
        <w:ind w:left="2124" w:right="-81"/>
        <w:rPr>
          <w:color w:val="000000"/>
          <w:sz w:val="28"/>
          <w:lang w:val="el-GR"/>
        </w:rPr>
      </w:pPr>
      <w:r>
        <w:rPr>
          <w:color w:val="000000"/>
          <w:sz w:val="28"/>
          <w:lang w:val="el-GR"/>
        </w:rPr>
        <w:t>*</w:t>
      </w:r>
    </w:p>
    <w:p w:rsidR="001B061A" w:rsidRDefault="001B061A" w:rsidP="00B915EB">
      <w:pPr>
        <w:ind w:left="708" w:right="-81"/>
        <w:rPr>
          <w:color w:val="000000"/>
          <w:sz w:val="28"/>
          <w:lang w:val="el-GR"/>
        </w:rPr>
      </w:pPr>
      <w:r>
        <w:rPr>
          <w:color w:val="000000"/>
          <w:sz w:val="28"/>
          <w:lang w:val="el-GR"/>
        </w:rPr>
        <w:t>Για πες μου</w:t>
      </w:r>
    </w:p>
    <w:p w:rsidR="001B061A" w:rsidRDefault="001B061A" w:rsidP="00B915EB">
      <w:pPr>
        <w:ind w:left="708" w:right="-81"/>
        <w:rPr>
          <w:color w:val="000000"/>
          <w:sz w:val="28"/>
          <w:lang w:val="el-GR"/>
        </w:rPr>
      </w:pPr>
      <w:r>
        <w:rPr>
          <w:color w:val="000000"/>
          <w:sz w:val="28"/>
          <w:lang w:val="el-GR"/>
        </w:rPr>
        <w:t>ποίος σ’ εξουσιοδότησε να ομιλείς</w:t>
      </w:r>
    </w:p>
    <w:p w:rsidR="001B061A" w:rsidRDefault="001B061A" w:rsidP="00B915EB">
      <w:pPr>
        <w:ind w:left="708" w:right="-81"/>
        <w:rPr>
          <w:color w:val="000000"/>
          <w:sz w:val="28"/>
          <w:lang w:val="el-GR"/>
        </w:rPr>
      </w:pPr>
      <w:r>
        <w:rPr>
          <w:color w:val="000000"/>
          <w:sz w:val="28"/>
          <w:lang w:val="el-GR"/>
        </w:rPr>
        <w:t>για λογαριασμό μου;</w:t>
      </w:r>
    </w:p>
    <w:p w:rsidR="001B061A" w:rsidRDefault="001B061A" w:rsidP="00B915EB">
      <w:pPr>
        <w:ind w:left="708" w:right="-81"/>
        <w:rPr>
          <w:color w:val="000000"/>
          <w:sz w:val="28"/>
          <w:lang w:val="el-GR"/>
        </w:rPr>
      </w:pPr>
      <w:r>
        <w:rPr>
          <w:color w:val="000000"/>
          <w:sz w:val="28"/>
          <w:lang w:val="el-GR"/>
        </w:rPr>
        <w:t>Ποίος σου επέτρεψε να μπαίνεις</w:t>
      </w:r>
    </w:p>
    <w:p w:rsidR="001B061A" w:rsidRDefault="001B061A" w:rsidP="00B915EB">
      <w:pPr>
        <w:ind w:left="708" w:right="-81"/>
        <w:rPr>
          <w:color w:val="000000"/>
          <w:sz w:val="28"/>
          <w:lang w:val="el-GR"/>
        </w:rPr>
      </w:pPr>
      <w:r>
        <w:rPr>
          <w:color w:val="000000"/>
          <w:sz w:val="28"/>
          <w:lang w:val="el-GR"/>
        </w:rPr>
        <w:t>στα εωτερικά μου;</w:t>
      </w:r>
    </w:p>
    <w:p w:rsidR="001B061A" w:rsidRDefault="001B061A" w:rsidP="00B915EB">
      <w:pPr>
        <w:ind w:left="708" w:right="-81"/>
        <w:rPr>
          <w:color w:val="000000"/>
          <w:sz w:val="28"/>
          <w:lang w:val="el-GR"/>
        </w:rPr>
      </w:pPr>
      <w:r>
        <w:rPr>
          <w:color w:val="000000"/>
          <w:sz w:val="28"/>
          <w:lang w:val="el-GR"/>
        </w:rPr>
        <w:t>(όταν κοιμάμαι κι όταν δεν κοιμάμαι).</w:t>
      </w:r>
    </w:p>
    <w:p w:rsidR="001B061A" w:rsidRDefault="001B061A" w:rsidP="00B915EB">
      <w:pPr>
        <w:ind w:left="708" w:right="-81"/>
        <w:rPr>
          <w:color w:val="000000"/>
          <w:sz w:val="28"/>
          <w:lang w:val="el-GR"/>
        </w:rPr>
      </w:pPr>
      <w:r>
        <w:rPr>
          <w:color w:val="000000"/>
          <w:sz w:val="28"/>
          <w:lang w:val="el-GR"/>
        </w:rPr>
        <w:t>Άφησε πια εκείνο των  «προγόνων».</w:t>
      </w:r>
    </w:p>
    <w:p w:rsidR="001B061A" w:rsidRDefault="001B061A" w:rsidP="00B915EB">
      <w:pPr>
        <w:ind w:left="708" w:right="-81"/>
        <w:rPr>
          <w:color w:val="000000"/>
          <w:sz w:val="28"/>
          <w:lang w:val="el-GR"/>
        </w:rPr>
      </w:pPr>
      <w:r>
        <w:rPr>
          <w:color w:val="000000"/>
          <w:sz w:val="28"/>
          <w:lang w:val="el-GR"/>
        </w:rPr>
        <w:t>Εγώ δεν είμαι οικόπεδο</w:t>
      </w:r>
    </w:p>
    <w:p w:rsidR="001B061A" w:rsidRDefault="001B061A" w:rsidP="00B915EB">
      <w:pPr>
        <w:ind w:left="708" w:right="-81"/>
        <w:rPr>
          <w:color w:val="000000"/>
          <w:sz w:val="28"/>
          <w:lang w:val="el-GR"/>
        </w:rPr>
      </w:pPr>
      <w:r>
        <w:rPr>
          <w:color w:val="000000"/>
          <w:sz w:val="28"/>
          <w:lang w:val="el-GR"/>
        </w:rPr>
        <w:t>για τα αυθαίρετά σας.</w:t>
      </w:r>
    </w:p>
    <w:p w:rsidR="001B061A" w:rsidRDefault="001B061A" w:rsidP="00B915EB">
      <w:pPr>
        <w:ind w:left="708" w:right="-81"/>
        <w:rPr>
          <w:color w:val="000000"/>
          <w:sz w:val="28"/>
          <w:lang w:val="el-GR"/>
        </w:rPr>
      </w:pPr>
      <w:r>
        <w:rPr>
          <w:color w:val="000000"/>
          <w:sz w:val="28"/>
          <w:lang w:val="el-GR"/>
        </w:rPr>
        <w:t>Μην με καταπατείς.</w:t>
      </w:r>
    </w:p>
    <w:p w:rsidR="001B061A" w:rsidRDefault="001B061A" w:rsidP="00B915EB">
      <w:pPr>
        <w:ind w:left="708" w:right="-81"/>
        <w:rPr>
          <w:color w:val="000000"/>
          <w:sz w:val="28"/>
          <w:lang w:val="el-GR"/>
        </w:rPr>
      </w:pPr>
    </w:p>
    <w:p w:rsidR="001B061A" w:rsidRDefault="001B061A" w:rsidP="00BA6A74">
      <w:pPr>
        <w:ind w:left="2124" w:right="-81"/>
        <w:rPr>
          <w:color w:val="000000"/>
          <w:sz w:val="28"/>
          <w:lang w:val="el-GR"/>
        </w:rPr>
      </w:pPr>
      <w:r>
        <w:rPr>
          <w:color w:val="000000"/>
          <w:sz w:val="28"/>
          <w:lang w:val="el-GR"/>
        </w:rPr>
        <w:t>*</w:t>
      </w:r>
    </w:p>
    <w:p w:rsidR="001B061A" w:rsidRDefault="001B061A" w:rsidP="00BA6A74">
      <w:pPr>
        <w:ind w:left="2124" w:right="-81"/>
        <w:rPr>
          <w:color w:val="000000"/>
          <w:sz w:val="28"/>
          <w:lang w:val="el-GR"/>
        </w:rPr>
      </w:pPr>
    </w:p>
    <w:p w:rsidR="001B061A" w:rsidRDefault="001B061A">
      <w:pPr>
        <w:ind w:left="720" w:right="-81"/>
        <w:rPr>
          <w:color w:val="000000"/>
          <w:sz w:val="28"/>
          <w:lang w:val="el-GR"/>
        </w:rPr>
      </w:pPr>
      <w:r>
        <w:rPr>
          <w:color w:val="000000"/>
          <w:sz w:val="28"/>
          <w:lang w:val="el-GR"/>
        </w:rPr>
        <w:t>- Ω;</w:t>
      </w:r>
    </w:p>
    <w:p w:rsidR="001B061A" w:rsidRDefault="001B061A">
      <w:pPr>
        <w:ind w:left="720" w:right="-81"/>
        <w:rPr>
          <w:color w:val="000000"/>
          <w:sz w:val="28"/>
          <w:lang w:val="el-GR"/>
        </w:rPr>
      </w:pPr>
      <w:r>
        <w:rPr>
          <w:color w:val="000000"/>
          <w:sz w:val="28"/>
          <w:lang w:val="el-GR"/>
        </w:rPr>
        <w:t xml:space="preserve"> - Ωκύπους!</w:t>
      </w:r>
    </w:p>
    <w:p w:rsidR="001B061A" w:rsidRDefault="001B061A">
      <w:pPr>
        <w:ind w:left="720" w:right="-81"/>
        <w:rPr>
          <w:color w:val="000000"/>
          <w:sz w:val="28"/>
          <w:lang w:val="el-GR"/>
        </w:rPr>
      </w:pPr>
    </w:p>
    <w:p w:rsidR="001B061A" w:rsidRDefault="001B061A" w:rsidP="00BA6A74">
      <w:pPr>
        <w:ind w:left="2124" w:right="-81"/>
        <w:rPr>
          <w:color w:val="000000"/>
          <w:sz w:val="28"/>
          <w:lang w:val="el-GR"/>
        </w:rPr>
      </w:pPr>
      <w:r>
        <w:rPr>
          <w:color w:val="000000"/>
          <w:sz w:val="28"/>
          <w:lang w:val="el-GR"/>
        </w:rPr>
        <w:t>*</w:t>
      </w:r>
    </w:p>
    <w:p w:rsidR="001B061A" w:rsidRDefault="001B061A" w:rsidP="00BA6A74">
      <w:pPr>
        <w:ind w:left="2124" w:right="-81"/>
        <w:rPr>
          <w:color w:val="000000"/>
          <w:sz w:val="28"/>
          <w:lang w:val="el-GR"/>
        </w:rPr>
      </w:pPr>
    </w:p>
    <w:p w:rsidR="001B061A" w:rsidRDefault="001B061A" w:rsidP="00BA6A74">
      <w:pPr>
        <w:ind w:left="720" w:right="-81"/>
        <w:rPr>
          <w:color w:val="000000"/>
          <w:sz w:val="28"/>
          <w:lang w:val="el-GR"/>
        </w:rPr>
      </w:pPr>
      <w:r>
        <w:rPr>
          <w:color w:val="000000"/>
          <w:sz w:val="28"/>
          <w:lang w:val="el-GR"/>
        </w:rPr>
        <w:t>Απεχθάνομαι την τσίκνα σας,</w:t>
      </w:r>
    </w:p>
    <w:p w:rsidR="001B061A" w:rsidRDefault="001B061A" w:rsidP="00BA6A74">
      <w:pPr>
        <w:ind w:left="720" w:right="-81"/>
        <w:rPr>
          <w:color w:val="000000"/>
          <w:sz w:val="28"/>
          <w:lang w:val="el-GR"/>
        </w:rPr>
      </w:pPr>
      <w:r>
        <w:rPr>
          <w:color w:val="000000"/>
          <w:sz w:val="28"/>
          <w:lang w:val="el-GR"/>
        </w:rPr>
        <w:t>Απεχθάνομαι τις θυσίες σας.</w:t>
      </w:r>
    </w:p>
    <w:p w:rsidR="001B061A" w:rsidRDefault="001B061A" w:rsidP="00BA6A74">
      <w:pPr>
        <w:ind w:left="720" w:right="-81"/>
        <w:rPr>
          <w:color w:val="000000"/>
          <w:sz w:val="28"/>
          <w:lang w:val="el-GR"/>
        </w:rPr>
      </w:pPr>
    </w:p>
    <w:p w:rsidR="001B061A" w:rsidRDefault="001B061A" w:rsidP="00BA6A74">
      <w:pPr>
        <w:ind w:left="2124" w:right="-81"/>
        <w:rPr>
          <w:color w:val="000000"/>
          <w:sz w:val="28"/>
          <w:lang w:val="el-GR"/>
        </w:rPr>
      </w:pPr>
      <w:r>
        <w:rPr>
          <w:color w:val="000000"/>
          <w:sz w:val="28"/>
          <w:lang w:val="el-GR"/>
        </w:rPr>
        <w:t>*</w:t>
      </w:r>
    </w:p>
    <w:p w:rsidR="001B061A" w:rsidRDefault="001B061A" w:rsidP="00BA6A74">
      <w:pPr>
        <w:ind w:left="720" w:right="-81"/>
        <w:rPr>
          <w:color w:val="000000"/>
          <w:sz w:val="28"/>
          <w:lang w:val="el-GR"/>
        </w:rPr>
      </w:pPr>
    </w:p>
    <w:p w:rsidR="001B061A" w:rsidRDefault="001B061A" w:rsidP="00BA6A74">
      <w:pPr>
        <w:ind w:left="720" w:right="-81"/>
        <w:rPr>
          <w:color w:val="000000"/>
          <w:sz w:val="28"/>
          <w:lang w:val="el-GR"/>
        </w:rPr>
      </w:pPr>
      <w:r>
        <w:rPr>
          <w:color w:val="000000"/>
          <w:sz w:val="28"/>
          <w:lang w:val="el-GR"/>
        </w:rPr>
        <w:t>Μέρες φεύγουν</w:t>
      </w:r>
    </w:p>
    <w:p w:rsidR="001B061A" w:rsidRDefault="001B061A" w:rsidP="00BA6A74">
      <w:pPr>
        <w:ind w:left="720" w:right="-81"/>
        <w:rPr>
          <w:color w:val="000000"/>
          <w:sz w:val="28"/>
          <w:lang w:val="el-GR"/>
        </w:rPr>
      </w:pPr>
      <w:r>
        <w:rPr>
          <w:color w:val="000000"/>
          <w:sz w:val="28"/>
          <w:lang w:val="el-GR"/>
        </w:rPr>
        <w:t>μέρες έρχονται.</w:t>
      </w:r>
    </w:p>
    <w:p w:rsidR="001B061A" w:rsidRDefault="001B061A" w:rsidP="00BA6A74">
      <w:pPr>
        <w:ind w:left="720" w:right="-81"/>
        <w:rPr>
          <w:color w:val="000000"/>
          <w:sz w:val="28"/>
          <w:lang w:val="el-GR"/>
        </w:rPr>
      </w:pPr>
    </w:p>
    <w:p w:rsidR="001B061A" w:rsidRDefault="001B061A" w:rsidP="00BA6A74">
      <w:pPr>
        <w:ind w:left="2124" w:right="-81"/>
        <w:rPr>
          <w:color w:val="000000"/>
          <w:sz w:val="28"/>
          <w:lang w:val="el-GR"/>
        </w:rPr>
      </w:pPr>
      <w:r>
        <w:rPr>
          <w:color w:val="000000"/>
          <w:sz w:val="28"/>
          <w:lang w:val="el-GR"/>
        </w:rPr>
        <w:t>*</w:t>
      </w:r>
    </w:p>
    <w:p w:rsidR="001B061A" w:rsidRDefault="001B061A" w:rsidP="00BA6A74">
      <w:pPr>
        <w:ind w:left="720" w:right="-81"/>
        <w:rPr>
          <w:color w:val="000000"/>
          <w:sz w:val="28"/>
          <w:lang w:val="el-GR"/>
        </w:rPr>
      </w:pPr>
    </w:p>
    <w:p w:rsidR="001B061A" w:rsidRDefault="001B061A">
      <w:pPr>
        <w:ind w:left="720" w:right="-81"/>
        <w:rPr>
          <w:color w:val="000000"/>
          <w:sz w:val="28"/>
          <w:lang w:val="el-GR"/>
        </w:rPr>
      </w:pPr>
      <w:r>
        <w:rPr>
          <w:color w:val="000000"/>
          <w:sz w:val="28"/>
          <w:lang w:val="el-GR"/>
        </w:rPr>
        <w:t>Ία, Ιάσων</w:t>
      </w:r>
    </w:p>
    <w:p w:rsidR="001B061A" w:rsidRDefault="001B061A">
      <w:pPr>
        <w:ind w:left="720" w:right="-81"/>
        <w:rPr>
          <w:color w:val="000000"/>
          <w:sz w:val="28"/>
          <w:lang w:val="el-GR"/>
        </w:rPr>
      </w:pPr>
      <w:r>
        <w:rPr>
          <w:color w:val="000000"/>
          <w:sz w:val="28"/>
          <w:lang w:val="el-GR"/>
        </w:rPr>
        <w:t>και το χρυσόμαλλο μειδια</w:t>
      </w:r>
    </w:p>
    <w:p w:rsidR="001B061A" w:rsidRDefault="001B061A" w:rsidP="00BA6A74">
      <w:pPr>
        <w:ind w:left="360" w:right="-81"/>
        <w:rPr>
          <w:color w:val="000000"/>
          <w:sz w:val="28"/>
          <w:lang w:val="el-GR"/>
        </w:rPr>
      </w:pPr>
      <w:r>
        <w:rPr>
          <w:color w:val="000000"/>
          <w:sz w:val="28"/>
          <w:lang w:val="el-GR"/>
        </w:rPr>
        <w:t xml:space="preserve">     -μά σου.</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Στυμφαλίδα Λέρνη μου Κωπαϊδα.</w:t>
      </w:r>
    </w:p>
    <w:p w:rsidR="001B061A" w:rsidRDefault="001B061A">
      <w:pPr>
        <w:ind w:left="720" w:right="-81"/>
        <w:rPr>
          <w:color w:val="000000"/>
          <w:sz w:val="28"/>
          <w:lang w:val="el-GR"/>
        </w:rPr>
      </w:pPr>
      <w:r>
        <w:rPr>
          <w:color w:val="000000"/>
          <w:sz w:val="28"/>
          <w:lang w:val="el-GR"/>
        </w:rPr>
        <w:t>Και οι λίμνες εκδικούνται</w:t>
      </w:r>
    </w:p>
    <w:p w:rsidR="001B061A" w:rsidRDefault="001B061A">
      <w:pPr>
        <w:ind w:left="720" w:right="-81"/>
        <w:rPr>
          <w:color w:val="000000"/>
          <w:sz w:val="28"/>
          <w:lang w:val="el-GR"/>
        </w:rPr>
      </w:pPr>
      <w:r>
        <w:rPr>
          <w:color w:val="000000"/>
          <w:sz w:val="28"/>
          <w:lang w:val="el-GR"/>
        </w:rPr>
        <w:t>με τον τρόπο τους.</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Εκκεντρικός και φυγόκεντρος.</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Έτσι,  όπως η ακρίδα </w:t>
      </w:r>
    </w:p>
    <w:p w:rsidR="001B061A" w:rsidRDefault="001B061A">
      <w:pPr>
        <w:ind w:left="720" w:right="-81"/>
        <w:rPr>
          <w:color w:val="000000"/>
          <w:sz w:val="28"/>
          <w:lang w:val="el-GR"/>
        </w:rPr>
      </w:pPr>
      <w:r>
        <w:rPr>
          <w:color w:val="000000"/>
          <w:sz w:val="28"/>
          <w:lang w:val="el-GR"/>
        </w:rPr>
        <w:t>στα χέρια των παιδιών,</w:t>
      </w:r>
    </w:p>
    <w:p w:rsidR="001B061A" w:rsidRDefault="001B061A">
      <w:pPr>
        <w:ind w:left="720" w:right="-81"/>
        <w:rPr>
          <w:color w:val="000000"/>
          <w:sz w:val="28"/>
          <w:lang w:val="el-GR"/>
        </w:rPr>
      </w:pPr>
      <w:r>
        <w:rPr>
          <w:color w:val="000000"/>
          <w:sz w:val="28"/>
          <w:lang w:val="el-GR"/>
        </w:rPr>
        <w:t>διαμελισμένος.</w:t>
      </w:r>
    </w:p>
    <w:p w:rsidR="001B061A" w:rsidRDefault="001B061A">
      <w:pPr>
        <w:ind w:left="720" w:right="-81"/>
        <w:rPr>
          <w:color w:val="000000"/>
          <w:sz w:val="28"/>
          <w:lang w:val="el-GR"/>
        </w:rPr>
      </w:pPr>
      <w:r>
        <w:rPr>
          <w:color w:val="000000"/>
          <w:sz w:val="28"/>
          <w:lang w:val="el-GR"/>
        </w:rPr>
        <w:t>Διαμελισμένος  κι επτάψυχος.</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Νά ’σαι ή νά ’χεις;</w:t>
      </w:r>
    </w:p>
    <w:p w:rsidR="001B061A" w:rsidRDefault="001B061A">
      <w:pPr>
        <w:ind w:left="720" w:right="-81"/>
        <w:rPr>
          <w:color w:val="000000"/>
          <w:sz w:val="28"/>
          <w:lang w:val="el-GR"/>
        </w:rPr>
      </w:pPr>
      <w:r>
        <w:rPr>
          <w:color w:val="000000"/>
          <w:sz w:val="28"/>
          <w:lang w:val="el-GR"/>
        </w:rPr>
        <w:t>Και τα δυό.</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Ο καθείς με τις ποσοστώσεις του.</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Ήρθε κι ο Πυθέας</w:t>
      </w:r>
    </w:p>
    <w:p w:rsidR="001B061A" w:rsidRDefault="001B061A">
      <w:pPr>
        <w:ind w:left="720" w:right="-81"/>
        <w:rPr>
          <w:color w:val="000000"/>
          <w:sz w:val="28"/>
          <w:lang w:val="el-GR"/>
        </w:rPr>
      </w:pPr>
      <w:r>
        <w:rPr>
          <w:color w:val="000000"/>
          <w:sz w:val="28"/>
          <w:lang w:val="el-GR"/>
        </w:rPr>
        <w:t>να μ΄ ανάψει κερί</w:t>
      </w:r>
    </w:p>
    <w:p w:rsidR="001B061A" w:rsidRDefault="001B061A">
      <w:pPr>
        <w:ind w:left="720" w:right="-81"/>
        <w:rPr>
          <w:color w:val="000000"/>
          <w:sz w:val="28"/>
          <w:lang w:val="el-GR"/>
        </w:rPr>
      </w:pPr>
      <w:r>
        <w:rPr>
          <w:color w:val="000000"/>
          <w:sz w:val="28"/>
          <w:lang w:val="el-GR"/>
        </w:rPr>
        <w:t>και τον κέρδισα στους πεσσούς.</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Ελκόμενος και Ελληνομνήμνων.</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Εποχή της αίρας.</w:t>
      </w:r>
    </w:p>
    <w:p w:rsidR="001B061A" w:rsidRDefault="001B061A">
      <w:pPr>
        <w:ind w:left="720" w:right="-81"/>
        <w:rPr>
          <w:color w:val="000000"/>
          <w:sz w:val="28"/>
          <w:lang w:val="el-GR"/>
        </w:rPr>
      </w:pPr>
    </w:p>
    <w:p w:rsidR="001B061A" w:rsidRDefault="001B061A" w:rsidP="00BB38CF">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Η Τροί-α  εισβάλλει στο παρόν</w:t>
      </w:r>
    </w:p>
    <w:p w:rsidR="001B061A" w:rsidRDefault="001B061A">
      <w:pPr>
        <w:ind w:left="720" w:right="-81"/>
        <w:rPr>
          <w:color w:val="000000"/>
          <w:sz w:val="28"/>
          <w:lang w:val="el-GR"/>
        </w:rPr>
      </w:pPr>
      <w:r>
        <w:rPr>
          <w:color w:val="000000"/>
          <w:sz w:val="28"/>
          <w:lang w:val="el-GR"/>
        </w:rPr>
        <w:t>και μου σβή</w:t>
      </w:r>
    </w:p>
    <w:p w:rsidR="001B061A" w:rsidRDefault="001B061A">
      <w:pPr>
        <w:ind w:left="720" w:right="-81"/>
        <w:rPr>
          <w:color w:val="000000"/>
          <w:sz w:val="28"/>
          <w:lang w:val="el-GR"/>
        </w:rPr>
      </w:pPr>
      <w:r>
        <w:rPr>
          <w:color w:val="000000"/>
          <w:sz w:val="28"/>
          <w:lang w:val="el-GR"/>
        </w:rPr>
        <w:t>και μου σβήνει τους κύκλους.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Τρεις μυριάδες φτερωτοί καταδότες</w:t>
      </w:r>
    </w:p>
    <w:p w:rsidR="001B061A" w:rsidRDefault="001B061A">
      <w:pPr>
        <w:ind w:left="720" w:right="-81"/>
        <w:rPr>
          <w:color w:val="000000"/>
          <w:sz w:val="28"/>
          <w:lang w:val="el-GR"/>
        </w:rPr>
      </w:pPr>
      <w:r>
        <w:rPr>
          <w:color w:val="000000"/>
          <w:sz w:val="28"/>
          <w:lang w:val="el-GR"/>
        </w:rPr>
        <w:t>κι εμείς πάντα ξεφεύγαμε τον Δία.</w:t>
      </w:r>
    </w:p>
    <w:p w:rsidR="001B061A" w:rsidRDefault="001B061A">
      <w:pPr>
        <w:ind w:left="720" w:right="-81"/>
        <w:rPr>
          <w:color w:val="000000"/>
          <w:sz w:val="28"/>
          <w:lang w:val="el-GR"/>
        </w:rPr>
      </w:pPr>
    </w:p>
    <w:p w:rsidR="001B061A" w:rsidRDefault="001B061A" w:rsidP="002F58B2">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i/>
          <w:iCs/>
          <w:color w:val="FF0000"/>
          <w:sz w:val="28"/>
          <w:lang w:val="el-GR"/>
        </w:rPr>
      </w:pPr>
      <w:r>
        <w:rPr>
          <w:i/>
          <w:iCs/>
          <w:color w:val="FF0000"/>
          <w:sz w:val="28"/>
          <w:lang w:val="el-GR"/>
        </w:rPr>
        <w:t xml:space="preserve">                 έξεστι Κλαζομενίοις</w:t>
      </w:r>
    </w:p>
    <w:p w:rsidR="001B061A" w:rsidRDefault="001B061A">
      <w:pPr>
        <w:ind w:left="720" w:right="-81"/>
        <w:rPr>
          <w:color w:val="000000"/>
          <w:sz w:val="28"/>
          <w:lang w:val="el-GR"/>
        </w:rPr>
      </w:pPr>
      <w:r>
        <w:rPr>
          <w:color w:val="000000"/>
          <w:sz w:val="28"/>
          <w:lang w:val="el-GR"/>
        </w:rPr>
        <w:t>Είπαμε να βουλεύεσθε σωστά</w:t>
      </w:r>
    </w:p>
    <w:p w:rsidR="001B061A" w:rsidRDefault="001B061A">
      <w:pPr>
        <w:ind w:left="720" w:right="-81"/>
        <w:rPr>
          <w:color w:val="000000"/>
          <w:sz w:val="28"/>
          <w:lang w:val="el-GR"/>
        </w:rPr>
      </w:pPr>
      <w:r>
        <w:rPr>
          <w:color w:val="000000"/>
          <w:sz w:val="28"/>
          <w:lang w:val="el-GR"/>
        </w:rPr>
        <w:t>Είπαμε να βουλεύεσθε ελεύθερα,</w:t>
      </w:r>
    </w:p>
    <w:p w:rsidR="001B061A" w:rsidRDefault="001B061A">
      <w:pPr>
        <w:ind w:left="720" w:right="-81"/>
        <w:rPr>
          <w:color w:val="000000"/>
          <w:sz w:val="28"/>
          <w:lang w:val="el-GR"/>
        </w:rPr>
      </w:pPr>
      <w:r>
        <w:rPr>
          <w:color w:val="000000"/>
          <w:sz w:val="28"/>
          <w:lang w:val="el-GR"/>
        </w:rPr>
        <w:t>μα έλα που δεν πιάσατε σωστά</w:t>
      </w:r>
    </w:p>
    <w:p w:rsidR="001B061A" w:rsidRDefault="001B061A">
      <w:pPr>
        <w:ind w:left="720" w:right="-81"/>
        <w:rPr>
          <w:color w:val="000000"/>
          <w:sz w:val="28"/>
          <w:lang w:val="el-GR"/>
        </w:rPr>
      </w:pPr>
      <w:r>
        <w:rPr>
          <w:color w:val="000000"/>
          <w:sz w:val="28"/>
          <w:lang w:val="el-GR"/>
        </w:rPr>
        <w:t>τα δίφθογγα!</w:t>
      </w:r>
    </w:p>
    <w:p w:rsidR="001B061A" w:rsidRDefault="001B061A">
      <w:pPr>
        <w:ind w:left="720" w:right="-81"/>
        <w:rPr>
          <w:color w:val="000000"/>
          <w:sz w:val="28"/>
          <w:lang w:val="el-GR"/>
        </w:rPr>
      </w:pPr>
    </w:p>
    <w:p w:rsidR="001B061A" w:rsidRDefault="001B061A" w:rsidP="002F58B2">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Μικρέ μου </w:t>
      </w:r>
    </w:p>
    <w:p w:rsidR="001B061A" w:rsidRDefault="001B061A">
      <w:pPr>
        <w:ind w:left="720" w:right="-81"/>
        <w:rPr>
          <w:color w:val="000000"/>
          <w:sz w:val="28"/>
          <w:lang w:val="el-GR"/>
        </w:rPr>
      </w:pPr>
      <w:r>
        <w:rPr>
          <w:color w:val="000000"/>
          <w:sz w:val="28"/>
          <w:lang w:val="el-GR"/>
        </w:rPr>
        <w:t>σοβαρέ γελωτοποιέ</w:t>
      </w:r>
    </w:p>
    <w:p w:rsidR="001B061A" w:rsidRDefault="001B061A">
      <w:pPr>
        <w:ind w:left="720" w:right="-81"/>
        <w:rPr>
          <w:color w:val="000000"/>
          <w:sz w:val="28"/>
          <w:lang w:val="el-GR"/>
        </w:rPr>
      </w:pPr>
      <w:r>
        <w:rPr>
          <w:color w:val="000000"/>
          <w:sz w:val="28"/>
          <w:lang w:val="el-GR"/>
        </w:rPr>
        <w:t>πάρε πίσω τελοσπάντων</w:t>
      </w:r>
    </w:p>
    <w:p w:rsidR="001B061A" w:rsidRDefault="001B061A">
      <w:pPr>
        <w:ind w:left="720" w:right="-81"/>
        <w:rPr>
          <w:color w:val="000000"/>
          <w:sz w:val="28"/>
          <w:lang w:val="el-GR"/>
        </w:rPr>
      </w:pPr>
      <w:r>
        <w:rPr>
          <w:color w:val="000000"/>
          <w:sz w:val="28"/>
          <w:lang w:val="el-GR"/>
        </w:rPr>
        <w:t>τη διφορούμενη λέξη σου.</w:t>
      </w:r>
    </w:p>
    <w:p w:rsidR="001B061A" w:rsidRDefault="001B061A">
      <w:pPr>
        <w:ind w:left="720" w:right="-81"/>
        <w:rPr>
          <w:color w:val="000000"/>
          <w:sz w:val="28"/>
          <w:lang w:val="el-GR"/>
        </w:rPr>
      </w:pPr>
    </w:p>
    <w:p w:rsidR="001B061A" w:rsidRDefault="001B061A" w:rsidP="002F58B2">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Από αύριο και πέρα δε θά  ’χω γνώμη.</w:t>
      </w:r>
    </w:p>
    <w:p w:rsidR="001B061A" w:rsidRDefault="001B061A">
      <w:pPr>
        <w:ind w:left="720" w:right="-81"/>
        <w:rPr>
          <w:color w:val="000000"/>
          <w:sz w:val="28"/>
          <w:lang w:val="el-GR"/>
        </w:rPr>
      </w:pPr>
      <w:r>
        <w:rPr>
          <w:color w:val="000000"/>
          <w:sz w:val="28"/>
          <w:lang w:val="el-GR"/>
        </w:rPr>
        <w:t>Από αύριο και πέρα θα  οικουρώ.</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’κείνο το ξεροπήγαδο</w:t>
      </w:r>
    </w:p>
    <w:p w:rsidR="001B061A" w:rsidRDefault="001B061A">
      <w:pPr>
        <w:ind w:left="720" w:right="-81"/>
        <w:rPr>
          <w:color w:val="000000"/>
          <w:sz w:val="28"/>
          <w:lang w:val="el-GR"/>
        </w:rPr>
      </w:pPr>
      <w:r>
        <w:rPr>
          <w:color w:val="000000"/>
          <w:sz w:val="28"/>
          <w:lang w:val="el-GR"/>
        </w:rPr>
        <w:t>να καραδοκεί το κάθε βήμα σου</w:t>
      </w:r>
    </w:p>
    <w:p w:rsidR="001B061A" w:rsidRDefault="001B061A">
      <w:pPr>
        <w:ind w:left="720" w:right="-81"/>
        <w:rPr>
          <w:color w:val="000000"/>
          <w:sz w:val="28"/>
          <w:lang w:val="el-GR"/>
        </w:rPr>
      </w:pPr>
      <w:r>
        <w:rPr>
          <w:color w:val="000000"/>
          <w:sz w:val="28"/>
          <w:lang w:val="el-GR"/>
        </w:rPr>
        <w:t>να καραδοκεί την κάθε λέξη σου</w:t>
      </w:r>
    </w:p>
    <w:p w:rsidR="001B061A" w:rsidRDefault="001B061A">
      <w:pPr>
        <w:ind w:left="720" w:right="-81"/>
        <w:rPr>
          <w:color w:val="000000"/>
          <w:sz w:val="28"/>
          <w:lang w:val="el-GR"/>
        </w:rPr>
      </w:pPr>
      <w:r>
        <w:rPr>
          <w:color w:val="000000"/>
          <w:sz w:val="28"/>
          <w:lang w:val="el-GR"/>
        </w:rPr>
        <w:t>μες στο χαλέπεδο.</w:t>
      </w:r>
    </w:p>
    <w:p w:rsidR="001B061A" w:rsidRDefault="001B061A">
      <w:pPr>
        <w:ind w:left="720" w:right="-81"/>
        <w:rPr>
          <w:color w:val="000000"/>
          <w:sz w:val="28"/>
          <w:lang w:val="el-GR"/>
        </w:rPr>
      </w:pPr>
    </w:p>
    <w:p w:rsidR="001B061A" w:rsidRDefault="001B061A" w:rsidP="002F58B2">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Δύο φορές</w:t>
      </w:r>
    </w:p>
    <w:p w:rsidR="001B061A" w:rsidRDefault="001B061A">
      <w:pPr>
        <w:ind w:left="720" w:right="-81"/>
        <w:rPr>
          <w:color w:val="000000"/>
          <w:sz w:val="28"/>
          <w:lang w:val="el-GR"/>
        </w:rPr>
      </w:pPr>
      <w:r>
        <w:rPr>
          <w:color w:val="000000"/>
          <w:sz w:val="28"/>
          <w:lang w:val="el-GR"/>
        </w:rPr>
        <w:t>δύο φορές την ίδια λέξη:</w:t>
      </w:r>
    </w:p>
    <w:p w:rsidR="001B061A" w:rsidRDefault="001B061A">
      <w:pPr>
        <w:ind w:left="720" w:right="-81"/>
        <w:rPr>
          <w:color w:val="000000"/>
          <w:sz w:val="28"/>
          <w:lang w:val="el-GR"/>
        </w:rPr>
      </w:pPr>
      <w:r>
        <w:rPr>
          <w:color w:val="000000"/>
          <w:sz w:val="28"/>
          <w:lang w:val="el-GR"/>
        </w:rPr>
        <w:t>ΟΡΥΜΑΓΔΟΣ!</w:t>
      </w:r>
    </w:p>
    <w:p w:rsidR="001B061A" w:rsidRDefault="001B061A">
      <w:pPr>
        <w:ind w:left="720" w:right="-81"/>
        <w:rPr>
          <w:color w:val="000000"/>
          <w:sz w:val="28"/>
          <w:lang w:val="el-GR"/>
        </w:rPr>
      </w:pPr>
    </w:p>
    <w:p w:rsidR="001B061A" w:rsidRDefault="001B061A" w:rsidP="002F58B2">
      <w:pPr>
        <w:ind w:left="2124" w:right="-81"/>
        <w:rPr>
          <w:color w:val="000000"/>
          <w:sz w:val="28"/>
          <w:lang w:val="el-GR"/>
        </w:rPr>
      </w:pPr>
      <w:r>
        <w:rPr>
          <w:color w:val="000000"/>
          <w:sz w:val="28"/>
          <w:lang w:val="el-GR"/>
        </w:rPr>
        <w:t>*</w:t>
      </w:r>
    </w:p>
    <w:p w:rsidR="001B061A" w:rsidRDefault="001B061A">
      <w:pPr>
        <w:ind w:left="720" w:right="-81"/>
        <w:rPr>
          <w:i/>
          <w:iCs/>
          <w:color w:val="FF0000"/>
          <w:sz w:val="28"/>
          <w:lang w:val="el-GR"/>
        </w:rPr>
      </w:pPr>
      <w:r>
        <w:rPr>
          <w:color w:val="FF0000"/>
          <w:sz w:val="28"/>
          <w:lang w:val="el-GR"/>
        </w:rPr>
        <w:t xml:space="preserve">                  </w:t>
      </w:r>
      <w:r>
        <w:rPr>
          <w:i/>
          <w:iCs/>
          <w:color w:val="FF0000"/>
          <w:sz w:val="28"/>
          <w:lang w:val="el-GR"/>
        </w:rPr>
        <w:t>κύμα ρόοιο</w:t>
      </w:r>
    </w:p>
    <w:p w:rsidR="001B061A" w:rsidRDefault="001B061A">
      <w:pPr>
        <w:ind w:left="720" w:right="-81"/>
        <w:rPr>
          <w:color w:val="000000"/>
          <w:sz w:val="28"/>
          <w:lang w:val="el-GR"/>
        </w:rPr>
      </w:pPr>
      <w:r>
        <w:rPr>
          <w:color w:val="000000"/>
          <w:sz w:val="28"/>
          <w:lang w:val="el-GR"/>
        </w:rPr>
        <w:t>Κωκυτέ μου και Πυρι</w:t>
      </w:r>
    </w:p>
    <w:p w:rsidR="001B061A" w:rsidRDefault="001B061A">
      <w:pPr>
        <w:ind w:left="720" w:right="-81"/>
        <w:rPr>
          <w:color w:val="000000"/>
          <w:sz w:val="28"/>
          <w:lang w:val="el-GR"/>
        </w:rPr>
      </w:pPr>
      <w:r>
        <w:rPr>
          <w:color w:val="000000"/>
          <w:sz w:val="28"/>
          <w:lang w:val="el-GR"/>
        </w:rPr>
        <w:t>-φλεγέθωνα.</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w:t>
      </w: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τα εν δήμω</w:t>
      </w:r>
    </w:p>
    <w:p w:rsidR="001B061A" w:rsidRDefault="001B061A">
      <w:pPr>
        <w:ind w:left="720" w:right="-81"/>
        <w:rPr>
          <w:color w:val="000000"/>
          <w:sz w:val="28"/>
          <w:lang w:val="el-GR"/>
        </w:rPr>
      </w:pPr>
      <w:r>
        <w:rPr>
          <w:color w:val="000000"/>
          <w:sz w:val="28"/>
          <w:lang w:val="el-GR"/>
        </w:rPr>
        <w:t>Θύμωσε</w:t>
      </w:r>
    </w:p>
    <w:p w:rsidR="001B061A" w:rsidRDefault="001B061A">
      <w:pPr>
        <w:ind w:left="720" w:right="-81"/>
        <w:rPr>
          <w:color w:val="000000"/>
          <w:sz w:val="28"/>
          <w:lang w:val="el-GR"/>
        </w:rPr>
      </w:pPr>
      <w:r>
        <w:rPr>
          <w:color w:val="000000"/>
          <w:sz w:val="28"/>
          <w:lang w:val="el-GR"/>
        </w:rPr>
        <w:t>τσάκισε το σταμνί του</w:t>
      </w:r>
    </w:p>
    <w:p w:rsidR="001B061A" w:rsidRDefault="001B061A">
      <w:pPr>
        <w:ind w:left="720" w:right="-81"/>
        <w:rPr>
          <w:color w:val="000000"/>
          <w:sz w:val="28"/>
          <w:lang w:val="el-GR"/>
        </w:rPr>
      </w:pPr>
      <w:r>
        <w:rPr>
          <w:color w:val="000000"/>
          <w:sz w:val="28"/>
          <w:lang w:val="el-GR"/>
        </w:rPr>
        <w:t>και ήρεμος πια πήρε τα κομμάτια του</w:t>
      </w:r>
    </w:p>
    <w:p w:rsidR="001B061A" w:rsidRDefault="001B061A">
      <w:pPr>
        <w:ind w:left="720" w:right="-81"/>
        <w:rPr>
          <w:color w:val="000000"/>
          <w:sz w:val="28"/>
          <w:lang w:val="el-GR"/>
        </w:rPr>
      </w:pPr>
      <w:r>
        <w:rPr>
          <w:color w:val="000000"/>
          <w:sz w:val="28"/>
          <w:lang w:val="el-GR"/>
        </w:rPr>
        <w:t>κι εξοστρακίστηκε.</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τα πιο δύστροπα ονειρά μου</w:t>
      </w:r>
    </w:p>
    <w:p w:rsidR="001B061A" w:rsidRDefault="001B061A">
      <w:pPr>
        <w:ind w:left="720" w:right="-81"/>
        <w:rPr>
          <w:color w:val="000000"/>
          <w:sz w:val="28"/>
          <w:lang w:val="el-GR"/>
        </w:rPr>
      </w:pPr>
      <w:r>
        <w:rPr>
          <w:color w:val="000000"/>
          <w:sz w:val="28"/>
          <w:lang w:val="el-GR"/>
        </w:rPr>
        <w:t>αλιπόρφυρα.</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Για δες εδώ τα ραβασάκια του Ραδάμανθυ.</w:t>
      </w:r>
    </w:p>
    <w:p w:rsidR="001B061A" w:rsidRDefault="001B061A">
      <w:pPr>
        <w:ind w:left="720" w:right="-81"/>
        <w:rPr>
          <w:color w:val="000000"/>
          <w:sz w:val="28"/>
          <w:lang w:val="el-GR"/>
        </w:rPr>
      </w:pPr>
      <w:r>
        <w:rPr>
          <w:color w:val="000000"/>
          <w:sz w:val="28"/>
          <w:lang w:val="el-GR"/>
        </w:rPr>
        <w:t>Ούτε στα Ηλύσια δεν είναι κανείς αυτάρκης.</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τί τα θές τα ελατήρια;</w:t>
      </w:r>
    </w:p>
    <w:p w:rsidR="001B061A" w:rsidRDefault="001B061A">
      <w:pPr>
        <w:ind w:left="720" w:right="-81"/>
        <w:rPr>
          <w:color w:val="000000"/>
          <w:sz w:val="28"/>
          <w:lang w:val="el-GR"/>
        </w:rPr>
      </w:pPr>
      <w:r>
        <w:rPr>
          <w:color w:val="000000"/>
          <w:sz w:val="28"/>
          <w:lang w:val="el-GR"/>
        </w:rPr>
        <w:t>Δε σου φτάνουν οι ύποπτες λέξεις;</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Μα ποίος σου κόλησε</w:t>
      </w:r>
    </w:p>
    <w:p w:rsidR="001B061A" w:rsidRDefault="001B061A">
      <w:pPr>
        <w:ind w:left="720" w:right="-81"/>
        <w:rPr>
          <w:color w:val="000000"/>
          <w:sz w:val="28"/>
          <w:lang w:val="el-GR"/>
        </w:rPr>
      </w:pPr>
      <w:r>
        <w:rPr>
          <w:color w:val="000000"/>
          <w:sz w:val="28"/>
          <w:lang w:val="el-GR"/>
        </w:rPr>
        <w:t>ετούτη την ιδέα-στρείδι</w:t>
      </w:r>
    </w:p>
    <w:p w:rsidR="001B061A" w:rsidRDefault="001B061A">
      <w:pPr>
        <w:ind w:left="720" w:right="-81"/>
        <w:rPr>
          <w:color w:val="000000"/>
          <w:sz w:val="28"/>
          <w:lang w:val="el-GR"/>
        </w:rPr>
      </w:pPr>
      <w:r>
        <w:rPr>
          <w:color w:val="000000"/>
          <w:sz w:val="28"/>
          <w:lang w:val="el-GR"/>
        </w:rPr>
        <w:t>πως είσαι σύ το επίκεντρο</w:t>
      </w:r>
    </w:p>
    <w:p w:rsidR="001B061A" w:rsidRDefault="001B061A">
      <w:pPr>
        <w:ind w:left="720" w:right="-81"/>
        <w:rPr>
          <w:color w:val="000000"/>
          <w:sz w:val="28"/>
          <w:lang w:val="el-GR"/>
        </w:rPr>
      </w:pPr>
      <w:r>
        <w:rPr>
          <w:color w:val="000000"/>
          <w:sz w:val="28"/>
          <w:lang w:val="el-GR"/>
        </w:rPr>
        <w:t>του σύμπαντος τέρρα</w:t>
      </w:r>
    </w:p>
    <w:p w:rsidR="001B061A" w:rsidRDefault="001B061A">
      <w:pPr>
        <w:ind w:left="720" w:right="-81"/>
        <w:rPr>
          <w:color w:val="000000"/>
          <w:sz w:val="28"/>
          <w:lang w:val="el-GR"/>
        </w:rPr>
      </w:pPr>
      <w:r>
        <w:rPr>
          <w:color w:val="000000"/>
          <w:sz w:val="28"/>
          <w:lang w:val="el-GR"/>
        </w:rPr>
        <w:t>-κότα μου;</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Μή μου τους κύκλους.</w:t>
      </w:r>
    </w:p>
    <w:p w:rsidR="001B061A" w:rsidRDefault="001B061A">
      <w:pPr>
        <w:ind w:left="720" w:right="-81"/>
        <w:rPr>
          <w:color w:val="000000"/>
          <w:sz w:val="28"/>
          <w:lang w:val="el-GR"/>
        </w:rPr>
      </w:pPr>
      <w:r>
        <w:rPr>
          <w:color w:val="000000"/>
          <w:sz w:val="28"/>
          <w:lang w:val="el-GR"/>
        </w:rPr>
        <w:t>Το κορίτσι από τη Θούλη,</w:t>
      </w:r>
    </w:p>
    <w:p w:rsidR="001B061A" w:rsidRDefault="001B061A">
      <w:pPr>
        <w:ind w:left="720" w:right="-81"/>
        <w:rPr>
          <w:color w:val="000000"/>
          <w:sz w:val="28"/>
          <w:lang w:val="el-GR"/>
        </w:rPr>
      </w:pPr>
      <w:r>
        <w:rPr>
          <w:color w:val="000000"/>
          <w:sz w:val="28"/>
          <w:lang w:val="el-GR"/>
        </w:rPr>
        <w:t>το κορίτσι χούλα – θούπ.</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right="-81"/>
        <w:rPr>
          <w:color w:val="000000"/>
          <w:sz w:val="28"/>
          <w:lang w:val="el-GR"/>
        </w:rPr>
      </w:pPr>
    </w:p>
    <w:p w:rsidR="001B061A" w:rsidRDefault="001B061A">
      <w:pPr>
        <w:ind w:left="720" w:right="-81"/>
        <w:rPr>
          <w:color w:val="000000"/>
          <w:sz w:val="28"/>
          <w:lang w:val="el-GR"/>
        </w:rPr>
      </w:pPr>
      <w:r>
        <w:rPr>
          <w:color w:val="000000"/>
          <w:sz w:val="28"/>
          <w:lang w:val="el-GR"/>
        </w:rPr>
        <w:t xml:space="preserve">Καλλίγραμμα </w:t>
      </w:r>
    </w:p>
    <w:p w:rsidR="001B061A" w:rsidRDefault="001B061A">
      <w:pPr>
        <w:ind w:left="720" w:right="-81"/>
        <w:rPr>
          <w:color w:val="000000"/>
          <w:sz w:val="28"/>
          <w:lang w:val="el-GR"/>
        </w:rPr>
      </w:pPr>
      <w:r>
        <w:rPr>
          <w:color w:val="000000"/>
          <w:sz w:val="28"/>
          <w:lang w:val="el-GR"/>
        </w:rPr>
        <w:t>ουράνϊα κτήνη.</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Ακούς εκεί, </w:t>
      </w:r>
    </w:p>
    <w:p w:rsidR="001B061A" w:rsidRDefault="001B061A">
      <w:pPr>
        <w:ind w:left="720" w:right="-81"/>
        <w:rPr>
          <w:color w:val="000000"/>
          <w:sz w:val="28"/>
          <w:lang w:val="el-GR"/>
        </w:rPr>
      </w:pPr>
      <w:r>
        <w:rPr>
          <w:color w:val="000000"/>
          <w:sz w:val="28"/>
          <w:lang w:val="el-GR"/>
        </w:rPr>
        <w:t>«ανώτερη βία»!</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Της τετράγωνης λογικής μας</w:t>
      </w:r>
    </w:p>
    <w:p w:rsidR="001B061A" w:rsidRDefault="001B061A">
      <w:pPr>
        <w:ind w:left="720" w:right="-81"/>
        <w:rPr>
          <w:color w:val="000000"/>
          <w:sz w:val="28"/>
          <w:lang w:val="el-GR"/>
        </w:rPr>
      </w:pPr>
      <w:r>
        <w:rPr>
          <w:color w:val="000000"/>
          <w:sz w:val="28"/>
          <w:lang w:val="el-GR"/>
        </w:rPr>
        <w:t>ο τετράγωνος κόσμος</w:t>
      </w:r>
    </w:p>
    <w:p w:rsidR="001B061A" w:rsidRDefault="001B061A">
      <w:pPr>
        <w:ind w:left="720" w:right="-81"/>
        <w:rPr>
          <w:color w:val="000000"/>
          <w:sz w:val="28"/>
          <w:lang w:val="el-GR"/>
        </w:rPr>
      </w:pPr>
    </w:p>
    <w:p w:rsidR="001B061A" w:rsidRDefault="001B061A" w:rsidP="00295828">
      <w:pPr>
        <w:ind w:left="2124" w:right="-81"/>
        <w:rPr>
          <w:color w:val="000000"/>
          <w:sz w:val="28"/>
          <w:lang w:val="el-GR"/>
        </w:rPr>
      </w:pPr>
    </w:p>
    <w:p w:rsidR="001B061A" w:rsidRDefault="001B061A" w:rsidP="00295828">
      <w:pPr>
        <w:ind w:left="2124" w:right="-81"/>
        <w:rPr>
          <w:color w:val="000000"/>
          <w:sz w:val="28"/>
          <w:lang w:val="el-GR"/>
        </w:rPr>
      </w:pPr>
    </w:p>
    <w:p w:rsidR="001B061A" w:rsidRDefault="001B061A" w:rsidP="00295828">
      <w:pPr>
        <w:ind w:left="2124" w:right="-81"/>
        <w:rPr>
          <w:color w:val="000000"/>
          <w:sz w:val="28"/>
          <w:lang w:val="el-GR"/>
        </w:rPr>
      </w:pPr>
    </w:p>
    <w:p w:rsidR="001B061A" w:rsidRDefault="001B061A" w:rsidP="00295828">
      <w:pPr>
        <w:ind w:left="2124" w:right="-81"/>
        <w:rPr>
          <w:color w:val="000000"/>
          <w:sz w:val="28"/>
          <w:lang w:val="el-GR"/>
        </w:rPr>
      </w:pPr>
    </w:p>
    <w:p w:rsidR="001B061A" w:rsidRDefault="001B061A">
      <w:pPr>
        <w:ind w:left="720" w:right="-81"/>
        <w:rPr>
          <w:color w:val="000000"/>
          <w:sz w:val="28"/>
          <w:lang w:val="el-GR"/>
        </w:rPr>
      </w:pPr>
      <w:r>
        <w:rPr>
          <w:color w:val="000000"/>
          <w:sz w:val="28"/>
          <w:lang w:val="el-GR"/>
        </w:rPr>
        <w:t>Κάθε τόσο μου αφήνετε πεσκέσια</w:t>
      </w:r>
    </w:p>
    <w:p w:rsidR="001B061A" w:rsidRDefault="001B061A">
      <w:pPr>
        <w:ind w:left="720" w:right="-81"/>
        <w:rPr>
          <w:color w:val="000000"/>
          <w:sz w:val="28"/>
          <w:lang w:val="el-GR"/>
        </w:rPr>
      </w:pPr>
      <w:r>
        <w:rPr>
          <w:color w:val="000000"/>
          <w:sz w:val="28"/>
          <w:lang w:val="el-GR"/>
        </w:rPr>
        <w:t>κι εφημερίδες.</w:t>
      </w:r>
    </w:p>
    <w:p w:rsidR="001B061A" w:rsidRDefault="001B061A">
      <w:pPr>
        <w:ind w:left="720" w:right="-81"/>
        <w:rPr>
          <w:color w:val="000000"/>
          <w:sz w:val="28"/>
          <w:lang w:val="el-GR"/>
        </w:rPr>
      </w:pPr>
    </w:p>
    <w:p w:rsidR="001B061A" w:rsidRDefault="001B061A" w:rsidP="00B27FA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Ώστε έτσι; Αθηναίοι.</w:t>
      </w:r>
    </w:p>
    <w:p w:rsidR="001B061A" w:rsidRDefault="001B061A">
      <w:pPr>
        <w:ind w:left="720" w:right="-81"/>
        <w:rPr>
          <w:color w:val="000000"/>
          <w:sz w:val="28"/>
          <w:lang w:val="el-GR"/>
        </w:rPr>
      </w:pPr>
      <w:r>
        <w:rPr>
          <w:color w:val="000000"/>
          <w:sz w:val="28"/>
          <w:lang w:val="el-GR"/>
        </w:rPr>
        <w:t>Κλαζο-Μένιος ο Αγαμέμνων!</w:t>
      </w:r>
    </w:p>
    <w:p w:rsidR="001B061A" w:rsidRDefault="001B061A">
      <w:pPr>
        <w:ind w:left="720" w:right="-81"/>
        <w:rPr>
          <w:color w:val="000000"/>
          <w:sz w:val="28"/>
          <w:lang w:val="el-GR"/>
        </w:rPr>
      </w:pPr>
    </w:p>
    <w:p w:rsidR="001B061A" w:rsidRDefault="001B061A" w:rsidP="00B27FA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Θα κληροδοτήσω τα οστά μου</w:t>
      </w:r>
    </w:p>
    <w:p w:rsidR="001B061A" w:rsidRDefault="001B061A">
      <w:pPr>
        <w:ind w:left="720" w:right="-81"/>
        <w:rPr>
          <w:color w:val="000000"/>
          <w:sz w:val="28"/>
          <w:lang w:val="el-GR"/>
        </w:rPr>
      </w:pPr>
      <w:r>
        <w:rPr>
          <w:color w:val="000000"/>
          <w:sz w:val="28"/>
          <w:lang w:val="el-GR"/>
        </w:rPr>
        <w:t>στο μαυριδερό μικρό Πάνα,</w:t>
      </w:r>
    </w:p>
    <w:p w:rsidR="001B061A" w:rsidRDefault="001B061A">
      <w:pPr>
        <w:ind w:left="720" w:right="-81"/>
        <w:rPr>
          <w:color w:val="000000"/>
          <w:sz w:val="28"/>
          <w:lang w:val="el-GR"/>
        </w:rPr>
      </w:pPr>
      <w:r>
        <w:rPr>
          <w:color w:val="000000"/>
          <w:sz w:val="28"/>
          <w:lang w:val="el-GR"/>
        </w:rPr>
        <w:t>να φτιάχνει φλογέρες.</w:t>
      </w:r>
    </w:p>
    <w:p w:rsidR="001B061A" w:rsidRDefault="001B061A">
      <w:pPr>
        <w:ind w:left="720" w:right="-81"/>
        <w:rPr>
          <w:color w:val="000000"/>
          <w:sz w:val="28"/>
          <w:lang w:val="el-GR"/>
        </w:rPr>
      </w:pPr>
    </w:p>
    <w:p w:rsidR="001B061A" w:rsidRDefault="001B061A" w:rsidP="00B27FA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Να σας είχα εδώ να βλέπατε</w:t>
      </w:r>
    </w:p>
    <w:p w:rsidR="001B061A" w:rsidRDefault="001B061A">
      <w:pPr>
        <w:ind w:left="720" w:right="-81"/>
        <w:rPr>
          <w:color w:val="000000"/>
          <w:sz w:val="28"/>
          <w:lang w:val="el-GR"/>
        </w:rPr>
      </w:pPr>
      <w:r>
        <w:rPr>
          <w:color w:val="000000"/>
          <w:sz w:val="28"/>
          <w:lang w:val="el-GR"/>
        </w:rPr>
        <w:t>τις μεγάλες παλίρροιες.</w:t>
      </w:r>
    </w:p>
    <w:p w:rsidR="001B061A" w:rsidRDefault="001B061A">
      <w:pPr>
        <w:ind w:left="720" w:right="-81"/>
        <w:rPr>
          <w:color w:val="000000"/>
          <w:sz w:val="28"/>
          <w:lang w:val="el-GR"/>
        </w:rPr>
      </w:pPr>
    </w:p>
    <w:p w:rsidR="001B061A" w:rsidRDefault="001B061A" w:rsidP="00B27FA7">
      <w:pPr>
        <w:ind w:left="2124" w:right="-81"/>
        <w:rPr>
          <w:color w:val="000000"/>
          <w:sz w:val="28"/>
          <w:lang w:val="el-GR"/>
        </w:rPr>
      </w:pPr>
      <w:r>
        <w:rPr>
          <w:color w:val="000000"/>
          <w:sz w:val="28"/>
          <w:lang w:val="el-GR"/>
        </w:rPr>
        <w:t>*</w:t>
      </w:r>
    </w:p>
    <w:p w:rsidR="001B061A" w:rsidRDefault="001B061A" w:rsidP="00B27FA7">
      <w:pPr>
        <w:ind w:left="720" w:right="-81"/>
        <w:rPr>
          <w:color w:val="000000"/>
          <w:sz w:val="28"/>
          <w:lang w:val="el-GR"/>
        </w:rPr>
      </w:pPr>
    </w:p>
    <w:p w:rsidR="001B061A" w:rsidRDefault="001B061A" w:rsidP="00B27FA7">
      <w:pPr>
        <w:ind w:left="720" w:right="-81"/>
        <w:rPr>
          <w:color w:val="000000"/>
          <w:sz w:val="28"/>
          <w:lang w:val="el-GR"/>
        </w:rPr>
      </w:pPr>
      <w:r>
        <w:rPr>
          <w:color w:val="000000"/>
          <w:sz w:val="28"/>
          <w:lang w:val="el-GR"/>
        </w:rPr>
        <w:t>Ποίος μου δανείζει ένα κορμί</w:t>
      </w:r>
    </w:p>
    <w:p w:rsidR="001B061A" w:rsidRDefault="001B061A" w:rsidP="00B27FA7">
      <w:pPr>
        <w:ind w:left="720" w:right="-81"/>
        <w:rPr>
          <w:color w:val="000000"/>
          <w:sz w:val="28"/>
          <w:lang w:val="el-GR"/>
        </w:rPr>
      </w:pPr>
      <w:r>
        <w:rPr>
          <w:color w:val="000000"/>
          <w:sz w:val="28"/>
          <w:lang w:val="el-GR"/>
        </w:rPr>
        <w:t>για τ’  αυριανό ταξίδι...</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Παρά τις μηχανορραφίες ( των Φοινίκων)</w:t>
      </w:r>
    </w:p>
    <w:p w:rsidR="001B061A" w:rsidRDefault="001B061A">
      <w:pPr>
        <w:ind w:left="720" w:right="-81"/>
        <w:rPr>
          <w:color w:val="000000"/>
          <w:sz w:val="28"/>
          <w:lang w:val="el-GR"/>
        </w:rPr>
      </w:pPr>
      <w:r>
        <w:rPr>
          <w:color w:val="000000"/>
          <w:sz w:val="28"/>
          <w:lang w:val="el-GR"/>
        </w:rPr>
        <w:t>αυτοί εδώ μου στήσανε λιθάρι.</w:t>
      </w:r>
    </w:p>
    <w:p w:rsidR="001B061A" w:rsidRDefault="001B061A">
      <w:pPr>
        <w:ind w:left="720" w:right="-81"/>
        <w:rPr>
          <w:color w:val="000000"/>
          <w:sz w:val="28"/>
          <w:lang w:val="el-GR"/>
        </w:rPr>
      </w:pPr>
      <w:r>
        <w:rPr>
          <w:color w:val="000000"/>
          <w:sz w:val="28"/>
          <w:lang w:val="el-GR"/>
        </w:rPr>
        <w:t>Ενώ εσείς</w:t>
      </w:r>
    </w:p>
    <w:p w:rsidR="001B061A" w:rsidRDefault="001B061A">
      <w:pPr>
        <w:ind w:left="720" w:right="-81"/>
        <w:rPr>
          <w:color w:val="000000"/>
          <w:sz w:val="28"/>
          <w:lang w:val="el-GR"/>
        </w:rPr>
      </w:pPr>
      <w:r>
        <w:rPr>
          <w:color w:val="000000"/>
          <w:sz w:val="28"/>
          <w:lang w:val="el-GR"/>
        </w:rPr>
        <w:t>αριστογείτονες...</w:t>
      </w:r>
    </w:p>
    <w:p w:rsidR="001B061A" w:rsidRDefault="001B061A">
      <w:pPr>
        <w:ind w:left="720" w:right="-81"/>
        <w:rPr>
          <w:color w:val="000000"/>
          <w:sz w:val="28"/>
          <w:lang w:val="el-GR"/>
        </w:rPr>
      </w:pPr>
    </w:p>
    <w:p w:rsidR="001B061A" w:rsidRDefault="001B061A" w:rsidP="00103948">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 xml:space="preserve">Ας αφήσουμε την εκδίκηση </w:t>
      </w:r>
    </w:p>
    <w:p w:rsidR="001B061A" w:rsidRDefault="001B061A">
      <w:pPr>
        <w:ind w:left="720" w:right="-81"/>
        <w:rPr>
          <w:color w:val="000000"/>
          <w:sz w:val="28"/>
          <w:lang w:val="el-GR"/>
        </w:rPr>
      </w:pPr>
      <w:r>
        <w:rPr>
          <w:color w:val="000000"/>
          <w:sz w:val="28"/>
          <w:lang w:val="el-GR"/>
        </w:rPr>
        <w:t>στα πουλιά.</w:t>
      </w:r>
    </w:p>
    <w:p w:rsidR="001B061A" w:rsidRDefault="001B061A">
      <w:pPr>
        <w:ind w:left="720" w:right="-81"/>
        <w:rPr>
          <w:color w:val="000000"/>
          <w:sz w:val="28"/>
          <w:lang w:val="el-GR"/>
        </w:rPr>
      </w:pPr>
    </w:p>
    <w:p w:rsidR="001B061A" w:rsidRDefault="001B061A" w:rsidP="00103948">
      <w:pPr>
        <w:ind w:left="2124" w:right="-81"/>
        <w:rPr>
          <w:color w:val="000000"/>
          <w:sz w:val="28"/>
          <w:lang w:val="el-GR"/>
        </w:rPr>
      </w:pPr>
      <w:r>
        <w:rPr>
          <w:color w:val="000000"/>
          <w:sz w:val="28"/>
          <w:lang w:val="el-GR"/>
        </w:rPr>
        <w:t>*</w:t>
      </w:r>
    </w:p>
    <w:p w:rsidR="001B061A" w:rsidRDefault="001B061A">
      <w:pPr>
        <w:ind w:left="720" w:right="-81"/>
        <w:rPr>
          <w:i/>
          <w:iCs/>
          <w:color w:val="000000"/>
          <w:sz w:val="28"/>
          <w:lang w:val="el-GR"/>
        </w:rPr>
      </w:pPr>
      <w:r>
        <w:rPr>
          <w:color w:val="000000"/>
          <w:sz w:val="28"/>
          <w:lang w:val="el-GR"/>
        </w:rPr>
        <w:t xml:space="preserve">                            </w:t>
      </w:r>
      <w:r>
        <w:rPr>
          <w:i/>
          <w:iCs/>
          <w:color w:val="FF0000"/>
          <w:sz w:val="28"/>
          <w:lang w:val="el-GR"/>
        </w:rPr>
        <w:t>Τροφώνιος</w:t>
      </w:r>
    </w:p>
    <w:p w:rsidR="001B061A" w:rsidRDefault="001B061A">
      <w:pPr>
        <w:ind w:left="720" w:right="-81"/>
        <w:rPr>
          <w:color w:val="000000"/>
          <w:sz w:val="28"/>
          <w:lang w:val="el-GR"/>
        </w:rPr>
      </w:pPr>
      <w:r>
        <w:rPr>
          <w:color w:val="000000"/>
          <w:sz w:val="28"/>
          <w:lang w:val="el-GR"/>
        </w:rPr>
        <w:t>Είχαμε κι εμείς το δικό μας Κάιν</w:t>
      </w:r>
    </w:p>
    <w:p w:rsidR="001B061A" w:rsidRDefault="001B061A">
      <w:pPr>
        <w:ind w:left="720" w:right="-81"/>
        <w:rPr>
          <w:color w:val="000000"/>
          <w:sz w:val="28"/>
          <w:lang w:val="el-GR"/>
        </w:rPr>
      </w:pPr>
      <w:r>
        <w:rPr>
          <w:color w:val="000000"/>
          <w:sz w:val="28"/>
          <w:lang w:val="el-GR"/>
        </w:rPr>
        <w:t xml:space="preserve">μα δεν τον ξαποστείλαμε </w:t>
      </w:r>
    </w:p>
    <w:p w:rsidR="001B061A" w:rsidRDefault="001B061A">
      <w:pPr>
        <w:ind w:left="720" w:right="-81"/>
        <w:rPr>
          <w:color w:val="000000"/>
          <w:sz w:val="28"/>
          <w:lang w:val="el-GR"/>
        </w:rPr>
      </w:pPr>
      <w:r>
        <w:rPr>
          <w:color w:val="000000"/>
          <w:sz w:val="28"/>
          <w:lang w:val="el-GR"/>
        </w:rPr>
        <w:t>στο φεγγάρι.</w:t>
      </w:r>
    </w:p>
    <w:p w:rsidR="001B061A" w:rsidRDefault="001B061A">
      <w:pPr>
        <w:ind w:left="720" w:right="-81"/>
        <w:rPr>
          <w:color w:val="000000"/>
          <w:sz w:val="28"/>
          <w:lang w:val="el-GR"/>
        </w:rPr>
      </w:pPr>
    </w:p>
    <w:p w:rsidR="001B061A" w:rsidRDefault="001B061A" w:rsidP="00103948">
      <w:pPr>
        <w:ind w:left="2124" w:right="-81"/>
        <w:rPr>
          <w:color w:val="000000"/>
          <w:sz w:val="28"/>
          <w:lang w:val="el-GR"/>
        </w:rPr>
      </w:pPr>
      <w:r>
        <w:rPr>
          <w:color w:val="000000"/>
          <w:sz w:val="28"/>
          <w:lang w:val="el-GR"/>
        </w:rPr>
        <w:t>*</w:t>
      </w:r>
    </w:p>
    <w:p w:rsidR="001B061A" w:rsidRDefault="001B061A" w:rsidP="00103948">
      <w:pPr>
        <w:ind w:left="2124" w:right="-81"/>
        <w:rPr>
          <w:color w:val="000000"/>
          <w:sz w:val="28"/>
          <w:lang w:val="el-GR"/>
        </w:rPr>
      </w:pPr>
    </w:p>
    <w:p w:rsidR="001B061A" w:rsidRDefault="001B061A">
      <w:pPr>
        <w:ind w:left="720" w:right="-81"/>
        <w:rPr>
          <w:color w:val="000000"/>
          <w:sz w:val="28"/>
          <w:lang w:val="el-GR"/>
        </w:rPr>
      </w:pPr>
      <w:r>
        <w:rPr>
          <w:color w:val="000000"/>
          <w:sz w:val="28"/>
          <w:lang w:val="el-GR"/>
        </w:rPr>
        <w:t xml:space="preserve">Βάλε λίγο χώμα στην πληγή σου </w:t>
      </w:r>
    </w:p>
    <w:p w:rsidR="001B061A" w:rsidRDefault="001B061A">
      <w:pPr>
        <w:ind w:left="720" w:right="-81"/>
        <w:rPr>
          <w:color w:val="000000"/>
          <w:sz w:val="28"/>
          <w:lang w:val="el-GR"/>
        </w:rPr>
      </w:pPr>
      <w:r>
        <w:rPr>
          <w:color w:val="000000"/>
          <w:sz w:val="28"/>
          <w:lang w:val="el-GR"/>
        </w:rPr>
        <w:t>και θα γειάνει,  λέω.</w:t>
      </w:r>
    </w:p>
    <w:p w:rsidR="001B061A" w:rsidRDefault="001B061A">
      <w:pPr>
        <w:ind w:left="720" w:right="-81"/>
        <w:rPr>
          <w:color w:val="000000"/>
          <w:sz w:val="28"/>
          <w:lang w:val="el-GR"/>
        </w:rPr>
      </w:pPr>
      <w:r>
        <w:rPr>
          <w:color w:val="000000"/>
          <w:sz w:val="28"/>
          <w:lang w:val="el-GR"/>
        </w:rPr>
        <w:t>Λέω στον εαυτό μου.</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Μία και δύο και τρεις</w:t>
      </w:r>
    </w:p>
    <w:p w:rsidR="001B061A" w:rsidRDefault="001B061A">
      <w:pPr>
        <w:ind w:left="720" w:right="-81"/>
        <w:rPr>
          <w:color w:val="000000"/>
          <w:sz w:val="28"/>
          <w:lang w:val="el-GR"/>
        </w:rPr>
      </w:pPr>
      <w:r>
        <w:rPr>
          <w:color w:val="000000"/>
          <w:sz w:val="28"/>
          <w:lang w:val="el-GR"/>
        </w:rPr>
        <w:t>οι αιρετριείς (</w:t>
      </w:r>
      <w:r>
        <w:rPr>
          <w:color w:val="000000"/>
          <w:sz w:val="28"/>
          <w:lang w:val="es-ES_tradnl"/>
        </w:rPr>
        <w:t>sic</w:t>
      </w:r>
      <w:r>
        <w:rPr>
          <w:color w:val="000000"/>
          <w:sz w:val="28"/>
          <w:lang w:val="el-GR"/>
        </w:rPr>
        <w:t>) μου ρήμαξαν το σιτάρι.</w:t>
      </w:r>
    </w:p>
    <w:p w:rsidR="001B061A" w:rsidRDefault="001B061A">
      <w:pPr>
        <w:ind w:left="720" w:right="-81"/>
        <w:rPr>
          <w:color w:val="000000"/>
          <w:sz w:val="28"/>
          <w:lang w:val="el-GR"/>
        </w:rPr>
      </w:pPr>
    </w:p>
    <w:p w:rsidR="001B061A" w:rsidRDefault="001B061A" w:rsidP="00103948">
      <w:pPr>
        <w:ind w:left="2124" w:right="-81"/>
        <w:rPr>
          <w:color w:val="000000"/>
          <w:sz w:val="28"/>
          <w:lang w:val="el-GR"/>
        </w:rPr>
      </w:pPr>
      <w:r>
        <w:rPr>
          <w:color w:val="000000"/>
          <w:sz w:val="28"/>
          <w:lang w:val="el-GR"/>
        </w:rPr>
        <w:t xml:space="preserve">*    </w:t>
      </w:r>
    </w:p>
    <w:p w:rsidR="001B061A" w:rsidRDefault="001B061A" w:rsidP="00103948">
      <w:pPr>
        <w:ind w:right="-81"/>
        <w:rPr>
          <w:color w:val="000000"/>
          <w:sz w:val="28"/>
          <w:lang w:val="el-GR"/>
        </w:rPr>
      </w:pPr>
    </w:p>
    <w:p w:rsidR="001B061A" w:rsidRDefault="001B061A" w:rsidP="00103948">
      <w:pPr>
        <w:ind w:right="-81"/>
        <w:rPr>
          <w:i/>
          <w:color w:val="FF0000"/>
          <w:sz w:val="28"/>
          <w:lang w:val="el-GR"/>
        </w:rPr>
      </w:pPr>
      <w:r>
        <w:rPr>
          <w:color w:val="000000"/>
          <w:sz w:val="28"/>
          <w:lang w:val="el-GR"/>
        </w:rPr>
        <w:t xml:space="preserve">                              </w:t>
      </w:r>
      <w:r>
        <w:rPr>
          <w:i/>
          <w:color w:val="FF0000"/>
          <w:sz w:val="28"/>
          <w:lang w:val="el-GR"/>
        </w:rPr>
        <w:t>Τάφος στις Μυκήνες</w:t>
      </w:r>
    </w:p>
    <w:p w:rsidR="001B061A" w:rsidRDefault="001B061A" w:rsidP="00103948">
      <w:pPr>
        <w:ind w:left="708" w:right="-81"/>
        <w:rPr>
          <w:sz w:val="28"/>
          <w:lang w:val="el-GR"/>
        </w:rPr>
      </w:pPr>
      <w:r>
        <w:rPr>
          <w:sz w:val="28"/>
          <w:lang w:val="el-GR"/>
        </w:rPr>
        <w:t xml:space="preserve">Σπείρες κι αρματοδρομίες,  </w:t>
      </w:r>
    </w:p>
    <w:p w:rsidR="001B061A" w:rsidRDefault="001B061A" w:rsidP="00103948">
      <w:pPr>
        <w:ind w:left="708" w:right="-81"/>
        <w:rPr>
          <w:sz w:val="28"/>
          <w:lang w:val="el-GR"/>
        </w:rPr>
      </w:pPr>
      <w:r>
        <w:rPr>
          <w:sz w:val="28"/>
          <w:lang w:val="el-GR"/>
        </w:rPr>
        <w:t>σπείρες κι αρματοδρομίες.</w:t>
      </w:r>
    </w:p>
    <w:p w:rsidR="001B061A" w:rsidRDefault="001B061A" w:rsidP="00103948">
      <w:pPr>
        <w:ind w:left="708" w:right="-81"/>
        <w:rPr>
          <w:sz w:val="28"/>
          <w:lang w:val="el-GR"/>
        </w:rPr>
      </w:pPr>
      <w:r>
        <w:rPr>
          <w:sz w:val="28"/>
          <w:lang w:val="el-GR"/>
        </w:rPr>
        <w:t>Κι έπειτα σου λέει</w:t>
      </w:r>
    </w:p>
    <w:p w:rsidR="001B061A" w:rsidRDefault="001B061A" w:rsidP="00103948">
      <w:pPr>
        <w:ind w:left="708" w:right="-81"/>
        <w:rPr>
          <w:sz w:val="28"/>
          <w:lang w:val="el-GR"/>
        </w:rPr>
      </w:pPr>
      <w:r>
        <w:rPr>
          <w:sz w:val="28"/>
          <w:lang w:val="el-GR"/>
        </w:rPr>
        <w:t>πώς έφτασα  ώς εδώ;</w:t>
      </w:r>
    </w:p>
    <w:p w:rsidR="001B061A" w:rsidRDefault="001B061A" w:rsidP="00103948">
      <w:pPr>
        <w:ind w:left="708" w:right="-81"/>
        <w:rPr>
          <w:sz w:val="28"/>
          <w:lang w:val="el-GR"/>
        </w:rPr>
      </w:pPr>
    </w:p>
    <w:p w:rsidR="001B061A" w:rsidRDefault="001B061A" w:rsidP="0042092A">
      <w:pPr>
        <w:ind w:left="2124" w:right="-81"/>
        <w:rPr>
          <w:sz w:val="28"/>
          <w:lang w:val="el-GR"/>
        </w:rPr>
      </w:pPr>
      <w:r>
        <w:rPr>
          <w:sz w:val="28"/>
          <w:lang w:val="el-GR"/>
        </w:rPr>
        <w:t>*</w:t>
      </w:r>
    </w:p>
    <w:p w:rsidR="001B061A" w:rsidRDefault="001B061A" w:rsidP="00103948">
      <w:pPr>
        <w:ind w:left="708" w:right="-81"/>
        <w:rPr>
          <w:sz w:val="28"/>
          <w:lang w:val="el-GR"/>
        </w:rPr>
      </w:pPr>
    </w:p>
    <w:p w:rsidR="001B061A" w:rsidRDefault="001B061A">
      <w:pPr>
        <w:ind w:left="720" w:right="-81"/>
        <w:rPr>
          <w:color w:val="000000"/>
          <w:sz w:val="28"/>
          <w:lang w:val="el-GR"/>
        </w:rPr>
      </w:pPr>
      <w:r>
        <w:rPr>
          <w:color w:val="000000"/>
          <w:sz w:val="28"/>
          <w:lang w:val="el-GR"/>
        </w:rPr>
        <w:t>Το ποτήρι του Νέστορος</w:t>
      </w:r>
    </w:p>
    <w:p w:rsidR="001B061A" w:rsidRDefault="001B061A">
      <w:pPr>
        <w:ind w:left="720" w:right="-81"/>
        <w:rPr>
          <w:color w:val="000000"/>
          <w:sz w:val="28"/>
          <w:lang w:val="el-GR"/>
        </w:rPr>
      </w:pPr>
      <w:r>
        <w:rPr>
          <w:color w:val="000000"/>
          <w:sz w:val="28"/>
          <w:lang w:val="el-GR"/>
        </w:rPr>
        <w:t>γιομάτο στο τραπέζι.</w:t>
      </w:r>
    </w:p>
    <w:p w:rsidR="001B061A" w:rsidRDefault="001B061A">
      <w:pPr>
        <w:ind w:left="720" w:right="-81"/>
        <w:rPr>
          <w:color w:val="000000"/>
          <w:sz w:val="28"/>
          <w:lang w:val="el-GR"/>
        </w:rPr>
      </w:pPr>
      <w:r>
        <w:rPr>
          <w:color w:val="000000"/>
          <w:sz w:val="28"/>
          <w:lang w:val="el-GR"/>
        </w:rPr>
        <w:t>Και είμασταν τόσο σίγουροι</w:t>
      </w:r>
    </w:p>
    <w:p w:rsidR="001B061A" w:rsidRDefault="001B061A">
      <w:pPr>
        <w:ind w:left="720" w:right="-81"/>
        <w:rPr>
          <w:color w:val="000000"/>
          <w:sz w:val="28"/>
          <w:lang w:val="el-GR"/>
        </w:rPr>
      </w:pPr>
      <w:r>
        <w:rPr>
          <w:color w:val="000000"/>
          <w:sz w:val="28"/>
          <w:lang w:val="el-GR"/>
        </w:rPr>
        <w:t>για τη δίψα σας.</w:t>
      </w:r>
    </w:p>
    <w:p w:rsidR="001B061A" w:rsidRDefault="001B061A">
      <w:pPr>
        <w:ind w:left="720" w:right="-81"/>
        <w:rPr>
          <w:color w:val="000000"/>
          <w:sz w:val="28"/>
          <w:lang w:val="el-GR"/>
        </w:rPr>
      </w:pPr>
    </w:p>
    <w:p w:rsidR="001B061A" w:rsidRDefault="001B061A" w:rsidP="0042092A">
      <w:pPr>
        <w:ind w:left="2124" w:right="-81"/>
        <w:rPr>
          <w:color w:val="000000"/>
          <w:sz w:val="28"/>
          <w:lang w:val="el-GR"/>
        </w:rPr>
      </w:pPr>
      <w:r>
        <w:rPr>
          <w:color w:val="000000"/>
          <w:sz w:val="28"/>
          <w:lang w:val="el-GR"/>
        </w:rPr>
        <w:t>*</w:t>
      </w:r>
    </w:p>
    <w:p w:rsidR="001B061A" w:rsidRDefault="001B061A" w:rsidP="0042092A">
      <w:pPr>
        <w:ind w:left="2124" w:right="-81"/>
        <w:rPr>
          <w:color w:val="000000"/>
          <w:sz w:val="28"/>
          <w:lang w:val="el-GR"/>
        </w:rPr>
      </w:pPr>
    </w:p>
    <w:p w:rsidR="001B061A" w:rsidRDefault="001B061A">
      <w:pPr>
        <w:ind w:left="720" w:right="-81"/>
        <w:rPr>
          <w:color w:val="000000"/>
          <w:sz w:val="28"/>
          <w:lang w:val="el-GR"/>
        </w:rPr>
      </w:pPr>
      <w:r>
        <w:rPr>
          <w:color w:val="000000"/>
          <w:sz w:val="28"/>
          <w:lang w:val="el-GR"/>
        </w:rPr>
        <w:t xml:space="preserve">Αρπάλυκος η τέχνη, </w:t>
      </w:r>
    </w:p>
    <w:p w:rsidR="001B061A" w:rsidRDefault="001B061A">
      <w:pPr>
        <w:ind w:left="720" w:right="-81"/>
        <w:rPr>
          <w:color w:val="000000"/>
          <w:sz w:val="28"/>
          <w:lang w:val="el-GR"/>
        </w:rPr>
      </w:pPr>
      <w:r>
        <w:rPr>
          <w:color w:val="000000"/>
          <w:sz w:val="28"/>
          <w:lang w:val="el-GR"/>
        </w:rPr>
        <w:t>η τέχνη των αργείων.</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Ώστε έτσι,</w:t>
      </w:r>
    </w:p>
    <w:p w:rsidR="001B061A" w:rsidRDefault="001B061A">
      <w:pPr>
        <w:ind w:left="720" w:right="-81"/>
        <w:rPr>
          <w:color w:val="000000"/>
          <w:sz w:val="28"/>
          <w:lang w:val="el-GR"/>
        </w:rPr>
      </w:pPr>
      <w:r>
        <w:rPr>
          <w:color w:val="000000"/>
          <w:sz w:val="28"/>
          <w:lang w:val="el-GR"/>
        </w:rPr>
        <w:t xml:space="preserve">τούτες οι πέτρες </w:t>
      </w:r>
    </w:p>
    <w:p w:rsidR="001B061A" w:rsidRDefault="001B061A">
      <w:pPr>
        <w:ind w:left="720" w:right="-81"/>
        <w:rPr>
          <w:color w:val="000000"/>
          <w:sz w:val="28"/>
          <w:lang w:val="el-GR"/>
        </w:rPr>
      </w:pPr>
      <w:r>
        <w:rPr>
          <w:color w:val="000000"/>
          <w:sz w:val="28"/>
          <w:lang w:val="el-GR"/>
        </w:rPr>
        <w:t>εμπόδιο στη μπαλκανιάδα σας.</w:t>
      </w:r>
    </w:p>
    <w:p w:rsidR="001B061A" w:rsidRDefault="001B061A">
      <w:pPr>
        <w:ind w:left="720" w:right="-81"/>
        <w:rPr>
          <w:color w:val="000000"/>
          <w:sz w:val="28"/>
          <w:lang w:val="el-GR"/>
        </w:rPr>
      </w:pPr>
      <w:r>
        <w:rPr>
          <w:color w:val="000000"/>
          <w:sz w:val="28"/>
          <w:lang w:val="el-GR"/>
        </w:rPr>
        <w:t>Ώστε έτσι</w:t>
      </w:r>
    </w:p>
    <w:p w:rsidR="001B061A" w:rsidRDefault="001B061A">
      <w:pPr>
        <w:ind w:left="720" w:right="-81"/>
        <w:rPr>
          <w:color w:val="000000"/>
          <w:sz w:val="28"/>
          <w:lang w:val="el-GR"/>
        </w:rPr>
      </w:pPr>
      <w:r>
        <w:rPr>
          <w:color w:val="000000"/>
          <w:sz w:val="28"/>
          <w:lang w:val="el-GR"/>
        </w:rPr>
        <w:t>μας καταλογίζετε κι ευθύνες</w:t>
      </w:r>
    </w:p>
    <w:p w:rsidR="001B061A" w:rsidRDefault="001B061A">
      <w:pPr>
        <w:ind w:left="720" w:right="-81"/>
        <w:rPr>
          <w:color w:val="000000"/>
          <w:sz w:val="28"/>
          <w:lang w:val="el-GR"/>
        </w:rPr>
      </w:pPr>
      <w:r>
        <w:rPr>
          <w:color w:val="000000"/>
          <w:sz w:val="28"/>
          <w:lang w:val="el-GR"/>
        </w:rPr>
        <w:t>μπαλκάνιοι!</w:t>
      </w:r>
    </w:p>
    <w:p w:rsidR="001B061A" w:rsidRDefault="001B061A">
      <w:pPr>
        <w:ind w:left="720" w:right="-81"/>
        <w:rPr>
          <w:color w:val="000000"/>
          <w:sz w:val="28"/>
          <w:lang w:val="el-GR"/>
        </w:rPr>
      </w:pPr>
    </w:p>
    <w:p w:rsidR="001B061A" w:rsidRDefault="001B061A" w:rsidP="0042092A">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Ζαλίζομαι</w:t>
      </w:r>
    </w:p>
    <w:p w:rsidR="001B061A" w:rsidRDefault="001B061A">
      <w:pPr>
        <w:ind w:left="720" w:right="-81"/>
        <w:rPr>
          <w:color w:val="000000"/>
          <w:sz w:val="28"/>
          <w:lang w:val="el-GR"/>
        </w:rPr>
      </w:pPr>
      <w:r>
        <w:rPr>
          <w:color w:val="000000"/>
          <w:sz w:val="28"/>
          <w:lang w:val="el-GR"/>
        </w:rPr>
        <w:t>τανταλίζομαι.</w:t>
      </w:r>
    </w:p>
    <w:p w:rsidR="001B061A" w:rsidRDefault="001B061A">
      <w:pPr>
        <w:ind w:left="720" w:right="-81"/>
        <w:rPr>
          <w:color w:val="000000"/>
          <w:sz w:val="28"/>
          <w:lang w:val="el-GR"/>
        </w:rPr>
      </w:pPr>
      <w:r>
        <w:rPr>
          <w:color w:val="000000"/>
          <w:sz w:val="28"/>
          <w:lang w:val="el-GR"/>
        </w:rPr>
        <w:t>Παίρνω το σώμα μου και πάω</w:t>
      </w:r>
    </w:p>
    <w:p w:rsidR="001B061A" w:rsidRDefault="001B061A">
      <w:pPr>
        <w:ind w:left="720" w:right="-81"/>
        <w:rPr>
          <w:color w:val="000000"/>
          <w:sz w:val="28"/>
          <w:lang w:val="el-GR"/>
        </w:rPr>
      </w:pPr>
      <w:r>
        <w:rPr>
          <w:color w:val="000000"/>
          <w:sz w:val="28"/>
          <w:lang w:val="el-GR"/>
        </w:rPr>
        <w:t>στην  ύδρα.</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rsidP="0042092A">
      <w:pPr>
        <w:ind w:left="2124" w:right="-81"/>
        <w:rPr>
          <w:color w:val="000000"/>
          <w:sz w:val="28"/>
          <w:lang w:val="el-GR"/>
        </w:rPr>
      </w:pPr>
      <w:r>
        <w:rPr>
          <w:color w:val="000000"/>
          <w:sz w:val="28"/>
          <w:lang w:val="el-GR"/>
        </w:rPr>
        <w:t>*</w:t>
      </w:r>
    </w:p>
    <w:p w:rsidR="001B061A" w:rsidRDefault="001B061A" w:rsidP="0042092A">
      <w:pPr>
        <w:ind w:left="2124" w:right="-81"/>
        <w:rPr>
          <w:color w:val="000000"/>
          <w:sz w:val="28"/>
          <w:lang w:val="el-GR"/>
        </w:rPr>
      </w:pPr>
    </w:p>
    <w:p w:rsidR="001B061A" w:rsidRDefault="001B061A">
      <w:pPr>
        <w:ind w:left="720" w:right="-81"/>
        <w:rPr>
          <w:color w:val="000000"/>
          <w:sz w:val="28"/>
          <w:lang w:val="el-GR"/>
        </w:rPr>
      </w:pPr>
      <w:r>
        <w:rPr>
          <w:color w:val="000000"/>
          <w:sz w:val="28"/>
          <w:lang w:val="el-GR"/>
        </w:rPr>
        <w:t>Εμένα με ξέθαψε ο Όμηρος.</w:t>
      </w:r>
    </w:p>
    <w:p w:rsidR="001B061A" w:rsidRDefault="001B061A">
      <w:pPr>
        <w:ind w:left="720" w:right="-81"/>
        <w:rPr>
          <w:color w:val="000000"/>
          <w:sz w:val="28"/>
          <w:lang w:val="el-GR"/>
        </w:rPr>
      </w:pPr>
      <w:r>
        <w:rPr>
          <w:color w:val="000000"/>
          <w:sz w:val="28"/>
          <w:lang w:val="el-GR"/>
        </w:rPr>
        <w:t>Εσάς ποιός θα σας θάψει;</w:t>
      </w:r>
    </w:p>
    <w:p w:rsidR="001B061A" w:rsidRDefault="001B061A">
      <w:pPr>
        <w:ind w:left="720" w:right="-81"/>
        <w:rPr>
          <w:color w:val="000000"/>
          <w:sz w:val="28"/>
          <w:lang w:val="el-GR"/>
        </w:rPr>
      </w:pPr>
      <w:r>
        <w:rPr>
          <w:color w:val="000000"/>
          <w:sz w:val="28"/>
          <w:lang w:val="el-GR"/>
        </w:rPr>
        <w:t>(Τάδε έφη Μενεσθεύς).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Μαύρη σγουρή πανέμνοστη</w:t>
      </w:r>
    </w:p>
    <w:p w:rsidR="001B061A" w:rsidRDefault="001B061A">
      <w:pPr>
        <w:ind w:left="720" w:right="-81"/>
        <w:rPr>
          <w:color w:val="000000"/>
          <w:sz w:val="28"/>
          <w:lang w:val="el-GR"/>
        </w:rPr>
      </w:pPr>
      <w:r>
        <w:rPr>
          <w:color w:val="000000"/>
          <w:sz w:val="28"/>
          <w:lang w:val="el-GR"/>
        </w:rPr>
        <w:t>και πού με ταξιδεύεις.</w:t>
      </w:r>
    </w:p>
    <w:p w:rsidR="001B061A" w:rsidRDefault="001B061A">
      <w:pPr>
        <w:ind w:left="720" w:right="-81"/>
        <w:rPr>
          <w:color w:val="000000"/>
          <w:sz w:val="28"/>
          <w:lang w:val="el-GR"/>
        </w:rPr>
      </w:pPr>
    </w:p>
    <w:p w:rsidR="001B061A" w:rsidRDefault="001B061A" w:rsidP="0042092A">
      <w:pPr>
        <w:ind w:left="2124" w:right="-81"/>
        <w:rPr>
          <w:color w:val="000000"/>
          <w:sz w:val="28"/>
          <w:lang w:val="el-GR"/>
        </w:rPr>
      </w:pPr>
      <w:r>
        <w:rPr>
          <w:color w:val="000000"/>
          <w:sz w:val="28"/>
          <w:lang w:val="el-GR"/>
        </w:rPr>
        <w:t>*</w:t>
      </w:r>
    </w:p>
    <w:p w:rsidR="001B061A" w:rsidRDefault="001B061A" w:rsidP="0042092A">
      <w:pPr>
        <w:ind w:left="2124" w:right="-81"/>
        <w:rPr>
          <w:color w:val="000000"/>
          <w:sz w:val="28"/>
          <w:lang w:val="el-GR"/>
        </w:rPr>
      </w:pPr>
    </w:p>
    <w:p w:rsidR="001B061A" w:rsidRDefault="001B061A">
      <w:pPr>
        <w:ind w:left="720" w:right="-81"/>
        <w:rPr>
          <w:color w:val="000000"/>
          <w:sz w:val="28"/>
          <w:lang w:val="el-GR"/>
        </w:rPr>
      </w:pPr>
      <w:r>
        <w:rPr>
          <w:color w:val="000000"/>
          <w:sz w:val="28"/>
          <w:lang w:val="el-GR"/>
        </w:rPr>
        <w:t>Μέρα – νύχτα με το κανοκιάλι μου</w:t>
      </w:r>
    </w:p>
    <w:p w:rsidR="001B061A" w:rsidRDefault="001B061A">
      <w:pPr>
        <w:ind w:left="720" w:right="-81"/>
        <w:rPr>
          <w:color w:val="000000"/>
          <w:sz w:val="28"/>
          <w:lang w:val="el-GR"/>
        </w:rPr>
      </w:pPr>
      <w:r>
        <w:rPr>
          <w:color w:val="000000"/>
          <w:sz w:val="28"/>
          <w:lang w:val="el-GR"/>
        </w:rPr>
        <w:t>στο στίγμα σου.</w:t>
      </w:r>
    </w:p>
    <w:p w:rsidR="001B061A" w:rsidRDefault="001B061A">
      <w:pPr>
        <w:ind w:left="720" w:right="-81"/>
        <w:rPr>
          <w:color w:val="000000"/>
          <w:sz w:val="28"/>
          <w:lang w:val="el-GR"/>
        </w:rPr>
      </w:pPr>
    </w:p>
    <w:p w:rsidR="001B061A" w:rsidRDefault="001B061A" w:rsidP="0042092A">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Κι εσύ να ψάχνεις να βρεις την πεμπτουσία</w:t>
      </w:r>
    </w:p>
    <w:p w:rsidR="001B061A" w:rsidRDefault="001B061A">
      <w:pPr>
        <w:ind w:left="720" w:right="-81"/>
        <w:rPr>
          <w:color w:val="000000"/>
          <w:sz w:val="28"/>
          <w:lang w:val="el-GR"/>
        </w:rPr>
      </w:pPr>
      <w:r>
        <w:rPr>
          <w:color w:val="000000"/>
          <w:sz w:val="28"/>
          <w:lang w:val="el-GR"/>
        </w:rPr>
        <w:t>μέσα στ’ άδειο κοχύλι της Κυθερείας.</w:t>
      </w:r>
    </w:p>
    <w:p w:rsidR="001B061A" w:rsidRDefault="001B061A">
      <w:pPr>
        <w:ind w:left="720" w:right="-81"/>
        <w:rPr>
          <w:color w:val="000000"/>
          <w:sz w:val="28"/>
          <w:lang w:val="el-GR"/>
        </w:rPr>
      </w:pPr>
    </w:p>
    <w:p w:rsidR="001B061A" w:rsidRDefault="001B061A" w:rsidP="00B84C6A">
      <w:pPr>
        <w:ind w:left="2124" w:right="-81"/>
        <w:rPr>
          <w:color w:val="000000"/>
          <w:sz w:val="28"/>
          <w:lang w:val="el-GR"/>
        </w:rPr>
      </w:pPr>
      <w:r>
        <w:rPr>
          <w:color w:val="000000"/>
          <w:sz w:val="28"/>
          <w:lang w:val="el-GR"/>
        </w:rPr>
        <w:t>*</w:t>
      </w:r>
    </w:p>
    <w:p w:rsidR="001B061A" w:rsidRDefault="001B061A" w:rsidP="00B84C6A">
      <w:pPr>
        <w:ind w:left="2124" w:right="-81"/>
        <w:rPr>
          <w:color w:val="000000"/>
          <w:sz w:val="28"/>
          <w:lang w:val="el-GR"/>
        </w:rPr>
      </w:pPr>
    </w:p>
    <w:p w:rsidR="001B061A" w:rsidRDefault="001B061A">
      <w:pPr>
        <w:ind w:left="720" w:right="-81"/>
        <w:rPr>
          <w:color w:val="000000"/>
          <w:sz w:val="28"/>
          <w:lang w:val="el-GR"/>
        </w:rPr>
      </w:pPr>
      <w:r>
        <w:rPr>
          <w:color w:val="000000"/>
          <w:sz w:val="28"/>
          <w:lang w:val="el-GR"/>
        </w:rPr>
        <w:t>Γρήγορα λοιπόν</w:t>
      </w:r>
    </w:p>
    <w:p w:rsidR="001B061A" w:rsidRDefault="001B061A">
      <w:pPr>
        <w:ind w:left="720" w:right="-81"/>
        <w:rPr>
          <w:color w:val="000000"/>
          <w:sz w:val="28"/>
          <w:lang w:val="el-GR"/>
        </w:rPr>
      </w:pPr>
      <w:r>
        <w:rPr>
          <w:color w:val="000000"/>
          <w:sz w:val="28"/>
          <w:lang w:val="el-GR"/>
        </w:rPr>
        <w:t>γιατί σε λίγο θα λαλήσει</w:t>
      </w:r>
    </w:p>
    <w:p w:rsidR="001B061A" w:rsidRDefault="001B061A">
      <w:pPr>
        <w:ind w:left="720" w:right="-81"/>
        <w:rPr>
          <w:color w:val="000000"/>
          <w:sz w:val="28"/>
          <w:lang w:val="el-GR"/>
        </w:rPr>
      </w:pPr>
      <w:r>
        <w:rPr>
          <w:color w:val="000000"/>
          <w:sz w:val="28"/>
          <w:lang w:val="el-GR"/>
        </w:rPr>
        <w:t>ο Πυθαγόρας-πετεινός.</w:t>
      </w:r>
    </w:p>
    <w:p w:rsidR="001B061A" w:rsidRDefault="001B061A">
      <w:pPr>
        <w:ind w:left="720" w:right="-81"/>
        <w:rPr>
          <w:color w:val="000000"/>
          <w:sz w:val="28"/>
          <w:lang w:val="el-GR"/>
        </w:rPr>
      </w:pPr>
    </w:p>
    <w:p w:rsidR="001B061A" w:rsidRDefault="001B061A" w:rsidP="00A212B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r>
        <w:rPr>
          <w:color w:val="000000"/>
          <w:sz w:val="28"/>
          <w:lang w:val="el-GR"/>
        </w:rPr>
        <w:t>Πρωτομάστορες</w:t>
      </w:r>
    </w:p>
    <w:p w:rsidR="001B061A" w:rsidRDefault="001B061A">
      <w:pPr>
        <w:ind w:left="720" w:right="-81"/>
        <w:rPr>
          <w:color w:val="000000"/>
          <w:sz w:val="28"/>
          <w:lang w:val="el-GR"/>
        </w:rPr>
      </w:pPr>
      <w:r>
        <w:rPr>
          <w:color w:val="000000"/>
          <w:sz w:val="28"/>
          <w:lang w:val="el-GR"/>
        </w:rPr>
        <w:t>γεφυροποιοί του Ελλησπόντου.</w:t>
      </w:r>
    </w:p>
    <w:p w:rsidR="001B061A" w:rsidRDefault="001B061A">
      <w:pPr>
        <w:ind w:left="720" w:right="-81"/>
        <w:rPr>
          <w:color w:val="000000"/>
          <w:sz w:val="28"/>
          <w:lang w:val="el-GR"/>
        </w:rPr>
      </w:pPr>
    </w:p>
    <w:p w:rsidR="001B061A" w:rsidRDefault="001B061A" w:rsidP="00E05D36">
      <w:pPr>
        <w:ind w:left="2124" w:right="-81"/>
        <w:rPr>
          <w:color w:val="000000"/>
          <w:sz w:val="28"/>
          <w:lang w:val="el-GR"/>
        </w:rPr>
      </w:pPr>
    </w:p>
    <w:p w:rsidR="001B061A" w:rsidRDefault="001B061A">
      <w:pPr>
        <w:ind w:left="720" w:right="-81"/>
        <w:rPr>
          <w:color w:val="000000"/>
          <w:sz w:val="28"/>
          <w:lang w:val="el-GR"/>
        </w:rPr>
      </w:pPr>
      <w:r>
        <w:rPr>
          <w:color w:val="000000"/>
          <w:sz w:val="28"/>
          <w:lang w:val="el-GR"/>
        </w:rPr>
        <w:t>Βασίλη κάτσε φρόνιμα</w:t>
      </w:r>
    </w:p>
    <w:p w:rsidR="001B061A" w:rsidRDefault="001B061A">
      <w:pPr>
        <w:ind w:left="720" w:right="-81"/>
        <w:rPr>
          <w:color w:val="000000"/>
          <w:sz w:val="28"/>
          <w:lang w:val="el-GR"/>
        </w:rPr>
      </w:pPr>
      <w:r>
        <w:rPr>
          <w:color w:val="000000"/>
          <w:sz w:val="28"/>
          <w:lang w:val="el-GR"/>
        </w:rPr>
        <w:t>και μη μ’  ανασκαλεύεις</w:t>
      </w:r>
    </w:p>
    <w:p w:rsidR="001B061A" w:rsidRDefault="001B061A">
      <w:pPr>
        <w:ind w:left="720" w:right="-81"/>
        <w:rPr>
          <w:color w:val="000000"/>
          <w:sz w:val="28"/>
          <w:lang w:val="el-GR"/>
        </w:rPr>
      </w:pPr>
      <w:r>
        <w:rPr>
          <w:color w:val="000000"/>
          <w:sz w:val="28"/>
          <w:lang w:val="el-GR"/>
        </w:rPr>
        <w:t>το νοικοκυριό.</w:t>
      </w:r>
    </w:p>
    <w:p w:rsidR="001B061A" w:rsidRDefault="001B061A">
      <w:pPr>
        <w:ind w:left="720" w:right="-81"/>
        <w:rPr>
          <w:color w:val="000000"/>
          <w:sz w:val="28"/>
          <w:lang w:val="el-GR"/>
        </w:rPr>
      </w:pPr>
    </w:p>
    <w:p w:rsidR="001B061A" w:rsidRDefault="001B061A" w:rsidP="00B84C6A">
      <w:pPr>
        <w:ind w:left="2124" w:right="-81"/>
        <w:rPr>
          <w:color w:val="000000"/>
          <w:sz w:val="28"/>
          <w:lang w:val="el-GR"/>
        </w:rPr>
      </w:pPr>
      <w:r>
        <w:rPr>
          <w:color w:val="000000"/>
          <w:sz w:val="28"/>
          <w:lang w:val="el-GR"/>
        </w:rPr>
        <w:t>*</w:t>
      </w:r>
    </w:p>
    <w:p w:rsidR="001B061A" w:rsidRDefault="001B061A" w:rsidP="00B84C6A">
      <w:pPr>
        <w:ind w:left="2124" w:right="-81"/>
        <w:rPr>
          <w:color w:val="000000"/>
          <w:sz w:val="28"/>
          <w:lang w:val="el-GR"/>
        </w:rPr>
      </w:pPr>
    </w:p>
    <w:p w:rsidR="001B061A" w:rsidRDefault="001B061A" w:rsidP="00120A60">
      <w:pPr>
        <w:ind w:left="708" w:right="-81"/>
        <w:rPr>
          <w:color w:val="000000"/>
          <w:sz w:val="28"/>
          <w:lang w:val="el-GR"/>
        </w:rPr>
      </w:pPr>
      <w:r>
        <w:rPr>
          <w:color w:val="000000"/>
          <w:sz w:val="28"/>
          <w:lang w:val="el-GR"/>
        </w:rPr>
        <w:t>Εμπρός για νέες</w:t>
      </w:r>
    </w:p>
    <w:p w:rsidR="001B061A" w:rsidRDefault="001B061A" w:rsidP="00120A60">
      <w:pPr>
        <w:ind w:left="708" w:right="-81"/>
        <w:rPr>
          <w:color w:val="000000"/>
          <w:sz w:val="28"/>
          <w:lang w:val="el-GR"/>
        </w:rPr>
      </w:pPr>
      <w:r>
        <w:rPr>
          <w:color w:val="000000"/>
          <w:sz w:val="28"/>
          <w:lang w:val="el-GR"/>
        </w:rPr>
        <w:t>ιδανικές εγκαταστάσεις</w:t>
      </w:r>
    </w:p>
    <w:p w:rsidR="001B061A" w:rsidRDefault="001B061A" w:rsidP="00120A60">
      <w:pPr>
        <w:ind w:left="708" w:right="-81"/>
        <w:rPr>
          <w:color w:val="000000"/>
          <w:sz w:val="28"/>
          <w:lang w:val="el-GR"/>
        </w:rPr>
      </w:pPr>
      <w:r>
        <w:rPr>
          <w:color w:val="000000"/>
          <w:sz w:val="28"/>
          <w:lang w:val="el-GR"/>
        </w:rPr>
        <w:t>των αποβλήτων σας</w:t>
      </w:r>
    </w:p>
    <w:p w:rsidR="001B061A" w:rsidRDefault="001B061A" w:rsidP="00120A60">
      <w:pPr>
        <w:ind w:left="708" w:right="-81"/>
        <w:rPr>
          <w:color w:val="000000"/>
          <w:sz w:val="28"/>
          <w:lang w:val="el-GR"/>
        </w:rPr>
      </w:pPr>
      <w:r>
        <w:rPr>
          <w:color w:val="000000"/>
          <w:sz w:val="28"/>
          <w:lang w:val="el-GR"/>
        </w:rPr>
        <w:t xml:space="preserve"> σε ενέργεια.</w:t>
      </w:r>
    </w:p>
    <w:p w:rsidR="001B061A" w:rsidRDefault="001B061A" w:rsidP="00120A60">
      <w:pPr>
        <w:ind w:left="708" w:right="-81"/>
        <w:rPr>
          <w:color w:val="000000"/>
          <w:sz w:val="28"/>
          <w:lang w:val="el-GR"/>
        </w:rPr>
      </w:pPr>
    </w:p>
    <w:p w:rsidR="001B061A" w:rsidRDefault="001B061A" w:rsidP="00120A60">
      <w:pPr>
        <w:ind w:left="708" w:right="-81"/>
        <w:rPr>
          <w:color w:val="000000"/>
          <w:sz w:val="28"/>
          <w:lang w:val="el-GR"/>
        </w:rPr>
      </w:pPr>
      <w:r>
        <w:rPr>
          <w:color w:val="000000"/>
          <w:sz w:val="28"/>
          <w:lang w:val="el-GR"/>
        </w:rPr>
        <w:t>*</w:t>
      </w:r>
    </w:p>
    <w:p w:rsidR="001B061A" w:rsidRDefault="001B061A" w:rsidP="00120A60">
      <w:pPr>
        <w:ind w:left="708" w:right="-81"/>
        <w:rPr>
          <w:color w:val="000000"/>
          <w:sz w:val="28"/>
          <w:lang w:val="el-GR"/>
        </w:rPr>
      </w:pPr>
    </w:p>
    <w:p w:rsidR="001B061A" w:rsidRDefault="001B061A">
      <w:pPr>
        <w:ind w:left="720" w:right="-81"/>
        <w:rPr>
          <w:color w:val="000000"/>
          <w:sz w:val="28"/>
          <w:lang w:val="el-GR"/>
        </w:rPr>
      </w:pPr>
      <w:r>
        <w:rPr>
          <w:color w:val="000000"/>
          <w:sz w:val="28"/>
          <w:lang w:val="el-GR"/>
        </w:rPr>
        <w:t>Η Ελένη</w:t>
      </w:r>
    </w:p>
    <w:p w:rsidR="001B061A" w:rsidRDefault="001B061A">
      <w:pPr>
        <w:ind w:left="720" w:right="-81"/>
        <w:rPr>
          <w:color w:val="000000"/>
          <w:sz w:val="28"/>
          <w:lang w:val="el-GR"/>
        </w:rPr>
      </w:pPr>
      <w:r>
        <w:rPr>
          <w:color w:val="000000"/>
          <w:sz w:val="28"/>
          <w:lang w:val="el-GR"/>
        </w:rPr>
        <w:t>η Ελένη των Ελλήνων,</w:t>
      </w:r>
    </w:p>
    <w:p w:rsidR="001B061A" w:rsidRDefault="001B061A">
      <w:pPr>
        <w:ind w:left="720" w:right="-81"/>
        <w:rPr>
          <w:color w:val="000000"/>
          <w:sz w:val="28"/>
          <w:lang w:val="el-GR"/>
        </w:rPr>
      </w:pPr>
      <w:r>
        <w:rPr>
          <w:color w:val="000000"/>
          <w:sz w:val="28"/>
          <w:lang w:val="el-GR"/>
        </w:rPr>
        <w:t>έλεγαν οι Τρώες</w:t>
      </w:r>
    </w:p>
    <w:p w:rsidR="001B061A" w:rsidRDefault="001B061A">
      <w:pPr>
        <w:ind w:left="720" w:right="-81"/>
        <w:rPr>
          <w:color w:val="000000"/>
          <w:sz w:val="28"/>
          <w:lang w:val="el-GR"/>
        </w:rPr>
      </w:pPr>
      <w:r>
        <w:rPr>
          <w:color w:val="000000"/>
          <w:sz w:val="28"/>
          <w:lang w:val="el-GR"/>
        </w:rPr>
        <w:t>και πίστευαν στο θαύμα</w:t>
      </w:r>
    </w:p>
    <w:p w:rsidR="001B061A" w:rsidRDefault="001B061A">
      <w:pPr>
        <w:ind w:left="720" w:right="-81"/>
        <w:rPr>
          <w:color w:val="000000"/>
          <w:sz w:val="28"/>
          <w:lang w:val="el-GR"/>
        </w:rPr>
      </w:pPr>
      <w:r>
        <w:rPr>
          <w:color w:val="000000"/>
          <w:sz w:val="28"/>
          <w:lang w:val="el-GR"/>
        </w:rPr>
        <w:t>που δεν έγινε.</w:t>
      </w:r>
    </w:p>
    <w:p w:rsidR="001B061A" w:rsidRDefault="001B061A">
      <w:pPr>
        <w:ind w:left="720" w:right="-81"/>
        <w:rPr>
          <w:color w:val="000000"/>
          <w:sz w:val="28"/>
          <w:lang w:val="el-GR"/>
        </w:rPr>
      </w:pPr>
    </w:p>
    <w:p w:rsidR="001B061A" w:rsidRDefault="001B061A" w:rsidP="00A212B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r>
        <w:rPr>
          <w:color w:val="000000"/>
          <w:sz w:val="28"/>
          <w:lang w:val="el-GR"/>
        </w:rPr>
        <w:t>Μείρακες μαστρωποί</w:t>
      </w:r>
    </w:p>
    <w:p w:rsidR="001B061A" w:rsidRDefault="001B061A">
      <w:pPr>
        <w:ind w:left="720" w:right="-81"/>
        <w:rPr>
          <w:color w:val="000000"/>
          <w:sz w:val="28"/>
          <w:lang w:val="el-GR"/>
        </w:rPr>
      </w:pPr>
      <w:r>
        <w:rPr>
          <w:color w:val="000000"/>
          <w:sz w:val="28"/>
          <w:lang w:val="el-GR"/>
        </w:rPr>
        <w:t>της δημόσιας ευδίας.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Και ο Ορέστης</w:t>
      </w:r>
    </w:p>
    <w:p w:rsidR="001B061A" w:rsidRDefault="001B061A">
      <w:pPr>
        <w:ind w:left="720" w:right="-81"/>
        <w:rPr>
          <w:color w:val="000000"/>
          <w:sz w:val="28"/>
          <w:lang w:val="el-GR"/>
        </w:rPr>
      </w:pPr>
      <w:r>
        <w:rPr>
          <w:color w:val="000000"/>
          <w:sz w:val="28"/>
          <w:lang w:val="el-GR"/>
        </w:rPr>
        <w:t>τηλεκλυτός!</w:t>
      </w:r>
    </w:p>
    <w:p w:rsidR="001B061A" w:rsidRDefault="001B061A">
      <w:pPr>
        <w:ind w:left="720" w:right="-81"/>
        <w:rPr>
          <w:color w:val="000000"/>
          <w:sz w:val="28"/>
          <w:lang w:val="el-GR"/>
        </w:rPr>
      </w:pPr>
    </w:p>
    <w:p w:rsidR="001B061A" w:rsidRDefault="001B061A" w:rsidP="00120A60">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Λυκόφρονες</w:t>
      </w:r>
    </w:p>
    <w:p w:rsidR="001B061A" w:rsidRDefault="001B061A">
      <w:pPr>
        <w:ind w:left="720" w:right="-81"/>
        <w:rPr>
          <w:color w:val="000000"/>
          <w:sz w:val="28"/>
          <w:lang w:val="el-GR"/>
        </w:rPr>
      </w:pPr>
      <w:r>
        <w:rPr>
          <w:color w:val="000000"/>
          <w:sz w:val="28"/>
          <w:lang w:val="el-GR"/>
        </w:rPr>
        <w:t>λυκόφρονες και υπερφίαλοι</w:t>
      </w:r>
    </w:p>
    <w:p w:rsidR="001B061A" w:rsidRDefault="001B061A">
      <w:pPr>
        <w:ind w:left="720" w:right="-81"/>
        <w:rPr>
          <w:color w:val="000000"/>
          <w:sz w:val="28"/>
          <w:lang w:val="el-GR"/>
        </w:rPr>
      </w:pPr>
      <w:r>
        <w:rPr>
          <w:color w:val="000000"/>
          <w:sz w:val="28"/>
          <w:lang w:val="el-GR"/>
        </w:rPr>
        <w:t>οι φίλοι μας.</w:t>
      </w:r>
    </w:p>
    <w:p w:rsidR="001B061A" w:rsidRDefault="001B061A">
      <w:pPr>
        <w:ind w:left="720" w:right="-81"/>
        <w:rPr>
          <w:color w:val="000000"/>
          <w:sz w:val="28"/>
          <w:lang w:val="el-GR"/>
        </w:rPr>
      </w:pPr>
    </w:p>
    <w:p w:rsidR="001B061A" w:rsidRDefault="001B061A" w:rsidP="00120A60">
      <w:pPr>
        <w:ind w:left="2124" w:right="-81"/>
        <w:rPr>
          <w:color w:val="000000"/>
          <w:sz w:val="28"/>
          <w:lang w:val="el-GR"/>
        </w:rPr>
      </w:pPr>
      <w:r>
        <w:rPr>
          <w:color w:val="000000"/>
          <w:sz w:val="28"/>
          <w:lang w:val="el-GR"/>
        </w:rPr>
        <w:t>*</w:t>
      </w:r>
    </w:p>
    <w:p w:rsidR="001B061A" w:rsidRDefault="001B061A">
      <w:pPr>
        <w:ind w:left="720" w:right="-81"/>
        <w:rPr>
          <w:i/>
          <w:iCs/>
          <w:color w:val="000000"/>
          <w:sz w:val="28"/>
          <w:lang w:val="el-GR"/>
        </w:rPr>
      </w:pPr>
      <w:r>
        <w:rPr>
          <w:color w:val="FF0000"/>
          <w:sz w:val="28"/>
          <w:lang w:val="el-GR"/>
        </w:rPr>
        <w:t xml:space="preserve">                         </w:t>
      </w:r>
      <w:r>
        <w:rPr>
          <w:i/>
          <w:iCs/>
          <w:color w:val="FF0000"/>
          <w:sz w:val="28"/>
          <w:lang w:val="el-GR"/>
        </w:rPr>
        <w:t>Διάνα</w:t>
      </w:r>
    </w:p>
    <w:p w:rsidR="001B061A" w:rsidRDefault="001B061A">
      <w:pPr>
        <w:ind w:left="720" w:right="-81"/>
        <w:rPr>
          <w:color w:val="000000"/>
          <w:sz w:val="28"/>
          <w:lang w:val="el-GR"/>
        </w:rPr>
      </w:pPr>
      <w:r>
        <w:rPr>
          <w:color w:val="000000"/>
          <w:sz w:val="28"/>
          <w:lang w:val="el-GR"/>
        </w:rPr>
        <w:t>Κι εσύ αυστηρή</w:t>
      </w:r>
    </w:p>
    <w:p w:rsidR="001B061A" w:rsidRDefault="001B061A">
      <w:pPr>
        <w:ind w:left="720" w:right="-81"/>
        <w:rPr>
          <w:color w:val="000000"/>
          <w:sz w:val="28"/>
          <w:lang w:val="el-GR"/>
        </w:rPr>
      </w:pPr>
      <w:r>
        <w:rPr>
          <w:color w:val="000000"/>
          <w:sz w:val="28"/>
          <w:lang w:val="el-GR"/>
        </w:rPr>
        <w:t>που λιγοθυμάς πάνω στο χλωροφορμισμένο</w:t>
      </w:r>
    </w:p>
    <w:p w:rsidR="001B061A" w:rsidRDefault="001B061A">
      <w:pPr>
        <w:ind w:left="720" w:right="-81"/>
        <w:rPr>
          <w:color w:val="000000"/>
          <w:sz w:val="28"/>
          <w:lang w:val="el-GR"/>
        </w:rPr>
      </w:pPr>
      <w:r>
        <w:rPr>
          <w:color w:val="000000"/>
          <w:sz w:val="28"/>
          <w:lang w:val="el-GR"/>
        </w:rPr>
        <w:t>σώμα του Ενδυμίωνα,</w:t>
      </w:r>
    </w:p>
    <w:p w:rsidR="001B061A" w:rsidRDefault="001B061A">
      <w:pPr>
        <w:ind w:left="720" w:right="-81"/>
        <w:rPr>
          <w:color w:val="000000"/>
          <w:sz w:val="28"/>
          <w:lang w:val="el-GR"/>
        </w:rPr>
      </w:pPr>
      <w:r>
        <w:rPr>
          <w:color w:val="000000"/>
          <w:sz w:val="28"/>
          <w:lang w:val="el-GR"/>
        </w:rPr>
        <w:t>ποιόν πας να ξεγελάσεις;</w:t>
      </w:r>
    </w:p>
    <w:p w:rsidR="001B061A" w:rsidRDefault="001B061A">
      <w:pPr>
        <w:ind w:left="720" w:right="-81"/>
        <w:rPr>
          <w:color w:val="000000"/>
          <w:sz w:val="28"/>
          <w:lang w:val="el-GR"/>
        </w:rPr>
      </w:pPr>
    </w:p>
    <w:p w:rsidR="001B061A" w:rsidRDefault="001B061A" w:rsidP="00120A60">
      <w:pPr>
        <w:ind w:left="2124" w:right="-81"/>
        <w:rPr>
          <w:color w:val="000000"/>
          <w:sz w:val="28"/>
          <w:lang w:val="el-GR"/>
        </w:rPr>
      </w:pPr>
      <w:r>
        <w:rPr>
          <w:color w:val="000000"/>
          <w:sz w:val="28"/>
          <w:lang w:val="el-GR"/>
        </w:rPr>
        <w:t>*</w:t>
      </w:r>
    </w:p>
    <w:p w:rsidR="001B061A" w:rsidRDefault="001B061A" w:rsidP="00120A60">
      <w:pPr>
        <w:ind w:left="708" w:right="-81"/>
        <w:rPr>
          <w:color w:val="000000"/>
          <w:sz w:val="28"/>
          <w:lang w:val="el-GR"/>
        </w:rPr>
      </w:pPr>
      <w:r>
        <w:rPr>
          <w:color w:val="000000"/>
          <w:sz w:val="28"/>
          <w:lang w:val="el-GR"/>
        </w:rPr>
        <w:t>Τό ξέρεις.</w:t>
      </w:r>
    </w:p>
    <w:p w:rsidR="001B061A" w:rsidRDefault="001B061A" w:rsidP="00120A60">
      <w:pPr>
        <w:ind w:left="708" w:right="-81"/>
        <w:rPr>
          <w:color w:val="000000"/>
          <w:sz w:val="28"/>
          <w:lang w:val="el-GR"/>
        </w:rPr>
      </w:pPr>
      <w:r>
        <w:rPr>
          <w:color w:val="000000"/>
          <w:sz w:val="28"/>
          <w:lang w:val="el-GR"/>
        </w:rPr>
        <w:t>Κείνο το φως χωρίς σκιά</w:t>
      </w:r>
    </w:p>
    <w:p w:rsidR="001B061A" w:rsidRDefault="001B061A" w:rsidP="00120A60">
      <w:pPr>
        <w:ind w:left="708" w:right="-81"/>
        <w:rPr>
          <w:color w:val="000000"/>
          <w:sz w:val="28"/>
          <w:lang w:val="el-GR"/>
        </w:rPr>
      </w:pPr>
      <w:r>
        <w:rPr>
          <w:color w:val="000000"/>
          <w:sz w:val="28"/>
          <w:lang w:val="el-GR"/>
        </w:rPr>
        <w:t>δε γίνεται</w:t>
      </w:r>
    </w:p>
    <w:p w:rsidR="001B061A" w:rsidRDefault="001B061A" w:rsidP="00120A60">
      <w:pPr>
        <w:ind w:left="708" w:right="-81"/>
        <w:rPr>
          <w:color w:val="000000"/>
          <w:sz w:val="28"/>
          <w:lang w:val="el-GR"/>
        </w:rPr>
      </w:pPr>
      <w:r>
        <w:rPr>
          <w:color w:val="000000"/>
          <w:sz w:val="28"/>
          <w:lang w:val="el-GR"/>
        </w:rPr>
        <w:t>δε στέκει</w:t>
      </w:r>
    </w:p>
    <w:p w:rsidR="001B061A" w:rsidRDefault="001B061A" w:rsidP="00120A60">
      <w:pPr>
        <w:ind w:left="708" w:right="-81"/>
        <w:rPr>
          <w:color w:val="000000"/>
          <w:sz w:val="28"/>
          <w:lang w:val="el-GR"/>
        </w:rPr>
      </w:pPr>
      <w:r>
        <w:rPr>
          <w:color w:val="000000"/>
          <w:sz w:val="28"/>
          <w:lang w:val="el-GR"/>
        </w:rPr>
        <w:t>Δεν περπατάει</w:t>
      </w:r>
    </w:p>
    <w:p w:rsidR="001B061A" w:rsidRDefault="001B061A" w:rsidP="00120A60">
      <w:pPr>
        <w:ind w:left="708" w:right="-81"/>
        <w:rPr>
          <w:color w:val="000000"/>
          <w:sz w:val="28"/>
          <w:lang w:val="el-GR"/>
        </w:rPr>
      </w:pPr>
      <w:r>
        <w:rPr>
          <w:color w:val="000000"/>
          <w:sz w:val="28"/>
          <w:lang w:val="el-GR"/>
        </w:rPr>
        <w:t xml:space="preserve"> ΒΟΥΛΙΑΖΕΙ.</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Παίξε φίλε το καλάμι σου</w:t>
      </w:r>
    </w:p>
    <w:p w:rsidR="001B061A" w:rsidRDefault="001B061A">
      <w:pPr>
        <w:ind w:left="720" w:right="-81"/>
        <w:rPr>
          <w:color w:val="000000"/>
          <w:sz w:val="28"/>
          <w:lang w:val="el-GR"/>
        </w:rPr>
      </w:pPr>
      <w:r>
        <w:rPr>
          <w:color w:val="000000"/>
          <w:sz w:val="28"/>
          <w:lang w:val="el-GR"/>
        </w:rPr>
        <w:t>παίξε το να χαρείς,</w:t>
      </w:r>
    </w:p>
    <w:p w:rsidR="001B061A" w:rsidRDefault="001B061A">
      <w:pPr>
        <w:ind w:left="720" w:right="-81"/>
        <w:rPr>
          <w:color w:val="000000"/>
          <w:sz w:val="28"/>
          <w:lang w:val="el-GR"/>
        </w:rPr>
      </w:pPr>
      <w:r>
        <w:rPr>
          <w:color w:val="000000"/>
          <w:sz w:val="28"/>
          <w:lang w:val="el-GR"/>
        </w:rPr>
        <w:t>ώσπου ν’  αρχίσουν να χορεύουν</w:t>
      </w:r>
    </w:p>
    <w:p w:rsidR="001B061A" w:rsidRDefault="001B061A">
      <w:pPr>
        <w:ind w:left="720" w:right="-81"/>
        <w:rPr>
          <w:color w:val="000000"/>
          <w:sz w:val="28"/>
          <w:lang w:val="el-GR"/>
        </w:rPr>
      </w:pPr>
      <w:r>
        <w:rPr>
          <w:color w:val="000000"/>
          <w:sz w:val="28"/>
          <w:lang w:val="el-GR"/>
        </w:rPr>
        <w:t>τα πλατάνια.</w:t>
      </w:r>
    </w:p>
    <w:p w:rsidR="001B061A" w:rsidRDefault="001B061A">
      <w:pPr>
        <w:ind w:left="720" w:right="-81"/>
        <w:rPr>
          <w:color w:val="000000"/>
          <w:sz w:val="28"/>
          <w:lang w:val="el-GR"/>
        </w:rPr>
      </w:pPr>
      <w:r>
        <w:rPr>
          <w:color w:val="000000"/>
          <w:sz w:val="28"/>
          <w:lang w:val="el-GR"/>
        </w:rPr>
        <w:t>Παίξε.</w:t>
      </w:r>
    </w:p>
    <w:p w:rsidR="001B061A" w:rsidRDefault="001B061A">
      <w:pPr>
        <w:ind w:left="720" w:right="-81"/>
        <w:rPr>
          <w:color w:val="000000"/>
          <w:sz w:val="28"/>
          <w:lang w:val="el-GR"/>
        </w:rPr>
      </w:pPr>
    </w:p>
    <w:p w:rsidR="001B061A" w:rsidRDefault="001B061A" w:rsidP="00120A60">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Κι εσύ να τσαλαβουτάς</w:t>
      </w:r>
    </w:p>
    <w:p w:rsidR="001B061A" w:rsidRDefault="001B061A">
      <w:pPr>
        <w:ind w:left="720" w:right="-81"/>
        <w:rPr>
          <w:color w:val="000000"/>
          <w:sz w:val="28"/>
          <w:lang w:val="el-GR"/>
        </w:rPr>
      </w:pPr>
      <w:r>
        <w:rPr>
          <w:color w:val="000000"/>
          <w:sz w:val="28"/>
          <w:lang w:val="el-GR"/>
        </w:rPr>
        <w:t>μες στα νερά της Στυγός</w:t>
      </w:r>
    </w:p>
    <w:p w:rsidR="001B061A" w:rsidRDefault="001B061A">
      <w:pPr>
        <w:ind w:left="720" w:right="-81"/>
        <w:rPr>
          <w:color w:val="000000"/>
          <w:sz w:val="28"/>
          <w:lang w:val="el-GR"/>
        </w:rPr>
      </w:pPr>
      <w:r>
        <w:rPr>
          <w:color w:val="000000"/>
          <w:sz w:val="28"/>
          <w:lang w:val="el-GR"/>
        </w:rPr>
        <w:t>και να φαντάζεσαι</w:t>
      </w:r>
    </w:p>
    <w:p w:rsidR="001B061A" w:rsidRDefault="001B061A">
      <w:pPr>
        <w:ind w:left="720" w:right="-81"/>
        <w:rPr>
          <w:color w:val="000000"/>
          <w:sz w:val="28"/>
          <w:lang w:val="el-GR"/>
        </w:rPr>
      </w:pPr>
      <w:r>
        <w:rPr>
          <w:color w:val="000000"/>
          <w:sz w:val="28"/>
          <w:lang w:val="el-GR"/>
        </w:rPr>
        <w:t>πως πέρασες τον Εκουαδόρ.</w:t>
      </w:r>
    </w:p>
    <w:p w:rsidR="001B061A" w:rsidRDefault="001B061A">
      <w:pPr>
        <w:ind w:left="720" w:right="-81"/>
        <w:rPr>
          <w:color w:val="000000"/>
          <w:sz w:val="28"/>
          <w:lang w:val="el-GR"/>
        </w:rPr>
      </w:pPr>
    </w:p>
    <w:p w:rsidR="001B061A" w:rsidRDefault="001B061A" w:rsidP="00A212B7">
      <w:pPr>
        <w:ind w:left="2124" w:right="-81"/>
        <w:rPr>
          <w:color w:val="000000"/>
          <w:sz w:val="28"/>
          <w:lang w:val="el-GR"/>
        </w:rPr>
      </w:pPr>
      <w:r>
        <w:rPr>
          <w:color w:val="000000"/>
          <w:sz w:val="28"/>
          <w:lang w:val="el-GR"/>
        </w:rPr>
        <w:t>*</w:t>
      </w: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Σκανδαλωδώς ασυγκίνητος</w:t>
      </w:r>
    </w:p>
    <w:p w:rsidR="001B061A" w:rsidRDefault="001B061A">
      <w:pPr>
        <w:ind w:left="720" w:right="-81"/>
        <w:rPr>
          <w:color w:val="000000"/>
          <w:sz w:val="28"/>
          <w:lang w:val="el-GR"/>
        </w:rPr>
      </w:pPr>
      <w:r>
        <w:rPr>
          <w:color w:val="000000"/>
          <w:sz w:val="28"/>
          <w:lang w:val="el-GR"/>
        </w:rPr>
        <w:t>για τις μεγενθύνσεις.</w:t>
      </w:r>
    </w:p>
    <w:p w:rsidR="001B061A" w:rsidRDefault="001B061A">
      <w:pPr>
        <w:ind w:left="720" w:right="-81"/>
        <w:rPr>
          <w:color w:val="000000"/>
          <w:sz w:val="28"/>
          <w:lang w:val="el-GR"/>
        </w:rPr>
      </w:pPr>
      <w:r>
        <w:rPr>
          <w:color w:val="000000"/>
          <w:sz w:val="28"/>
          <w:lang w:val="el-GR"/>
        </w:rPr>
        <w:t>Σκανδαλωδώς ασυγκίνητος</w:t>
      </w:r>
    </w:p>
    <w:p w:rsidR="001B061A" w:rsidRDefault="001B061A">
      <w:pPr>
        <w:ind w:left="720" w:right="-81"/>
        <w:rPr>
          <w:color w:val="000000"/>
          <w:sz w:val="28"/>
          <w:lang w:val="el-GR"/>
        </w:rPr>
      </w:pPr>
      <w:r>
        <w:rPr>
          <w:color w:val="000000"/>
          <w:sz w:val="28"/>
          <w:lang w:val="el-GR"/>
        </w:rPr>
        <w:t>για τις σμικρύνσεις.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r>
        <w:rPr>
          <w:color w:val="000000"/>
          <w:sz w:val="28"/>
          <w:lang w:val="el-GR"/>
        </w:rPr>
        <w:t>Κείμαι ΟΧΙ είμαι</w:t>
      </w:r>
    </w:p>
    <w:p w:rsidR="001B061A" w:rsidRDefault="001B061A">
      <w:pPr>
        <w:ind w:left="720" w:right="-81"/>
        <w:rPr>
          <w:color w:val="000000"/>
          <w:sz w:val="28"/>
          <w:lang w:val="el-GR"/>
        </w:rPr>
      </w:pPr>
      <w:r>
        <w:rPr>
          <w:color w:val="000000"/>
          <w:sz w:val="28"/>
          <w:lang w:val="el-GR"/>
        </w:rPr>
        <w:t>(σ)το διπλό πελέκι</w:t>
      </w:r>
    </w:p>
    <w:p w:rsidR="001B061A" w:rsidRDefault="001B061A">
      <w:pPr>
        <w:ind w:left="720" w:right="-81"/>
        <w:rPr>
          <w:color w:val="000000"/>
          <w:sz w:val="28"/>
          <w:lang w:val="el-GR"/>
        </w:rPr>
      </w:pPr>
      <w:r>
        <w:rPr>
          <w:color w:val="000000"/>
          <w:sz w:val="28"/>
          <w:lang w:val="el-GR"/>
        </w:rPr>
        <w:t>της ειρωνίας μου.</w:t>
      </w:r>
    </w:p>
    <w:p w:rsidR="001B061A" w:rsidRDefault="001B061A">
      <w:pPr>
        <w:ind w:left="720" w:right="-81"/>
        <w:rPr>
          <w:color w:val="000000"/>
          <w:sz w:val="28"/>
          <w:lang w:val="el-GR"/>
        </w:rPr>
      </w:pPr>
    </w:p>
    <w:p w:rsidR="001B061A" w:rsidRDefault="001B061A" w:rsidP="00A212B7">
      <w:pPr>
        <w:ind w:left="2124" w:right="-81"/>
        <w:rPr>
          <w:color w:val="000000"/>
          <w:sz w:val="28"/>
          <w:lang w:val="el-GR"/>
        </w:rPr>
      </w:pPr>
      <w:r>
        <w:rPr>
          <w:color w:val="000000"/>
          <w:sz w:val="28"/>
          <w:lang w:val="el-GR"/>
        </w:rPr>
        <w:t>*</w:t>
      </w:r>
    </w:p>
    <w:p w:rsidR="001B061A" w:rsidRDefault="001B061A" w:rsidP="00A212B7">
      <w:pPr>
        <w:ind w:left="2124" w:right="-81"/>
        <w:rPr>
          <w:color w:val="000000"/>
          <w:sz w:val="28"/>
          <w:lang w:val="el-GR"/>
        </w:rPr>
      </w:pPr>
    </w:p>
    <w:p w:rsidR="001B061A" w:rsidRDefault="001B061A">
      <w:pPr>
        <w:ind w:left="720" w:right="-81"/>
        <w:rPr>
          <w:color w:val="000000"/>
          <w:sz w:val="28"/>
          <w:lang w:val="el-GR"/>
        </w:rPr>
      </w:pPr>
      <w:r>
        <w:rPr>
          <w:color w:val="000000"/>
          <w:sz w:val="28"/>
          <w:lang w:val="el-GR"/>
        </w:rPr>
        <w:t>Τίποτ’ άλλο.</w:t>
      </w:r>
    </w:p>
    <w:p w:rsidR="001B061A" w:rsidRDefault="001B061A">
      <w:pPr>
        <w:ind w:left="720" w:right="-81"/>
        <w:rPr>
          <w:color w:val="000000"/>
          <w:sz w:val="28"/>
          <w:lang w:val="el-GR"/>
        </w:rPr>
      </w:pPr>
      <w:r>
        <w:rPr>
          <w:color w:val="000000"/>
          <w:sz w:val="28"/>
          <w:lang w:val="el-GR"/>
        </w:rPr>
        <w:t>Μέσα κι έξω Σειληνός!</w:t>
      </w: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Default="001B061A">
      <w:pPr>
        <w:ind w:left="720" w:right="-81"/>
        <w:rPr>
          <w:color w:val="000000"/>
          <w:sz w:val="28"/>
          <w:lang w:val="el-GR"/>
        </w:rPr>
      </w:pPr>
    </w:p>
    <w:p w:rsidR="001B061A" w:rsidRPr="00CF62AA" w:rsidRDefault="001B061A" w:rsidP="00A212B7">
      <w:pPr>
        <w:rPr>
          <w:color w:val="FF0000"/>
          <w:sz w:val="32"/>
          <w:lang w:val="el-GR"/>
        </w:rPr>
      </w:pPr>
      <w:r>
        <w:rPr>
          <w:color w:val="000000"/>
          <w:sz w:val="28"/>
          <w:lang w:val="el-GR"/>
        </w:rPr>
        <w:br w:type="page"/>
      </w:r>
    </w:p>
    <w:p w:rsidR="001B061A" w:rsidRPr="00CF62AA" w:rsidRDefault="001B061A">
      <w:pPr>
        <w:ind w:left="540"/>
        <w:jc w:val="center"/>
        <w:rPr>
          <w:color w:val="FF0000"/>
          <w:sz w:val="32"/>
          <w:lang w:val="el-GR"/>
        </w:rPr>
      </w:pPr>
    </w:p>
    <w:p w:rsidR="001B061A" w:rsidRDefault="001B061A">
      <w:pPr>
        <w:rPr>
          <w:color w:val="FF0000"/>
          <w:sz w:val="52"/>
          <w:lang w:val="el-GR"/>
        </w:rPr>
      </w:pPr>
    </w:p>
    <w:p w:rsidR="001B061A" w:rsidRDefault="001B061A">
      <w:pPr>
        <w:rPr>
          <w:color w:val="FF0000"/>
          <w:sz w:val="52"/>
          <w:lang w:val="el-GR"/>
        </w:rPr>
      </w:pPr>
      <w:r>
        <w:rPr>
          <w:color w:val="FF0000"/>
          <w:sz w:val="52"/>
          <w:lang w:val="el-GR"/>
        </w:rPr>
        <w:br w:type="page"/>
      </w:r>
    </w:p>
    <w:p w:rsidR="001B061A" w:rsidRDefault="001B061A">
      <w:pPr>
        <w:ind w:left="540"/>
        <w:jc w:val="center"/>
        <w:rPr>
          <w:color w:val="FF0000"/>
          <w:sz w:val="52"/>
          <w:lang w:val="el-GR"/>
        </w:rPr>
      </w:pPr>
    </w:p>
    <w:p w:rsidR="001B061A" w:rsidRDefault="001B061A">
      <w:pPr>
        <w:ind w:left="540"/>
        <w:jc w:val="center"/>
        <w:rPr>
          <w:color w:val="FF0000"/>
          <w:sz w:val="52"/>
          <w:lang w:val="el-GR"/>
        </w:rPr>
      </w:pPr>
    </w:p>
    <w:p w:rsidR="001B061A" w:rsidRDefault="001B061A">
      <w:pPr>
        <w:ind w:left="540"/>
        <w:jc w:val="center"/>
        <w:rPr>
          <w:color w:val="FF0000"/>
          <w:sz w:val="52"/>
          <w:lang w:val="el-GR"/>
        </w:rPr>
      </w:pPr>
    </w:p>
    <w:p w:rsidR="001B061A" w:rsidRPr="00B63BB3" w:rsidRDefault="001B061A">
      <w:pPr>
        <w:ind w:left="540"/>
        <w:jc w:val="center"/>
        <w:rPr>
          <w:i/>
          <w:color w:val="FF0000"/>
          <w:sz w:val="52"/>
          <w:lang w:val="el-GR"/>
        </w:rPr>
      </w:pPr>
      <w:r w:rsidRPr="00B63BB3">
        <w:rPr>
          <w:i/>
          <w:color w:val="FF0000"/>
          <w:sz w:val="52"/>
          <w:lang w:val="el-GR"/>
        </w:rPr>
        <w:t>παράθυρο στη  μεσημβρία</w:t>
      </w:r>
    </w:p>
    <w:p w:rsidR="001B061A" w:rsidRDefault="001B061A">
      <w:pPr>
        <w:ind w:left="540"/>
        <w:jc w:val="center"/>
        <w:rPr>
          <w:color w:val="000000"/>
          <w:sz w:val="44"/>
          <w:lang w:val="es-ES_tradnl"/>
        </w:rPr>
      </w:pPr>
      <w:r>
        <w:rPr>
          <w:color w:val="000000"/>
          <w:sz w:val="44"/>
          <w:lang w:val="es-ES_tradnl"/>
        </w:rPr>
        <w:t>[1987, 1994]</w:t>
      </w:r>
    </w:p>
    <w:p w:rsidR="001B061A" w:rsidRDefault="001B061A">
      <w:pPr>
        <w:ind w:left="851"/>
        <w:rPr>
          <w:color w:val="FF0000"/>
          <w:sz w:val="52"/>
          <w:lang w:val="es-ES_tradnl"/>
        </w:rPr>
      </w:pPr>
      <w:r>
        <w:rPr>
          <w:color w:val="FF0000"/>
          <w:sz w:val="52"/>
          <w:lang w:val="el-GR"/>
        </w:rPr>
        <w:br w:type="page"/>
      </w:r>
    </w:p>
    <w:p w:rsidR="001B061A" w:rsidRDefault="001B061A">
      <w:pPr>
        <w:ind w:left="540"/>
        <w:rPr>
          <w:color w:val="FF0000"/>
          <w:sz w:val="36"/>
          <w:lang w:val="el-GR"/>
        </w:rPr>
      </w:pPr>
      <w:r>
        <w:rPr>
          <w:color w:val="FF0000"/>
          <w:sz w:val="36"/>
          <w:lang w:val="el-GR"/>
        </w:rPr>
        <w:t xml:space="preserve">    </w:t>
      </w:r>
    </w:p>
    <w:p w:rsidR="001B061A" w:rsidRDefault="001B061A">
      <w:pPr>
        <w:rPr>
          <w:rFonts w:eastAsia="Times New Roman" w:cs="Times New Roman"/>
          <w:color w:val="FF0000"/>
          <w:sz w:val="44"/>
          <w:szCs w:val="24"/>
          <w:lang w:val="el-GR" w:eastAsia="ar-SA"/>
        </w:rPr>
      </w:pPr>
      <w:r>
        <w:rPr>
          <w:color w:val="FF0000"/>
          <w:sz w:val="44"/>
        </w:rPr>
        <w:br w:type="page"/>
      </w:r>
    </w:p>
    <w:p w:rsidR="001B061A" w:rsidRDefault="001B061A" w:rsidP="00E73A5C">
      <w:pPr>
        <w:pStyle w:val="Ttulo2"/>
        <w:tabs>
          <w:tab w:val="clear" w:pos="0"/>
          <w:tab w:val="num" w:pos="708"/>
        </w:tabs>
        <w:jc w:val="center"/>
        <w:rPr>
          <w:rFonts w:asciiTheme="minorHAnsi" w:hAnsiTheme="minorHAnsi"/>
          <w:color w:val="FF0000"/>
          <w:sz w:val="44"/>
        </w:rPr>
      </w:pPr>
    </w:p>
    <w:p w:rsidR="001B061A" w:rsidRDefault="001B061A" w:rsidP="00E73A5C">
      <w:pPr>
        <w:pStyle w:val="Ttulo2"/>
        <w:tabs>
          <w:tab w:val="clear" w:pos="0"/>
          <w:tab w:val="num" w:pos="708"/>
        </w:tabs>
        <w:jc w:val="center"/>
        <w:rPr>
          <w:rFonts w:asciiTheme="minorHAnsi" w:hAnsiTheme="minorHAnsi"/>
          <w:color w:val="FF0000"/>
          <w:sz w:val="44"/>
        </w:rPr>
      </w:pPr>
    </w:p>
    <w:p w:rsidR="001B061A" w:rsidRDefault="001B061A" w:rsidP="00E73A5C">
      <w:pPr>
        <w:pStyle w:val="Ttulo2"/>
        <w:tabs>
          <w:tab w:val="clear" w:pos="0"/>
          <w:tab w:val="num" w:pos="708"/>
        </w:tabs>
        <w:jc w:val="center"/>
        <w:rPr>
          <w:rFonts w:asciiTheme="minorHAnsi" w:hAnsiTheme="minorHAnsi"/>
          <w:color w:val="FF0000"/>
          <w:sz w:val="44"/>
        </w:rPr>
      </w:pPr>
    </w:p>
    <w:p w:rsidR="001B061A" w:rsidRDefault="001B061A" w:rsidP="00E73A5C">
      <w:pPr>
        <w:pStyle w:val="Ttulo2"/>
        <w:tabs>
          <w:tab w:val="clear" w:pos="0"/>
          <w:tab w:val="num" w:pos="708"/>
        </w:tabs>
        <w:jc w:val="center"/>
        <w:rPr>
          <w:rFonts w:asciiTheme="minorHAnsi" w:hAnsiTheme="minorHAnsi"/>
          <w:color w:val="FF0000"/>
          <w:sz w:val="44"/>
        </w:rPr>
      </w:pPr>
    </w:p>
    <w:p w:rsidR="001B061A" w:rsidRDefault="001B061A" w:rsidP="00E73A5C">
      <w:pPr>
        <w:pStyle w:val="Ttulo2"/>
        <w:tabs>
          <w:tab w:val="clear" w:pos="0"/>
          <w:tab w:val="num" w:pos="708"/>
        </w:tabs>
        <w:jc w:val="center"/>
        <w:rPr>
          <w:rFonts w:asciiTheme="minorHAnsi" w:hAnsiTheme="minorHAnsi"/>
          <w:color w:val="FF0000"/>
          <w:sz w:val="44"/>
        </w:rPr>
      </w:pPr>
    </w:p>
    <w:p w:rsidR="001B061A" w:rsidRPr="00BD20AC" w:rsidRDefault="001B061A" w:rsidP="00E73A5C">
      <w:pPr>
        <w:pStyle w:val="Ttulo2"/>
        <w:tabs>
          <w:tab w:val="clear" w:pos="0"/>
          <w:tab w:val="num" w:pos="708"/>
        </w:tabs>
        <w:jc w:val="center"/>
        <w:rPr>
          <w:rFonts w:asciiTheme="minorHAnsi" w:hAnsiTheme="minorHAnsi"/>
          <w:i/>
          <w:color w:val="FF0000"/>
          <w:sz w:val="44"/>
        </w:rPr>
      </w:pPr>
      <w:r w:rsidRPr="00ED006E">
        <w:rPr>
          <w:rFonts w:asciiTheme="minorHAnsi" w:hAnsiTheme="minorHAnsi"/>
          <w:i/>
          <w:color w:val="FF0000"/>
          <w:sz w:val="72"/>
          <w:szCs w:val="72"/>
        </w:rPr>
        <w:t>Τ</w:t>
      </w:r>
      <w:r w:rsidRPr="00BD20AC">
        <w:rPr>
          <w:rFonts w:asciiTheme="minorHAnsi" w:hAnsiTheme="minorHAnsi"/>
          <w:i/>
          <w:color w:val="FF0000"/>
          <w:sz w:val="44"/>
        </w:rPr>
        <w:t>ΕΜΠΕΡΑ</w:t>
      </w:r>
    </w:p>
    <w:p w:rsidR="001B061A" w:rsidRDefault="001B061A">
      <w:pPr>
        <w:rPr>
          <w:rFonts w:eastAsia="Times New Roman" w:cs="Times New Roman"/>
          <w:color w:val="FF0000"/>
          <w:sz w:val="44"/>
          <w:szCs w:val="24"/>
          <w:lang w:val="el-GR" w:eastAsia="ar-SA"/>
        </w:rPr>
      </w:pPr>
      <w:r>
        <w:rPr>
          <w:color w:val="FF0000"/>
          <w:sz w:val="44"/>
        </w:rPr>
        <w:br w:type="page"/>
      </w:r>
    </w:p>
    <w:p w:rsidR="001B061A" w:rsidRDefault="001B061A">
      <w:pPr>
        <w:rPr>
          <w:rFonts w:eastAsia="Times New Roman" w:cs="Times New Roman"/>
          <w:color w:val="FF0000"/>
          <w:sz w:val="44"/>
          <w:szCs w:val="24"/>
          <w:lang w:val="el-GR" w:eastAsia="ar-SA"/>
        </w:rPr>
      </w:pPr>
      <w:r>
        <w:rPr>
          <w:color w:val="FF0000"/>
          <w:sz w:val="44"/>
        </w:rPr>
        <w:br w:type="page"/>
      </w:r>
    </w:p>
    <w:p w:rsidR="001B061A" w:rsidRDefault="001B061A" w:rsidP="00BF4F2C">
      <w:pPr>
        <w:pStyle w:val="Ttulo2"/>
        <w:tabs>
          <w:tab w:val="clear" w:pos="0"/>
          <w:tab w:val="num" w:pos="708"/>
        </w:tabs>
        <w:spacing w:line="360" w:lineRule="auto"/>
        <w:rPr>
          <w:rFonts w:asciiTheme="minorHAnsi" w:hAnsiTheme="minorHAnsi"/>
          <w:color w:val="auto"/>
          <w:szCs w:val="28"/>
        </w:rPr>
      </w:pPr>
      <w:r>
        <w:rPr>
          <w:rFonts w:asciiTheme="minorHAnsi" w:hAnsiTheme="minorHAnsi"/>
          <w:i/>
          <w:color w:val="auto"/>
          <w:szCs w:val="28"/>
        </w:rPr>
        <w:t xml:space="preserve">             </w:t>
      </w:r>
      <w:r w:rsidRPr="00BF4F2C">
        <w:rPr>
          <w:rFonts w:asciiTheme="minorHAnsi" w:hAnsiTheme="minorHAnsi"/>
          <w:i/>
          <w:color w:val="auto"/>
          <w:szCs w:val="28"/>
        </w:rPr>
        <w:t>ΜΙΚΡΟΣ ΖΑΓΡΟΥΜ</w:t>
      </w:r>
      <w:r>
        <w:rPr>
          <w:rFonts w:asciiTheme="minorHAnsi" w:hAnsiTheme="minorHAnsi"/>
          <w:i/>
          <w:color w:val="auto"/>
          <w:szCs w:val="28"/>
        </w:rPr>
        <w:t xml:space="preserve"> </w:t>
      </w:r>
      <w:r>
        <w:rPr>
          <w:rFonts w:asciiTheme="minorHAnsi" w:hAnsiTheme="minorHAnsi"/>
          <w:color w:val="auto"/>
          <w:szCs w:val="28"/>
        </w:rPr>
        <w:t>ιστορεί</w:t>
      </w:r>
    </w:p>
    <w:p w:rsidR="001B061A" w:rsidRDefault="001B061A" w:rsidP="00BF4F2C">
      <w:pPr>
        <w:pStyle w:val="Ttulo2"/>
        <w:spacing w:line="360" w:lineRule="auto"/>
      </w:pPr>
      <w:r>
        <w:t xml:space="preserve">            </w:t>
      </w:r>
      <w:r w:rsidRPr="00BF4F2C">
        <w:t>την καινούργια νοσταλγία του</w:t>
      </w:r>
      <w:r>
        <w:t xml:space="preserve"> με φλόγες.</w:t>
      </w:r>
    </w:p>
    <w:p w:rsidR="001B061A" w:rsidRDefault="001B061A" w:rsidP="00BF4F2C">
      <w:pPr>
        <w:spacing w:line="360" w:lineRule="auto"/>
        <w:rPr>
          <w:sz w:val="28"/>
          <w:szCs w:val="28"/>
          <w:lang w:val="el-GR" w:eastAsia="ar-SA"/>
        </w:rPr>
      </w:pPr>
      <w:r>
        <w:rPr>
          <w:sz w:val="28"/>
          <w:szCs w:val="28"/>
          <w:lang w:val="el-GR" w:eastAsia="ar-SA"/>
        </w:rPr>
        <w:t xml:space="preserve">              </w:t>
      </w:r>
      <w:r w:rsidRPr="00BF4F2C">
        <w:rPr>
          <w:sz w:val="28"/>
          <w:szCs w:val="28"/>
          <w:lang w:val="el-GR" w:eastAsia="ar-SA"/>
        </w:rPr>
        <w:t>Και με την τεχνική της ανοιχτής καρδιάς.</w:t>
      </w:r>
    </w:p>
    <w:p w:rsidR="001B061A" w:rsidRDefault="001B061A" w:rsidP="00BF4F2C">
      <w:pPr>
        <w:spacing w:line="360" w:lineRule="auto"/>
        <w:rPr>
          <w:sz w:val="28"/>
          <w:szCs w:val="28"/>
          <w:lang w:val="el-GR" w:eastAsia="ar-SA"/>
        </w:rPr>
      </w:pPr>
    </w:p>
    <w:p w:rsidR="001B061A" w:rsidRPr="00BF4F2C" w:rsidRDefault="001B061A" w:rsidP="00BF4F2C">
      <w:pPr>
        <w:spacing w:line="360" w:lineRule="auto"/>
        <w:ind w:left="2832"/>
        <w:rPr>
          <w:lang w:val="el-GR" w:eastAsia="ar-SA"/>
        </w:rPr>
      </w:pPr>
      <w:r>
        <w:rPr>
          <w:sz w:val="28"/>
          <w:szCs w:val="28"/>
          <w:lang w:val="el-GR" w:eastAsia="ar-SA"/>
        </w:rPr>
        <w:t>*</w:t>
      </w:r>
      <w:r>
        <w:rPr>
          <w:rFonts w:eastAsia="Times New Roman" w:cs="Times New Roman"/>
          <w:i/>
          <w:sz w:val="28"/>
          <w:szCs w:val="28"/>
          <w:lang w:val="el-GR" w:eastAsia="ar-SA"/>
        </w:rPr>
        <w:t xml:space="preserve">   </w:t>
      </w:r>
    </w:p>
    <w:p w:rsidR="001B061A" w:rsidRDefault="001B061A" w:rsidP="00BF4F2C">
      <w:pPr>
        <w:spacing w:line="360" w:lineRule="auto"/>
        <w:ind w:left="708"/>
        <w:rPr>
          <w:rFonts w:eastAsia="Times New Roman" w:cs="Times New Roman"/>
          <w:i/>
          <w:sz w:val="28"/>
          <w:szCs w:val="28"/>
          <w:lang w:val="el-GR" w:eastAsia="ar-SA"/>
        </w:rPr>
      </w:pPr>
      <w:r>
        <w:rPr>
          <w:rFonts w:eastAsia="Times New Roman" w:cs="Times New Roman"/>
          <w:i/>
          <w:sz w:val="28"/>
          <w:szCs w:val="28"/>
          <w:lang w:val="el-GR" w:eastAsia="ar-SA"/>
        </w:rPr>
        <w:t xml:space="preserve"> </w:t>
      </w:r>
    </w:p>
    <w:p w:rsidR="001B061A" w:rsidRDefault="001B061A" w:rsidP="00BF4F2C">
      <w:pPr>
        <w:spacing w:line="360" w:lineRule="auto"/>
        <w:ind w:left="708"/>
        <w:rPr>
          <w:color w:val="000000"/>
          <w:sz w:val="28"/>
          <w:szCs w:val="28"/>
          <w:lang w:val="el-GR"/>
        </w:rPr>
      </w:pPr>
      <w:r w:rsidRPr="00BF4F2C">
        <w:rPr>
          <w:color w:val="000000"/>
          <w:sz w:val="28"/>
          <w:szCs w:val="28"/>
          <w:lang w:val="el-GR"/>
        </w:rPr>
        <w:t xml:space="preserve"> </w:t>
      </w:r>
      <w:r w:rsidRPr="00681781">
        <w:rPr>
          <w:i/>
          <w:color w:val="000000"/>
          <w:sz w:val="28"/>
          <w:szCs w:val="28"/>
          <w:lang w:val="el-GR"/>
        </w:rPr>
        <w:t>Η ΑΓΩΝΙΑ</w:t>
      </w:r>
      <w:r w:rsidRPr="00BF4F2C">
        <w:rPr>
          <w:color w:val="000000"/>
          <w:sz w:val="28"/>
          <w:szCs w:val="28"/>
          <w:lang w:val="el-GR"/>
        </w:rPr>
        <w:t xml:space="preserve">  του πράσινου  κάγκελου. Αιώνια έφηβος με πουλιά και δυσέρωτες.</w:t>
      </w:r>
    </w:p>
    <w:p w:rsidR="001B061A" w:rsidRDefault="001B061A" w:rsidP="00BF4F2C">
      <w:pPr>
        <w:spacing w:line="360" w:lineRule="auto"/>
        <w:ind w:left="708"/>
        <w:rPr>
          <w:color w:val="000000"/>
          <w:sz w:val="28"/>
          <w:szCs w:val="28"/>
          <w:lang w:val="el-GR"/>
        </w:rPr>
      </w:pPr>
      <w:r w:rsidRPr="0081571E">
        <w:rPr>
          <w:color w:val="000000"/>
          <w:sz w:val="28"/>
          <w:szCs w:val="28"/>
          <w:lang w:val="el-GR"/>
        </w:rPr>
        <w:t>Με παράθυρα και μπαντερίλιες.</w:t>
      </w:r>
    </w:p>
    <w:p w:rsidR="001B061A" w:rsidRDefault="001B061A" w:rsidP="00BF4F2C">
      <w:pPr>
        <w:spacing w:line="360" w:lineRule="auto"/>
        <w:ind w:left="900"/>
        <w:rPr>
          <w:color w:val="000000"/>
          <w:sz w:val="28"/>
          <w:szCs w:val="28"/>
          <w:lang w:val="el-GR"/>
        </w:rPr>
      </w:pPr>
    </w:p>
    <w:p w:rsidR="001B061A" w:rsidRDefault="001B061A" w:rsidP="00B63CBB">
      <w:pPr>
        <w:ind w:left="2832"/>
        <w:rPr>
          <w:color w:val="000000"/>
          <w:sz w:val="28"/>
          <w:szCs w:val="28"/>
          <w:lang w:val="el-GR"/>
        </w:rPr>
      </w:pPr>
      <w:r w:rsidRPr="0081571E">
        <w:rPr>
          <w:color w:val="000000"/>
          <w:sz w:val="28"/>
          <w:szCs w:val="28"/>
          <w:lang w:val="el-GR"/>
        </w:rPr>
        <w:t>*</w:t>
      </w:r>
    </w:p>
    <w:p w:rsidR="001B061A" w:rsidRDefault="001B061A" w:rsidP="00B63CBB">
      <w:pPr>
        <w:ind w:left="2832"/>
        <w:rPr>
          <w:color w:val="000000"/>
          <w:sz w:val="28"/>
          <w:szCs w:val="28"/>
          <w:lang w:val="el-GR"/>
        </w:rPr>
      </w:pPr>
    </w:p>
    <w:p w:rsidR="001B061A" w:rsidRDefault="001B061A" w:rsidP="00B63CBB">
      <w:pPr>
        <w:ind w:left="708"/>
        <w:rPr>
          <w:color w:val="000000"/>
          <w:sz w:val="28"/>
          <w:szCs w:val="28"/>
          <w:lang w:val="el-GR"/>
        </w:rPr>
      </w:pPr>
      <w:r>
        <w:rPr>
          <w:i/>
          <w:color w:val="000000"/>
          <w:sz w:val="28"/>
          <w:szCs w:val="28"/>
          <w:lang w:val="el-GR"/>
        </w:rPr>
        <w:t xml:space="preserve">ΣΕ ΤΡΙΤΟ ΠΡΟΣΩΠΟ </w:t>
      </w:r>
      <w:r>
        <w:rPr>
          <w:color w:val="000000"/>
          <w:sz w:val="28"/>
          <w:szCs w:val="28"/>
          <w:lang w:val="el-GR"/>
        </w:rPr>
        <w:t>ο ιππότης της Ίριδας</w:t>
      </w:r>
    </w:p>
    <w:p w:rsidR="001B061A" w:rsidRPr="00B63BB3" w:rsidRDefault="001B061A" w:rsidP="00B63CBB">
      <w:pPr>
        <w:ind w:left="708"/>
        <w:rPr>
          <w:color w:val="000000"/>
          <w:sz w:val="28"/>
          <w:szCs w:val="28"/>
          <w:lang w:val="el-GR"/>
        </w:rPr>
      </w:pPr>
      <w:r w:rsidRPr="00B63BB3">
        <w:rPr>
          <w:color w:val="000000"/>
          <w:sz w:val="28"/>
          <w:szCs w:val="28"/>
          <w:lang w:val="el-GR"/>
        </w:rPr>
        <w:t>με μικρά – μικρά στ</w:t>
      </w:r>
      <w:r>
        <w:rPr>
          <w:color w:val="000000"/>
          <w:sz w:val="28"/>
          <w:szCs w:val="28"/>
          <w:lang w:val="el-GR"/>
        </w:rPr>
        <w:t>ί</w:t>
      </w:r>
      <w:r w:rsidRPr="00B63BB3">
        <w:rPr>
          <w:color w:val="000000"/>
          <w:sz w:val="28"/>
          <w:szCs w:val="28"/>
          <w:lang w:val="el-GR"/>
        </w:rPr>
        <w:t>γματα.</w:t>
      </w:r>
    </w:p>
    <w:p w:rsidR="001B061A" w:rsidRPr="00B63BB3" w:rsidRDefault="001B061A" w:rsidP="00B63CBB">
      <w:pPr>
        <w:ind w:left="708"/>
        <w:rPr>
          <w:color w:val="000000"/>
          <w:sz w:val="28"/>
          <w:szCs w:val="28"/>
          <w:lang w:val="el-GR"/>
        </w:rPr>
      </w:pPr>
      <w:r w:rsidRPr="00B63BB3">
        <w:rPr>
          <w:color w:val="000000"/>
          <w:sz w:val="28"/>
          <w:szCs w:val="28"/>
          <w:lang w:val="el-GR"/>
        </w:rPr>
        <w:t>Και τ’ άλλο πρόσωπο ... εις τον καιρό.</w:t>
      </w:r>
    </w:p>
    <w:p w:rsidR="001B061A" w:rsidRDefault="001B061A" w:rsidP="00B63CBB">
      <w:pPr>
        <w:ind w:left="708"/>
        <w:rPr>
          <w:i/>
          <w:color w:val="000000"/>
          <w:sz w:val="28"/>
          <w:szCs w:val="28"/>
          <w:lang w:val="el-GR"/>
        </w:rPr>
      </w:pPr>
    </w:p>
    <w:p w:rsidR="001B061A" w:rsidRPr="0081571E" w:rsidRDefault="001B061A" w:rsidP="00681781">
      <w:pPr>
        <w:ind w:left="2832"/>
        <w:rPr>
          <w:color w:val="000000"/>
          <w:sz w:val="28"/>
          <w:szCs w:val="28"/>
          <w:lang w:val="el-GR"/>
        </w:rPr>
      </w:pPr>
      <w:r w:rsidRPr="0081571E">
        <w:rPr>
          <w:color w:val="000000"/>
          <w:sz w:val="28"/>
          <w:szCs w:val="28"/>
          <w:lang w:val="el-GR"/>
        </w:rPr>
        <w:t>*</w:t>
      </w:r>
    </w:p>
    <w:p w:rsidR="001B061A" w:rsidRPr="00B63CBB" w:rsidRDefault="001B061A">
      <w:pPr>
        <w:ind w:left="900"/>
        <w:rPr>
          <w:i/>
          <w:color w:val="000000"/>
          <w:sz w:val="28"/>
          <w:szCs w:val="28"/>
          <w:lang w:val="el-GR"/>
        </w:rPr>
      </w:pPr>
    </w:p>
    <w:p w:rsidR="001B061A" w:rsidRPr="0081571E" w:rsidRDefault="001B061A">
      <w:pPr>
        <w:ind w:left="900"/>
        <w:rPr>
          <w:color w:val="000000"/>
          <w:sz w:val="28"/>
          <w:szCs w:val="28"/>
          <w:lang w:val="el-GR"/>
        </w:rPr>
      </w:pPr>
      <w:r w:rsidRPr="00B63CBB">
        <w:rPr>
          <w:i/>
          <w:color w:val="000000"/>
          <w:sz w:val="28"/>
          <w:szCs w:val="28"/>
          <w:lang w:val="el-GR"/>
        </w:rPr>
        <w:t>ΒΑΡΙΑ ΒΑΡΥΤΑΤΑ</w:t>
      </w:r>
      <w:r w:rsidRPr="0081571E">
        <w:rPr>
          <w:color w:val="000000"/>
          <w:sz w:val="28"/>
          <w:szCs w:val="28"/>
          <w:lang w:val="el-GR"/>
        </w:rPr>
        <w:t xml:space="preserve"> της ψυχής μου τα έλυτρα </w:t>
      </w:r>
    </w:p>
    <w:p w:rsidR="001B061A" w:rsidRPr="0081571E" w:rsidRDefault="001B061A">
      <w:pPr>
        <w:ind w:left="900"/>
        <w:rPr>
          <w:color w:val="000000"/>
          <w:sz w:val="28"/>
          <w:lang w:val="el-GR"/>
        </w:rPr>
      </w:pPr>
      <w:r w:rsidRPr="0081571E">
        <w:rPr>
          <w:color w:val="000000"/>
          <w:sz w:val="28"/>
          <w:lang w:val="el-GR"/>
        </w:rPr>
        <w:t>Κι ο έξω λαβύρινθος γυρεύει το νήμα του.</w:t>
      </w:r>
    </w:p>
    <w:p w:rsidR="001B061A" w:rsidRDefault="001B061A">
      <w:pPr>
        <w:ind w:left="900"/>
        <w:rPr>
          <w:color w:val="000000"/>
          <w:sz w:val="28"/>
          <w:lang w:val="el-GR"/>
        </w:rPr>
      </w:pPr>
      <w:r w:rsidRPr="0081571E">
        <w:rPr>
          <w:color w:val="000000"/>
          <w:sz w:val="28"/>
          <w:lang w:val="el-GR"/>
        </w:rPr>
        <w:t>Ποίος θα φέρει τα λύτρα;</w:t>
      </w: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rsidP="00B63CBB">
      <w:pPr>
        <w:pStyle w:val="Ttulo1"/>
        <w:numPr>
          <w:ilvl w:val="0"/>
          <w:numId w:val="0"/>
        </w:numPr>
        <w:spacing w:line="360" w:lineRule="auto"/>
        <w:rPr>
          <w:rFonts w:asciiTheme="minorHAnsi" w:hAnsiTheme="minorHAnsi"/>
          <w:color w:val="000000"/>
          <w:sz w:val="28"/>
          <w:szCs w:val="28"/>
        </w:rPr>
      </w:pPr>
      <w:r>
        <w:rPr>
          <w:rFonts w:asciiTheme="minorHAnsi" w:hAnsiTheme="minorHAnsi"/>
          <w:i/>
          <w:color w:val="000000"/>
          <w:sz w:val="28"/>
          <w:szCs w:val="28"/>
        </w:rPr>
        <w:t xml:space="preserve">           </w:t>
      </w:r>
      <w:r w:rsidRPr="00B63CBB">
        <w:rPr>
          <w:rFonts w:asciiTheme="minorHAnsi" w:hAnsiTheme="minorHAnsi"/>
          <w:i/>
          <w:color w:val="000000"/>
          <w:sz w:val="28"/>
          <w:szCs w:val="28"/>
        </w:rPr>
        <w:t>ΕΤΟΥΤΗ ΚΑΙ Η ΑΛΛΗ</w:t>
      </w:r>
      <w:r>
        <w:rPr>
          <w:rFonts w:asciiTheme="minorHAnsi" w:hAnsiTheme="minorHAnsi"/>
          <w:i/>
          <w:color w:val="000000"/>
          <w:sz w:val="28"/>
          <w:szCs w:val="28"/>
        </w:rPr>
        <w:t xml:space="preserve">  </w:t>
      </w:r>
      <w:r>
        <w:rPr>
          <w:rFonts w:asciiTheme="minorHAnsi" w:hAnsiTheme="minorHAnsi"/>
          <w:color w:val="000000"/>
          <w:sz w:val="28"/>
          <w:szCs w:val="28"/>
        </w:rPr>
        <w:t>ουσία που μας  λείπει</w:t>
      </w:r>
    </w:p>
    <w:p w:rsidR="001B061A" w:rsidRPr="00B63BB3" w:rsidRDefault="001B061A" w:rsidP="00B63CBB">
      <w:pPr>
        <w:ind w:left="708"/>
        <w:rPr>
          <w:rFonts w:eastAsia="Times New Roman" w:cs="Times New Roman"/>
          <w:color w:val="000000"/>
          <w:sz w:val="28"/>
          <w:szCs w:val="28"/>
          <w:lang w:val="el-GR" w:eastAsia="ar-SA"/>
        </w:rPr>
      </w:pPr>
      <w:r w:rsidRPr="00B63BB3">
        <w:rPr>
          <w:rFonts w:eastAsia="Times New Roman" w:cs="Times New Roman"/>
          <w:color w:val="000000"/>
          <w:sz w:val="28"/>
          <w:szCs w:val="28"/>
          <w:lang w:val="el-GR" w:eastAsia="ar-SA"/>
        </w:rPr>
        <w:t>και που συχνά μας θέλει ν’  αγαπάει</w:t>
      </w:r>
    </w:p>
    <w:p w:rsidR="001B061A" w:rsidRPr="00B63BB3" w:rsidRDefault="001B061A" w:rsidP="00B63CBB">
      <w:pPr>
        <w:ind w:left="708"/>
        <w:rPr>
          <w:rFonts w:eastAsia="Times New Roman" w:cs="Times New Roman"/>
          <w:color w:val="000000"/>
          <w:sz w:val="28"/>
          <w:szCs w:val="28"/>
          <w:lang w:val="el-GR" w:eastAsia="ar-SA"/>
        </w:rPr>
      </w:pPr>
      <w:r w:rsidRPr="00B63BB3">
        <w:rPr>
          <w:rFonts w:eastAsia="Times New Roman" w:cs="Times New Roman"/>
          <w:color w:val="000000"/>
          <w:sz w:val="28"/>
          <w:szCs w:val="28"/>
          <w:lang w:val="el-GR" w:eastAsia="ar-SA"/>
        </w:rPr>
        <w:t>μια Οχιμαρία.</w:t>
      </w:r>
    </w:p>
    <w:p w:rsidR="001B061A" w:rsidRDefault="001B061A" w:rsidP="00B63CBB">
      <w:pPr>
        <w:ind w:left="708"/>
        <w:rPr>
          <w:rFonts w:eastAsia="Times New Roman" w:cs="Times New Roman"/>
          <w:i/>
          <w:color w:val="000000"/>
          <w:sz w:val="28"/>
          <w:szCs w:val="28"/>
          <w:lang w:val="el-GR" w:eastAsia="ar-SA"/>
        </w:rPr>
      </w:pPr>
    </w:p>
    <w:p w:rsidR="001B061A" w:rsidRDefault="001B061A" w:rsidP="00681781">
      <w:pPr>
        <w:ind w:left="2832"/>
        <w:rPr>
          <w:rFonts w:eastAsia="Times New Roman" w:cs="Times New Roman"/>
          <w:i/>
          <w:color w:val="000000"/>
          <w:sz w:val="28"/>
          <w:szCs w:val="28"/>
          <w:lang w:val="el-GR" w:eastAsia="ar-SA"/>
        </w:rPr>
      </w:pPr>
      <w:r>
        <w:rPr>
          <w:rFonts w:eastAsia="Times New Roman" w:cs="Times New Roman"/>
          <w:i/>
          <w:color w:val="000000"/>
          <w:sz w:val="28"/>
          <w:szCs w:val="28"/>
          <w:lang w:val="el-GR" w:eastAsia="ar-SA"/>
        </w:rPr>
        <w:t>*</w:t>
      </w:r>
    </w:p>
    <w:p w:rsidR="001B061A" w:rsidRDefault="001B061A" w:rsidP="00B63CBB">
      <w:pPr>
        <w:ind w:left="708"/>
        <w:rPr>
          <w:rFonts w:eastAsia="Times New Roman" w:cs="Times New Roman"/>
          <w:i/>
          <w:color w:val="000000"/>
          <w:sz w:val="28"/>
          <w:szCs w:val="28"/>
          <w:lang w:val="el-GR" w:eastAsia="ar-SA"/>
        </w:rPr>
      </w:pPr>
    </w:p>
    <w:p w:rsidR="001B061A" w:rsidRPr="00B63BB3" w:rsidRDefault="001B061A" w:rsidP="00B63CBB">
      <w:pPr>
        <w:ind w:left="708"/>
        <w:rPr>
          <w:rFonts w:eastAsia="Times New Roman" w:cs="Times New Roman"/>
          <w:color w:val="000000"/>
          <w:sz w:val="28"/>
          <w:szCs w:val="28"/>
          <w:lang w:val="el-GR" w:eastAsia="ar-SA"/>
        </w:rPr>
      </w:pPr>
      <w:r>
        <w:rPr>
          <w:rFonts w:eastAsia="Times New Roman" w:cs="Times New Roman"/>
          <w:i/>
          <w:color w:val="000000"/>
          <w:sz w:val="28"/>
          <w:szCs w:val="28"/>
          <w:lang w:val="el-GR" w:eastAsia="ar-SA"/>
        </w:rPr>
        <w:t xml:space="preserve">ΕΥΘΥΤΕΝΕΙΣ  </w:t>
      </w:r>
      <w:r w:rsidRPr="00B63BB3">
        <w:rPr>
          <w:rFonts w:eastAsia="Times New Roman" w:cs="Times New Roman"/>
          <w:color w:val="000000"/>
          <w:sz w:val="28"/>
          <w:szCs w:val="28"/>
          <w:lang w:val="el-GR" w:eastAsia="ar-SA"/>
        </w:rPr>
        <w:t>μεταξωτοί θροϊσμοί</w:t>
      </w:r>
    </w:p>
    <w:p w:rsidR="001B061A" w:rsidRPr="00B63BB3" w:rsidRDefault="001B061A" w:rsidP="00B63CBB">
      <w:pPr>
        <w:ind w:left="708"/>
        <w:rPr>
          <w:rFonts w:eastAsia="Times New Roman" w:cs="Times New Roman"/>
          <w:color w:val="000000"/>
          <w:sz w:val="28"/>
          <w:szCs w:val="28"/>
          <w:lang w:val="el-GR" w:eastAsia="ar-SA"/>
        </w:rPr>
      </w:pPr>
      <w:r>
        <w:rPr>
          <w:rFonts w:eastAsia="Times New Roman" w:cs="Times New Roman"/>
          <w:color w:val="000000"/>
          <w:sz w:val="28"/>
          <w:szCs w:val="28"/>
          <w:lang w:val="el-GR" w:eastAsia="ar-SA"/>
        </w:rPr>
        <w:t>π</w:t>
      </w:r>
      <w:r w:rsidRPr="00B63BB3">
        <w:rPr>
          <w:rFonts w:eastAsia="Times New Roman" w:cs="Times New Roman"/>
          <w:color w:val="000000"/>
          <w:sz w:val="28"/>
          <w:szCs w:val="28"/>
          <w:lang w:val="el-GR" w:eastAsia="ar-SA"/>
        </w:rPr>
        <w:t>ου συλλαμβάνονατι κι αναλύονται στα δάκρυα.</w:t>
      </w:r>
    </w:p>
    <w:p w:rsidR="001B061A" w:rsidRDefault="001B061A" w:rsidP="00B63CBB">
      <w:pPr>
        <w:ind w:left="708"/>
        <w:rPr>
          <w:rFonts w:eastAsia="Times New Roman" w:cs="Times New Roman"/>
          <w:i/>
          <w:color w:val="000000"/>
          <w:sz w:val="28"/>
          <w:szCs w:val="28"/>
          <w:lang w:val="el-GR" w:eastAsia="ar-SA"/>
        </w:rPr>
      </w:pPr>
      <w:r w:rsidRPr="00B63BB3">
        <w:rPr>
          <w:rFonts w:eastAsia="Times New Roman" w:cs="Times New Roman"/>
          <w:color w:val="000000"/>
          <w:sz w:val="28"/>
          <w:szCs w:val="28"/>
          <w:lang w:val="el-GR" w:eastAsia="ar-SA"/>
        </w:rPr>
        <w:t>Βαθύ μυστικό συμπαντικής επιδερμίδας</w:t>
      </w:r>
      <w:r>
        <w:rPr>
          <w:rFonts w:eastAsia="Times New Roman" w:cs="Times New Roman"/>
          <w:i/>
          <w:color w:val="000000"/>
          <w:sz w:val="28"/>
          <w:szCs w:val="28"/>
          <w:lang w:val="el-GR" w:eastAsia="ar-SA"/>
        </w:rPr>
        <w:t>.</w:t>
      </w:r>
    </w:p>
    <w:p w:rsidR="001B061A" w:rsidRDefault="001B061A" w:rsidP="00B63CBB">
      <w:pPr>
        <w:ind w:left="708"/>
        <w:rPr>
          <w:rFonts w:eastAsia="Times New Roman" w:cs="Times New Roman"/>
          <w:i/>
          <w:color w:val="000000"/>
          <w:sz w:val="28"/>
          <w:szCs w:val="28"/>
          <w:lang w:val="el-GR" w:eastAsia="ar-SA"/>
        </w:rPr>
      </w:pPr>
    </w:p>
    <w:p w:rsidR="001B061A" w:rsidRDefault="001B061A" w:rsidP="00681781">
      <w:pPr>
        <w:ind w:left="2832"/>
        <w:rPr>
          <w:rFonts w:eastAsia="Times New Roman" w:cs="Times New Roman"/>
          <w:i/>
          <w:color w:val="000000"/>
          <w:sz w:val="28"/>
          <w:szCs w:val="28"/>
          <w:lang w:val="el-GR" w:eastAsia="ar-SA"/>
        </w:rPr>
      </w:pPr>
      <w:r>
        <w:rPr>
          <w:rFonts w:eastAsia="Times New Roman" w:cs="Times New Roman"/>
          <w:i/>
          <w:color w:val="000000"/>
          <w:sz w:val="28"/>
          <w:szCs w:val="28"/>
          <w:lang w:val="el-GR" w:eastAsia="ar-SA"/>
        </w:rPr>
        <w:t>*</w:t>
      </w:r>
    </w:p>
    <w:p w:rsidR="001B061A" w:rsidRDefault="001B061A" w:rsidP="00681781">
      <w:pPr>
        <w:ind w:left="2832"/>
        <w:rPr>
          <w:rFonts w:eastAsia="Times New Roman" w:cs="Times New Roman"/>
          <w:i/>
          <w:color w:val="000000"/>
          <w:sz w:val="28"/>
          <w:szCs w:val="28"/>
          <w:lang w:val="el-GR" w:eastAsia="ar-SA"/>
        </w:rPr>
      </w:pPr>
    </w:p>
    <w:p w:rsidR="001B061A" w:rsidRPr="00681781" w:rsidRDefault="001B061A" w:rsidP="00681781">
      <w:pPr>
        <w:pStyle w:val="Ttulo1"/>
        <w:tabs>
          <w:tab w:val="clear" w:pos="0"/>
          <w:tab w:val="num" w:pos="1559"/>
        </w:tabs>
        <w:spacing w:line="360" w:lineRule="auto"/>
        <w:ind w:left="900"/>
        <w:rPr>
          <w:color w:val="000000"/>
          <w:sz w:val="28"/>
          <w:szCs w:val="28"/>
        </w:rPr>
      </w:pPr>
      <w:r w:rsidRPr="00681781">
        <w:rPr>
          <w:rFonts w:asciiTheme="minorHAnsi" w:hAnsiTheme="minorHAnsi"/>
          <w:i/>
          <w:color w:val="000000"/>
          <w:sz w:val="28"/>
          <w:szCs w:val="28"/>
        </w:rPr>
        <w:t>ΔΙΑΛΥΜΕΝΕΣ ΚΟΥΒΕΝΤΕΣ</w:t>
      </w:r>
      <w:r w:rsidRPr="00681781">
        <w:rPr>
          <w:rFonts w:asciiTheme="minorHAnsi" w:hAnsiTheme="minorHAnsi"/>
          <w:color w:val="000000"/>
          <w:sz w:val="28"/>
          <w:szCs w:val="28"/>
        </w:rPr>
        <w:t>.    Γράμματα αρχικά περγαμηνών κωδίκων. ΄Αλλοτε πλούσια</w:t>
      </w:r>
      <w:r>
        <w:rPr>
          <w:rFonts w:asciiTheme="minorHAnsi" w:hAnsiTheme="minorHAnsi"/>
          <w:color w:val="000000"/>
          <w:sz w:val="28"/>
          <w:szCs w:val="28"/>
        </w:rPr>
        <w:t xml:space="preserve"> </w:t>
      </w:r>
      <w:r w:rsidRPr="00681781">
        <w:rPr>
          <w:color w:val="000000"/>
          <w:sz w:val="28"/>
          <w:szCs w:val="28"/>
        </w:rPr>
        <w:t>σε φαντασία κι εκφραστικότητα –</w:t>
      </w:r>
    </w:p>
    <w:p w:rsidR="001B061A" w:rsidRDefault="001B061A" w:rsidP="00B63CBB">
      <w:pPr>
        <w:ind w:left="900"/>
        <w:rPr>
          <w:color w:val="000000"/>
          <w:sz w:val="28"/>
          <w:szCs w:val="28"/>
          <w:lang w:val="el-GR"/>
        </w:rPr>
      </w:pPr>
      <w:r w:rsidRPr="0081571E">
        <w:rPr>
          <w:color w:val="000000"/>
          <w:sz w:val="28"/>
          <w:szCs w:val="28"/>
          <w:lang w:val="el-GR"/>
        </w:rPr>
        <w:t>αθώων αγίων.</w:t>
      </w:r>
    </w:p>
    <w:p w:rsidR="001B061A" w:rsidRDefault="001B061A" w:rsidP="00B63CBB">
      <w:pPr>
        <w:ind w:left="900"/>
        <w:rPr>
          <w:color w:val="000000"/>
          <w:sz w:val="28"/>
          <w:szCs w:val="28"/>
          <w:lang w:val="el-GR"/>
        </w:rPr>
      </w:pPr>
    </w:p>
    <w:p w:rsidR="001B061A" w:rsidRDefault="001B061A" w:rsidP="00681781">
      <w:pPr>
        <w:ind w:left="2832"/>
        <w:rPr>
          <w:color w:val="000000"/>
          <w:sz w:val="28"/>
          <w:szCs w:val="28"/>
          <w:lang w:val="el-GR"/>
        </w:rPr>
      </w:pPr>
      <w:r>
        <w:rPr>
          <w:color w:val="000000"/>
          <w:sz w:val="28"/>
          <w:szCs w:val="28"/>
          <w:lang w:val="el-GR"/>
        </w:rPr>
        <w:t>*</w:t>
      </w:r>
    </w:p>
    <w:p w:rsidR="001B061A" w:rsidRDefault="001B061A" w:rsidP="00681781">
      <w:pPr>
        <w:ind w:left="2832"/>
        <w:rPr>
          <w:color w:val="000000"/>
          <w:sz w:val="28"/>
          <w:szCs w:val="28"/>
          <w:lang w:val="el-GR"/>
        </w:rPr>
      </w:pPr>
    </w:p>
    <w:p w:rsidR="001B061A" w:rsidRPr="0081571E" w:rsidRDefault="001B061A">
      <w:pPr>
        <w:ind w:left="900"/>
        <w:rPr>
          <w:color w:val="000000"/>
          <w:sz w:val="28"/>
          <w:lang w:val="el-GR"/>
        </w:rPr>
      </w:pPr>
      <w:r w:rsidRPr="00BF4F2C">
        <w:rPr>
          <w:i/>
          <w:color w:val="000000"/>
          <w:sz w:val="28"/>
          <w:lang w:val="el-GR"/>
        </w:rPr>
        <w:t>ΣΤΑΣΗ ΤΗΣ ΚΕΦΑΛΗΣ</w:t>
      </w:r>
      <w:r w:rsidRPr="0081571E">
        <w:rPr>
          <w:color w:val="000000"/>
          <w:sz w:val="28"/>
          <w:lang w:val="el-GR"/>
        </w:rPr>
        <w:t xml:space="preserve"> μετωπική, αναγνώσματα</w:t>
      </w:r>
    </w:p>
    <w:p w:rsidR="001B061A" w:rsidRPr="0081571E" w:rsidRDefault="001B061A">
      <w:pPr>
        <w:ind w:left="851" w:hanging="143"/>
        <w:rPr>
          <w:color w:val="000000"/>
          <w:sz w:val="28"/>
          <w:lang w:val="el-GR"/>
        </w:rPr>
      </w:pPr>
      <w:r w:rsidRPr="0081571E">
        <w:rPr>
          <w:color w:val="000000"/>
          <w:sz w:val="28"/>
          <w:lang w:val="el-GR"/>
        </w:rPr>
        <w:t xml:space="preserve">  πλάγια. Σε πρώτο πλάνο τέσσερα ορχούμενα    βότσαλα</w:t>
      </w:r>
    </w:p>
    <w:p w:rsidR="001B061A" w:rsidRDefault="001B061A">
      <w:pPr>
        <w:ind w:left="900"/>
        <w:rPr>
          <w:color w:val="000000"/>
          <w:sz w:val="28"/>
          <w:lang w:val="el-GR"/>
        </w:rPr>
      </w:pPr>
      <w:r w:rsidRPr="0081571E">
        <w:rPr>
          <w:color w:val="000000"/>
          <w:sz w:val="28"/>
          <w:lang w:val="el-GR"/>
        </w:rPr>
        <w:t>μινωικής ακρογιαλιάς.</w:t>
      </w: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rsidP="00681781">
      <w:pPr>
        <w:rPr>
          <w:i/>
          <w:color w:val="000000"/>
          <w:sz w:val="28"/>
          <w:szCs w:val="28"/>
          <w:lang w:val="el-GR"/>
        </w:rPr>
      </w:pPr>
      <w:r>
        <w:rPr>
          <w:i/>
          <w:color w:val="000000"/>
          <w:sz w:val="28"/>
          <w:szCs w:val="28"/>
          <w:lang w:val="el-GR"/>
        </w:rPr>
        <w:t xml:space="preserve">               ΚΑΜΙΑ ΨΗΦΙΔΑ  </w:t>
      </w:r>
      <w:r w:rsidRPr="00681781">
        <w:rPr>
          <w:color w:val="000000"/>
          <w:sz w:val="28"/>
          <w:szCs w:val="28"/>
          <w:lang w:val="el-GR"/>
        </w:rPr>
        <w:t>από λάθος δϊάχωρο.</w:t>
      </w:r>
    </w:p>
    <w:p w:rsidR="001B061A" w:rsidRPr="00681781" w:rsidRDefault="001B061A" w:rsidP="00681781">
      <w:pPr>
        <w:rPr>
          <w:color w:val="000000"/>
          <w:sz w:val="28"/>
          <w:szCs w:val="28"/>
          <w:lang w:val="el-GR"/>
        </w:rPr>
      </w:pPr>
      <w:r w:rsidRPr="00681781">
        <w:rPr>
          <w:color w:val="000000"/>
          <w:sz w:val="28"/>
          <w:szCs w:val="28"/>
          <w:lang w:val="el-GR"/>
        </w:rPr>
        <w:t xml:space="preserve">     </w:t>
      </w:r>
      <w:r>
        <w:rPr>
          <w:color w:val="000000"/>
          <w:sz w:val="28"/>
          <w:szCs w:val="28"/>
          <w:lang w:val="el-GR"/>
        </w:rPr>
        <w:t xml:space="preserve">        </w:t>
      </w:r>
      <w:r w:rsidRPr="00681781">
        <w:rPr>
          <w:color w:val="000000"/>
          <w:sz w:val="28"/>
          <w:szCs w:val="28"/>
          <w:lang w:val="el-GR"/>
        </w:rPr>
        <w:t xml:space="preserve">  Και τα πιο μελανά καίνε μέσα</w:t>
      </w:r>
    </w:p>
    <w:p w:rsidR="001B061A" w:rsidRDefault="001B061A" w:rsidP="00681781">
      <w:pPr>
        <w:rPr>
          <w:color w:val="000000"/>
          <w:sz w:val="28"/>
          <w:szCs w:val="28"/>
          <w:lang w:val="el-GR"/>
        </w:rPr>
      </w:pPr>
      <w:r>
        <w:rPr>
          <w:color w:val="000000"/>
          <w:sz w:val="28"/>
          <w:szCs w:val="28"/>
          <w:lang w:val="el-GR"/>
        </w:rPr>
        <w:t xml:space="preserve">               τ</w:t>
      </w:r>
      <w:r w:rsidRPr="00681781">
        <w:rPr>
          <w:color w:val="000000"/>
          <w:sz w:val="28"/>
          <w:szCs w:val="28"/>
          <w:lang w:val="el-GR"/>
        </w:rPr>
        <w:t>ο δικό του αθέατο Ήλιο.</w:t>
      </w:r>
    </w:p>
    <w:p w:rsidR="001B061A" w:rsidRDefault="001B061A" w:rsidP="00681781">
      <w:pPr>
        <w:rPr>
          <w:color w:val="000000"/>
          <w:sz w:val="28"/>
          <w:szCs w:val="28"/>
          <w:lang w:val="el-GR"/>
        </w:rPr>
      </w:pPr>
    </w:p>
    <w:p w:rsidR="001B061A" w:rsidRDefault="001B061A" w:rsidP="00D83441">
      <w:pPr>
        <w:ind w:left="2832"/>
        <w:rPr>
          <w:color w:val="000000"/>
          <w:sz w:val="28"/>
          <w:szCs w:val="28"/>
          <w:lang w:val="el-GR"/>
        </w:rPr>
      </w:pPr>
      <w:r>
        <w:rPr>
          <w:color w:val="000000"/>
          <w:sz w:val="28"/>
          <w:szCs w:val="28"/>
          <w:lang w:val="el-GR"/>
        </w:rPr>
        <w:t>*</w:t>
      </w:r>
    </w:p>
    <w:p w:rsidR="001B061A" w:rsidRDefault="001B061A" w:rsidP="00D83441">
      <w:pPr>
        <w:ind w:left="2832"/>
        <w:rPr>
          <w:color w:val="000000"/>
          <w:sz w:val="28"/>
          <w:szCs w:val="28"/>
          <w:lang w:val="el-GR"/>
        </w:rPr>
      </w:pPr>
    </w:p>
    <w:p w:rsidR="001B061A" w:rsidRDefault="001B061A" w:rsidP="00D83441">
      <w:pPr>
        <w:ind w:left="708"/>
        <w:rPr>
          <w:color w:val="000000"/>
          <w:sz w:val="28"/>
          <w:szCs w:val="28"/>
          <w:lang w:val="el-GR"/>
        </w:rPr>
      </w:pPr>
      <w:r>
        <w:rPr>
          <w:i/>
          <w:color w:val="000000"/>
          <w:sz w:val="28"/>
          <w:szCs w:val="28"/>
          <w:lang w:val="el-GR"/>
        </w:rPr>
        <w:t xml:space="preserve">ΘΕΑΜΑ  </w:t>
      </w:r>
      <w:r>
        <w:rPr>
          <w:color w:val="000000"/>
          <w:sz w:val="28"/>
          <w:szCs w:val="28"/>
          <w:lang w:val="el-GR"/>
        </w:rPr>
        <w:t>μέσα στο θέαμα: το κεφάλι της Μέδουσας.</w:t>
      </w:r>
    </w:p>
    <w:p w:rsidR="001B061A" w:rsidRDefault="001B061A" w:rsidP="00D83441">
      <w:pPr>
        <w:ind w:left="708"/>
        <w:rPr>
          <w:i/>
          <w:color w:val="000000"/>
          <w:sz w:val="28"/>
          <w:szCs w:val="28"/>
          <w:lang w:val="el-GR"/>
        </w:rPr>
      </w:pPr>
      <w:r>
        <w:rPr>
          <w:i/>
          <w:color w:val="000000"/>
          <w:sz w:val="28"/>
          <w:szCs w:val="28"/>
          <w:lang w:val="el-GR"/>
        </w:rPr>
        <w:t>Νέο ενάλιο δείγμα στα κοινά</w:t>
      </w:r>
    </w:p>
    <w:p w:rsidR="001B061A" w:rsidRDefault="001B061A" w:rsidP="00D83441">
      <w:pPr>
        <w:ind w:left="708"/>
        <w:rPr>
          <w:i/>
          <w:color w:val="000000"/>
          <w:sz w:val="28"/>
          <w:szCs w:val="28"/>
          <w:lang w:val="el-GR"/>
        </w:rPr>
      </w:pPr>
      <w:r>
        <w:rPr>
          <w:i/>
          <w:color w:val="000000"/>
          <w:sz w:val="28"/>
          <w:szCs w:val="28"/>
          <w:lang w:val="el-GR"/>
        </w:rPr>
        <w:t>με κιννάβαρι.</w:t>
      </w:r>
    </w:p>
    <w:p w:rsidR="001B061A" w:rsidRDefault="001B061A" w:rsidP="00D83441">
      <w:pPr>
        <w:ind w:left="708"/>
        <w:rPr>
          <w:i/>
          <w:color w:val="000000"/>
          <w:sz w:val="28"/>
          <w:szCs w:val="28"/>
          <w:lang w:val="el-GR"/>
        </w:rPr>
      </w:pPr>
    </w:p>
    <w:p w:rsidR="001B061A" w:rsidRDefault="001B061A" w:rsidP="00D83441">
      <w:pPr>
        <w:ind w:left="2832"/>
        <w:rPr>
          <w:i/>
          <w:color w:val="000000"/>
          <w:sz w:val="28"/>
          <w:szCs w:val="28"/>
          <w:lang w:val="el-GR"/>
        </w:rPr>
      </w:pPr>
      <w:r>
        <w:rPr>
          <w:i/>
          <w:color w:val="000000"/>
          <w:sz w:val="28"/>
          <w:szCs w:val="28"/>
          <w:lang w:val="el-GR"/>
        </w:rPr>
        <w:t>*</w:t>
      </w:r>
    </w:p>
    <w:p w:rsidR="001B061A" w:rsidRDefault="001B061A" w:rsidP="00D83441">
      <w:pPr>
        <w:ind w:left="2832"/>
        <w:rPr>
          <w:i/>
          <w:color w:val="000000"/>
          <w:sz w:val="28"/>
          <w:szCs w:val="28"/>
          <w:lang w:val="el-GR"/>
        </w:rPr>
      </w:pPr>
    </w:p>
    <w:p w:rsidR="001B061A" w:rsidRPr="00FB61B9" w:rsidRDefault="001B061A" w:rsidP="00D83441">
      <w:pPr>
        <w:pStyle w:val="Ttulo1"/>
        <w:tabs>
          <w:tab w:val="clear" w:pos="0"/>
        </w:tabs>
        <w:spacing w:before="240" w:after="240" w:line="360" w:lineRule="auto"/>
        <w:ind w:left="900"/>
        <w:rPr>
          <w:color w:val="000000"/>
          <w:sz w:val="28"/>
          <w:szCs w:val="28"/>
        </w:rPr>
      </w:pPr>
      <w:r w:rsidRPr="00D83441">
        <w:rPr>
          <w:rFonts w:asciiTheme="minorHAnsi" w:hAnsiTheme="minorHAnsi"/>
          <w:i/>
          <w:color w:val="000000"/>
        </w:rPr>
        <w:t xml:space="preserve"> </w:t>
      </w:r>
      <w:r w:rsidRPr="00FB61B9">
        <w:rPr>
          <w:rFonts w:asciiTheme="minorHAnsi" w:hAnsiTheme="minorHAnsi"/>
          <w:i/>
          <w:color w:val="000000"/>
          <w:sz w:val="28"/>
          <w:szCs w:val="28"/>
        </w:rPr>
        <w:t>ΚΑΙ ΤΟ ΚΟΡΜΙ ΣΟΥ</w:t>
      </w:r>
      <w:r w:rsidRPr="00FB61B9">
        <w:rPr>
          <w:rFonts w:asciiTheme="minorHAnsi" w:hAnsiTheme="minorHAnsi"/>
          <w:color w:val="000000"/>
          <w:sz w:val="28"/>
          <w:szCs w:val="28"/>
        </w:rPr>
        <w:t xml:space="preserve"> - ήχος   ρευστός  να πηδακίζει</w:t>
      </w:r>
    </w:p>
    <w:p w:rsidR="001B061A" w:rsidRPr="00D83441" w:rsidRDefault="001B061A" w:rsidP="00D83441">
      <w:pPr>
        <w:pStyle w:val="Ttulo1"/>
        <w:tabs>
          <w:tab w:val="clear" w:pos="0"/>
        </w:tabs>
        <w:spacing w:before="240" w:after="240" w:line="360" w:lineRule="auto"/>
        <w:ind w:left="900"/>
        <w:rPr>
          <w:color w:val="000000"/>
          <w:sz w:val="28"/>
        </w:rPr>
      </w:pPr>
      <w:r w:rsidRPr="00D83441">
        <w:rPr>
          <w:rFonts w:asciiTheme="minorHAnsi" w:hAnsiTheme="minorHAnsi"/>
          <w:color w:val="000000"/>
        </w:rPr>
        <w:t xml:space="preserve"> </w:t>
      </w:r>
      <w:r w:rsidRPr="00D83441">
        <w:rPr>
          <w:rFonts w:asciiTheme="minorHAnsi" w:hAnsiTheme="minorHAnsi"/>
          <w:color w:val="000000"/>
          <w:sz w:val="28"/>
        </w:rPr>
        <w:t>μέσα στο κίτρινο, στις πρώην θάλασσες.</w:t>
      </w:r>
    </w:p>
    <w:p w:rsidR="001B061A" w:rsidRPr="00D83441" w:rsidRDefault="001B061A" w:rsidP="00D83441">
      <w:pPr>
        <w:pStyle w:val="Ttulo1"/>
        <w:tabs>
          <w:tab w:val="clear" w:pos="0"/>
        </w:tabs>
        <w:spacing w:before="240" w:after="240" w:line="360" w:lineRule="auto"/>
        <w:ind w:left="900"/>
        <w:rPr>
          <w:color w:val="000000"/>
          <w:sz w:val="28"/>
        </w:rPr>
      </w:pPr>
      <w:r w:rsidRPr="00D83441">
        <w:rPr>
          <w:color w:val="000000"/>
          <w:sz w:val="28"/>
        </w:rPr>
        <w:t>Σαν το πρώτο φως,</w:t>
      </w:r>
    </w:p>
    <w:p w:rsidR="001B061A" w:rsidRPr="0081571E" w:rsidRDefault="001B061A">
      <w:pPr>
        <w:ind w:left="900"/>
        <w:rPr>
          <w:color w:val="000000"/>
          <w:sz w:val="28"/>
          <w:lang w:val="el-GR"/>
        </w:rPr>
      </w:pPr>
      <w:r w:rsidRPr="0081571E">
        <w:rPr>
          <w:color w:val="000000"/>
          <w:sz w:val="28"/>
          <w:lang w:val="el-GR"/>
        </w:rPr>
        <w:t>ελαφρώς σκανδαλώδες.</w:t>
      </w:r>
    </w:p>
    <w:p w:rsidR="001B061A" w:rsidRPr="0081571E" w:rsidRDefault="001B061A">
      <w:pPr>
        <w:ind w:left="900"/>
        <w:rPr>
          <w:color w:val="000000"/>
          <w:sz w:val="28"/>
          <w:lang w:val="el-GR"/>
        </w:rPr>
      </w:pPr>
    </w:p>
    <w:p w:rsidR="001B061A" w:rsidRPr="0081571E" w:rsidRDefault="001B061A">
      <w:pPr>
        <w:ind w:left="900"/>
        <w:rPr>
          <w:color w:val="000000"/>
          <w:sz w:val="28"/>
          <w:lang w:val="el-GR"/>
        </w:rPr>
      </w:pPr>
      <w:r w:rsidRPr="0081571E">
        <w:rPr>
          <w:color w:val="000000"/>
          <w:sz w:val="28"/>
          <w:lang w:val="el-GR"/>
        </w:rPr>
        <w:br w:type="page"/>
      </w:r>
      <w:r w:rsidRPr="0081571E">
        <w:rPr>
          <w:color w:val="000000"/>
          <w:sz w:val="28"/>
          <w:lang w:val="el-GR"/>
        </w:rPr>
        <w:br w:type="page"/>
      </w: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sz w:val="44"/>
        </w:rPr>
      </w:pPr>
    </w:p>
    <w:p w:rsidR="001B061A" w:rsidRDefault="001B061A" w:rsidP="00E73A5C">
      <w:pPr>
        <w:pStyle w:val="Ttulo3"/>
        <w:rPr>
          <w:rFonts w:asciiTheme="minorHAnsi" w:hAnsiTheme="minorHAnsi"/>
          <w:i/>
          <w:sz w:val="44"/>
        </w:rPr>
      </w:pPr>
      <w:r w:rsidRPr="00ED006E">
        <w:rPr>
          <w:rFonts w:asciiTheme="minorHAnsi" w:hAnsiTheme="minorHAnsi"/>
          <w:i/>
          <w:sz w:val="72"/>
          <w:szCs w:val="72"/>
        </w:rPr>
        <w:t>Φ</w:t>
      </w:r>
      <w:r w:rsidRPr="002330F2">
        <w:rPr>
          <w:rFonts w:asciiTheme="minorHAnsi" w:hAnsiTheme="minorHAnsi"/>
          <w:i/>
          <w:sz w:val="44"/>
        </w:rPr>
        <w:t xml:space="preserve">ΑΓΙΟΥΜ </w:t>
      </w:r>
    </w:p>
    <w:p w:rsidR="001B061A" w:rsidRDefault="001B061A" w:rsidP="002330F2">
      <w:pPr>
        <w:pStyle w:val="Ttulo3"/>
        <w:numPr>
          <w:ilvl w:val="0"/>
          <w:numId w:val="0"/>
        </w:numPr>
        <w:jc w:val="left"/>
        <w:rPr>
          <w:rFonts w:asciiTheme="minorHAnsi" w:hAnsiTheme="minorHAnsi"/>
          <w:i/>
          <w:sz w:val="44"/>
        </w:rPr>
      </w:pPr>
      <w:r>
        <w:rPr>
          <w:rFonts w:asciiTheme="minorHAnsi" w:hAnsiTheme="minorHAnsi"/>
          <w:i/>
          <w:sz w:val="44"/>
        </w:rPr>
        <w:t xml:space="preserve">                                         ή</w:t>
      </w:r>
    </w:p>
    <w:p w:rsidR="001B061A" w:rsidRPr="002330F2" w:rsidRDefault="001B061A" w:rsidP="00E73A5C">
      <w:pPr>
        <w:pStyle w:val="Ttulo3"/>
        <w:rPr>
          <w:rFonts w:asciiTheme="minorHAnsi" w:hAnsiTheme="minorHAnsi"/>
          <w:i/>
          <w:sz w:val="44"/>
        </w:rPr>
      </w:pPr>
      <w:r w:rsidRPr="002330F2">
        <w:rPr>
          <w:rFonts w:asciiTheme="minorHAnsi" w:hAnsiTheme="minorHAnsi"/>
          <w:i/>
          <w:sz w:val="44"/>
        </w:rPr>
        <w:t xml:space="preserve">  </w:t>
      </w:r>
      <w:r w:rsidRPr="00ED006E">
        <w:rPr>
          <w:rFonts w:asciiTheme="minorHAnsi" w:hAnsiTheme="minorHAnsi"/>
          <w:i/>
          <w:sz w:val="72"/>
          <w:szCs w:val="72"/>
        </w:rPr>
        <w:t>Τ</w:t>
      </w:r>
      <w:r w:rsidRPr="002330F2">
        <w:rPr>
          <w:rFonts w:asciiTheme="minorHAnsi" w:hAnsiTheme="minorHAnsi"/>
          <w:i/>
          <w:sz w:val="44"/>
        </w:rPr>
        <w:t>ΟΛΕΔΟ</w:t>
      </w:r>
    </w:p>
    <w:p w:rsidR="001B061A" w:rsidRDefault="001B061A">
      <w:pPr>
        <w:rPr>
          <w:color w:val="000000"/>
          <w:sz w:val="32"/>
          <w:lang w:val="el-GR"/>
        </w:rPr>
      </w:pPr>
      <w:r>
        <w:rPr>
          <w:color w:val="000000"/>
          <w:sz w:val="32"/>
          <w:lang w:val="el-GR"/>
        </w:rPr>
        <w:br w:type="page"/>
      </w:r>
    </w:p>
    <w:p w:rsidR="001B061A" w:rsidRDefault="001B061A">
      <w:pPr>
        <w:rPr>
          <w:color w:val="000000"/>
          <w:sz w:val="32"/>
          <w:lang w:val="el-GR"/>
        </w:rPr>
      </w:pPr>
      <w:r>
        <w:rPr>
          <w:color w:val="000000"/>
          <w:sz w:val="32"/>
          <w:lang w:val="el-GR"/>
        </w:rPr>
        <w:br w:type="page"/>
      </w:r>
    </w:p>
    <w:p w:rsidR="001B061A" w:rsidRPr="00A736AE" w:rsidRDefault="001B061A" w:rsidP="00A736AE">
      <w:pPr>
        <w:pStyle w:val="Ttulo1"/>
        <w:tabs>
          <w:tab w:val="clear" w:pos="0"/>
          <w:tab w:val="num" w:pos="708"/>
        </w:tabs>
        <w:spacing w:line="360" w:lineRule="auto"/>
        <w:ind w:left="708"/>
        <w:rPr>
          <w:rFonts w:asciiTheme="minorHAnsi" w:hAnsiTheme="minorHAnsi"/>
          <w:color w:val="000000"/>
          <w:sz w:val="28"/>
        </w:rPr>
      </w:pPr>
      <w:r w:rsidRPr="00A736AE">
        <w:rPr>
          <w:rFonts w:asciiTheme="minorHAnsi" w:hAnsiTheme="minorHAnsi"/>
          <w:i/>
          <w:color w:val="000000"/>
        </w:rPr>
        <w:t>ΓΕΥΣΗ ΤΟΥ ΑΣΤΙΚΤΟΥ Χ</w:t>
      </w:r>
      <w:r w:rsidRPr="0081571E">
        <w:rPr>
          <w:rFonts w:asciiTheme="minorHAnsi" w:hAnsiTheme="minorHAnsi"/>
          <w:color w:val="000000"/>
        </w:rPr>
        <w:t xml:space="preserve"> </w:t>
      </w:r>
      <w:r>
        <w:rPr>
          <w:rFonts w:asciiTheme="minorHAnsi" w:hAnsiTheme="minorHAnsi"/>
          <w:color w:val="000000"/>
        </w:rPr>
        <w:t xml:space="preserve"> </w:t>
      </w:r>
      <w:r w:rsidRPr="0081571E">
        <w:rPr>
          <w:rFonts w:asciiTheme="minorHAnsi" w:hAnsiTheme="minorHAnsi"/>
          <w:color w:val="000000"/>
        </w:rPr>
        <w:t>της  πολύπλοκης</w:t>
      </w:r>
      <w:r>
        <w:rPr>
          <w:rFonts w:asciiTheme="minorHAnsi" w:hAnsiTheme="minorHAnsi"/>
          <w:color w:val="000000"/>
        </w:rPr>
        <w:t xml:space="preserve"> </w:t>
      </w:r>
      <w:r w:rsidRPr="0081571E">
        <w:rPr>
          <w:rFonts w:asciiTheme="minorHAnsi" w:hAnsiTheme="minorHAnsi"/>
          <w:color w:val="000000"/>
        </w:rPr>
        <w:t>απλότητας.</w:t>
      </w:r>
    </w:p>
    <w:p w:rsidR="001B061A" w:rsidRDefault="001B061A" w:rsidP="00A736AE">
      <w:pPr>
        <w:pStyle w:val="Ttulo1"/>
        <w:tabs>
          <w:tab w:val="clear" w:pos="0"/>
          <w:tab w:val="num" w:pos="708"/>
        </w:tabs>
        <w:spacing w:line="360" w:lineRule="auto"/>
        <w:ind w:left="708"/>
        <w:rPr>
          <w:rFonts w:asciiTheme="minorHAnsi" w:hAnsiTheme="minorHAnsi"/>
          <w:color w:val="000000"/>
          <w:sz w:val="28"/>
        </w:rPr>
      </w:pPr>
      <w:r w:rsidRPr="0081571E">
        <w:rPr>
          <w:rFonts w:asciiTheme="minorHAnsi" w:hAnsiTheme="minorHAnsi"/>
          <w:color w:val="000000"/>
        </w:rPr>
        <w:t xml:space="preserve"> Οι φιγούρες του βάθους</w:t>
      </w:r>
      <w:r>
        <w:rPr>
          <w:rFonts w:asciiTheme="minorHAnsi" w:hAnsiTheme="minorHAnsi"/>
          <w:color w:val="000000"/>
        </w:rPr>
        <w:t xml:space="preserve"> </w:t>
      </w:r>
      <w:r w:rsidRPr="0081571E">
        <w:rPr>
          <w:rFonts w:asciiTheme="minorHAnsi" w:hAnsiTheme="minorHAnsi"/>
          <w:color w:val="000000"/>
          <w:sz w:val="28"/>
        </w:rPr>
        <w:t>σε ληστεύουν</w:t>
      </w:r>
    </w:p>
    <w:p w:rsidR="001B061A" w:rsidRDefault="001B061A" w:rsidP="00A736AE">
      <w:pPr>
        <w:pStyle w:val="Ttulo1"/>
        <w:tabs>
          <w:tab w:val="clear" w:pos="0"/>
          <w:tab w:val="num" w:pos="708"/>
        </w:tabs>
        <w:spacing w:line="360" w:lineRule="auto"/>
        <w:ind w:left="708"/>
        <w:rPr>
          <w:rFonts w:asciiTheme="minorHAnsi" w:hAnsiTheme="minorHAnsi"/>
          <w:color w:val="000000"/>
          <w:sz w:val="28"/>
        </w:rPr>
      </w:pPr>
      <w:r w:rsidRPr="0081571E">
        <w:rPr>
          <w:rFonts w:asciiTheme="minorHAnsi" w:hAnsiTheme="minorHAnsi"/>
          <w:color w:val="000000"/>
          <w:sz w:val="28"/>
        </w:rPr>
        <w:t xml:space="preserve"> στη μέση της αίθουσας.</w:t>
      </w:r>
    </w:p>
    <w:p w:rsidR="001B061A" w:rsidRDefault="001B061A" w:rsidP="00A736AE">
      <w:pPr>
        <w:pStyle w:val="Ttulo1"/>
        <w:tabs>
          <w:tab w:val="clear" w:pos="0"/>
          <w:tab w:val="num" w:pos="708"/>
        </w:tabs>
        <w:spacing w:line="360" w:lineRule="auto"/>
        <w:ind w:left="708"/>
        <w:rPr>
          <w:rFonts w:asciiTheme="minorHAnsi" w:hAnsiTheme="minorHAnsi"/>
          <w:color w:val="000000"/>
          <w:sz w:val="28"/>
        </w:rPr>
      </w:pPr>
      <w:r w:rsidRPr="0081571E">
        <w:rPr>
          <w:rFonts w:asciiTheme="minorHAnsi" w:hAnsiTheme="minorHAnsi"/>
          <w:color w:val="000000"/>
          <w:sz w:val="28"/>
        </w:rPr>
        <w:t xml:space="preserve">Φυσικά, </w:t>
      </w:r>
      <w:r w:rsidRPr="00B63BB3">
        <w:rPr>
          <w:rFonts w:asciiTheme="minorHAnsi" w:hAnsiTheme="minorHAnsi"/>
          <w:i/>
          <w:color w:val="000000"/>
          <w:sz w:val="28"/>
          <w:lang w:val="en-GB"/>
        </w:rPr>
        <w:t>AD</w:t>
      </w:r>
      <w:r w:rsidRPr="00B63BB3">
        <w:rPr>
          <w:rFonts w:asciiTheme="minorHAnsi" w:hAnsiTheme="minorHAnsi"/>
          <w:i/>
          <w:color w:val="000000"/>
          <w:sz w:val="28"/>
        </w:rPr>
        <w:t xml:space="preserve"> </w:t>
      </w:r>
      <w:r w:rsidRPr="00B63BB3">
        <w:rPr>
          <w:rFonts w:asciiTheme="minorHAnsi" w:hAnsiTheme="minorHAnsi"/>
          <w:i/>
          <w:color w:val="000000"/>
          <w:sz w:val="28"/>
          <w:lang w:val="en-GB"/>
        </w:rPr>
        <w:t>LIBITUM</w:t>
      </w:r>
      <w:r w:rsidRPr="0081571E">
        <w:rPr>
          <w:rFonts w:asciiTheme="minorHAnsi" w:hAnsiTheme="minorHAnsi"/>
          <w:color w:val="000000"/>
          <w:sz w:val="28"/>
        </w:rPr>
        <w:t>.</w:t>
      </w:r>
    </w:p>
    <w:p w:rsidR="001B061A" w:rsidRDefault="001B061A" w:rsidP="0081571E">
      <w:pPr>
        <w:ind w:left="708"/>
        <w:rPr>
          <w:lang w:val="el-GR" w:eastAsia="ar-SA"/>
        </w:rPr>
      </w:pPr>
    </w:p>
    <w:p w:rsidR="001B061A" w:rsidRDefault="001B061A" w:rsidP="0081571E">
      <w:pPr>
        <w:ind w:left="3540"/>
        <w:rPr>
          <w:sz w:val="28"/>
          <w:lang w:val="el-GR"/>
        </w:rPr>
      </w:pPr>
      <w:r w:rsidRPr="0081571E">
        <w:rPr>
          <w:sz w:val="28"/>
          <w:lang w:val="en-GB"/>
        </w:rPr>
        <w:t>*</w:t>
      </w:r>
    </w:p>
    <w:p w:rsidR="001B061A" w:rsidRDefault="001B061A" w:rsidP="0081571E">
      <w:pPr>
        <w:ind w:left="3540"/>
        <w:rPr>
          <w:sz w:val="28"/>
          <w:lang w:val="el-GR"/>
        </w:rPr>
      </w:pPr>
    </w:p>
    <w:p w:rsidR="001B061A" w:rsidRPr="00A736AE" w:rsidRDefault="001B061A" w:rsidP="00A736AE">
      <w:pPr>
        <w:ind w:left="708"/>
        <w:rPr>
          <w:sz w:val="28"/>
          <w:lang w:val="el-GR"/>
        </w:rPr>
      </w:pPr>
      <w:r>
        <w:rPr>
          <w:i/>
          <w:sz w:val="28"/>
          <w:lang w:val="el-GR"/>
        </w:rPr>
        <w:t xml:space="preserve">ΠΥΚΝΗ </w:t>
      </w:r>
      <w:r w:rsidRPr="00A736AE">
        <w:rPr>
          <w:sz w:val="28"/>
          <w:lang w:val="el-GR"/>
        </w:rPr>
        <w:t>αρχέτυπη ανορθόδοξη ΕΚΦΡΑΣΗ.</w:t>
      </w:r>
    </w:p>
    <w:p w:rsidR="001B061A" w:rsidRDefault="001B061A" w:rsidP="00A736AE">
      <w:pPr>
        <w:ind w:left="708"/>
        <w:rPr>
          <w:sz w:val="28"/>
          <w:lang w:val="el-GR"/>
        </w:rPr>
      </w:pPr>
      <w:r w:rsidRPr="00A736AE">
        <w:rPr>
          <w:sz w:val="28"/>
          <w:lang w:val="el-GR"/>
        </w:rPr>
        <w:t>Σ</w:t>
      </w:r>
      <w:r>
        <w:rPr>
          <w:sz w:val="28"/>
          <w:lang w:val="el-GR"/>
        </w:rPr>
        <w:t>ώμα λυγισμένο πανύψηλο – για να φαίνεται</w:t>
      </w:r>
    </w:p>
    <w:p w:rsidR="001B061A" w:rsidRDefault="001B061A" w:rsidP="00A736AE">
      <w:pPr>
        <w:ind w:left="708"/>
        <w:rPr>
          <w:sz w:val="28"/>
          <w:lang w:val="el-GR"/>
        </w:rPr>
      </w:pPr>
      <w:r>
        <w:rPr>
          <w:sz w:val="28"/>
          <w:lang w:val="el-GR"/>
        </w:rPr>
        <w:t>από  μακρύα</w:t>
      </w:r>
    </w:p>
    <w:p w:rsidR="001B061A" w:rsidRDefault="001B061A" w:rsidP="00146C81">
      <w:pPr>
        <w:jc w:val="both"/>
        <w:rPr>
          <w:color w:val="000000"/>
          <w:sz w:val="28"/>
          <w:lang w:val="el-GR"/>
        </w:rPr>
      </w:pPr>
      <w:r>
        <w:rPr>
          <w:sz w:val="28"/>
          <w:lang w:val="el-GR"/>
        </w:rPr>
        <w:t xml:space="preserve">            καν</w:t>
      </w:r>
      <w:r>
        <w:rPr>
          <w:color w:val="000000"/>
          <w:sz w:val="28"/>
          <w:lang w:val="el-GR"/>
        </w:rPr>
        <w:t>ονικό.</w:t>
      </w:r>
    </w:p>
    <w:p w:rsidR="001B061A" w:rsidRDefault="001B061A" w:rsidP="00146C81">
      <w:pPr>
        <w:jc w:val="both"/>
        <w:rPr>
          <w:color w:val="000000"/>
          <w:sz w:val="28"/>
          <w:lang w:val="el-GR"/>
        </w:rPr>
      </w:pPr>
    </w:p>
    <w:p w:rsidR="001B061A" w:rsidRDefault="001B061A" w:rsidP="00996D1C">
      <w:pPr>
        <w:ind w:left="3540"/>
        <w:jc w:val="both"/>
        <w:rPr>
          <w:color w:val="000000"/>
          <w:sz w:val="28"/>
          <w:lang w:val="el-GR"/>
        </w:rPr>
      </w:pPr>
      <w:r>
        <w:rPr>
          <w:color w:val="000000"/>
          <w:sz w:val="28"/>
          <w:lang w:val="el-GR"/>
        </w:rPr>
        <w:t>*</w:t>
      </w:r>
    </w:p>
    <w:p w:rsidR="001B061A" w:rsidRDefault="001B061A" w:rsidP="00146C81">
      <w:pPr>
        <w:ind w:left="2832"/>
        <w:jc w:val="both"/>
        <w:rPr>
          <w:color w:val="000000"/>
          <w:sz w:val="28"/>
          <w:lang w:val="el-GR"/>
        </w:rPr>
      </w:pPr>
    </w:p>
    <w:p w:rsidR="001B061A" w:rsidRPr="00146C81" w:rsidRDefault="001B061A" w:rsidP="00146C81">
      <w:pPr>
        <w:ind w:left="708"/>
        <w:rPr>
          <w:color w:val="000000"/>
          <w:sz w:val="28"/>
          <w:lang w:val="el-GR"/>
        </w:rPr>
      </w:pPr>
      <w:r>
        <w:rPr>
          <w:i/>
          <w:color w:val="000000"/>
          <w:sz w:val="28"/>
        </w:rPr>
        <w:t>AY</w:t>
      </w:r>
      <w:r w:rsidRPr="00146C81">
        <w:rPr>
          <w:i/>
          <w:color w:val="000000"/>
          <w:sz w:val="28"/>
          <w:lang w:val="el-GR"/>
        </w:rPr>
        <w:t xml:space="preserve"> </w:t>
      </w:r>
      <w:r>
        <w:rPr>
          <w:i/>
          <w:color w:val="000000"/>
          <w:sz w:val="28"/>
        </w:rPr>
        <w:t>SE</w:t>
      </w:r>
      <w:r w:rsidRPr="00146C81">
        <w:rPr>
          <w:i/>
          <w:color w:val="000000"/>
          <w:sz w:val="28"/>
          <w:lang w:val="el-GR"/>
        </w:rPr>
        <w:t>Ñ</w:t>
      </w:r>
      <w:r>
        <w:rPr>
          <w:i/>
          <w:color w:val="000000"/>
          <w:sz w:val="28"/>
        </w:rPr>
        <w:t>OR</w:t>
      </w:r>
      <w:r w:rsidRPr="00146C81">
        <w:rPr>
          <w:i/>
          <w:color w:val="000000"/>
          <w:sz w:val="28"/>
          <w:lang w:val="el-GR"/>
        </w:rPr>
        <w:t xml:space="preserve">, </w:t>
      </w:r>
      <w:r>
        <w:rPr>
          <w:color w:val="000000"/>
          <w:sz w:val="28"/>
        </w:rPr>
        <w:t>Panyagua</w:t>
      </w:r>
      <w:r w:rsidRPr="00146C81">
        <w:rPr>
          <w:color w:val="000000"/>
          <w:sz w:val="28"/>
          <w:lang w:val="el-GR"/>
        </w:rPr>
        <w:t>…</w:t>
      </w:r>
    </w:p>
    <w:p w:rsidR="001B061A" w:rsidRPr="00146C81" w:rsidRDefault="001B061A" w:rsidP="00146C81">
      <w:pPr>
        <w:ind w:left="708"/>
        <w:rPr>
          <w:color w:val="000000"/>
          <w:sz w:val="28"/>
          <w:lang w:val="el-GR"/>
        </w:rPr>
      </w:pPr>
      <w:r w:rsidRPr="00146C81">
        <w:rPr>
          <w:color w:val="000000"/>
          <w:sz w:val="28"/>
          <w:lang w:val="el-GR"/>
        </w:rPr>
        <w:t>μπορεί και ναι</w:t>
      </w:r>
    </w:p>
    <w:p w:rsidR="001B061A" w:rsidRDefault="001B061A" w:rsidP="00146C81">
      <w:pPr>
        <w:ind w:left="708"/>
        <w:rPr>
          <w:color w:val="000000"/>
          <w:sz w:val="28"/>
          <w:lang w:val="el-GR"/>
        </w:rPr>
      </w:pPr>
      <w:r w:rsidRPr="00146C81">
        <w:rPr>
          <w:color w:val="000000"/>
          <w:sz w:val="28"/>
          <w:lang w:val="el-GR"/>
        </w:rPr>
        <w:t>μπορεί και όχι.</w:t>
      </w:r>
    </w:p>
    <w:p w:rsidR="001B061A" w:rsidRDefault="001B061A" w:rsidP="00146C81">
      <w:pPr>
        <w:ind w:left="708"/>
        <w:rPr>
          <w:color w:val="000000"/>
          <w:sz w:val="28"/>
          <w:lang w:val="el-GR"/>
        </w:rPr>
      </w:pPr>
    </w:p>
    <w:p w:rsidR="001B061A" w:rsidRPr="00146C81" w:rsidRDefault="001B061A" w:rsidP="00996D1C">
      <w:pPr>
        <w:ind w:left="3540"/>
        <w:rPr>
          <w:color w:val="000000"/>
          <w:sz w:val="28"/>
          <w:lang w:val="el-GR"/>
        </w:rPr>
      </w:pPr>
      <w:r>
        <w:rPr>
          <w:color w:val="000000"/>
          <w:sz w:val="28"/>
          <w:lang w:val="el-GR"/>
        </w:rPr>
        <w:t>*</w:t>
      </w:r>
    </w:p>
    <w:p w:rsidR="001B061A" w:rsidRDefault="001B061A" w:rsidP="00146C81">
      <w:pPr>
        <w:ind w:left="708"/>
        <w:rPr>
          <w:i/>
          <w:color w:val="000000"/>
          <w:sz w:val="28"/>
          <w:lang w:val="el-GR"/>
        </w:rPr>
      </w:pPr>
    </w:p>
    <w:p w:rsidR="001B061A" w:rsidRPr="0081571E" w:rsidRDefault="001B061A" w:rsidP="00146C81">
      <w:pPr>
        <w:pStyle w:val="Ttulo1"/>
        <w:spacing w:after="240"/>
        <w:ind w:left="708"/>
        <w:rPr>
          <w:rFonts w:asciiTheme="minorHAnsi" w:hAnsiTheme="minorHAnsi"/>
          <w:color w:val="000000"/>
        </w:rPr>
      </w:pPr>
      <w:r w:rsidRPr="00A736AE">
        <w:rPr>
          <w:rFonts w:asciiTheme="minorHAnsi" w:hAnsiTheme="minorHAnsi"/>
          <w:i/>
          <w:color w:val="000000"/>
        </w:rPr>
        <w:t>ΝΑ ΚΑΙΓΕΣΑΙ ΩΡΑΙΑ</w:t>
      </w:r>
      <w:r w:rsidRPr="0081571E">
        <w:rPr>
          <w:rFonts w:asciiTheme="minorHAnsi" w:hAnsiTheme="minorHAnsi"/>
          <w:color w:val="000000"/>
        </w:rPr>
        <w:t xml:space="preserve"> και να  φαίνεσαι</w:t>
      </w:r>
    </w:p>
    <w:p w:rsidR="001B061A" w:rsidRPr="00146C81" w:rsidRDefault="001B061A" w:rsidP="00146C81">
      <w:pPr>
        <w:pStyle w:val="Ttulo1"/>
        <w:spacing w:after="240"/>
        <w:ind w:left="708"/>
      </w:pPr>
      <w:r w:rsidRPr="00146C81">
        <w:rPr>
          <w:rFonts w:asciiTheme="minorHAnsi" w:hAnsiTheme="minorHAnsi"/>
          <w:color w:val="000000"/>
        </w:rPr>
        <w:t>στην ίδια πάντα δύσκολη απόσταση –</w:t>
      </w:r>
    </w:p>
    <w:p w:rsidR="001B061A" w:rsidRPr="00146C81" w:rsidRDefault="001B061A" w:rsidP="00146C81">
      <w:pPr>
        <w:ind w:left="708"/>
        <w:rPr>
          <w:color w:val="000000"/>
          <w:sz w:val="28"/>
          <w:lang w:val="el-GR"/>
        </w:rPr>
      </w:pPr>
      <w:r w:rsidRPr="0081571E">
        <w:rPr>
          <w:color w:val="000000"/>
          <w:sz w:val="28"/>
          <w:lang w:val="el-GR"/>
        </w:rPr>
        <w:t>από τη γη κι από τους ουρανούς.</w:t>
      </w:r>
    </w:p>
    <w:p w:rsidR="001B061A" w:rsidRPr="0081571E" w:rsidRDefault="001B061A" w:rsidP="00146C81">
      <w:pPr>
        <w:pStyle w:val="Ttulo1"/>
        <w:spacing w:after="240"/>
        <w:ind w:left="708"/>
        <w:rPr>
          <w:rFonts w:asciiTheme="minorHAnsi" w:hAnsiTheme="minorHAnsi"/>
          <w:color w:val="000000"/>
        </w:rPr>
      </w:pPr>
      <w:r w:rsidRPr="00146C81">
        <w:rPr>
          <w:rFonts w:asciiTheme="minorHAnsi" w:hAnsiTheme="minorHAnsi"/>
          <w:i/>
          <w:color w:val="000000"/>
        </w:rPr>
        <w:t>ΟΛΗ ΜΟΥ Η ΑΛΕΓΡΙΑ</w:t>
      </w:r>
      <w:r w:rsidRPr="0081571E">
        <w:rPr>
          <w:rFonts w:asciiTheme="minorHAnsi" w:hAnsiTheme="minorHAnsi"/>
          <w:color w:val="000000"/>
        </w:rPr>
        <w:t>, όλη του κόσμου</w:t>
      </w:r>
    </w:p>
    <w:p w:rsidR="001B061A" w:rsidRPr="0081571E" w:rsidRDefault="001B061A" w:rsidP="00146C81">
      <w:pPr>
        <w:spacing w:after="240"/>
        <w:ind w:left="708"/>
        <w:rPr>
          <w:color w:val="000000"/>
          <w:sz w:val="28"/>
          <w:lang w:val="el-GR"/>
        </w:rPr>
      </w:pPr>
      <w:r w:rsidRPr="0081571E">
        <w:rPr>
          <w:color w:val="000000"/>
          <w:sz w:val="28"/>
          <w:lang w:val="el-GR"/>
        </w:rPr>
        <w:t>η πίκρα</w:t>
      </w:r>
    </w:p>
    <w:p w:rsidR="001B061A" w:rsidRDefault="001B061A" w:rsidP="0081571E">
      <w:pPr>
        <w:ind w:left="708"/>
        <w:rPr>
          <w:color w:val="000000"/>
          <w:sz w:val="28"/>
          <w:lang w:val="el-GR"/>
        </w:rPr>
      </w:pPr>
      <w:r w:rsidRPr="0081571E">
        <w:rPr>
          <w:color w:val="000000"/>
          <w:sz w:val="28"/>
          <w:lang w:val="el-GR"/>
        </w:rPr>
        <w:t xml:space="preserve"> οι βυσσινιές σου οι νότες.</w:t>
      </w:r>
    </w:p>
    <w:p w:rsidR="001B061A" w:rsidRDefault="001B061A" w:rsidP="0081571E">
      <w:pPr>
        <w:ind w:left="708"/>
        <w:rPr>
          <w:color w:val="000000"/>
          <w:sz w:val="28"/>
          <w:lang w:val="el-GR"/>
        </w:rPr>
      </w:pPr>
    </w:p>
    <w:p w:rsidR="001B061A" w:rsidRDefault="001B061A" w:rsidP="00720BD3">
      <w:pPr>
        <w:ind w:left="2832"/>
        <w:rPr>
          <w:color w:val="000000"/>
          <w:sz w:val="28"/>
          <w:lang w:val="el-GR"/>
        </w:rPr>
      </w:pPr>
      <w:r w:rsidRPr="0081571E">
        <w:rPr>
          <w:color w:val="000000"/>
          <w:sz w:val="28"/>
          <w:lang w:val="el-GR"/>
        </w:rPr>
        <w:t>*</w:t>
      </w:r>
    </w:p>
    <w:p w:rsidR="001B061A" w:rsidRDefault="001B061A" w:rsidP="00146C81">
      <w:pPr>
        <w:ind w:left="708"/>
        <w:rPr>
          <w:color w:val="000000"/>
          <w:sz w:val="28"/>
          <w:lang w:val="el-GR"/>
        </w:rPr>
      </w:pPr>
    </w:p>
    <w:p w:rsidR="001B061A" w:rsidRDefault="001B061A" w:rsidP="00146C81">
      <w:pPr>
        <w:ind w:left="708"/>
        <w:rPr>
          <w:color w:val="000000"/>
          <w:sz w:val="28"/>
          <w:lang w:val="el-GR"/>
        </w:rPr>
      </w:pPr>
      <w:r>
        <w:rPr>
          <w:i/>
          <w:color w:val="000000"/>
          <w:sz w:val="28"/>
          <w:lang w:val="el-GR"/>
        </w:rPr>
        <w:t xml:space="preserve">ΥΣΤΕΡΑ  </w:t>
      </w:r>
      <w:r>
        <w:rPr>
          <w:color w:val="000000"/>
          <w:sz w:val="28"/>
          <w:lang w:val="el-GR"/>
        </w:rPr>
        <w:t>από πολλές αμφιταλαντεύσεις και δάκρυα,</w:t>
      </w:r>
    </w:p>
    <w:p w:rsidR="001B061A" w:rsidRDefault="001B061A" w:rsidP="00146C81">
      <w:pPr>
        <w:ind w:left="708"/>
        <w:rPr>
          <w:color w:val="000000"/>
          <w:sz w:val="28"/>
          <w:lang w:val="el-GR"/>
        </w:rPr>
      </w:pPr>
      <w:r>
        <w:rPr>
          <w:color w:val="000000"/>
          <w:sz w:val="28"/>
          <w:lang w:val="el-GR"/>
        </w:rPr>
        <w:t>β</w:t>
      </w:r>
      <w:r w:rsidRPr="00146C81">
        <w:rPr>
          <w:color w:val="000000"/>
          <w:sz w:val="28"/>
          <w:lang w:val="el-GR"/>
        </w:rPr>
        <w:t xml:space="preserve">ρήκε τα χέρια του </w:t>
      </w:r>
      <w:r>
        <w:rPr>
          <w:color w:val="000000"/>
          <w:sz w:val="28"/>
          <w:lang w:val="el-GR"/>
        </w:rPr>
        <w:t xml:space="preserve"> στο παλαιό  σανίδι της ηρωίδας του.</w:t>
      </w:r>
    </w:p>
    <w:p w:rsidR="001B061A" w:rsidRDefault="001B061A" w:rsidP="00146C81">
      <w:pPr>
        <w:ind w:left="708"/>
        <w:rPr>
          <w:color w:val="000000"/>
          <w:sz w:val="28"/>
          <w:lang w:val="el-GR"/>
        </w:rPr>
      </w:pPr>
      <w:r>
        <w:rPr>
          <w:color w:val="000000"/>
          <w:sz w:val="28"/>
          <w:lang w:val="el-GR"/>
        </w:rPr>
        <w:t>Η λήθη που μάστιζε το πρόσωπό της πρόδινε στο κερί</w:t>
      </w:r>
    </w:p>
    <w:p w:rsidR="001B061A" w:rsidRDefault="001B061A" w:rsidP="00146C81">
      <w:pPr>
        <w:ind w:left="708"/>
        <w:rPr>
          <w:color w:val="000000"/>
          <w:sz w:val="28"/>
          <w:lang w:val="el-GR"/>
        </w:rPr>
      </w:pPr>
      <w:r>
        <w:rPr>
          <w:color w:val="000000"/>
          <w:sz w:val="28"/>
          <w:lang w:val="el-GR"/>
        </w:rPr>
        <w:t>μια νέα λάμψη – απροσδόκητη.</w:t>
      </w:r>
    </w:p>
    <w:p w:rsidR="001B061A" w:rsidRDefault="001B061A" w:rsidP="00146C81">
      <w:pPr>
        <w:ind w:left="708"/>
        <w:rPr>
          <w:color w:val="000000"/>
          <w:sz w:val="28"/>
          <w:lang w:val="el-GR"/>
        </w:rPr>
      </w:pPr>
    </w:p>
    <w:p w:rsidR="001B061A" w:rsidRDefault="001B061A" w:rsidP="00720BD3">
      <w:pPr>
        <w:ind w:left="2832"/>
        <w:rPr>
          <w:color w:val="000000"/>
          <w:sz w:val="28"/>
          <w:lang w:val="el-GR"/>
        </w:rPr>
      </w:pPr>
      <w:r>
        <w:rPr>
          <w:color w:val="000000"/>
          <w:sz w:val="28"/>
          <w:lang w:val="el-GR"/>
        </w:rPr>
        <w:t>*</w:t>
      </w:r>
    </w:p>
    <w:p w:rsidR="001B061A" w:rsidRPr="00720BD3" w:rsidRDefault="001B061A" w:rsidP="00146C81">
      <w:pPr>
        <w:ind w:left="708"/>
        <w:rPr>
          <w:i/>
          <w:color w:val="000000"/>
          <w:sz w:val="28"/>
          <w:lang w:val="el-GR"/>
        </w:rPr>
      </w:pPr>
    </w:p>
    <w:p w:rsidR="001B061A" w:rsidRPr="0081571E" w:rsidRDefault="001B061A" w:rsidP="0081571E">
      <w:pPr>
        <w:ind w:left="708"/>
        <w:rPr>
          <w:color w:val="000000"/>
          <w:sz w:val="28"/>
          <w:lang w:val="el-GR"/>
        </w:rPr>
      </w:pPr>
      <w:r w:rsidRPr="00720BD3">
        <w:rPr>
          <w:i/>
          <w:color w:val="000000"/>
          <w:sz w:val="28"/>
          <w:lang w:val="el-GR"/>
        </w:rPr>
        <w:t>ΕΜΜΟΝΕΣ ΚΗΛΙΔΕΣ</w:t>
      </w:r>
      <w:r w:rsidRPr="0081571E">
        <w:rPr>
          <w:color w:val="000000"/>
          <w:sz w:val="28"/>
          <w:lang w:val="el-GR"/>
        </w:rPr>
        <w:t>, προσποιητές διαγραφές.</w:t>
      </w:r>
    </w:p>
    <w:p w:rsidR="001B061A" w:rsidRPr="0081571E" w:rsidRDefault="001B061A" w:rsidP="0081571E">
      <w:pPr>
        <w:ind w:left="708"/>
        <w:rPr>
          <w:color w:val="000000"/>
          <w:sz w:val="28"/>
          <w:lang w:val="el-GR"/>
        </w:rPr>
      </w:pPr>
      <w:r w:rsidRPr="0081571E">
        <w:rPr>
          <w:color w:val="000000"/>
          <w:sz w:val="28"/>
          <w:lang w:val="el-GR"/>
        </w:rPr>
        <w:t>Το γυμνό της το χέρι</w:t>
      </w:r>
    </w:p>
    <w:p w:rsidR="001B061A" w:rsidRPr="00B63BB3" w:rsidRDefault="001B061A" w:rsidP="0081571E">
      <w:pPr>
        <w:ind w:left="708"/>
        <w:rPr>
          <w:i/>
          <w:color w:val="000000"/>
          <w:sz w:val="28"/>
          <w:lang w:val="el-GR"/>
        </w:rPr>
      </w:pPr>
      <w:r w:rsidRPr="00B63BB3">
        <w:rPr>
          <w:i/>
          <w:color w:val="000000"/>
          <w:sz w:val="28"/>
          <w:lang w:val="fr-FR"/>
        </w:rPr>
        <w:t>NOLI</w:t>
      </w:r>
      <w:r w:rsidRPr="00B63BB3">
        <w:rPr>
          <w:i/>
          <w:color w:val="000000"/>
          <w:sz w:val="28"/>
          <w:lang w:val="el-GR"/>
        </w:rPr>
        <w:t xml:space="preserve"> </w:t>
      </w:r>
      <w:r w:rsidRPr="00B63BB3">
        <w:rPr>
          <w:i/>
          <w:color w:val="000000"/>
          <w:sz w:val="28"/>
          <w:lang w:val="fr-FR"/>
        </w:rPr>
        <w:t>ME</w:t>
      </w:r>
      <w:r w:rsidRPr="00B63BB3">
        <w:rPr>
          <w:i/>
          <w:color w:val="000000"/>
          <w:sz w:val="28"/>
          <w:lang w:val="el-GR"/>
        </w:rPr>
        <w:t xml:space="preserve"> </w:t>
      </w:r>
      <w:r w:rsidRPr="00B63BB3">
        <w:rPr>
          <w:i/>
          <w:color w:val="000000"/>
          <w:sz w:val="28"/>
          <w:lang w:val="fr-FR"/>
        </w:rPr>
        <w:t>TANGERE</w:t>
      </w:r>
      <w:r w:rsidRPr="00B63BB3">
        <w:rPr>
          <w:i/>
          <w:color w:val="000000"/>
          <w:sz w:val="28"/>
          <w:lang w:val="el-GR"/>
        </w:rPr>
        <w:t>.</w:t>
      </w:r>
    </w:p>
    <w:p w:rsidR="001B061A" w:rsidRPr="0081571E" w:rsidRDefault="001B061A">
      <w:pPr>
        <w:ind w:left="900"/>
        <w:rPr>
          <w:color w:val="000000"/>
          <w:sz w:val="28"/>
          <w:lang w:val="el-GR"/>
        </w:rPr>
      </w:pPr>
    </w:p>
    <w:p w:rsidR="001B061A" w:rsidRDefault="001B061A" w:rsidP="00720BD3">
      <w:pPr>
        <w:ind w:left="2832"/>
        <w:rPr>
          <w:color w:val="000000"/>
          <w:sz w:val="28"/>
          <w:lang w:val="el-GR"/>
        </w:rPr>
      </w:pPr>
      <w:r>
        <w:rPr>
          <w:color w:val="000000"/>
          <w:sz w:val="28"/>
          <w:lang w:val="el-GR"/>
        </w:rPr>
        <w:t>*</w:t>
      </w:r>
    </w:p>
    <w:p w:rsidR="001B061A" w:rsidRDefault="001B061A" w:rsidP="00720BD3">
      <w:pPr>
        <w:ind w:left="2832"/>
        <w:rPr>
          <w:color w:val="000000"/>
          <w:sz w:val="28"/>
          <w:lang w:val="el-GR"/>
        </w:rPr>
      </w:pPr>
    </w:p>
    <w:p w:rsidR="001B061A" w:rsidRDefault="001B061A" w:rsidP="00720BD3">
      <w:pPr>
        <w:ind w:left="708"/>
        <w:rPr>
          <w:color w:val="000000"/>
          <w:sz w:val="28"/>
          <w:lang w:val="el-GR"/>
        </w:rPr>
      </w:pPr>
      <w:r>
        <w:rPr>
          <w:i/>
          <w:color w:val="000000"/>
          <w:sz w:val="28"/>
          <w:lang w:val="el-GR"/>
        </w:rPr>
        <w:t>ΚΑΜΙΑ ΝΕΚΡΗ ΦΥΣΗ,</w:t>
      </w:r>
    </w:p>
    <w:p w:rsidR="001B061A" w:rsidRDefault="001B061A" w:rsidP="00720BD3">
      <w:pPr>
        <w:ind w:left="708"/>
        <w:rPr>
          <w:color w:val="000000"/>
          <w:sz w:val="28"/>
          <w:lang w:val="el-GR"/>
        </w:rPr>
      </w:pPr>
      <w:r>
        <w:rPr>
          <w:color w:val="000000"/>
          <w:sz w:val="28"/>
          <w:lang w:val="el-GR"/>
        </w:rPr>
        <w:t>πλην  ο κόσμος δεν είναι όπως είναι...</w:t>
      </w:r>
    </w:p>
    <w:p w:rsidR="001B061A" w:rsidRPr="00720BD3" w:rsidRDefault="001B061A" w:rsidP="00720BD3">
      <w:pPr>
        <w:ind w:left="708"/>
        <w:rPr>
          <w:color w:val="000000"/>
          <w:sz w:val="28"/>
          <w:lang w:val="el-GR"/>
        </w:rPr>
      </w:pPr>
      <w:r>
        <w:rPr>
          <w:color w:val="000000"/>
          <w:sz w:val="28"/>
          <w:lang w:val="el-GR"/>
        </w:rPr>
        <w:t>- Με το μάτι, Ζαγρούμ.</w:t>
      </w:r>
    </w:p>
    <w:p w:rsidR="001B061A" w:rsidRDefault="001B061A" w:rsidP="00720BD3">
      <w:pPr>
        <w:ind w:left="2832"/>
        <w:rPr>
          <w:color w:val="000000"/>
          <w:sz w:val="28"/>
          <w:lang w:val="el-GR"/>
        </w:rPr>
      </w:pPr>
    </w:p>
    <w:p w:rsidR="001B061A" w:rsidRDefault="001B061A" w:rsidP="006919BE">
      <w:pPr>
        <w:ind w:left="4248"/>
        <w:rPr>
          <w:color w:val="000000"/>
          <w:sz w:val="28"/>
          <w:lang w:val="el-GR"/>
        </w:rPr>
      </w:pPr>
    </w:p>
    <w:p w:rsidR="001B061A" w:rsidRPr="0081571E" w:rsidRDefault="001B061A" w:rsidP="00720BD3">
      <w:pPr>
        <w:jc w:val="center"/>
        <w:rPr>
          <w:color w:val="000000"/>
          <w:sz w:val="28"/>
          <w:lang w:val="el-GR"/>
        </w:rPr>
      </w:pPr>
      <w:r w:rsidRPr="0081571E">
        <w:rPr>
          <w:color w:val="000000"/>
          <w:sz w:val="28"/>
          <w:lang w:val="el-GR"/>
        </w:rPr>
        <w:t>μια λέξη</w:t>
      </w:r>
    </w:p>
    <w:p w:rsidR="001B061A" w:rsidRPr="0081571E" w:rsidRDefault="001B061A" w:rsidP="00720BD3">
      <w:pPr>
        <w:jc w:val="center"/>
        <w:rPr>
          <w:color w:val="000000"/>
          <w:sz w:val="28"/>
          <w:lang w:val="el-GR"/>
        </w:rPr>
      </w:pPr>
      <w:r w:rsidRPr="0081571E">
        <w:rPr>
          <w:color w:val="000000"/>
          <w:sz w:val="28"/>
          <w:lang w:val="el-GR"/>
        </w:rPr>
        <w:t>τέσσερες αγάπες</w:t>
      </w:r>
    </w:p>
    <w:p w:rsidR="001B061A" w:rsidRPr="0081571E" w:rsidRDefault="001B061A" w:rsidP="00720BD3">
      <w:pPr>
        <w:jc w:val="center"/>
        <w:rPr>
          <w:color w:val="000000"/>
          <w:sz w:val="28"/>
          <w:lang w:val="el-GR"/>
        </w:rPr>
      </w:pPr>
      <w:r w:rsidRPr="0081571E">
        <w:rPr>
          <w:color w:val="000000"/>
          <w:sz w:val="28"/>
          <w:lang w:val="el-GR"/>
        </w:rPr>
        <w:t xml:space="preserve">και στη μέση η πολυέλαιη </w:t>
      </w:r>
    </w:p>
    <w:p w:rsidR="001B061A" w:rsidRPr="0081571E" w:rsidRDefault="001B061A" w:rsidP="00720BD3">
      <w:pPr>
        <w:jc w:val="center"/>
        <w:rPr>
          <w:color w:val="000000"/>
          <w:sz w:val="28"/>
          <w:lang w:val="el-GR"/>
        </w:rPr>
      </w:pPr>
      <w:r w:rsidRPr="0081571E">
        <w:rPr>
          <w:color w:val="000000"/>
          <w:sz w:val="28"/>
          <w:lang w:val="el-GR"/>
        </w:rPr>
        <w:t>μάντορλα το</w:t>
      </w:r>
      <w:r>
        <w:rPr>
          <w:color w:val="000000"/>
          <w:sz w:val="28"/>
          <w:lang w:val="el-GR"/>
        </w:rPr>
        <w:t>υ</w:t>
      </w:r>
      <w:r w:rsidRPr="0081571E">
        <w:rPr>
          <w:color w:val="000000"/>
          <w:sz w:val="28"/>
          <w:lang w:val="el-GR"/>
        </w:rPr>
        <w:t xml:space="preserve"> κόντε</w:t>
      </w:r>
    </w:p>
    <w:p w:rsidR="001B061A" w:rsidRDefault="001B061A" w:rsidP="00720BD3">
      <w:pPr>
        <w:jc w:val="center"/>
        <w:rPr>
          <w:color w:val="000000"/>
          <w:sz w:val="28"/>
          <w:lang w:val="el-GR"/>
        </w:rPr>
      </w:pPr>
      <w:r w:rsidRPr="0081571E">
        <w:rPr>
          <w:color w:val="000000"/>
          <w:sz w:val="28"/>
          <w:lang w:val="el-GR"/>
        </w:rPr>
        <w:t>ντε οργάθ</w:t>
      </w:r>
    </w:p>
    <w:p w:rsidR="001B061A" w:rsidRDefault="001B061A">
      <w:pPr>
        <w:ind w:left="900"/>
        <w:jc w:val="center"/>
        <w:rPr>
          <w:color w:val="000000"/>
          <w:sz w:val="28"/>
          <w:lang w:val="el-GR"/>
        </w:rPr>
      </w:pPr>
    </w:p>
    <w:p w:rsidR="001B061A" w:rsidRDefault="001B061A" w:rsidP="006919BE">
      <w:pPr>
        <w:ind w:left="4248"/>
        <w:rPr>
          <w:color w:val="000000"/>
          <w:sz w:val="28"/>
          <w:lang w:val="el-GR"/>
        </w:rPr>
      </w:pPr>
      <w:r>
        <w:rPr>
          <w:color w:val="000000"/>
          <w:sz w:val="28"/>
          <w:lang w:val="el-GR"/>
        </w:rPr>
        <w:t>*</w:t>
      </w:r>
    </w:p>
    <w:p w:rsidR="001B061A" w:rsidRDefault="001B061A" w:rsidP="0081571E">
      <w:pPr>
        <w:ind w:left="3540"/>
        <w:rPr>
          <w:color w:val="000000"/>
          <w:sz w:val="28"/>
          <w:lang w:val="el-GR"/>
        </w:rPr>
      </w:pPr>
    </w:p>
    <w:p w:rsidR="001B061A" w:rsidRPr="006919BE" w:rsidRDefault="001B061A" w:rsidP="006919BE">
      <w:pPr>
        <w:ind w:left="708"/>
        <w:rPr>
          <w:color w:val="000000"/>
          <w:sz w:val="28"/>
          <w:lang w:val="el-GR"/>
        </w:rPr>
      </w:pPr>
      <w:r>
        <w:rPr>
          <w:i/>
          <w:color w:val="000000"/>
          <w:sz w:val="28"/>
          <w:lang w:val="el-GR"/>
        </w:rPr>
        <w:t xml:space="preserve">Η ΑΡΧΑΙΑ ΔΡΥΣ </w:t>
      </w:r>
      <w:r w:rsidRPr="006919BE">
        <w:rPr>
          <w:color w:val="000000"/>
          <w:sz w:val="28"/>
          <w:lang w:val="el-GR"/>
        </w:rPr>
        <w:t>κλαδεμένη</w:t>
      </w:r>
    </w:p>
    <w:p w:rsidR="001B061A" w:rsidRDefault="001B061A" w:rsidP="006919BE">
      <w:pPr>
        <w:ind w:left="708"/>
        <w:rPr>
          <w:i/>
          <w:color w:val="000000"/>
          <w:sz w:val="28"/>
          <w:lang w:val="el-GR"/>
        </w:rPr>
      </w:pPr>
      <w:r>
        <w:rPr>
          <w:color w:val="000000"/>
          <w:sz w:val="28"/>
          <w:lang w:val="el-GR"/>
        </w:rPr>
        <w:t>σ</w:t>
      </w:r>
      <w:r w:rsidRPr="006919BE">
        <w:rPr>
          <w:color w:val="000000"/>
          <w:sz w:val="28"/>
          <w:lang w:val="el-GR"/>
        </w:rPr>
        <w:t>αν την ζωή (του Μαυρίκιου</w:t>
      </w:r>
      <w:r>
        <w:rPr>
          <w:i/>
          <w:color w:val="000000"/>
          <w:sz w:val="28"/>
          <w:lang w:val="el-GR"/>
        </w:rPr>
        <w:t>).</w:t>
      </w:r>
    </w:p>
    <w:p w:rsidR="001B061A" w:rsidRPr="006919BE" w:rsidRDefault="001B061A" w:rsidP="006919BE">
      <w:pPr>
        <w:ind w:left="708"/>
        <w:rPr>
          <w:color w:val="000000"/>
          <w:sz w:val="28"/>
          <w:lang w:val="el-GR"/>
        </w:rPr>
      </w:pPr>
      <w:r w:rsidRPr="006919BE">
        <w:rPr>
          <w:color w:val="000000"/>
          <w:sz w:val="28"/>
          <w:lang w:val="el-GR"/>
        </w:rPr>
        <w:t>Έτσι για να σε παίζει</w:t>
      </w:r>
    </w:p>
    <w:p w:rsidR="001B061A" w:rsidRPr="006919BE" w:rsidRDefault="001B061A" w:rsidP="006919BE">
      <w:pPr>
        <w:ind w:left="708"/>
        <w:rPr>
          <w:color w:val="000000"/>
          <w:sz w:val="28"/>
          <w:lang w:val="el-GR"/>
        </w:rPr>
      </w:pPr>
      <w:r w:rsidRPr="006919BE">
        <w:rPr>
          <w:color w:val="000000"/>
          <w:sz w:val="28"/>
          <w:lang w:val="el-GR"/>
        </w:rPr>
        <w:t>απρόσκοπτα</w:t>
      </w:r>
    </w:p>
    <w:p w:rsidR="001B061A" w:rsidRDefault="001B061A" w:rsidP="006919BE">
      <w:pPr>
        <w:ind w:left="708"/>
        <w:rPr>
          <w:color w:val="000000"/>
          <w:sz w:val="28"/>
          <w:lang w:val="el-GR"/>
        </w:rPr>
      </w:pPr>
      <w:r w:rsidRPr="006919BE">
        <w:rPr>
          <w:color w:val="000000"/>
          <w:sz w:val="28"/>
          <w:lang w:val="el-GR"/>
        </w:rPr>
        <w:t>το δάσος.</w:t>
      </w:r>
    </w:p>
    <w:p w:rsidR="001B061A" w:rsidRDefault="001B061A" w:rsidP="006919BE">
      <w:pPr>
        <w:ind w:left="708"/>
        <w:rPr>
          <w:color w:val="000000"/>
          <w:sz w:val="28"/>
          <w:lang w:val="el-GR"/>
        </w:rPr>
      </w:pPr>
    </w:p>
    <w:p w:rsidR="001B061A" w:rsidRDefault="001B061A" w:rsidP="006919BE">
      <w:pPr>
        <w:ind w:left="4248"/>
        <w:rPr>
          <w:color w:val="000000"/>
          <w:sz w:val="28"/>
          <w:lang w:val="el-GR"/>
        </w:rPr>
      </w:pPr>
      <w:r>
        <w:rPr>
          <w:color w:val="000000"/>
          <w:sz w:val="28"/>
          <w:lang w:val="el-GR"/>
        </w:rPr>
        <w:t>*</w:t>
      </w:r>
    </w:p>
    <w:p w:rsidR="001B061A" w:rsidRDefault="001B061A" w:rsidP="006919BE">
      <w:pPr>
        <w:ind w:left="4248"/>
        <w:rPr>
          <w:color w:val="000000"/>
          <w:sz w:val="28"/>
          <w:lang w:val="el-GR"/>
        </w:rPr>
      </w:pPr>
    </w:p>
    <w:p w:rsidR="001B061A" w:rsidRDefault="001B061A" w:rsidP="0005491F">
      <w:pPr>
        <w:ind w:left="708"/>
        <w:rPr>
          <w:color w:val="000000"/>
          <w:sz w:val="28"/>
          <w:lang w:val="el-GR"/>
        </w:rPr>
      </w:pPr>
      <w:r>
        <w:rPr>
          <w:i/>
          <w:color w:val="000000"/>
          <w:sz w:val="28"/>
          <w:lang w:val="el-GR"/>
        </w:rPr>
        <w:t>ΕΠΙΠΛΕΕΙ –</w:t>
      </w:r>
      <w:r>
        <w:rPr>
          <w:color w:val="000000"/>
          <w:sz w:val="28"/>
          <w:lang w:val="el-GR"/>
        </w:rPr>
        <w:t>επιπλέει.</w:t>
      </w:r>
    </w:p>
    <w:p w:rsidR="001B061A" w:rsidRDefault="001B061A" w:rsidP="0005491F">
      <w:pPr>
        <w:ind w:left="708"/>
        <w:rPr>
          <w:color w:val="000000"/>
          <w:sz w:val="28"/>
          <w:lang w:val="el-GR"/>
        </w:rPr>
      </w:pPr>
      <w:r w:rsidRPr="006919BE">
        <w:rPr>
          <w:color w:val="000000"/>
          <w:sz w:val="28"/>
          <w:lang w:val="el-GR"/>
        </w:rPr>
        <w:t>Κα</w:t>
      </w:r>
      <w:r>
        <w:rPr>
          <w:color w:val="000000"/>
          <w:sz w:val="28"/>
          <w:lang w:val="el-GR"/>
        </w:rPr>
        <w:t>μιά πραγματική επαφή με τα ύφαλα.</w:t>
      </w:r>
    </w:p>
    <w:p w:rsidR="001B061A" w:rsidRDefault="001B061A" w:rsidP="0005491F">
      <w:pPr>
        <w:ind w:left="708"/>
        <w:rPr>
          <w:color w:val="000000"/>
          <w:sz w:val="28"/>
          <w:lang w:val="el-GR"/>
        </w:rPr>
      </w:pPr>
      <w:r>
        <w:rPr>
          <w:color w:val="000000"/>
          <w:sz w:val="28"/>
          <w:lang w:val="el-GR"/>
        </w:rPr>
        <w:t>Γερώνυμα Αιθέρια το στήθος της – βιβλίο</w:t>
      </w:r>
    </w:p>
    <w:p w:rsidR="001B061A" w:rsidRDefault="001B061A" w:rsidP="0005491F">
      <w:pPr>
        <w:ind w:left="708"/>
        <w:rPr>
          <w:color w:val="000000"/>
          <w:sz w:val="28"/>
          <w:lang w:val="el-GR"/>
        </w:rPr>
      </w:pPr>
      <w:r>
        <w:rPr>
          <w:color w:val="000000"/>
          <w:sz w:val="28"/>
          <w:lang w:val="el-GR"/>
        </w:rPr>
        <w:t>ανοιχτό</w:t>
      </w:r>
    </w:p>
    <w:p w:rsidR="001B061A" w:rsidRDefault="001B061A" w:rsidP="0005491F">
      <w:pPr>
        <w:ind w:left="708"/>
        <w:rPr>
          <w:color w:val="000000"/>
          <w:sz w:val="28"/>
          <w:lang w:val="el-GR"/>
        </w:rPr>
      </w:pPr>
      <w:r>
        <w:rPr>
          <w:color w:val="000000"/>
          <w:sz w:val="28"/>
          <w:lang w:val="el-GR"/>
        </w:rPr>
        <w:t>για όσους δεν ξέρουν</w:t>
      </w:r>
    </w:p>
    <w:p w:rsidR="001B061A" w:rsidRDefault="001B061A" w:rsidP="0005491F">
      <w:pPr>
        <w:ind w:left="708"/>
        <w:rPr>
          <w:color w:val="000000"/>
          <w:sz w:val="28"/>
          <w:lang w:val="el-GR"/>
        </w:rPr>
      </w:pPr>
      <w:r>
        <w:rPr>
          <w:color w:val="000000"/>
          <w:sz w:val="28"/>
          <w:lang w:val="el-GR"/>
        </w:rPr>
        <w:t>να διαβάζουν.</w:t>
      </w:r>
    </w:p>
    <w:p w:rsidR="001B061A" w:rsidRPr="006919BE" w:rsidRDefault="001B061A" w:rsidP="006919BE">
      <w:pPr>
        <w:ind w:left="4248"/>
        <w:rPr>
          <w:color w:val="000000"/>
          <w:sz w:val="28"/>
          <w:lang w:val="el-GR"/>
        </w:rPr>
      </w:pPr>
    </w:p>
    <w:p w:rsidR="001B061A" w:rsidRDefault="001B061A" w:rsidP="006919BE">
      <w:pPr>
        <w:ind w:left="900"/>
        <w:jc w:val="center"/>
        <w:rPr>
          <w:color w:val="000000"/>
          <w:sz w:val="28"/>
          <w:lang w:val="el-GR"/>
        </w:rPr>
      </w:pPr>
    </w:p>
    <w:p w:rsidR="001B061A" w:rsidRPr="006919BE" w:rsidRDefault="001B061A" w:rsidP="006919BE">
      <w:pPr>
        <w:pStyle w:val="Ttulo1"/>
        <w:tabs>
          <w:tab w:val="clear" w:pos="0"/>
        </w:tabs>
        <w:spacing w:after="240" w:line="276" w:lineRule="auto"/>
        <w:ind w:left="993" w:hanging="993"/>
        <w:rPr>
          <w:rFonts w:asciiTheme="minorHAnsi" w:hAnsiTheme="minorHAnsi"/>
          <w:color w:val="000000"/>
          <w:sz w:val="28"/>
        </w:rPr>
      </w:pPr>
      <w:r w:rsidRPr="0081571E">
        <w:rPr>
          <w:rFonts w:asciiTheme="minorHAnsi" w:hAnsiTheme="minorHAnsi"/>
          <w:color w:val="000000"/>
        </w:rPr>
        <w:t xml:space="preserve">          </w:t>
      </w:r>
      <w:r>
        <w:rPr>
          <w:rFonts w:asciiTheme="minorHAnsi" w:hAnsiTheme="minorHAnsi"/>
          <w:color w:val="000000"/>
        </w:rPr>
        <w:t xml:space="preserve"> </w:t>
      </w:r>
      <w:r w:rsidRPr="0081571E">
        <w:rPr>
          <w:rFonts w:asciiTheme="minorHAnsi" w:hAnsiTheme="minorHAnsi"/>
          <w:color w:val="000000"/>
        </w:rPr>
        <w:t xml:space="preserve"> Φ</w:t>
      </w:r>
      <w:r w:rsidRPr="006919BE">
        <w:rPr>
          <w:rFonts w:asciiTheme="minorHAnsi" w:hAnsiTheme="minorHAnsi"/>
          <w:i/>
          <w:color w:val="000000"/>
        </w:rPr>
        <w:t>ΘΙΝΟΠΩΡΟ</w:t>
      </w:r>
      <w:r w:rsidRPr="0081571E">
        <w:rPr>
          <w:rFonts w:asciiTheme="minorHAnsi" w:hAnsiTheme="minorHAnsi"/>
          <w:color w:val="000000"/>
        </w:rPr>
        <w:t xml:space="preserve"> μέσα κι απέξω. Κίτρινα    κρεμεζί</w:t>
      </w:r>
      <w:r>
        <w:rPr>
          <w:rFonts w:asciiTheme="minorHAnsi" w:hAnsiTheme="minorHAnsi"/>
          <w:color w:val="000000"/>
        </w:rPr>
        <w:t xml:space="preserve"> </w:t>
      </w:r>
    </w:p>
    <w:p w:rsidR="001B061A" w:rsidRPr="0081571E" w:rsidRDefault="001B061A" w:rsidP="006919BE">
      <w:pPr>
        <w:pStyle w:val="Ttulo1"/>
        <w:tabs>
          <w:tab w:val="clear" w:pos="0"/>
        </w:tabs>
        <w:spacing w:after="240" w:line="276" w:lineRule="auto"/>
        <w:ind w:left="993" w:hanging="993"/>
        <w:rPr>
          <w:rFonts w:asciiTheme="minorHAnsi" w:hAnsiTheme="minorHAnsi"/>
          <w:color w:val="000000"/>
          <w:sz w:val="28"/>
        </w:rPr>
      </w:pPr>
      <w:r>
        <w:rPr>
          <w:rFonts w:asciiTheme="minorHAnsi" w:hAnsiTheme="minorHAnsi"/>
          <w:color w:val="000000"/>
        </w:rPr>
        <w:t xml:space="preserve">            </w:t>
      </w:r>
      <w:r w:rsidRPr="0081571E">
        <w:rPr>
          <w:rFonts w:asciiTheme="minorHAnsi" w:hAnsiTheme="minorHAnsi"/>
          <w:color w:val="000000"/>
          <w:sz w:val="28"/>
        </w:rPr>
        <w:t>καστανά φύλλα στο χώμα και στους  ουρανούς</w:t>
      </w:r>
    </w:p>
    <w:p w:rsidR="001B061A" w:rsidRDefault="001B061A" w:rsidP="006919BE">
      <w:pPr>
        <w:spacing w:after="240"/>
        <w:ind w:left="900"/>
        <w:rPr>
          <w:color w:val="000000"/>
          <w:sz w:val="28"/>
          <w:lang w:val="el-GR"/>
        </w:rPr>
      </w:pPr>
      <w:r w:rsidRPr="0081571E">
        <w:rPr>
          <w:color w:val="000000"/>
          <w:sz w:val="28"/>
          <w:lang w:val="el-GR"/>
        </w:rPr>
        <w:t>(ωστόσο εν ανεπαρκεία).</w:t>
      </w:r>
    </w:p>
    <w:p w:rsidR="001B061A" w:rsidRDefault="001B061A" w:rsidP="006919BE">
      <w:pPr>
        <w:ind w:left="900"/>
        <w:rPr>
          <w:color w:val="000000"/>
          <w:sz w:val="28"/>
          <w:lang w:val="el-GR"/>
        </w:rPr>
      </w:pPr>
      <w:r w:rsidRPr="0081571E">
        <w:rPr>
          <w:color w:val="000000"/>
          <w:sz w:val="28"/>
          <w:lang w:val="el-GR"/>
        </w:rPr>
        <w:t xml:space="preserve"> Σ’ αυτά συνήθιζε  να </w:t>
      </w:r>
      <w:r>
        <w:rPr>
          <w:color w:val="000000"/>
          <w:sz w:val="28"/>
          <w:lang w:val="el-GR"/>
        </w:rPr>
        <w:t xml:space="preserve"> </w:t>
      </w:r>
      <w:r w:rsidRPr="0081571E">
        <w:rPr>
          <w:color w:val="000000"/>
          <w:sz w:val="28"/>
          <w:lang w:val="el-GR"/>
        </w:rPr>
        <w:t>γράφει τ’ όνομά του και να μας</w:t>
      </w:r>
    </w:p>
    <w:p w:rsidR="001B061A" w:rsidRPr="0081571E" w:rsidRDefault="001B061A" w:rsidP="006919BE">
      <w:pPr>
        <w:ind w:left="900"/>
        <w:rPr>
          <w:color w:val="000000"/>
          <w:sz w:val="28"/>
          <w:lang w:val="el-GR"/>
        </w:rPr>
      </w:pPr>
      <w:r w:rsidRPr="0081571E">
        <w:rPr>
          <w:color w:val="000000"/>
          <w:sz w:val="28"/>
          <w:lang w:val="el-GR"/>
        </w:rPr>
        <w:t xml:space="preserve"> ταχυδρομεί – όχι</w:t>
      </w:r>
    </w:p>
    <w:p w:rsidR="001B061A" w:rsidRPr="0081571E" w:rsidRDefault="001B061A" w:rsidP="006919BE">
      <w:pPr>
        <w:rPr>
          <w:color w:val="000000"/>
          <w:sz w:val="28"/>
          <w:lang w:val="el-GR"/>
        </w:rPr>
      </w:pPr>
      <w:r w:rsidRPr="0081571E">
        <w:rPr>
          <w:color w:val="000000"/>
          <w:sz w:val="28"/>
          <w:lang w:val="el-GR"/>
        </w:rPr>
        <w:t xml:space="preserve">           </w:t>
      </w:r>
      <w:r>
        <w:rPr>
          <w:color w:val="000000"/>
          <w:sz w:val="28"/>
          <w:lang w:val="el-GR"/>
        </w:rPr>
        <w:t xml:space="preserve">  </w:t>
      </w:r>
      <w:r w:rsidRPr="0081571E">
        <w:rPr>
          <w:color w:val="000000"/>
          <w:sz w:val="28"/>
          <w:lang w:val="el-GR"/>
        </w:rPr>
        <w:t xml:space="preserve">  με λίγη έπαρση – τη λέξη εκείνη</w:t>
      </w:r>
    </w:p>
    <w:p w:rsidR="001B061A" w:rsidRPr="0081571E" w:rsidRDefault="001B061A" w:rsidP="006919BE">
      <w:pPr>
        <w:ind w:left="900"/>
        <w:rPr>
          <w:color w:val="000000"/>
          <w:sz w:val="28"/>
          <w:lang w:val="el-GR"/>
        </w:rPr>
      </w:pPr>
      <w:r w:rsidRPr="006919BE">
        <w:rPr>
          <w:i/>
          <w:color w:val="000000"/>
          <w:sz w:val="28"/>
          <w:lang w:val="el-GR"/>
        </w:rPr>
        <w:t xml:space="preserve">  ΕΠΟΙΕΙ</w:t>
      </w:r>
      <w:r w:rsidRPr="0081571E">
        <w:rPr>
          <w:color w:val="000000"/>
          <w:sz w:val="28"/>
          <w:lang w:val="el-GR"/>
        </w:rPr>
        <w:t>.</w:t>
      </w:r>
    </w:p>
    <w:p w:rsidR="001B061A" w:rsidRPr="0081571E" w:rsidRDefault="001B061A" w:rsidP="006919BE">
      <w:pPr>
        <w:spacing w:line="360" w:lineRule="auto"/>
        <w:ind w:left="900"/>
        <w:rPr>
          <w:color w:val="000000"/>
          <w:sz w:val="28"/>
          <w:lang w:val="el-GR"/>
        </w:rPr>
      </w:pPr>
    </w:p>
    <w:p w:rsidR="001B061A" w:rsidRPr="0081571E" w:rsidRDefault="001B061A" w:rsidP="0081571E">
      <w:pPr>
        <w:ind w:left="3540"/>
        <w:rPr>
          <w:color w:val="000000"/>
          <w:sz w:val="28"/>
          <w:lang w:val="el-GR"/>
        </w:rPr>
      </w:pPr>
      <w:r w:rsidRPr="0081571E">
        <w:rPr>
          <w:color w:val="000000"/>
          <w:sz w:val="28"/>
          <w:lang w:val="el-GR"/>
        </w:rPr>
        <w:t>*</w:t>
      </w:r>
    </w:p>
    <w:p w:rsidR="001B061A" w:rsidRPr="0081571E" w:rsidRDefault="001B061A" w:rsidP="0081571E">
      <w:pPr>
        <w:ind w:left="900"/>
        <w:jc w:val="center"/>
        <w:rPr>
          <w:color w:val="000000"/>
          <w:sz w:val="28"/>
          <w:lang w:val="el-GR"/>
        </w:rPr>
      </w:pPr>
    </w:p>
    <w:p w:rsidR="001B061A" w:rsidRDefault="001B061A" w:rsidP="00491781">
      <w:pPr>
        <w:pStyle w:val="Ttulo1"/>
        <w:numPr>
          <w:ilvl w:val="0"/>
          <w:numId w:val="0"/>
        </w:numPr>
        <w:spacing w:after="240" w:line="276" w:lineRule="auto"/>
        <w:ind w:left="993"/>
        <w:rPr>
          <w:rFonts w:asciiTheme="minorHAnsi" w:hAnsiTheme="minorHAnsi"/>
          <w:color w:val="000000"/>
          <w:sz w:val="28"/>
        </w:rPr>
      </w:pPr>
      <w:r w:rsidRPr="00491781">
        <w:rPr>
          <w:rFonts w:asciiTheme="minorHAnsi" w:hAnsiTheme="minorHAnsi"/>
          <w:i/>
          <w:color w:val="000000"/>
        </w:rPr>
        <w:t>ΑΝΟΧΥΡΩΤΗ ΠΟΛΗ</w:t>
      </w:r>
      <w:r w:rsidRPr="0081571E">
        <w:rPr>
          <w:rFonts w:asciiTheme="minorHAnsi" w:hAnsiTheme="minorHAnsi"/>
          <w:color w:val="000000"/>
        </w:rPr>
        <w:t xml:space="preserve">. Μ’ εξαφανίζουν </w:t>
      </w:r>
      <w:r w:rsidRPr="0081571E">
        <w:rPr>
          <w:rFonts w:asciiTheme="minorHAnsi" w:hAnsiTheme="minorHAnsi"/>
          <w:color w:val="000000"/>
          <w:sz w:val="28"/>
        </w:rPr>
        <w:t>περίτεχνα</w:t>
      </w:r>
    </w:p>
    <w:p w:rsidR="001B061A" w:rsidRPr="0081571E" w:rsidRDefault="001B061A" w:rsidP="00491781">
      <w:pPr>
        <w:pStyle w:val="Ttulo1"/>
        <w:numPr>
          <w:ilvl w:val="0"/>
          <w:numId w:val="0"/>
        </w:numPr>
        <w:spacing w:after="240" w:line="276" w:lineRule="auto"/>
        <w:ind w:left="993"/>
        <w:rPr>
          <w:rFonts w:asciiTheme="minorHAnsi" w:hAnsiTheme="minorHAnsi"/>
          <w:sz w:val="28"/>
        </w:rPr>
      </w:pPr>
      <w:r w:rsidRPr="0081571E">
        <w:rPr>
          <w:rFonts w:asciiTheme="minorHAnsi" w:hAnsiTheme="minorHAnsi"/>
          <w:color w:val="000000"/>
          <w:sz w:val="28"/>
        </w:rPr>
        <w:t xml:space="preserve"> μαζί με τα χρώματα</w:t>
      </w:r>
      <w:r w:rsidRPr="0081571E">
        <w:rPr>
          <w:rFonts w:asciiTheme="minorHAnsi" w:hAnsiTheme="minorHAnsi"/>
          <w:sz w:val="28"/>
        </w:rPr>
        <w:t>.</w:t>
      </w:r>
    </w:p>
    <w:p w:rsidR="001B061A" w:rsidRDefault="001B061A" w:rsidP="00491781">
      <w:pPr>
        <w:spacing w:after="240"/>
        <w:ind w:left="900"/>
        <w:rPr>
          <w:color w:val="000000"/>
          <w:sz w:val="28"/>
          <w:lang w:val="el-GR"/>
        </w:rPr>
      </w:pPr>
      <w:r w:rsidRPr="0081571E">
        <w:rPr>
          <w:color w:val="000000"/>
          <w:sz w:val="28"/>
          <w:lang w:val="el-GR"/>
        </w:rPr>
        <w:t>΄Υστερα με τυλίγουν</w:t>
      </w:r>
    </w:p>
    <w:p w:rsidR="001B061A" w:rsidRPr="0081571E" w:rsidRDefault="001B061A" w:rsidP="00491781">
      <w:pPr>
        <w:ind w:left="900"/>
        <w:rPr>
          <w:color w:val="000000"/>
          <w:sz w:val="28"/>
          <w:lang w:val="el-GR"/>
        </w:rPr>
      </w:pPr>
      <w:r w:rsidRPr="0081571E">
        <w:rPr>
          <w:color w:val="000000"/>
          <w:sz w:val="28"/>
          <w:lang w:val="el-GR"/>
        </w:rPr>
        <w:t>διάφανοι μουσαμάδες</w:t>
      </w:r>
    </w:p>
    <w:p w:rsidR="001B061A" w:rsidRPr="0081571E" w:rsidRDefault="001B061A" w:rsidP="00491781">
      <w:pPr>
        <w:ind w:left="900"/>
        <w:rPr>
          <w:color w:val="000000"/>
          <w:sz w:val="28"/>
          <w:lang w:val="el-GR"/>
        </w:rPr>
      </w:pPr>
      <w:r w:rsidRPr="0081571E">
        <w:rPr>
          <w:color w:val="000000"/>
          <w:sz w:val="28"/>
          <w:lang w:val="el-GR"/>
        </w:rPr>
        <w:t>της Ανάστασης.</w:t>
      </w:r>
    </w:p>
    <w:p w:rsidR="001B061A" w:rsidRPr="0081571E" w:rsidRDefault="001B061A">
      <w:pPr>
        <w:ind w:left="900"/>
        <w:rPr>
          <w:color w:val="000000"/>
          <w:sz w:val="28"/>
          <w:lang w:val="el-GR"/>
        </w:rPr>
      </w:pPr>
    </w:p>
    <w:p w:rsidR="001B061A" w:rsidRPr="0081571E" w:rsidRDefault="001B061A" w:rsidP="00491781">
      <w:pPr>
        <w:ind w:left="3540"/>
        <w:rPr>
          <w:color w:val="000000"/>
          <w:sz w:val="28"/>
          <w:lang w:val="el-GR"/>
        </w:rPr>
      </w:pPr>
      <w:r w:rsidRPr="0081571E">
        <w:rPr>
          <w:color w:val="000000"/>
          <w:sz w:val="28"/>
          <w:lang w:val="el-GR"/>
        </w:rPr>
        <w:t>*</w:t>
      </w:r>
    </w:p>
    <w:p w:rsidR="001B061A" w:rsidRPr="00491781" w:rsidRDefault="001B061A">
      <w:pPr>
        <w:ind w:left="900"/>
        <w:jc w:val="center"/>
        <w:rPr>
          <w:i/>
          <w:color w:val="000000"/>
          <w:sz w:val="28"/>
          <w:lang w:val="el-GR"/>
        </w:rPr>
      </w:pPr>
    </w:p>
    <w:p w:rsidR="001B061A" w:rsidRPr="0081571E" w:rsidRDefault="001B061A">
      <w:pPr>
        <w:ind w:left="900"/>
        <w:rPr>
          <w:color w:val="000000"/>
          <w:sz w:val="28"/>
          <w:lang w:val="el-GR"/>
        </w:rPr>
      </w:pPr>
      <w:r w:rsidRPr="00491781">
        <w:rPr>
          <w:i/>
          <w:color w:val="000000"/>
          <w:sz w:val="28"/>
          <w:lang w:val="el-GR"/>
        </w:rPr>
        <w:t>ΑΠΟ ΤΟ ΒΑΘΟΣ ΤΟΥ ΦΑΓΙΟΥΜ</w:t>
      </w:r>
      <w:r>
        <w:rPr>
          <w:i/>
          <w:color w:val="000000"/>
          <w:sz w:val="28"/>
          <w:lang w:val="el-GR"/>
        </w:rPr>
        <w:t xml:space="preserve"> </w:t>
      </w:r>
      <w:r w:rsidRPr="0081571E">
        <w:rPr>
          <w:color w:val="000000"/>
          <w:sz w:val="28"/>
          <w:lang w:val="el-GR"/>
        </w:rPr>
        <w:t xml:space="preserve"> στα ύψη</w:t>
      </w:r>
    </w:p>
    <w:p w:rsidR="001B061A" w:rsidRDefault="001B061A">
      <w:pPr>
        <w:ind w:left="900"/>
        <w:rPr>
          <w:color w:val="000000"/>
          <w:sz w:val="28"/>
          <w:lang w:val="el-GR"/>
        </w:rPr>
      </w:pPr>
      <w:r w:rsidRPr="0081571E">
        <w:rPr>
          <w:color w:val="000000"/>
          <w:sz w:val="28"/>
          <w:lang w:val="el-GR"/>
        </w:rPr>
        <w:t xml:space="preserve">της </w:t>
      </w:r>
      <w:r w:rsidRPr="00491781">
        <w:rPr>
          <w:i/>
          <w:color w:val="000000"/>
          <w:sz w:val="28"/>
          <w:lang w:val="el-GR"/>
        </w:rPr>
        <w:t>Ταφής</w:t>
      </w:r>
      <w:r w:rsidRPr="0081571E">
        <w:rPr>
          <w:color w:val="000000"/>
          <w:sz w:val="28"/>
          <w:lang w:val="el-GR"/>
        </w:rPr>
        <w:t xml:space="preserve">. Η γραμμή  που μ’ ενώνει </w:t>
      </w:r>
    </w:p>
    <w:p w:rsidR="001B061A" w:rsidRPr="0081571E" w:rsidRDefault="001B061A">
      <w:pPr>
        <w:ind w:left="900"/>
        <w:rPr>
          <w:color w:val="000000"/>
          <w:sz w:val="28"/>
          <w:lang w:val="el-GR"/>
        </w:rPr>
      </w:pPr>
      <w:r w:rsidRPr="0081571E">
        <w:rPr>
          <w:color w:val="000000"/>
          <w:sz w:val="28"/>
          <w:lang w:val="el-GR"/>
        </w:rPr>
        <w:t>και με μοιρά-</w:t>
      </w:r>
    </w:p>
    <w:p w:rsidR="001B061A" w:rsidRPr="0081571E" w:rsidRDefault="001B061A" w:rsidP="00491781">
      <w:pPr>
        <w:ind w:left="900"/>
        <w:rPr>
          <w:color w:val="000000"/>
          <w:sz w:val="28"/>
          <w:lang w:val="el-GR"/>
        </w:rPr>
      </w:pPr>
      <w:r w:rsidRPr="0081571E">
        <w:rPr>
          <w:color w:val="000000"/>
          <w:sz w:val="28"/>
          <w:lang w:val="el-GR"/>
        </w:rPr>
        <w:t>ΖΕΙ στα δύο.</w:t>
      </w:r>
    </w:p>
    <w:p w:rsidR="001B061A" w:rsidRPr="0081571E" w:rsidRDefault="001B061A">
      <w:pPr>
        <w:ind w:left="900"/>
        <w:rPr>
          <w:color w:val="000000"/>
          <w:sz w:val="28"/>
          <w:lang w:val="el-GR"/>
        </w:rPr>
      </w:pPr>
    </w:p>
    <w:p w:rsidR="001B061A" w:rsidRPr="00491781" w:rsidRDefault="001B061A">
      <w:pPr>
        <w:ind w:left="900"/>
        <w:rPr>
          <w:color w:val="000000"/>
          <w:sz w:val="28"/>
          <w:lang w:val="el-GR"/>
        </w:rPr>
      </w:pPr>
      <w:r w:rsidRPr="00491781">
        <w:rPr>
          <w:i/>
          <w:color w:val="000000"/>
          <w:sz w:val="28"/>
          <w:lang w:val="el-GR"/>
        </w:rPr>
        <w:t>ΕΚΛΑΜΨΕΙΣ ΠΟΛΥΚΛΩΝΕΣ</w:t>
      </w:r>
      <w:r>
        <w:rPr>
          <w:color w:val="000000"/>
          <w:sz w:val="28"/>
          <w:lang w:val="el-GR"/>
        </w:rPr>
        <w:t xml:space="preserve"> διατρέχουν την ύπαρξη</w:t>
      </w:r>
      <w:r w:rsidRPr="00491781">
        <w:rPr>
          <w:color w:val="000000"/>
          <w:sz w:val="28"/>
          <w:lang w:val="el-GR"/>
        </w:rPr>
        <w:t>·</w:t>
      </w:r>
    </w:p>
    <w:p w:rsidR="001B061A" w:rsidRPr="0081571E" w:rsidRDefault="001B061A">
      <w:pPr>
        <w:ind w:left="900"/>
        <w:rPr>
          <w:color w:val="000000"/>
          <w:sz w:val="28"/>
          <w:lang w:val="el-GR"/>
        </w:rPr>
      </w:pPr>
      <w:r>
        <w:rPr>
          <w:color w:val="000000"/>
          <w:sz w:val="28"/>
          <w:lang w:val="el-GR"/>
        </w:rPr>
        <w:t>φ</w:t>
      </w:r>
      <w:r w:rsidRPr="0081571E">
        <w:rPr>
          <w:color w:val="000000"/>
          <w:sz w:val="28"/>
          <w:lang w:val="el-GR"/>
        </w:rPr>
        <w:t>ρόνιμες υπομνήσεις της Φύσης.</w:t>
      </w:r>
    </w:p>
    <w:p w:rsidR="001B061A" w:rsidRPr="0081571E" w:rsidRDefault="001B061A">
      <w:pPr>
        <w:ind w:left="900"/>
        <w:rPr>
          <w:color w:val="000000"/>
          <w:sz w:val="28"/>
          <w:lang w:val="el-GR"/>
        </w:rPr>
      </w:pPr>
      <w:r w:rsidRPr="0081571E">
        <w:rPr>
          <w:color w:val="000000"/>
          <w:sz w:val="28"/>
          <w:lang w:val="el-GR"/>
        </w:rPr>
        <w:t xml:space="preserve"> Και  η άλλη δϊάσταση παρουσία αθέατη</w:t>
      </w:r>
    </w:p>
    <w:p w:rsidR="001B061A" w:rsidRDefault="001B061A">
      <w:pPr>
        <w:ind w:left="900"/>
        <w:rPr>
          <w:color w:val="000000"/>
          <w:sz w:val="28"/>
          <w:lang w:val="el-GR"/>
        </w:rPr>
      </w:pPr>
      <w:r w:rsidRPr="0081571E">
        <w:rPr>
          <w:color w:val="000000"/>
          <w:sz w:val="28"/>
          <w:lang w:val="el-GR"/>
        </w:rPr>
        <w:t>βαθιά μες στο μαύρο.</w:t>
      </w:r>
    </w:p>
    <w:p w:rsidR="001B061A" w:rsidRDefault="001B061A">
      <w:pPr>
        <w:ind w:left="900"/>
        <w:rPr>
          <w:color w:val="000000"/>
          <w:sz w:val="28"/>
          <w:lang w:val="el-GR"/>
        </w:rPr>
      </w:pPr>
    </w:p>
    <w:p w:rsidR="001B061A" w:rsidRDefault="001B061A" w:rsidP="00491781">
      <w:pPr>
        <w:ind w:left="3540"/>
        <w:rPr>
          <w:color w:val="000000"/>
          <w:sz w:val="28"/>
          <w:lang w:val="el-GR"/>
        </w:rPr>
      </w:pPr>
      <w:r>
        <w:rPr>
          <w:color w:val="000000"/>
          <w:sz w:val="28"/>
          <w:lang w:val="el-GR"/>
        </w:rPr>
        <w:t>*</w:t>
      </w:r>
    </w:p>
    <w:p w:rsidR="001B061A" w:rsidRDefault="001B061A">
      <w:pPr>
        <w:ind w:left="900"/>
        <w:rPr>
          <w:color w:val="000000"/>
          <w:sz w:val="28"/>
          <w:lang w:val="el-GR"/>
        </w:rPr>
      </w:pPr>
    </w:p>
    <w:p w:rsidR="001B061A" w:rsidRDefault="001B061A" w:rsidP="00491781">
      <w:pPr>
        <w:pStyle w:val="Ttulo1"/>
        <w:numPr>
          <w:ilvl w:val="0"/>
          <w:numId w:val="0"/>
        </w:numPr>
        <w:spacing w:line="360" w:lineRule="auto"/>
        <w:ind w:left="851"/>
        <w:rPr>
          <w:rFonts w:asciiTheme="minorHAnsi" w:hAnsiTheme="minorHAnsi"/>
          <w:color w:val="000000"/>
        </w:rPr>
      </w:pPr>
      <w:r w:rsidRPr="0081571E">
        <w:rPr>
          <w:rFonts w:asciiTheme="minorHAnsi" w:hAnsiTheme="minorHAnsi"/>
        </w:rPr>
        <w:t xml:space="preserve"> </w:t>
      </w:r>
      <w:r w:rsidRPr="00491781">
        <w:rPr>
          <w:rFonts w:asciiTheme="minorHAnsi" w:hAnsiTheme="minorHAnsi"/>
          <w:i/>
          <w:color w:val="000000"/>
        </w:rPr>
        <w:t>ΠΤΥΧΕΣ ΠΥΡΑΚΤΩΜΕΝΕΣ</w:t>
      </w:r>
      <w:r w:rsidRPr="0081571E">
        <w:rPr>
          <w:rFonts w:asciiTheme="minorHAnsi" w:hAnsiTheme="minorHAnsi"/>
          <w:color w:val="000000"/>
        </w:rPr>
        <w:t xml:space="preserve"> κάτω απ’ τον   ΄Ηλιο του μεσονυχτίου.</w:t>
      </w:r>
    </w:p>
    <w:p w:rsidR="001B061A" w:rsidRDefault="001B061A" w:rsidP="00491781">
      <w:pPr>
        <w:pStyle w:val="Ttulo1"/>
        <w:numPr>
          <w:ilvl w:val="0"/>
          <w:numId w:val="0"/>
        </w:numPr>
        <w:spacing w:line="360" w:lineRule="auto"/>
        <w:ind w:left="851"/>
        <w:rPr>
          <w:rFonts w:asciiTheme="minorHAnsi" w:hAnsiTheme="minorHAnsi"/>
          <w:color w:val="000000"/>
        </w:rPr>
      </w:pPr>
      <w:r w:rsidRPr="0081571E">
        <w:rPr>
          <w:rFonts w:asciiTheme="minorHAnsi" w:hAnsiTheme="minorHAnsi"/>
          <w:color w:val="000000"/>
        </w:rPr>
        <w:t xml:space="preserve"> Η γνώση δεν αρκεί.</w:t>
      </w:r>
    </w:p>
    <w:p w:rsidR="001B061A" w:rsidRDefault="001B061A" w:rsidP="00491781">
      <w:pPr>
        <w:pStyle w:val="Ttulo1"/>
        <w:numPr>
          <w:ilvl w:val="0"/>
          <w:numId w:val="0"/>
        </w:numPr>
        <w:ind w:left="851"/>
        <w:rPr>
          <w:color w:val="000000"/>
          <w:sz w:val="28"/>
        </w:rPr>
      </w:pPr>
      <w:r>
        <w:rPr>
          <w:rFonts w:asciiTheme="minorHAnsi" w:hAnsiTheme="minorHAnsi"/>
          <w:color w:val="000000"/>
        </w:rPr>
        <w:t>Δια</w:t>
      </w:r>
      <w:r w:rsidRPr="0081571E">
        <w:rPr>
          <w:rFonts w:asciiTheme="minorHAnsi" w:hAnsiTheme="minorHAnsi"/>
          <w:color w:val="000000"/>
        </w:rPr>
        <w:t>ρκεί</w:t>
      </w:r>
      <w:r>
        <w:rPr>
          <w:rFonts w:asciiTheme="minorHAnsi" w:hAnsiTheme="minorHAnsi"/>
          <w:color w:val="000000"/>
        </w:rPr>
        <w:t xml:space="preserve"> </w:t>
      </w:r>
      <w:r w:rsidRPr="0081571E">
        <w:rPr>
          <w:color w:val="000000"/>
          <w:sz w:val="28"/>
        </w:rPr>
        <w:t>το πρόσωπο.</w:t>
      </w:r>
    </w:p>
    <w:p w:rsidR="001B061A" w:rsidRPr="00491781" w:rsidRDefault="001B061A" w:rsidP="00491781">
      <w:pPr>
        <w:rPr>
          <w:lang w:val="el-GR" w:eastAsia="ar-SA"/>
        </w:rPr>
      </w:pPr>
    </w:p>
    <w:p w:rsidR="001B061A" w:rsidRPr="0081571E" w:rsidRDefault="001B061A">
      <w:pPr>
        <w:ind w:left="900"/>
        <w:rPr>
          <w:color w:val="000000"/>
          <w:sz w:val="28"/>
          <w:lang w:val="el-GR"/>
        </w:rPr>
      </w:pPr>
      <w:r w:rsidRPr="0081571E">
        <w:rPr>
          <w:color w:val="000000"/>
          <w:sz w:val="28"/>
          <w:lang w:val="el-GR"/>
        </w:rPr>
        <w:t>Το χέρι που μου δίνεις</w:t>
      </w:r>
    </w:p>
    <w:p w:rsidR="001B061A" w:rsidRPr="0081571E" w:rsidRDefault="001B061A">
      <w:pPr>
        <w:ind w:left="900"/>
        <w:rPr>
          <w:color w:val="000000"/>
          <w:sz w:val="28"/>
          <w:lang w:val="el-GR"/>
        </w:rPr>
      </w:pPr>
      <w:r w:rsidRPr="0081571E">
        <w:rPr>
          <w:color w:val="000000"/>
          <w:sz w:val="28"/>
          <w:lang w:val="el-GR"/>
        </w:rPr>
        <w:t>παραμένει ατελείωτο.</w:t>
      </w:r>
    </w:p>
    <w:p w:rsidR="001B061A" w:rsidRPr="0081571E" w:rsidRDefault="001B061A">
      <w:pPr>
        <w:ind w:left="900"/>
        <w:rPr>
          <w:color w:val="000000"/>
          <w:sz w:val="28"/>
          <w:lang w:val="el-GR"/>
        </w:rPr>
      </w:pPr>
    </w:p>
    <w:p w:rsidR="001B061A" w:rsidRPr="0081571E" w:rsidRDefault="001B061A">
      <w:pPr>
        <w:ind w:left="900"/>
        <w:rPr>
          <w:color w:val="000000"/>
          <w:sz w:val="28"/>
          <w:lang w:val="el-GR"/>
        </w:rPr>
      </w:pPr>
    </w:p>
    <w:p w:rsidR="001B061A" w:rsidRDefault="001B061A">
      <w:pPr>
        <w:rPr>
          <w:color w:val="000000"/>
          <w:sz w:val="28"/>
          <w:lang w:val="el-GR"/>
        </w:rPr>
      </w:pPr>
      <w:r w:rsidRPr="0081571E">
        <w:rPr>
          <w:color w:val="000000"/>
          <w:sz w:val="28"/>
          <w:lang w:val="el-GR"/>
        </w:rPr>
        <w:br w:type="page"/>
      </w:r>
      <w:r>
        <w:rPr>
          <w:color w:val="000000"/>
          <w:sz w:val="28"/>
          <w:lang w:val="el-GR"/>
        </w:rPr>
        <w:br w:type="page"/>
      </w:r>
    </w:p>
    <w:p w:rsidR="001B061A" w:rsidRDefault="001B061A" w:rsidP="00E73A5C">
      <w:pPr>
        <w:ind w:left="900"/>
        <w:rPr>
          <w:color w:val="FF0000"/>
          <w:sz w:val="44"/>
          <w:lang w:val="el-GR"/>
        </w:rPr>
      </w:pPr>
    </w:p>
    <w:p w:rsidR="001B061A" w:rsidRDefault="001B061A" w:rsidP="00E73A5C">
      <w:pPr>
        <w:ind w:left="900"/>
        <w:rPr>
          <w:color w:val="FF0000"/>
          <w:sz w:val="44"/>
          <w:lang w:val="el-GR"/>
        </w:rPr>
      </w:pPr>
    </w:p>
    <w:p w:rsidR="001B061A" w:rsidRDefault="001B061A" w:rsidP="00E73A5C">
      <w:pPr>
        <w:ind w:left="900"/>
        <w:rPr>
          <w:color w:val="FF0000"/>
          <w:sz w:val="44"/>
          <w:lang w:val="el-GR"/>
        </w:rPr>
      </w:pPr>
    </w:p>
    <w:p w:rsidR="001B061A" w:rsidRPr="008614A6" w:rsidRDefault="001B061A" w:rsidP="008614A6">
      <w:pPr>
        <w:ind w:left="900"/>
        <w:jc w:val="center"/>
        <w:rPr>
          <w:i/>
          <w:color w:val="FF0000"/>
          <w:sz w:val="44"/>
          <w:lang w:val="el-GR"/>
        </w:rPr>
      </w:pPr>
      <w:r w:rsidRPr="00ED006E">
        <w:rPr>
          <w:i/>
          <w:color w:val="FF0000"/>
          <w:sz w:val="72"/>
          <w:szCs w:val="72"/>
          <w:lang w:val="el-GR"/>
        </w:rPr>
        <w:t>Δ</w:t>
      </w:r>
      <w:r w:rsidRPr="008614A6">
        <w:rPr>
          <w:i/>
          <w:color w:val="FF0000"/>
          <w:sz w:val="44"/>
          <w:lang w:val="el-GR"/>
        </w:rPr>
        <w:t>ΙΚΟΠΑ</w:t>
      </w: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rsidP="00E73A5C">
      <w:pPr>
        <w:rPr>
          <w:lang w:val="el-GR"/>
        </w:rPr>
      </w:pPr>
    </w:p>
    <w:p w:rsidR="001B061A" w:rsidRDefault="001B061A">
      <w:pPr>
        <w:rPr>
          <w:lang w:val="el-GR"/>
        </w:rPr>
      </w:pPr>
      <w:r>
        <w:rPr>
          <w:lang w:val="el-GR"/>
        </w:rPr>
        <w:br w:type="page"/>
      </w:r>
    </w:p>
    <w:p w:rsidR="001B061A" w:rsidRPr="0081571E" w:rsidRDefault="001B061A" w:rsidP="0005491F">
      <w:pPr>
        <w:ind w:left="900"/>
        <w:jc w:val="right"/>
        <w:rPr>
          <w:color w:val="000000"/>
          <w:sz w:val="32"/>
          <w:lang w:val="el-GR"/>
        </w:rPr>
      </w:pPr>
      <w:r w:rsidRPr="0081571E">
        <w:rPr>
          <w:color w:val="000000"/>
          <w:sz w:val="32"/>
          <w:lang w:val="el-GR"/>
        </w:rPr>
        <w:t>άλφα θέλω ν’ αρχινήσω</w:t>
      </w:r>
    </w:p>
    <w:p w:rsidR="001B061A" w:rsidRPr="0081571E" w:rsidRDefault="001B061A" w:rsidP="0005491F">
      <w:pPr>
        <w:ind w:left="900"/>
        <w:jc w:val="right"/>
        <w:rPr>
          <w:color w:val="000000"/>
          <w:sz w:val="32"/>
          <w:lang w:val="el-GR"/>
        </w:rPr>
      </w:pPr>
      <w:r w:rsidRPr="0081571E">
        <w:rPr>
          <w:color w:val="000000"/>
          <w:sz w:val="32"/>
          <w:lang w:val="el-GR"/>
        </w:rPr>
        <w:t>κάτι πολύ απτό</w:t>
      </w:r>
    </w:p>
    <w:p w:rsidR="001B061A" w:rsidRPr="0081571E" w:rsidRDefault="001B061A" w:rsidP="0005491F">
      <w:pPr>
        <w:numPr>
          <w:ilvl w:val="0"/>
          <w:numId w:val="4"/>
        </w:numPr>
        <w:tabs>
          <w:tab w:val="num" w:pos="1080"/>
        </w:tabs>
        <w:suppressAutoHyphens/>
        <w:spacing w:after="0" w:line="240" w:lineRule="auto"/>
        <w:jc w:val="right"/>
        <w:rPr>
          <w:color w:val="000000"/>
          <w:sz w:val="32"/>
          <w:lang w:val="el-GR"/>
        </w:rPr>
      </w:pPr>
      <w:r w:rsidRPr="0081571E">
        <w:rPr>
          <w:color w:val="000000"/>
          <w:sz w:val="32"/>
          <w:lang w:val="el-GR"/>
        </w:rPr>
        <w:t>μέχρι αφελείας</w:t>
      </w:r>
    </w:p>
    <w:p w:rsidR="001B061A" w:rsidRPr="0081571E" w:rsidRDefault="001B061A" w:rsidP="0005491F">
      <w:pPr>
        <w:jc w:val="right"/>
        <w:rPr>
          <w:color w:val="000000"/>
          <w:sz w:val="32"/>
          <w:lang w:val="el-GR"/>
        </w:rPr>
      </w:pPr>
    </w:p>
    <w:p w:rsidR="001B061A" w:rsidRPr="0081571E" w:rsidRDefault="001B061A" w:rsidP="0005491F">
      <w:pPr>
        <w:jc w:val="right"/>
        <w:rPr>
          <w:color w:val="000000"/>
          <w:sz w:val="32"/>
          <w:lang w:val="el-GR"/>
        </w:rPr>
      </w:pPr>
      <w:r w:rsidRPr="0081571E">
        <w:rPr>
          <w:color w:val="000000"/>
          <w:sz w:val="32"/>
          <w:lang w:val="el-GR"/>
        </w:rPr>
        <w:t xml:space="preserve">            πάνω στο βασάλτη</w:t>
      </w:r>
    </w:p>
    <w:p w:rsidR="001B061A" w:rsidRPr="0081571E" w:rsidRDefault="001B061A" w:rsidP="0005491F">
      <w:pPr>
        <w:ind w:left="900"/>
        <w:jc w:val="right"/>
        <w:rPr>
          <w:color w:val="000000"/>
          <w:sz w:val="32"/>
          <w:lang w:val="el-GR"/>
        </w:rPr>
      </w:pPr>
      <w:r w:rsidRPr="0081571E">
        <w:rPr>
          <w:color w:val="000000"/>
          <w:sz w:val="32"/>
          <w:lang w:val="el-GR"/>
        </w:rPr>
        <w:t xml:space="preserve"> της δυσλεξίας μου</w:t>
      </w:r>
    </w:p>
    <w:p w:rsidR="001B061A" w:rsidRPr="0081571E" w:rsidRDefault="001B061A" w:rsidP="0005491F">
      <w:pPr>
        <w:ind w:left="900"/>
        <w:jc w:val="right"/>
        <w:rPr>
          <w:color w:val="000000"/>
          <w:sz w:val="32"/>
          <w:lang w:val="el-GR"/>
        </w:rPr>
      </w:pPr>
    </w:p>
    <w:p w:rsidR="001B061A" w:rsidRPr="0081571E" w:rsidRDefault="001B061A" w:rsidP="0005491F">
      <w:pPr>
        <w:ind w:left="2124"/>
        <w:rPr>
          <w:color w:val="000000"/>
          <w:sz w:val="32"/>
          <w:lang w:val="el-GR"/>
        </w:rPr>
      </w:pPr>
      <w:r>
        <w:rPr>
          <w:color w:val="000000"/>
          <w:sz w:val="32"/>
          <w:lang w:val="el-GR"/>
        </w:rPr>
        <w:t xml:space="preserve">                                                                    </w:t>
      </w:r>
      <w:r w:rsidRPr="0081571E">
        <w:rPr>
          <w:color w:val="000000"/>
          <w:sz w:val="32"/>
          <w:lang w:val="el-GR"/>
        </w:rPr>
        <w:t>*</w:t>
      </w:r>
    </w:p>
    <w:p w:rsidR="001B061A" w:rsidRPr="0081571E" w:rsidRDefault="001B061A" w:rsidP="0005491F">
      <w:pPr>
        <w:ind w:left="900"/>
        <w:jc w:val="right"/>
        <w:rPr>
          <w:color w:val="000000"/>
          <w:sz w:val="32"/>
          <w:lang w:val="el-GR"/>
        </w:rPr>
      </w:pPr>
    </w:p>
    <w:p w:rsidR="001B061A" w:rsidRPr="0081571E" w:rsidRDefault="001B061A" w:rsidP="0005491F">
      <w:pPr>
        <w:ind w:left="900"/>
        <w:jc w:val="right"/>
        <w:rPr>
          <w:color w:val="000000"/>
          <w:sz w:val="28"/>
          <w:lang w:val="el-GR"/>
        </w:rPr>
      </w:pPr>
      <w:r w:rsidRPr="0081571E">
        <w:rPr>
          <w:color w:val="000000"/>
          <w:sz w:val="28"/>
          <w:lang w:val="el-GR"/>
        </w:rPr>
        <w:t xml:space="preserve">η ευτυχία </w:t>
      </w:r>
    </w:p>
    <w:p w:rsidR="001B061A" w:rsidRPr="0081571E" w:rsidRDefault="001B061A" w:rsidP="0005491F">
      <w:pPr>
        <w:ind w:left="900"/>
        <w:jc w:val="right"/>
        <w:rPr>
          <w:color w:val="000000"/>
          <w:sz w:val="28"/>
          <w:lang w:val="el-GR"/>
        </w:rPr>
      </w:pPr>
      <w:r w:rsidRPr="0081571E">
        <w:rPr>
          <w:color w:val="000000"/>
          <w:sz w:val="28"/>
          <w:lang w:val="el-GR"/>
        </w:rPr>
        <w:t>να μην μπορείς να βγεις</w:t>
      </w:r>
    </w:p>
    <w:p w:rsidR="001B061A" w:rsidRDefault="001B061A" w:rsidP="0005491F">
      <w:pPr>
        <w:ind w:left="900"/>
        <w:jc w:val="right"/>
        <w:rPr>
          <w:color w:val="000000"/>
          <w:sz w:val="28"/>
          <w:lang w:val="el-GR"/>
        </w:rPr>
      </w:pPr>
      <w:r w:rsidRPr="0081571E">
        <w:rPr>
          <w:color w:val="000000"/>
          <w:sz w:val="28"/>
          <w:lang w:val="el-GR"/>
        </w:rPr>
        <w:t>από το ρούχο σου</w:t>
      </w:r>
    </w:p>
    <w:p w:rsidR="001B061A" w:rsidRDefault="001B061A" w:rsidP="0005491F">
      <w:pPr>
        <w:ind w:left="900"/>
        <w:jc w:val="right"/>
        <w:rPr>
          <w:color w:val="000000"/>
          <w:sz w:val="28"/>
          <w:lang w:val="el-GR"/>
        </w:rPr>
      </w:pPr>
    </w:p>
    <w:p w:rsidR="001B061A" w:rsidRDefault="001B061A" w:rsidP="0005491F">
      <w:pPr>
        <w:ind w:left="2124"/>
        <w:jc w:val="center"/>
        <w:rPr>
          <w:color w:val="000000"/>
          <w:sz w:val="28"/>
          <w:lang w:val="el-GR"/>
        </w:rPr>
      </w:pPr>
      <w:r>
        <w:rPr>
          <w:color w:val="000000"/>
          <w:sz w:val="28"/>
          <w:lang w:val="el-GR"/>
        </w:rPr>
        <w:t xml:space="preserve">                                                         *</w:t>
      </w:r>
    </w:p>
    <w:p w:rsidR="001B061A" w:rsidRDefault="001B061A" w:rsidP="0005491F">
      <w:pPr>
        <w:ind w:left="900"/>
        <w:jc w:val="right"/>
        <w:rPr>
          <w:color w:val="000000"/>
          <w:sz w:val="28"/>
          <w:lang w:val="el-GR"/>
        </w:rPr>
      </w:pPr>
    </w:p>
    <w:p w:rsidR="001B061A" w:rsidRDefault="001B061A" w:rsidP="0005491F">
      <w:pPr>
        <w:ind w:left="900"/>
        <w:jc w:val="right"/>
        <w:rPr>
          <w:color w:val="000000"/>
          <w:sz w:val="28"/>
          <w:lang w:val="el-GR"/>
        </w:rPr>
      </w:pPr>
      <w:r w:rsidRPr="0081571E">
        <w:rPr>
          <w:color w:val="000000"/>
          <w:sz w:val="28"/>
          <w:lang w:val="el-GR"/>
        </w:rPr>
        <w:t>όταν το καλοκαίρι μπαίνει στην πόλη</w:t>
      </w:r>
    </w:p>
    <w:p w:rsidR="001B061A" w:rsidRDefault="001B061A" w:rsidP="0005491F">
      <w:pPr>
        <w:ind w:left="900"/>
        <w:jc w:val="right"/>
        <w:rPr>
          <w:color w:val="000000"/>
          <w:sz w:val="28"/>
          <w:lang w:val="el-GR"/>
        </w:rPr>
      </w:pPr>
      <w:r w:rsidRPr="0081571E">
        <w:rPr>
          <w:color w:val="000000"/>
          <w:sz w:val="28"/>
          <w:lang w:val="el-GR"/>
        </w:rPr>
        <w:t>τα παιδία</w:t>
      </w:r>
      <w:r>
        <w:rPr>
          <w:color w:val="000000"/>
          <w:sz w:val="28"/>
          <w:lang w:val="el-GR"/>
        </w:rPr>
        <w:t xml:space="preserve">  έχουνε στραγγαλίσει</w:t>
      </w:r>
    </w:p>
    <w:p w:rsidR="001B061A" w:rsidRPr="0081571E" w:rsidRDefault="001B061A" w:rsidP="0005491F">
      <w:pPr>
        <w:ind w:left="900"/>
        <w:jc w:val="right"/>
        <w:rPr>
          <w:color w:val="000000"/>
          <w:sz w:val="28"/>
          <w:lang w:val="el-GR"/>
        </w:rPr>
      </w:pPr>
      <w:r w:rsidRPr="0081571E">
        <w:rPr>
          <w:color w:val="000000"/>
          <w:sz w:val="28"/>
          <w:lang w:val="el-GR"/>
        </w:rPr>
        <w:t xml:space="preserve"> τ’ όνειρο</w:t>
      </w:r>
    </w:p>
    <w:p w:rsidR="001B061A" w:rsidRPr="0081571E" w:rsidRDefault="001B061A" w:rsidP="0005491F">
      <w:pPr>
        <w:ind w:left="900"/>
        <w:jc w:val="right"/>
        <w:rPr>
          <w:color w:val="000000"/>
          <w:sz w:val="28"/>
          <w:lang w:val="el-GR"/>
        </w:rPr>
      </w:pPr>
      <w:r w:rsidRPr="0081571E">
        <w:rPr>
          <w:color w:val="000000"/>
          <w:sz w:val="28"/>
          <w:lang w:val="el-GR"/>
        </w:rPr>
        <w:t>κι είναι τα πρόσωπα</w:t>
      </w:r>
    </w:p>
    <w:p w:rsidR="001B061A" w:rsidRPr="0081571E" w:rsidRDefault="001B061A" w:rsidP="0005491F">
      <w:pPr>
        <w:ind w:left="900"/>
        <w:jc w:val="right"/>
        <w:rPr>
          <w:color w:val="000000"/>
          <w:sz w:val="28"/>
          <w:lang w:val="el-GR"/>
        </w:rPr>
      </w:pPr>
      <w:r w:rsidRPr="0081571E">
        <w:rPr>
          <w:color w:val="000000"/>
          <w:sz w:val="28"/>
          <w:lang w:val="el-GR"/>
        </w:rPr>
        <w:t>κλειστές βεντάλιες</w:t>
      </w:r>
    </w:p>
    <w:p w:rsidR="001B061A" w:rsidRPr="0081571E" w:rsidRDefault="001B061A">
      <w:pPr>
        <w:ind w:left="900"/>
        <w:jc w:val="right"/>
        <w:rPr>
          <w:color w:val="000000"/>
          <w:sz w:val="28"/>
          <w:lang w:val="el-GR"/>
        </w:rPr>
      </w:pPr>
    </w:p>
    <w:p w:rsidR="001B061A" w:rsidRPr="0081571E" w:rsidRDefault="001B061A">
      <w:pPr>
        <w:ind w:left="900"/>
        <w:jc w:val="right"/>
        <w:rPr>
          <w:color w:val="000000"/>
          <w:sz w:val="28"/>
          <w:lang w:val="el-GR"/>
        </w:rPr>
      </w:pPr>
    </w:p>
    <w:p w:rsidR="001B061A" w:rsidRPr="0081571E" w:rsidRDefault="001B061A">
      <w:pPr>
        <w:ind w:left="900"/>
        <w:jc w:val="right"/>
        <w:rPr>
          <w:color w:val="000000"/>
          <w:sz w:val="28"/>
          <w:lang w:val="el-GR"/>
        </w:rPr>
      </w:pPr>
    </w:p>
    <w:p w:rsidR="001B061A" w:rsidRPr="0081571E" w:rsidRDefault="001B061A" w:rsidP="0005491F">
      <w:pPr>
        <w:ind w:left="900"/>
        <w:rPr>
          <w:color w:val="000000"/>
          <w:sz w:val="28"/>
          <w:lang w:val="el-GR"/>
        </w:rPr>
      </w:pPr>
      <w:r w:rsidRPr="0081571E">
        <w:rPr>
          <w:color w:val="000000"/>
          <w:sz w:val="28"/>
          <w:lang w:val="el-GR"/>
        </w:rPr>
        <w:t>η ώρα κι απόσταση</w:t>
      </w:r>
    </w:p>
    <w:p w:rsidR="001B061A" w:rsidRPr="0081571E" w:rsidRDefault="001B061A" w:rsidP="0005491F">
      <w:pPr>
        <w:ind w:left="900"/>
        <w:rPr>
          <w:color w:val="000000"/>
          <w:sz w:val="28"/>
          <w:lang w:val="el-GR"/>
        </w:rPr>
      </w:pPr>
      <w:r w:rsidRPr="0081571E">
        <w:rPr>
          <w:color w:val="000000"/>
          <w:sz w:val="28"/>
          <w:lang w:val="el-GR"/>
        </w:rPr>
        <w:t>δεν αλλοιώνουν τη σκιά σου</w:t>
      </w:r>
    </w:p>
    <w:p w:rsidR="001B061A" w:rsidRPr="0081571E" w:rsidRDefault="001B061A" w:rsidP="0005491F">
      <w:pPr>
        <w:ind w:left="900"/>
        <w:rPr>
          <w:color w:val="000000"/>
          <w:sz w:val="28"/>
          <w:lang w:val="el-GR"/>
        </w:rPr>
      </w:pPr>
      <w:r w:rsidRPr="0081571E">
        <w:rPr>
          <w:color w:val="000000"/>
          <w:sz w:val="28"/>
          <w:lang w:val="el-GR"/>
        </w:rPr>
        <w:t>ρίζα βαθειά πικροδάφνη</w:t>
      </w:r>
    </w:p>
    <w:p w:rsidR="001B061A" w:rsidRPr="0081571E" w:rsidRDefault="001B061A" w:rsidP="0005491F">
      <w:pPr>
        <w:ind w:left="900"/>
        <w:rPr>
          <w:color w:val="000000"/>
          <w:sz w:val="28"/>
          <w:lang w:val="el-GR"/>
        </w:rPr>
      </w:pPr>
      <w:r w:rsidRPr="0081571E">
        <w:rPr>
          <w:color w:val="000000"/>
          <w:sz w:val="28"/>
          <w:lang w:val="el-GR"/>
        </w:rPr>
        <w:t>που γονατίζεις τα μάρμαρα</w:t>
      </w:r>
    </w:p>
    <w:p w:rsidR="001B061A" w:rsidRPr="0081571E" w:rsidRDefault="001B061A" w:rsidP="0005491F">
      <w:pPr>
        <w:rPr>
          <w:color w:val="000000"/>
          <w:sz w:val="28"/>
          <w:lang w:val="el-GR"/>
        </w:rPr>
      </w:pPr>
    </w:p>
    <w:p w:rsidR="001B061A" w:rsidRPr="0081571E" w:rsidRDefault="001B061A" w:rsidP="0005491F">
      <w:pPr>
        <w:rPr>
          <w:color w:val="000000"/>
          <w:sz w:val="28"/>
          <w:lang w:val="el-GR"/>
        </w:rPr>
      </w:pPr>
      <w:r>
        <w:rPr>
          <w:color w:val="000000"/>
          <w:sz w:val="28"/>
          <w:lang w:val="el-GR"/>
        </w:rPr>
        <w:t xml:space="preserve">                                   </w:t>
      </w:r>
      <w:r w:rsidRPr="0081571E">
        <w:rPr>
          <w:color w:val="000000"/>
          <w:sz w:val="28"/>
          <w:lang w:val="el-GR"/>
        </w:rPr>
        <w:t>*</w:t>
      </w:r>
    </w:p>
    <w:p w:rsidR="001B061A" w:rsidRPr="0081571E" w:rsidRDefault="001B061A" w:rsidP="0005491F">
      <w:pPr>
        <w:ind w:left="900"/>
        <w:rPr>
          <w:color w:val="000000"/>
          <w:sz w:val="28"/>
          <w:lang w:val="el-GR"/>
        </w:rPr>
      </w:pPr>
    </w:p>
    <w:p w:rsidR="001B061A" w:rsidRPr="0081571E" w:rsidRDefault="001B061A" w:rsidP="0005491F">
      <w:pPr>
        <w:ind w:left="900"/>
        <w:rPr>
          <w:color w:val="000000"/>
          <w:sz w:val="28"/>
          <w:lang w:val="el-GR"/>
        </w:rPr>
      </w:pPr>
      <w:r w:rsidRPr="0081571E">
        <w:rPr>
          <w:color w:val="000000"/>
          <w:sz w:val="28"/>
          <w:lang w:val="el-GR"/>
        </w:rPr>
        <w:t>η τραγωδία όταν φτάνει</w:t>
      </w:r>
    </w:p>
    <w:p w:rsidR="001B061A" w:rsidRPr="0081571E" w:rsidRDefault="001B061A" w:rsidP="0005491F">
      <w:pPr>
        <w:ind w:left="900"/>
        <w:rPr>
          <w:color w:val="000000"/>
          <w:sz w:val="28"/>
          <w:lang w:val="el-GR"/>
        </w:rPr>
      </w:pPr>
      <w:r w:rsidRPr="0081571E">
        <w:rPr>
          <w:color w:val="000000"/>
          <w:sz w:val="28"/>
          <w:lang w:val="el-GR"/>
        </w:rPr>
        <w:t>στις τελευταίες κερκίδες</w:t>
      </w:r>
    </w:p>
    <w:p w:rsidR="001B061A" w:rsidRPr="0081571E" w:rsidRDefault="001B061A" w:rsidP="0005491F">
      <w:pPr>
        <w:ind w:left="900"/>
        <w:rPr>
          <w:color w:val="000000"/>
          <w:sz w:val="28"/>
          <w:lang w:val="el-GR"/>
        </w:rPr>
      </w:pPr>
      <w:r w:rsidRPr="0081571E">
        <w:rPr>
          <w:color w:val="000000"/>
          <w:sz w:val="28"/>
          <w:lang w:val="el-GR"/>
        </w:rPr>
        <w:t>στολίζει τα μαλλιά της</w:t>
      </w:r>
    </w:p>
    <w:p w:rsidR="001B061A" w:rsidRPr="0081571E" w:rsidRDefault="001B061A" w:rsidP="0005491F">
      <w:pPr>
        <w:ind w:left="900"/>
        <w:rPr>
          <w:color w:val="000000"/>
          <w:sz w:val="28"/>
          <w:lang w:val="el-GR"/>
        </w:rPr>
      </w:pPr>
      <w:r w:rsidRPr="0081571E">
        <w:rPr>
          <w:color w:val="000000"/>
          <w:sz w:val="28"/>
          <w:lang w:val="el-GR"/>
        </w:rPr>
        <w:t>με πευκοβελόνες</w:t>
      </w:r>
    </w:p>
    <w:p w:rsidR="001B061A" w:rsidRPr="0081571E" w:rsidRDefault="001B061A" w:rsidP="0005491F">
      <w:pPr>
        <w:ind w:left="900"/>
        <w:rPr>
          <w:color w:val="000000"/>
          <w:sz w:val="28"/>
          <w:lang w:val="el-GR"/>
        </w:rPr>
      </w:pPr>
    </w:p>
    <w:p w:rsidR="001B061A" w:rsidRPr="0081571E" w:rsidRDefault="001B061A" w:rsidP="0005491F">
      <w:pPr>
        <w:ind w:left="900"/>
        <w:rPr>
          <w:color w:val="000000"/>
          <w:sz w:val="28"/>
          <w:lang w:val="el-GR"/>
        </w:rPr>
      </w:pPr>
      <w:r>
        <w:rPr>
          <w:color w:val="000000"/>
          <w:sz w:val="28"/>
          <w:lang w:val="el-GR"/>
        </w:rPr>
        <w:t xml:space="preserve">                        * </w:t>
      </w:r>
    </w:p>
    <w:p w:rsidR="001B061A" w:rsidRPr="0081571E" w:rsidRDefault="001B061A" w:rsidP="0005491F">
      <w:pPr>
        <w:ind w:left="900"/>
        <w:rPr>
          <w:color w:val="000000"/>
          <w:sz w:val="28"/>
          <w:lang w:val="el-GR"/>
        </w:rPr>
      </w:pPr>
      <w:r w:rsidRPr="0081571E">
        <w:rPr>
          <w:color w:val="000000"/>
          <w:sz w:val="28"/>
          <w:lang w:val="el-GR"/>
        </w:rPr>
        <w:t>άλμπουμ το</w:t>
      </w:r>
      <w:r>
        <w:rPr>
          <w:color w:val="000000"/>
          <w:sz w:val="28"/>
          <w:lang w:val="el-GR"/>
        </w:rPr>
        <w:t>υ</w:t>
      </w:r>
      <w:r w:rsidRPr="0081571E">
        <w:rPr>
          <w:color w:val="000000"/>
          <w:sz w:val="28"/>
          <w:lang w:val="el-GR"/>
        </w:rPr>
        <w:t xml:space="preserve"> πατέρα:</w:t>
      </w:r>
    </w:p>
    <w:p w:rsidR="001B061A" w:rsidRPr="0081571E" w:rsidRDefault="001B061A" w:rsidP="0005491F">
      <w:pPr>
        <w:ind w:left="900"/>
        <w:rPr>
          <w:color w:val="000000"/>
          <w:sz w:val="28"/>
          <w:lang w:val="el-GR"/>
        </w:rPr>
      </w:pPr>
      <w:r w:rsidRPr="0081571E">
        <w:rPr>
          <w:color w:val="000000"/>
          <w:sz w:val="28"/>
          <w:lang w:val="el-GR"/>
        </w:rPr>
        <w:t>φωτογραφίες απ’ το Σαγγάριο</w:t>
      </w:r>
    </w:p>
    <w:p w:rsidR="001B061A" w:rsidRPr="0081571E" w:rsidRDefault="001B061A" w:rsidP="0005491F">
      <w:pPr>
        <w:ind w:left="900"/>
        <w:rPr>
          <w:color w:val="000000"/>
          <w:sz w:val="28"/>
          <w:lang w:val="el-GR"/>
        </w:rPr>
      </w:pPr>
      <w:r w:rsidRPr="0081571E">
        <w:rPr>
          <w:color w:val="000000"/>
          <w:sz w:val="28"/>
          <w:lang w:val="el-GR"/>
        </w:rPr>
        <w:t>φωτογραφίες από τη Σμύρνη</w:t>
      </w:r>
    </w:p>
    <w:p w:rsidR="001B061A" w:rsidRDefault="001B061A" w:rsidP="0005491F">
      <w:pPr>
        <w:ind w:left="900"/>
        <w:rPr>
          <w:color w:val="000000"/>
          <w:sz w:val="28"/>
          <w:lang w:val="el-GR"/>
        </w:rPr>
      </w:pPr>
      <w:r w:rsidRPr="0081571E">
        <w:rPr>
          <w:color w:val="000000"/>
          <w:sz w:val="28"/>
          <w:lang w:val="el-GR"/>
        </w:rPr>
        <w:t>φωτογραφίες του Εσκή Σεχίρ</w:t>
      </w:r>
    </w:p>
    <w:p w:rsidR="001B061A" w:rsidRPr="0081571E" w:rsidRDefault="001B061A" w:rsidP="0005491F">
      <w:pPr>
        <w:ind w:left="900"/>
        <w:rPr>
          <w:color w:val="000000"/>
          <w:sz w:val="28"/>
          <w:lang w:val="el-GR"/>
        </w:rPr>
      </w:pPr>
    </w:p>
    <w:p w:rsidR="001B061A" w:rsidRPr="0081571E" w:rsidRDefault="001B061A" w:rsidP="0005491F">
      <w:pPr>
        <w:ind w:left="900"/>
        <w:rPr>
          <w:color w:val="000000"/>
          <w:sz w:val="28"/>
          <w:lang w:val="el-GR"/>
        </w:rPr>
      </w:pPr>
      <w:r w:rsidRPr="0081571E">
        <w:rPr>
          <w:color w:val="000000"/>
          <w:sz w:val="28"/>
          <w:lang w:val="el-GR"/>
        </w:rPr>
        <w:t>παρακάτου κλαίει</w:t>
      </w:r>
    </w:p>
    <w:p w:rsidR="001B061A" w:rsidRPr="0081571E" w:rsidRDefault="001B061A" w:rsidP="0005491F">
      <w:pPr>
        <w:ind w:left="900"/>
        <w:rPr>
          <w:color w:val="000000"/>
          <w:sz w:val="28"/>
          <w:lang w:val="el-GR"/>
        </w:rPr>
      </w:pPr>
      <w:r w:rsidRPr="0081571E">
        <w:rPr>
          <w:color w:val="000000"/>
          <w:sz w:val="28"/>
          <w:lang w:val="el-GR"/>
        </w:rPr>
        <w:t>ένα ζω-</w:t>
      </w:r>
    </w:p>
    <w:p w:rsidR="001B061A" w:rsidRPr="0081571E" w:rsidRDefault="001B061A" w:rsidP="0005491F">
      <w:pPr>
        <w:ind w:left="900"/>
        <w:rPr>
          <w:color w:val="000000"/>
          <w:sz w:val="28"/>
          <w:lang w:val="el-GR"/>
        </w:rPr>
      </w:pPr>
      <w:r w:rsidRPr="0081571E">
        <w:rPr>
          <w:color w:val="000000"/>
          <w:sz w:val="28"/>
          <w:lang w:val="el-GR"/>
        </w:rPr>
        <w:t>γραφισμένο σκυλί</w:t>
      </w:r>
    </w:p>
    <w:p w:rsidR="001B061A" w:rsidRPr="0081571E" w:rsidRDefault="001B061A" w:rsidP="0005491F">
      <w:pPr>
        <w:ind w:left="900"/>
        <w:rPr>
          <w:color w:val="000000"/>
          <w:sz w:val="28"/>
          <w:lang w:val="el-GR"/>
        </w:rPr>
      </w:pPr>
    </w:p>
    <w:p w:rsidR="001B061A" w:rsidRPr="00971F4D" w:rsidRDefault="001B061A" w:rsidP="0005491F">
      <w:pPr>
        <w:rPr>
          <w:color w:val="000000"/>
          <w:sz w:val="28"/>
          <w:lang w:val="el-GR"/>
        </w:rPr>
      </w:pPr>
    </w:p>
    <w:p w:rsidR="001B061A" w:rsidRPr="0095615F" w:rsidRDefault="001B061A" w:rsidP="0095615F">
      <w:pPr>
        <w:pStyle w:val="Ttulo1"/>
        <w:numPr>
          <w:ilvl w:val="0"/>
          <w:numId w:val="0"/>
        </w:numPr>
        <w:spacing w:line="360" w:lineRule="auto"/>
        <w:rPr>
          <w:rFonts w:asciiTheme="minorHAnsi" w:hAnsiTheme="minorHAnsi"/>
          <w:i/>
          <w:color w:val="000000"/>
        </w:rPr>
      </w:pPr>
      <w:r w:rsidRPr="008614A6">
        <w:rPr>
          <w:rFonts w:asciiTheme="minorHAnsi" w:hAnsiTheme="minorHAnsi"/>
          <w:i/>
        </w:rPr>
        <w:t xml:space="preserve">  </w:t>
      </w:r>
    </w:p>
    <w:p w:rsidR="001B061A" w:rsidRPr="008614A6" w:rsidRDefault="001B061A" w:rsidP="00EA3A8B">
      <w:pPr>
        <w:pStyle w:val="Ttulo1"/>
        <w:spacing w:line="360" w:lineRule="auto"/>
        <w:jc w:val="right"/>
        <w:rPr>
          <w:rFonts w:asciiTheme="minorHAnsi" w:hAnsiTheme="minorHAnsi"/>
          <w:i/>
          <w:color w:val="000000"/>
        </w:rPr>
      </w:pPr>
      <w:r>
        <w:rPr>
          <w:rFonts w:asciiTheme="minorHAnsi" w:hAnsiTheme="minorHAnsi"/>
          <w:i/>
        </w:rPr>
        <w:t xml:space="preserve">   </w:t>
      </w:r>
      <w:r w:rsidRPr="008614A6">
        <w:rPr>
          <w:rFonts w:asciiTheme="minorHAnsi" w:hAnsiTheme="minorHAnsi"/>
          <w:i/>
        </w:rPr>
        <w:t xml:space="preserve">  </w:t>
      </w:r>
      <w:r w:rsidRPr="008614A6">
        <w:rPr>
          <w:rFonts w:asciiTheme="minorHAnsi" w:hAnsiTheme="minorHAnsi"/>
          <w:i/>
          <w:color w:val="000000"/>
        </w:rPr>
        <w:t>ΤΟ ΑΙΜΑ ΤΟ ΑΙ</w:t>
      </w:r>
    </w:p>
    <w:p w:rsidR="001B061A" w:rsidRPr="0081571E" w:rsidRDefault="001B061A" w:rsidP="00EA3A8B">
      <w:pPr>
        <w:spacing w:line="360" w:lineRule="auto"/>
        <w:ind w:left="900"/>
        <w:jc w:val="right"/>
        <w:rPr>
          <w:color w:val="000000"/>
          <w:sz w:val="28"/>
          <w:lang w:val="el-GR"/>
        </w:rPr>
      </w:pPr>
      <w:r w:rsidRPr="0081571E">
        <w:rPr>
          <w:color w:val="000000"/>
          <w:sz w:val="28"/>
          <w:lang w:val="el-GR"/>
        </w:rPr>
        <w:t>-ΜΑ να τρέχει σαν τις νύχτες</w:t>
      </w:r>
    </w:p>
    <w:p w:rsidR="001B061A" w:rsidRPr="0081571E" w:rsidRDefault="001B061A" w:rsidP="00EA3A8B">
      <w:pPr>
        <w:ind w:left="900"/>
        <w:jc w:val="right"/>
        <w:rPr>
          <w:color w:val="000000"/>
          <w:sz w:val="28"/>
          <w:lang w:val="el-GR"/>
        </w:rPr>
      </w:pPr>
      <w:r w:rsidRPr="0081571E">
        <w:rPr>
          <w:color w:val="000000"/>
          <w:sz w:val="28"/>
          <w:lang w:val="el-GR"/>
        </w:rPr>
        <w:t>της Τρανσυ</w:t>
      </w:r>
      <w:r>
        <w:rPr>
          <w:color w:val="000000"/>
          <w:sz w:val="28"/>
          <w:lang w:val="el-GR"/>
        </w:rPr>
        <w:t>λ</w:t>
      </w:r>
      <w:r w:rsidRPr="0081571E">
        <w:rPr>
          <w:color w:val="000000"/>
          <w:sz w:val="28"/>
          <w:lang w:val="el-GR"/>
        </w:rPr>
        <w:t>βανίας</w:t>
      </w:r>
    </w:p>
    <w:p w:rsidR="001B061A" w:rsidRPr="0081571E" w:rsidRDefault="001B061A" w:rsidP="00EA3A8B">
      <w:pPr>
        <w:ind w:left="900"/>
        <w:jc w:val="right"/>
        <w:rPr>
          <w:color w:val="000000"/>
          <w:sz w:val="28"/>
          <w:lang w:val="el-GR"/>
        </w:rPr>
      </w:pPr>
      <w:r w:rsidRPr="0081571E">
        <w:rPr>
          <w:color w:val="000000"/>
          <w:sz w:val="28"/>
          <w:lang w:val="el-GR"/>
        </w:rPr>
        <w:t>την ώρα που σερβίρονται τ’ απεριτίφ</w:t>
      </w:r>
    </w:p>
    <w:p w:rsidR="001B061A" w:rsidRPr="0081571E" w:rsidRDefault="001B061A" w:rsidP="00EA3A8B">
      <w:pPr>
        <w:ind w:left="900"/>
        <w:jc w:val="right"/>
        <w:rPr>
          <w:color w:val="000000"/>
          <w:sz w:val="28"/>
          <w:lang w:val="el-GR"/>
        </w:rPr>
      </w:pPr>
      <w:r w:rsidRPr="0081571E">
        <w:rPr>
          <w:color w:val="000000"/>
          <w:sz w:val="28"/>
          <w:lang w:val="el-GR"/>
        </w:rPr>
        <w:t>και τ’ Οριάν Εξπρές τρο-χο-πε-δεί</w:t>
      </w:r>
    </w:p>
    <w:p w:rsidR="001B061A" w:rsidRPr="0081571E" w:rsidRDefault="001B061A" w:rsidP="00EA3A8B">
      <w:pPr>
        <w:ind w:left="900"/>
        <w:jc w:val="right"/>
        <w:rPr>
          <w:color w:val="000000"/>
          <w:sz w:val="28"/>
          <w:lang w:val="el-GR"/>
        </w:rPr>
      </w:pPr>
      <w:r w:rsidRPr="0081571E">
        <w:rPr>
          <w:color w:val="000000"/>
          <w:sz w:val="28"/>
          <w:lang w:val="el-GR"/>
        </w:rPr>
        <w:t>χιλιάδες λεύγες</w:t>
      </w:r>
    </w:p>
    <w:p w:rsidR="001B061A" w:rsidRPr="0081571E" w:rsidRDefault="001B061A" w:rsidP="00EA3A8B">
      <w:pPr>
        <w:ind w:left="900"/>
        <w:jc w:val="right"/>
        <w:rPr>
          <w:color w:val="000000"/>
          <w:sz w:val="28"/>
          <w:lang w:val="el-GR"/>
        </w:rPr>
      </w:pPr>
      <w:r w:rsidRPr="0081571E">
        <w:rPr>
          <w:color w:val="000000"/>
          <w:sz w:val="28"/>
          <w:lang w:val="el-GR"/>
        </w:rPr>
        <w:t>υπό το ΑΙ</w:t>
      </w:r>
    </w:p>
    <w:p w:rsidR="001B061A" w:rsidRPr="008614A6" w:rsidRDefault="001B061A" w:rsidP="00EA3A8B">
      <w:pPr>
        <w:ind w:left="900"/>
        <w:jc w:val="right"/>
        <w:rPr>
          <w:i/>
          <w:color w:val="000000"/>
          <w:sz w:val="28"/>
          <w:lang w:val="el-GR"/>
        </w:rPr>
      </w:pPr>
      <w:r w:rsidRPr="008614A6">
        <w:rPr>
          <w:i/>
          <w:color w:val="000000"/>
          <w:sz w:val="28"/>
          <w:lang w:val="el-GR"/>
        </w:rPr>
        <w:t>-ΓΑΙΟ</w:t>
      </w:r>
    </w:p>
    <w:p w:rsidR="001B061A" w:rsidRDefault="001B061A" w:rsidP="0095615F">
      <w:pPr>
        <w:rPr>
          <w:color w:val="000000"/>
          <w:sz w:val="28"/>
          <w:lang w:val="el-GR"/>
        </w:rPr>
      </w:pPr>
      <w:r>
        <w:rPr>
          <w:color w:val="000000"/>
          <w:sz w:val="28"/>
          <w:lang w:val="el-GR"/>
        </w:rPr>
        <w:t xml:space="preserve">                                                                                                               </w:t>
      </w:r>
    </w:p>
    <w:p w:rsidR="001B061A" w:rsidRPr="0081571E" w:rsidRDefault="001B061A" w:rsidP="0095615F">
      <w:pPr>
        <w:rPr>
          <w:color w:val="000000"/>
          <w:sz w:val="28"/>
          <w:lang w:val="el-GR"/>
        </w:rPr>
      </w:pPr>
      <w:r>
        <w:rPr>
          <w:color w:val="000000"/>
          <w:sz w:val="28"/>
          <w:lang w:val="el-GR"/>
        </w:rPr>
        <w:t xml:space="preserve">                                                                                                           </w:t>
      </w:r>
      <w:r w:rsidRPr="0081571E">
        <w:rPr>
          <w:color w:val="000000"/>
          <w:sz w:val="28"/>
          <w:lang w:val="el-GR"/>
        </w:rPr>
        <w:t>*</w:t>
      </w:r>
    </w:p>
    <w:p w:rsidR="001B061A" w:rsidRPr="0081571E" w:rsidRDefault="001B061A" w:rsidP="00EA3A8B">
      <w:pPr>
        <w:ind w:left="900"/>
        <w:jc w:val="right"/>
        <w:rPr>
          <w:color w:val="000000"/>
          <w:sz w:val="28"/>
          <w:lang w:val="el-GR"/>
        </w:rPr>
      </w:pPr>
    </w:p>
    <w:p w:rsidR="001B061A" w:rsidRPr="0081571E" w:rsidRDefault="001B061A" w:rsidP="00EA3A8B">
      <w:pPr>
        <w:ind w:left="900"/>
        <w:jc w:val="right"/>
        <w:rPr>
          <w:color w:val="000000"/>
          <w:sz w:val="28"/>
          <w:lang w:val="el-GR"/>
        </w:rPr>
      </w:pPr>
      <w:r w:rsidRPr="008614A6">
        <w:rPr>
          <w:i/>
          <w:color w:val="000000"/>
          <w:sz w:val="28"/>
          <w:lang w:val="el-GR"/>
        </w:rPr>
        <w:t>ΠΡΟΣΟΧΗ</w:t>
      </w:r>
      <w:r w:rsidRPr="0081571E">
        <w:rPr>
          <w:color w:val="000000"/>
          <w:sz w:val="28"/>
          <w:lang w:val="el-GR"/>
        </w:rPr>
        <w:t>: εύθραστες γέφυρες ήχων</w:t>
      </w:r>
    </w:p>
    <w:p w:rsidR="001B061A" w:rsidRPr="0081571E" w:rsidRDefault="001B061A" w:rsidP="00EA3A8B">
      <w:pPr>
        <w:ind w:left="900"/>
        <w:jc w:val="right"/>
        <w:rPr>
          <w:color w:val="000000"/>
          <w:sz w:val="28"/>
          <w:lang w:val="el-GR"/>
        </w:rPr>
      </w:pPr>
      <w:r w:rsidRPr="0081571E">
        <w:rPr>
          <w:color w:val="000000"/>
          <w:sz w:val="28"/>
          <w:lang w:val="el-GR"/>
        </w:rPr>
        <w:t>φράσεις από εικόνες πολύγλωττες που</w:t>
      </w:r>
    </w:p>
    <w:p w:rsidR="001B061A" w:rsidRPr="0081571E" w:rsidRDefault="001B061A" w:rsidP="00EA3A8B">
      <w:pPr>
        <w:ind w:left="900"/>
        <w:jc w:val="right"/>
        <w:rPr>
          <w:color w:val="000000"/>
          <w:sz w:val="28"/>
          <w:lang w:val="el-GR"/>
        </w:rPr>
      </w:pPr>
      <w:r w:rsidRPr="0081571E">
        <w:rPr>
          <w:color w:val="000000"/>
          <w:sz w:val="28"/>
          <w:lang w:val="el-GR"/>
        </w:rPr>
        <w:t>τρεμοσβήνουν</w:t>
      </w:r>
    </w:p>
    <w:p w:rsidR="001B061A" w:rsidRPr="0081571E" w:rsidRDefault="001B061A" w:rsidP="00EA3A8B">
      <w:pPr>
        <w:ind w:left="900"/>
        <w:jc w:val="right"/>
        <w:rPr>
          <w:color w:val="000000"/>
          <w:sz w:val="28"/>
          <w:lang w:val="el-GR"/>
        </w:rPr>
      </w:pPr>
    </w:p>
    <w:p w:rsidR="001B061A" w:rsidRPr="0081571E" w:rsidRDefault="001B061A" w:rsidP="00EA3A8B">
      <w:pPr>
        <w:ind w:left="900"/>
        <w:jc w:val="right"/>
        <w:rPr>
          <w:color w:val="000000"/>
          <w:sz w:val="28"/>
          <w:lang w:val="el-GR"/>
        </w:rPr>
      </w:pPr>
      <w:r w:rsidRPr="0081571E">
        <w:rPr>
          <w:color w:val="000000"/>
          <w:sz w:val="28"/>
          <w:lang w:val="el-GR"/>
        </w:rPr>
        <w:t>στ’ αναμεταξύ κάθε νύχτα γεννιέται</w:t>
      </w:r>
    </w:p>
    <w:p w:rsidR="001B061A" w:rsidRPr="0081571E" w:rsidRDefault="001B061A" w:rsidP="00EA3A8B">
      <w:pPr>
        <w:ind w:left="900"/>
        <w:jc w:val="right"/>
        <w:rPr>
          <w:color w:val="000000"/>
          <w:sz w:val="28"/>
          <w:lang w:val="el-GR"/>
        </w:rPr>
      </w:pPr>
      <w:r w:rsidRPr="0081571E">
        <w:rPr>
          <w:color w:val="000000"/>
          <w:sz w:val="28"/>
          <w:lang w:val="el-GR"/>
        </w:rPr>
        <w:t>κι ένα νέο ουράνιο βαρίδι</w:t>
      </w:r>
    </w:p>
    <w:p w:rsidR="001B061A" w:rsidRPr="0081571E" w:rsidRDefault="001B061A" w:rsidP="00EA3A8B">
      <w:pPr>
        <w:ind w:left="900"/>
        <w:jc w:val="right"/>
        <w:rPr>
          <w:color w:val="000000"/>
          <w:sz w:val="28"/>
          <w:lang w:val="el-GR"/>
        </w:rPr>
      </w:pPr>
      <w:r w:rsidRPr="0081571E">
        <w:rPr>
          <w:color w:val="000000"/>
          <w:sz w:val="28"/>
          <w:lang w:val="el-GR"/>
        </w:rPr>
        <w:t>αλλιώτικο από τ’ άλλα</w:t>
      </w:r>
    </w:p>
    <w:p w:rsidR="001B061A" w:rsidRPr="0081571E" w:rsidRDefault="001B061A" w:rsidP="00EA3A8B">
      <w:pPr>
        <w:ind w:left="900"/>
        <w:jc w:val="right"/>
        <w:rPr>
          <w:color w:val="000000"/>
          <w:sz w:val="28"/>
          <w:lang w:val="el-GR"/>
        </w:rPr>
      </w:pP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rsidP="00EA3A8B">
      <w:pPr>
        <w:rPr>
          <w:color w:val="000000"/>
          <w:sz w:val="28"/>
          <w:lang w:val="el-GR"/>
        </w:rPr>
      </w:pPr>
      <w:r>
        <w:rPr>
          <w:color w:val="000000"/>
          <w:sz w:val="28"/>
          <w:lang w:val="el-GR"/>
        </w:rPr>
        <w:t xml:space="preserve">           </w:t>
      </w:r>
    </w:p>
    <w:p w:rsidR="001B061A" w:rsidRDefault="001B061A" w:rsidP="00EA3A8B">
      <w:pPr>
        <w:rPr>
          <w:color w:val="000000"/>
          <w:sz w:val="28"/>
          <w:lang w:val="el-GR"/>
        </w:rPr>
      </w:pPr>
    </w:p>
    <w:p w:rsidR="001B061A" w:rsidRDefault="001B061A" w:rsidP="0095615F">
      <w:pPr>
        <w:rPr>
          <w:color w:val="000000"/>
          <w:sz w:val="28"/>
          <w:lang w:val="el-GR"/>
        </w:rPr>
      </w:pPr>
      <w:r>
        <w:rPr>
          <w:color w:val="000000"/>
          <w:sz w:val="28"/>
          <w:lang w:val="el-GR"/>
        </w:rPr>
        <w:t xml:space="preserve">             </w:t>
      </w:r>
      <w:r w:rsidRPr="0081571E">
        <w:rPr>
          <w:color w:val="000000"/>
          <w:sz w:val="28"/>
          <w:lang w:val="el-GR"/>
        </w:rPr>
        <w:t>ο θείος μου Γεώργιος</w:t>
      </w:r>
    </w:p>
    <w:p w:rsidR="001B061A" w:rsidRPr="0081571E" w:rsidRDefault="001B061A" w:rsidP="00EA3A8B">
      <w:pPr>
        <w:ind w:left="900"/>
        <w:rPr>
          <w:color w:val="000000"/>
          <w:sz w:val="28"/>
          <w:lang w:val="el-GR"/>
        </w:rPr>
      </w:pPr>
      <w:r w:rsidRPr="0081571E">
        <w:rPr>
          <w:color w:val="000000"/>
          <w:sz w:val="28"/>
          <w:lang w:val="el-GR"/>
        </w:rPr>
        <w:t>μα και Θεόδωρος (ο Τύρων)</w:t>
      </w:r>
    </w:p>
    <w:p w:rsidR="001B061A" w:rsidRPr="0081571E" w:rsidRDefault="001B061A" w:rsidP="00EA3A8B">
      <w:pPr>
        <w:ind w:left="900"/>
        <w:rPr>
          <w:color w:val="000000"/>
          <w:sz w:val="28"/>
          <w:lang w:val="el-GR"/>
        </w:rPr>
      </w:pPr>
      <w:r w:rsidRPr="0081571E">
        <w:rPr>
          <w:color w:val="000000"/>
          <w:sz w:val="28"/>
          <w:lang w:val="el-GR"/>
        </w:rPr>
        <w:t>ανάπηρος από ελαφρά κρυοπαγήματα</w:t>
      </w:r>
    </w:p>
    <w:p w:rsidR="001B061A" w:rsidRPr="0081571E" w:rsidRDefault="001B061A" w:rsidP="00EA3A8B">
      <w:pPr>
        <w:ind w:left="900"/>
        <w:rPr>
          <w:color w:val="000000"/>
          <w:sz w:val="28"/>
          <w:lang w:val="el-GR"/>
        </w:rPr>
      </w:pPr>
      <w:r w:rsidRPr="0081571E">
        <w:rPr>
          <w:color w:val="000000"/>
          <w:sz w:val="28"/>
          <w:lang w:val="el-GR"/>
        </w:rPr>
        <w:t>της Αλβανίας</w:t>
      </w:r>
    </w:p>
    <w:p w:rsidR="001B061A" w:rsidRPr="0081571E" w:rsidRDefault="001B061A" w:rsidP="00EA3A8B">
      <w:pPr>
        <w:ind w:left="900"/>
        <w:rPr>
          <w:color w:val="000000"/>
          <w:sz w:val="28"/>
          <w:lang w:val="el-GR"/>
        </w:rPr>
      </w:pPr>
      <w:r w:rsidRPr="0081571E">
        <w:rPr>
          <w:color w:val="000000"/>
          <w:sz w:val="28"/>
          <w:lang w:val="el-GR"/>
        </w:rPr>
        <w:t>όλο περνάει καβάλα στο γαϊδούρι του</w:t>
      </w:r>
    </w:p>
    <w:p w:rsidR="001B061A" w:rsidRPr="0081571E" w:rsidRDefault="001B061A" w:rsidP="00EA3A8B">
      <w:pPr>
        <w:ind w:left="900"/>
        <w:rPr>
          <w:color w:val="000000"/>
          <w:sz w:val="28"/>
          <w:lang w:val="el-GR"/>
        </w:rPr>
      </w:pPr>
      <w:r w:rsidRPr="0081571E">
        <w:rPr>
          <w:color w:val="000000"/>
          <w:sz w:val="28"/>
          <w:lang w:val="el-GR"/>
        </w:rPr>
        <w:t>και τραγουδάει</w:t>
      </w:r>
    </w:p>
    <w:p w:rsidR="001B061A" w:rsidRPr="008614A6" w:rsidRDefault="001B061A" w:rsidP="00EA3A8B">
      <w:pPr>
        <w:ind w:left="900"/>
        <w:rPr>
          <w:i/>
          <w:color w:val="000000"/>
          <w:sz w:val="28"/>
          <w:lang w:val="el-GR"/>
        </w:rPr>
      </w:pPr>
      <w:r w:rsidRPr="008614A6">
        <w:rPr>
          <w:i/>
          <w:color w:val="000000"/>
          <w:sz w:val="28"/>
          <w:lang w:val="el-GR"/>
        </w:rPr>
        <w:t>ΚΟΡΟΪΔΟ ΜΟΥΣΟΛΙΝΙ...</w:t>
      </w:r>
    </w:p>
    <w:p w:rsidR="001B061A" w:rsidRPr="0081571E" w:rsidRDefault="001B061A" w:rsidP="00EA3A8B">
      <w:pPr>
        <w:ind w:left="900"/>
        <w:rPr>
          <w:color w:val="000000"/>
          <w:sz w:val="28"/>
          <w:lang w:val="el-GR"/>
        </w:rPr>
      </w:pPr>
    </w:p>
    <w:p w:rsidR="001B061A" w:rsidRPr="0081571E" w:rsidRDefault="001B061A" w:rsidP="0095615F">
      <w:pPr>
        <w:rPr>
          <w:color w:val="000000"/>
          <w:sz w:val="28"/>
          <w:lang w:val="el-GR"/>
        </w:rPr>
      </w:pPr>
      <w:r>
        <w:rPr>
          <w:color w:val="000000"/>
          <w:sz w:val="28"/>
          <w:lang w:val="el-GR"/>
        </w:rPr>
        <w:t xml:space="preserve">                                     *</w:t>
      </w:r>
    </w:p>
    <w:p w:rsidR="001B061A" w:rsidRPr="0081571E" w:rsidRDefault="001B061A" w:rsidP="00EA3A8B">
      <w:pPr>
        <w:ind w:left="900"/>
        <w:rPr>
          <w:color w:val="000000"/>
          <w:sz w:val="28"/>
          <w:lang w:val="el-GR"/>
        </w:rPr>
      </w:pPr>
    </w:p>
    <w:p w:rsidR="001B061A" w:rsidRPr="0081571E" w:rsidRDefault="001B061A" w:rsidP="00EA3A8B">
      <w:pPr>
        <w:ind w:left="900"/>
        <w:rPr>
          <w:color w:val="000000"/>
          <w:sz w:val="28"/>
          <w:lang w:val="el-GR"/>
        </w:rPr>
      </w:pPr>
      <w:r w:rsidRPr="0081571E">
        <w:rPr>
          <w:color w:val="000000"/>
          <w:sz w:val="28"/>
          <w:lang w:val="el-GR"/>
        </w:rPr>
        <w:t>σύγνεφο και το ξέρεις</w:t>
      </w:r>
    </w:p>
    <w:p w:rsidR="001B061A" w:rsidRPr="0081571E" w:rsidRDefault="001B061A" w:rsidP="00EA3A8B">
      <w:pPr>
        <w:ind w:left="900"/>
        <w:rPr>
          <w:color w:val="000000"/>
          <w:sz w:val="28"/>
          <w:lang w:val="el-GR"/>
        </w:rPr>
      </w:pPr>
      <w:r w:rsidRPr="0081571E">
        <w:rPr>
          <w:color w:val="000000"/>
          <w:sz w:val="28"/>
          <w:lang w:val="el-GR"/>
        </w:rPr>
        <w:t>πως σε παίρνει το κύμα</w:t>
      </w:r>
    </w:p>
    <w:p w:rsidR="001B061A" w:rsidRDefault="001B061A" w:rsidP="00EA3A8B">
      <w:pPr>
        <w:ind w:left="900"/>
        <w:rPr>
          <w:color w:val="000000"/>
          <w:sz w:val="28"/>
          <w:lang w:val="el-GR"/>
        </w:rPr>
      </w:pPr>
      <w:r w:rsidRPr="0081571E">
        <w:rPr>
          <w:color w:val="000000"/>
          <w:sz w:val="28"/>
          <w:lang w:val="el-GR"/>
        </w:rPr>
        <w:t>και σε ταξιδεύει</w:t>
      </w:r>
    </w:p>
    <w:p w:rsidR="001B061A" w:rsidRPr="0081571E" w:rsidRDefault="001B061A" w:rsidP="0005491F">
      <w:pPr>
        <w:spacing w:after="0" w:line="240" w:lineRule="auto"/>
        <w:ind w:left="900"/>
        <w:rPr>
          <w:color w:val="000000"/>
          <w:sz w:val="28"/>
          <w:lang w:val="el-GR"/>
        </w:rPr>
      </w:pPr>
    </w:p>
    <w:p w:rsidR="001B061A" w:rsidRPr="0081571E" w:rsidRDefault="001B061A" w:rsidP="00EA3A8B">
      <w:pPr>
        <w:ind w:left="900"/>
        <w:rPr>
          <w:color w:val="000000"/>
          <w:sz w:val="28"/>
          <w:lang w:val="el-GR"/>
        </w:rPr>
      </w:pPr>
      <w:r w:rsidRPr="0081571E">
        <w:rPr>
          <w:color w:val="000000"/>
          <w:sz w:val="28"/>
          <w:lang w:val="el-GR"/>
        </w:rPr>
        <w:t>και δεν έχεις ελπίδα</w:t>
      </w:r>
    </w:p>
    <w:p w:rsidR="001B061A" w:rsidRPr="0081571E" w:rsidRDefault="001B061A" w:rsidP="00EA3A8B">
      <w:pPr>
        <w:ind w:left="900"/>
        <w:rPr>
          <w:color w:val="000000"/>
          <w:sz w:val="28"/>
          <w:lang w:val="el-GR"/>
        </w:rPr>
      </w:pPr>
      <w:r w:rsidRPr="0081571E">
        <w:rPr>
          <w:color w:val="000000"/>
          <w:sz w:val="28"/>
          <w:lang w:val="el-GR"/>
        </w:rPr>
        <w:t>νά γυρίσεις ξανά</w:t>
      </w:r>
    </w:p>
    <w:p w:rsidR="001B061A" w:rsidRPr="0081571E" w:rsidRDefault="001B061A" w:rsidP="0005491F">
      <w:pPr>
        <w:spacing w:after="0"/>
        <w:ind w:left="900"/>
        <w:rPr>
          <w:color w:val="000000"/>
          <w:sz w:val="28"/>
          <w:lang w:val="el-GR"/>
        </w:rPr>
      </w:pPr>
    </w:p>
    <w:p w:rsidR="001B061A" w:rsidRPr="0081571E" w:rsidRDefault="001B061A" w:rsidP="00EA3A8B">
      <w:pPr>
        <w:ind w:left="900"/>
        <w:rPr>
          <w:color w:val="000000"/>
          <w:sz w:val="28"/>
          <w:lang w:val="el-GR"/>
        </w:rPr>
      </w:pPr>
      <w:r w:rsidRPr="0081571E">
        <w:rPr>
          <w:color w:val="000000"/>
          <w:sz w:val="28"/>
          <w:lang w:val="el-GR"/>
        </w:rPr>
        <w:t>πρι να  ’ρθούν</w:t>
      </w:r>
    </w:p>
    <w:p w:rsidR="001B061A" w:rsidRPr="0081571E" w:rsidRDefault="001B061A" w:rsidP="00EA3A8B">
      <w:pPr>
        <w:ind w:left="900"/>
        <w:rPr>
          <w:color w:val="000000"/>
          <w:sz w:val="28"/>
          <w:lang w:val="el-GR"/>
        </w:rPr>
      </w:pPr>
      <w:r w:rsidRPr="0081571E">
        <w:rPr>
          <w:color w:val="000000"/>
          <w:sz w:val="28"/>
          <w:lang w:val="el-GR"/>
        </w:rPr>
        <w:t>οι γαλάζιες βροχές</w:t>
      </w:r>
    </w:p>
    <w:p w:rsidR="001B061A" w:rsidRPr="0081571E" w:rsidRDefault="001B061A" w:rsidP="00EA3A8B">
      <w:pPr>
        <w:ind w:left="900"/>
        <w:rPr>
          <w:color w:val="000000"/>
          <w:sz w:val="28"/>
          <w:lang w:val="el-GR"/>
        </w:rPr>
      </w:pPr>
      <w:r w:rsidRPr="0081571E">
        <w:rPr>
          <w:color w:val="000000"/>
          <w:sz w:val="28"/>
          <w:lang w:val="el-GR"/>
        </w:rPr>
        <w:t>πρι να βγούν</w:t>
      </w:r>
    </w:p>
    <w:p w:rsidR="001B061A" w:rsidRPr="0081571E" w:rsidRDefault="001B061A" w:rsidP="0005491F">
      <w:pPr>
        <w:spacing w:after="0"/>
        <w:ind w:left="900"/>
        <w:rPr>
          <w:color w:val="000000"/>
          <w:sz w:val="28"/>
          <w:lang w:val="el-GR"/>
        </w:rPr>
      </w:pPr>
    </w:p>
    <w:p w:rsidR="001B061A" w:rsidRPr="0081571E" w:rsidRDefault="001B061A" w:rsidP="00EA3A8B">
      <w:pPr>
        <w:ind w:left="900"/>
        <w:rPr>
          <w:color w:val="000000"/>
          <w:sz w:val="28"/>
          <w:lang w:val="el-GR"/>
        </w:rPr>
      </w:pPr>
      <w:r w:rsidRPr="0081571E">
        <w:rPr>
          <w:color w:val="000000"/>
          <w:sz w:val="28"/>
          <w:lang w:val="el-GR"/>
        </w:rPr>
        <w:t>τ’ αυριανά τα ποτάμια</w:t>
      </w:r>
    </w:p>
    <w:p w:rsidR="001B061A" w:rsidRPr="0081571E" w:rsidRDefault="001B061A" w:rsidP="00EA3A8B">
      <w:pPr>
        <w:ind w:left="900"/>
        <w:rPr>
          <w:color w:val="000000"/>
          <w:sz w:val="28"/>
          <w:lang w:val="el-GR"/>
        </w:rPr>
      </w:pPr>
      <w:r w:rsidRPr="0081571E">
        <w:rPr>
          <w:color w:val="000000"/>
          <w:sz w:val="28"/>
          <w:lang w:val="el-GR"/>
        </w:rPr>
        <w:t>από την κοίτη τους</w:t>
      </w:r>
    </w:p>
    <w:p w:rsidR="001B061A" w:rsidRPr="0081571E" w:rsidRDefault="001B061A" w:rsidP="00EA3A8B">
      <w:pPr>
        <w:rPr>
          <w:color w:val="000000"/>
          <w:sz w:val="28"/>
          <w:lang w:val="el-GR"/>
        </w:rPr>
      </w:pPr>
    </w:p>
    <w:p w:rsidR="001B061A" w:rsidRPr="0081571E" w:rsidRDefault="001B061A" w:rsidP="00E73A5C">
      <w:pPr>
        <w:ind w:left="900"/>
        <w:rPr>
          <w:color w:val="000000"/>
          <w:sz w:val="28"/>
          <w:lang w:val="el-GR"/>
        </w:rPr>
      </w:pPr>
    </w:p>
    <w:p w:rsidR="001B061A" w:rsidRPr="0081571E" w:rsidRDefault="001B061A" w:rsidP="00F873BB">
      <w:pPr>
        <w:ind w:left="900"/>
        <w:jc w:val="right"/>
        <w:rPr>
          <w:color w:val="000000"/>
          <w:sz w:val="28"/>
          <w:lang w:val="el-GR"/>
        </w:rPr>
      </w:pPr>
      <w:r w:rsidRPr="0081571E">
        <w:rPr>
          <w:color w:val="000000"/>
          <w:sz w:val="28"/>
          <w:lang w:val="el-GR"/>
        </w:rPr>
        <w:t xml:space="preserve">στους χαλεπούς καιρούς </w:t>
      </w:r>
    </w:p>
    <w:p w:rsidR="001B061A" w:rsidRPr="0081571E" w:rsidRDefault="001B061A" w:rsidP="00F873BB">
      <w:pPr>
        <w:ind w:left="900"/>
        <w:jc w:val="right"/>
        <w:rPr>
          <w:color w:val="000000"/>
          <w:sz w:val="28"/>
          <w:lang w:val="el-GR"/>
        </w:rPr>
      </w:pPr>
      <w:r w:rsidRPr="0081571E">
        <w:rPr>
          <w:color w:val="000000"/>
          <w:sz w:val="28"/>
          <w:lang w:val="el-GR"/>
        </w:rPr>
        <w:t>μας σώζει/δεν μας σώζει</w:t>
      </w:r>
    </w:p>
    <w:p w:rsidR="001B061A" w:rsidRPr="0081571E" w:rsidRDefault="001B061A" w:rsidP="00F873BB">
      <w:pPr>
        <w:ind w:left="900"/>
        <w:jc w:val="right"/>
        <w:rPr>
          <w:color w:val="000000"/>
          <w:sz w:val="28"/>
          <w:lang w:val="el-GR"/>
        </w:rPr>
      </w:pPr>
      <w:r w:rsidRPr="0081571E">
        <w:rPr>
          <w:color w:val="000000"/>
          <w:sz w:val="28"/>
          <w:lang w:val="el-GR"/>
        </w:rPr>
        <w:t>η αποκοιμισμένη</w:t>
      </w:r>
    </w:p>
    <w:p w:rsidR="001B061A" w:rsidRPr="0081571E" w:rsidRDefault="001B061A" w:rsidP="00F873BB">
      <w:pPr>
        <w:ind w:left="900"/>
        <w:jc w:val="right"/>
        <w:rPr>
          <w:color w:val="000000"/>
          <w:sz w:val="28"/>
          <w:lang w:val="el-GR"/>
        </w:rPr>
      </w:pPr>
      <w:r w:rsidRPr="0081571E">
        <w:rPr>
          <w:color w:val="000000"/>
          <w:sz w:val="28"/>
          <w:lang w:val="el-GR"/>
        </w:rPr>
        <w:t>κι ο νέος τριακονταετής εμφύλιος</w:t>
      </w:r>
    </w:p>
    <w:p w:rsidR="001B061A" w:rsidRPr="0081571E" w:rsidRDefault="001B061A" w:rsidP="00F873BB">
      <w:pPr>
        <w:ind w:left="900"/>
        <w:jc w:val="right"/>
        <w:rPr>
          <w:color w:val="000000"/>
          <w:sz w:val="28"/>
          <w:lang w:val="el-GR"/>
        </w:rPr>
      </w:pPr>
      <w:r w:rsidRPr="0081571E">
        <w:rPr>
          <w:color w:val="000000"/>
          <w:sz w:val="28"/>
          <w:lang w:val="el-GR"/>
        </w:rPr>
        <w:t>των ρόδων</w:t>
      </w:r>
    </w:p>
    <w:p w:rsidR="001B061A" w:rsidRPr="0081571E" w:rsidRDefault="001B061A" w:rsidP="00F873BB">
      <w:pPr>
        <w:ind w:left="900"/>
        <w:jc w:val="right"/>
        <w:rPr>
          <w:color w:val="000000"/>
          <w:sz w:val="28"/>
          <w:lang w:val="el-GR"/>
        </w:rPr>
      </w:pPr>
    </w:p>
    <w:p w:rsidR="001B061A" w:rsidRDefault="001B061A" w:rsidP="0095615F">
      <w:pPr>
        <w:ind w:left="2832"/>
        <w:rPr>
          <w:color w:val="000000"/>
          <w:sz w:val="28"/>
          <w:lang w:val="el-GR"/>
        </w:rPr>
      </w:pPr>
      <w:r>
        <w:rPr>
          <w:color w:val="000000"/>
          <w:sz w:val="28"/>
          <w:lang w:val="el-GR"/>
        </w:rPr>
        <w:t xml:space="preserve">                                                               </w:t>
      </w:r>
      <w:r w:rsidRPr="0081571E">
        <w:rPr>
          <w:color w:val="000000"/>
          <w:sz w:val="28"/>
          <w:lang w:val="el-GR"/>
        </w:rPr>
        <w:t>*</w:t>
      </w:r>
    </w:p>
    <w:p w:rsidR="001B061A" w:rsidRDefault="001B061A" w:rsidP="00F873BB">
      <w:pPr>
        <w:ind w:left="2832"/>
        <w:jc w:val="right"/>
        <w:rPr>
          <w:color w:val="000000"/>
          <w:sz w:val="28"/>
          <w:lang w:val="el-GR"/>
        </w:rPr>
      </w:pPr>
    </w:p>
    <w:p w:rsidR="001B061A" w:rsidRDefault="001B061A" w:rsidP="00F873BB">
      <w:pPr>
        <w:ind w:left="708"/>
        <w:jc w:val="right"/>
        <w:rPr>
          <w:color w:val="000000"/>
          <w:sz w:val="28"/>
          <w:lang w:val="el-GR"/>
        </w:rPr>
      </w:pPr>
      <w:r>
        <w:rPr>
          <w:color w:val="000000"/>
          <w:sz w:val="28"/>
          <w:lang w:val="el-GR"/>
        </w:rPr>
        <w:t>γαλανή γαλατιανή</w:t>
      </w:r>
    </w:p>
    <w:p w:rsidR="001B061A" w:rsidRDefault="001B061A" w:rsidP="00F873BB">
      <w:pPr>
        <w:ind w:left="708"/>
        <w:jc w:val="right"/>
        <w:rPr>
          <w:color w:val="000000"/>
          <w:sz w:val="28"/>
          <w:lang w:val="el-GR"/>
        </w:rPr>
      </w:pPr>
      <w:r>
        <w:rPr>
          <w:color w:val="000000"/>
          <w:sz w:val="28"/>
          <w:lang w:val="el-GR"/>
        </w:rPr>
        <w:t>κάππα λάμβδα γιώτα μι</w:t>
      </w:r>
    </w:p>
    <w:p w:rsidR="001B061A" w:rsidRDefault="001B061A" w:rsidP="00F873BB">
      <w:pPr>
        <w:ind w:left="708"/>
        <w:jc w:val="right"/>
        <w:rPr>
          <w:color w:val="000000"/>
          <w:sz w:val="28"/>
          <w:lang w:val="el-GR"/>
        </w:rPr>
      </w:pPr>
      <w:r>
        <w:rPr>
          <w:color w:val="000000"/>
          <w:sz w:val="28"/>
          <w:lang w:val="el-GR"/>
        </w:rPr>
        <w:t>-εκατό χρονών αναγελάσματα και να</w:t>
      </w:r>
    </w:p>
    <w:p w:rsidR="001B061A" w:rsidRDefault="001B061A" w:rsidP="00F873BB">
      <w:pPr>
        <w:ind w:left="708"/>
        <w:jc w:val="right"/>
        <w:rPr>
          <w:color w:val="000000"/>
          <w:sz w:val="28"/>
          <w:lang w:val="el-GR"/>
        </w:rPr>
      </w:pPr>
      <w:r>
        <w:rPr>
          <w:color w:val="000000"/>
          <w:sz w:val="28"/>
          <w:lang w:val="el-GR"/>
        </w:rPr>
        <w:t>χρησμοδοτείς</w:t>
      </w:r>
    </w:p>
    <w:p w:rsidR="001B061A" w:rsidRDefault="001B061A" w:rsidP="00F873BB">
      <w:pPr>
        <w:ind w:left="708"/>
        <w:jc w:val="right"/>
        <w:rPr>
          <w:color w:val="000000"/>
          <w:sz w:val="28"/>
          <w:lang w:val="el-GR"/>
        </w:rPr>
      </w:pPr>
      <w:r>
        <w:rPr>
          <w:color w:val="000000"/>
          <w:sz w:val="28"/>
          <w:lang w:val="el-GR"/>
        </w:rPr>
        <w:t>τα περασμένα</w:t>
      </w:r>
    </w:p>
    <w:p w:rsidR="001B061A" w:rsidRDefault="001B061A" w:rsidP="00F873BB">
      <w:pPr>
        <w:ind w:left="2832"/>
        <w:jc w:val="right"/>
        <w:rPr>
          <w:color w:val="000000"/>
          <w:sz w:val="28"/>
          <w:lang w:val="el-GR"/>
        </w:rPr>
      </w:pPr>
    </w:p>
    <w:p w:rsidR="001B061A" w:rsidRDefault="001B061A" w:rsidP="0095615F">
      <w:pPr>
        <w:ind w:left="2832"/>
        <w:jc w:val="center"/>
        <w:rPr>
          <w:color w:val="000000"/>
          <w:sz w:val="28"/>
          <w:lang w:val="el-GR"/>
        </w:rPr>
      </w:pPr>
      <w:r>
        <w:rPr>
          <w:color w:val="000000"/>
          <w:sz w:val="28"/>
          <w:lang w:val="el-GR"/>
        </w:rPr>
        <w:t xml:space="preserve">                                        *</w:t>
      </w:r>
    </w:p>
    <w:p w:rsidR="001B061A" w:rsidRDefault="001B061A" w:rsidP="00F873BB">
      <w:pPr>
        <w:ind w:left="708"/>
        <w:jc w:val="right"/>
        <w:rPr>
          <w:color w:val="000000"/>
          <w:sz w:val="28"/>
          <w:lang w:val="el-GR"/>
        </w:rPr>
      </w:pPr>
    </w:p>
    <w:p w:rsidR="001B061A" w:rsidRPr="00F64360" w:rsidRDefault="001B061A" w:rsidP="00F873BB">
      <w:pPr>
        <w:ind w:left="708"/>
        <w:jc w:val="right"/>
        <w:rPr>
          <w:color w:val="000000"/>
          <w:sz w:val="28"/>
          <w:lang w:val="el-GR"/>
        </w:rPr>
      </w:pPr>
      <w:r w:rsidRPr="00F64360">
        <w:rPr>
          <w:i/>
          <w:color w:val="000000"/>
          <w:sz w:val="28"/>
          <w:lang w:val="en-US"/>
        </w:rPr>
        <w:t>quartier</w:t>
      </w:r>
      <w:r w:rsidRPr="00F64360">
        <w:rPr>
          <w:i/>
          <w:color w:val="000000"/>
          <w:sz w:val="28"/>
          <w:lang w:val="el-GR"/>
        </w:rPr>
        <w:t xml:space="preserve"> </w:t>
      </w:r>
      <w:r w:rsidRPr="00F64360">
        <w:rPr>
          <w:i/>
          <w:color w:val="000000"/>
          <w:sz w:val="28"/>
          <w:lang w:val="en-US"/>
        </w:rPr>
        <w:t>Grec</w:t>
      </w:r>
      <w:r w:rsidRPr="00F64360">
        <w:rPr>
          <w:i/>
          <w:color w:val="000000"/>
          <w:sz w:val="28"/>
          <w:lang w:val="el-GR"/>
        </w:rPr>
        <w:t>…</w:t>
      </w:r>
      <w:r w:rsidRPr="00F64360">
        <w:rPr>
          <w:color w:val="000000"/>
          <w:sz w:val="28"/>
          <w:lang w:val="el-GR"/>
        </w:rPr>
        <w:t xml:space="preserve"> «το τεράστιο σφΑΛΜΑ»</w:t>
      </w:r>
    </w:p>
    <w:p w:rsidR="001B061A" w:rsidRPr="00F64360" w:rsidRDefault="001B061A" w:rsidP="00F873BB">
      <w:pPr>
        <w:ind w:left="708"/>
        <w:jc w:val="right"/>
        <w:rPr>
          <w:color w:val="000000"/>
          <w:sz w:val="28"/>
          <w:lang w:val="el-GR"/>
        </w:rPr>
      </w:pPr>
      <w:r>
        <w:rPr>
          <w:color w:val="000000"/>
          <w:sz w:val="28"/>
          <w:lang w:val="el-GR"/>
        </w:rPr>
        <w:t>σ</w:t>
      </w:r>
      <w:r w:rsidRPr="00F64360">
        <w:rPr>
          <w:color w:val="000000"/>
          <w:sz w:val="28"/>
          <w:lang w:val="el-GR"/>
        </w:rPr>
        <w:t>τα προσφιλή απορ</w:t>
      </w:r>
      <w:r>
        <w:rPr>
          <w:color w:val="000000"/>
          <w:sz w:val="28"/>
          <w:lang w:val="el-GR"/>
        </w:rPr>
        <w:t>ρί</w:t>
      </w:r>
      <w:r w:rsidRPr="00F64360">
        <w:rPr>
          <w:color w:val="000000"/>
          <w:sz w:val="28"/>
          <w:lang w:val="el-GR"/>
        </w:rPr>
        <w:t>μ</w:t>
      </w:r>
      <w:r>
        <w:rPr>
          <w:color w:val="000000"/>
          <w:sz w:val="28"/>
          <w:lang w:val="el-GR"/>
        </w:rPr>
        <w:t>μ</w:t>
      </w:r>
      <w:r w:rsidRPr="00F64360">
        <w:rPr>
          <w:color w:val="000000"/>
          <w:sz w:val="28"/>
          <w:lang w:val="el-GR"/>
        </w:rPr>
        <w:t>ατα</w:t>
      </w:r>
    </w:p>
    <w:p w:rsidR="001B061A" w:rsidRPr="00F64360" w:rsidRDefault="001B061A" w:rsidP="00F873BB">
      <w:pPr>
        <w:ind w:left="708"/>
        <w:jc w:val="right"/>
        <w:rPr>
          <w:color w:val="000000"/>
          <w:sz w:val="28"/>
          <w:lang w:val="el-GR"/>
        </w:rPr>
      </w:pPr>
      <w:r>
        <w:rPr>
          <w:color w:val="000000"/>
          <w:sz w:val="28"/>
          <w:lang w:val="el-GR"/>
        </w:rPr>
        <w:t>τ</w:t>
      </w:r>
      <w:r w:rsidRPr="00F64360">
        <w:rPr>
          <w:color w:val="000000"/>
          <w:sz w:val="28"/>
          <w:lang w:val="el-GR"/>
        </w:rPr>
        <w:t>ου Νταλί Μπρετόν</w:t>
      </w:r>
    </w:p>
    <w:p w:rsidR="001B061A" w:rsidRDefault="001B061A" w:rsidP="00F873BB">
      <w:pPr>
        <w:ind w:left="2832"/>
        <w:jc w:val="right"/>
        <w:rPr>
          <w:color w:val="000000"/>
          <w:sz w:val="28"/>
          <w:lang w:val="el-GR"/>
        </w:rPr>
      </w:pPr>
    </w:p>
    <w:p w:rsidR="001B061A" w:rsidRDefault="001B061A" w:rsidP="00F873BB">
      <w:pPr>
        <w:ind w:left="2832"/>
        <w:jc w:val="right"/>
        <w:rPr>
          <w:color w:val="000000"/>
          <w:sz w:val="28"/>
          <w:lang w:val="el-GR"/>
        </w:rPr>
      </w:pPr>
    </w:p>
    <w:p w:rsidR="001B061A" w:rsidRDefault="001B061A" w:rsidP="00F64360">
      <w:pPr>
        <w:ind w:left="2832"/>
        <w:rPr>
          <w:color w:val="000000"/>
          <w:sz w:val="28"/>
          <w:lang w:val="el-GR"/>
        </w:rPr>
      </w:pPr>
    </w:p>
    <w:p w:rsidR="001B061A" w:rsidRDefault="001B061A" w:rsidP="00F873BB">
      <w:pPr>
        <w:ind w:left="708"/>
        <w:jc w:val="both"/>
        <w:rPr>
          <w:color w:val="000000"/>
          <w:sz w:val="28"/>
          <w:lang w:val="el-GR"/>
        </w:rPr>
      </w:pPr>
    </w:p>
    <w:p w:rsidR="001B061A" w:rsidRDefault="001B061A" w:rsidP="00EA3A8B">
      <w:pPr>
        <w:ind w:left="708"/>
        <w:jc w:val="both"/>
        <w:rPr>
          <w:color w:val="000000"/>
          <w:sz w:val="28"/>
          <w:lang w:val="el-GR"/>
        </w:rPr>
      </w:pPr>
    </w:p>
    <w:p w:rsidR="001B061A" w:rsidRDefault="001B061A" w:rsidP="00EA3A8B">
      <w:pPr>
        <w:ind w:left="708"/>
        <w:jc w:val="both"/>
        <w:rPr>
          <w:color w:val="000000"/>
          <w:sz w:val="28"/>
          <w:lang w:val="el-GR"/>
        </w:rPr>
      </w:pPr>
      <w:r>
        <w:rPr>
          <w:color w:val="000000"/>
          <w:sz w:val="28"/>
          <w:lang w:val="el-GR"/>
        </w:rPr>
        <w:t>πολυκαπελοποίηση και της Μυθο</w:t>
      </w:r>
    </w:p>
    <w:p w:rsidR="001B061A" w:rsidRDefault="001B061A" w:rsidP="00EA3A8B">
      <w:pPr>
        <w:ind w:left="708"/>
        <w:jc w:val="both"/>
        <w:rPr>
          <w:color w:val="000000"/>
          <w:sz w:val="28"/>
          <w:lang w:val="el-GR"/>
        </w:rPr>
      </w:pPr>
      <w:r>
        <w:rPr>
          <w:color w:val="000000"/>
          <w:sz w:val="28"/>
          <w:lang w:val="el-GR"/>
        </w:rPr>
        <w:t>-λογίας</w:t>
      </w:r>
    </w:p>
    <w:p w:rsidR="001B061A" w:rsidRDefault="001B061A" w:rsidP="00EA3A8B">
      <w:pPr>
        <w:ind w:left="708"/>
        <w:jc w:val="both"/>
        <w:rPr>
          <w:color w:val="000000"/>
          <w:sz w:val="28"/>
          <w:lang w:val="el-GR"/>
        </w:rPr>
      </w:pPr>
      <w:r>
        <w:rPr>
          <w:color w:val="000000"/>
          <w:sz w:val="28"/>
          <w:lang w:val="el-GR"/>
        </w:rPr>
        <w:t>με Μήδειες εγγαστρίμυθες</w:t>
      </w:r>
    </w:p>
    <w:p w:rsidR="001B061A" w:rsidRDefault="001B061A" w:rsidP="00EA3A8B">
      <w:pPr>
        <w:ind w:left="708"/>
        <w:jc w:val="both"/>
        <w:rPr>
          <w:color w:val="000000"/>
          <w:sz w:val="28"/>
          <w:lang w:val="el-GR"/>
        </w:rPr>
      </w:pPr>
      <w:r>
        <w:rPr>
          <w:color w:val="000000"/>
          <w:sz w:val="28"/>
          <w:lang w:val="el-GR"/>
        </w:rPr>
        <w:t>και Κολχίδες ... οξύρρυγχες</w:t>
      </w:r>
    </w:p>
    <w:p w:rsidR="001B061A" w:rsidRDefault="001B061A" w:rsidP="00EA3A8B">
      <w:pPr>
        <w:ind w:left="708"/>
        <w:jc w:val="both"/>
        <w:rPr>
          <w:color w:val="000000"/>
          <w:sz w:val="28"/>
          <w:lang w:val="el-GR"/>
        </w:rPr>
      </w:pPr>
    </w:p>
    <w:p w:rsidR="001B061A" w:rsidRDefault="001B061A" w:rsidP="0095615F">
      <w:pPr>
        <w:rPr>
          <w:color w:val="000000"/>
          <w:sz w:val="28"/>
          <w:lang w:val="el-GR"/>
        </w:rPr>
      </w:pPr>
      <w:r>
        <w:rPr>
          <w:color w:val="000000"/>
          <w:sz w:val="28"/>
          <w:lang w:val="el-GR"/>
        </w:rPr>
        <w:t xml:space="preserve">                                 *</w:t>
      </w:r>
    </w:p>
    <w:p w:rsidR="001B061A" w:rsidRDefault="001B061A" w:rsidP="00F873BB">
      <w:pPr>
        <w:ind w:left="2832"/>
        <w:rPr>
          <w:color w:val="000000"/>
          <w:sz w:val="28"/>
          <w:lang w:val="el-GR"/>
        </w:rPr>
      </w:pPr>
    </w:p>
    <w:p w:rsidR="001B061A" w:rsidRPr="0081571E" w:rsidRDefault="001B061A" w:rsidP="00F873BB">
      <w:pPr>
        <w:ind w:left="900"/>
        <w:rPr>
          <w:color w:val="000000"/>
          <w:sz w:val="28"/>
          <w:lang w:val="el-GR"/>
        </w:rPr>
      </w:pPr>
      <w:r w:rsidRPr="0081571E">
        <w:rPr>
          <w:color w:val="000000"/>
          <w:sz w:val="28"/>
          <w:lang w:val="el-GR"/>
        </w:rPr>
        <w:t>υποχωρείς ολοένα</w:t>
      </w:r>
    </w:p>
    <w:p w:rsidR="001B061A" w:rsidRPr="0081571E" w:rsidRDefault="001B061A" w:rsidP="00F873BB">
      <w:pPr>
        <w:ind w:left="900"/>
        <w:rPr>
          <w:color w:val="000000"/>
          <w:sz w:val="28"/>
          <w:lang w:val="el-GR"/>
        </w:rPr>
      </w:pPr>
      <w:r w:rsidRPr="0081571E">
        <w:rPr>
          <w:color w:val="000000"/>
          <w:sz w:val="28"/>
          <w:lang w:val="el-GR"/>
        </w:rPr>
        <w:t>στου Σολωμού τ’ ανορθόγραφα</w:t>
      </w:r>
    </w:p>
    <w:p w:rsidR="001B061A" w:rsidRPr="0081571E" w:rsidRDefault="001B061A" w:rsidP="00F873BB">
      <w:pPr>
        <w:ind w:left="900"/>
        <w:rPr>
          <w:color w:val="000000"/>
          <w:sz w:val="28"/>
          <w:lang w:val="el-GR"/>
        </w:rPr>
      </w:pPr>
      <w:r w:rsidRPr="0081571E">
        <w:rPr>
          <w:color w:val="000000"/>
          <w:sz w:val="28"/>
          <w:lang w:val="el-GR"/>
        </w:rPr>
        <w:t>ενώ τα ηλιογάβαλα αγάλλονται</w:t>
      </w:r>
    </w:p>
    <w:p w:rsidR="001B061A" w:rsidRPr="0081571E" w:rsidRDefault="001B061A" w:rsidP="00F873BB">
      <w:pPr>
        <w:ind w:left="900"/>
        <w:rPr>
          <w:color w:val="000000"/>
          <w:sz w:val="28"/>
          <w:lang w:val="el-GR"/>
        </w:rPr>
      </w:pPr>
      <w:r w:rsidRPr="0081571E">
        <w:rPr>
          <w:color w:val="000000"/>
          <w:sz w:val="28"/>
          <w:lang w:val="el-GR"/>
        </w:rPr>
        <w:t>στη λαμπερή σου ορφάνια</w:t>
      </w:r>
    </w:p>
    <w:p w:rsidR="001B061A" w:rsidRDefault="001B061A" w:rsidP="00F873BB">
      <w:pPr>
        <w:rPr>
          <w:color w:val="000000"/>
          <w:sz w:val="28"/>
          <w:lang w:val="el-GR"/>
        </w:rPr>
      </w:pPr>
      <w:r>
        <w:rPr>
          <w:color w:val="000000"/>
          <w:sz w:val="28"/>
          <w:lang w:val="el-GR"/>
        </w:rPr>
        <w:t xml:space="preserve">      </w:t>
      </w:r>
    </w:p>
    <w:p w:rsidR="001B061A" w:rsidRPr="0081571E" w:rsidRDefault="001B061A" w:rsidP="0095615F">
      <w:pPr>
        <w:rPr>
          <w:color w:val="000000"/>
          <w:sz w:val="28"/>
          <w:lang w:val="el-GR"/>
        </w:rPr>
      </w:pPr>
      <w:r>
        <w:rPr>
          <w:color w:val="000000"/>
          <w:sz w:val="28"/>
          <w:lang w:val="el-GR"/>
        </w:rPr>
        <w:t xml:space="preserve">                                 </w:t>
      </w:r>
      <w:r w:rsidRPr="0081571E">
        <w:rPr>
          <w:color w:val="000000"/>
          <w:sz w:val="28"/>
          <w:lang w:val="el-GR"/>
        </w:rPr>
        <w:t>*</w:t>
      </w:r>
    </w:p>
    <w:p w:rsidR="001B061A" w:rsidRPr="0081571E" w:rsidRDefault="001B061A" w:rsidP="00F873BB">
      <w:pPr>
        <w:ind w:left="900"/>
        <w:rPr>
          <w:color w:val="000000"/>
          <w:sz w:val="28"/>
          <w:lang w:val="el-GR"/>
        </w:rPr>
      </w:pPr>
    </w:p>
    <w:p w:rsidR="001B061A" w:rsidRPr="0081571E" w:rsidRDefault="001B061A" w:rsidP="00F873BB">
      <w:pPr>
        <w:ind w:left="900"/>
        <w:rPr>
          <w:color w:val="000000"/>
          <w:sz w:val="28"/>
          <w:lang w:val="el-GR"/>
        </w:rPr>
      </w:pPr>
      <w:r w:rsidRPr="0081571E">
        <w:rPr>
          <w:color w:val="000000"/>
          <w:sz w:val="28"/>
          <w:lang w:val="el-GR"/>
        </w:rPr>
        <w:t>νέα γραμμή αντιβάμπ</w:t>
      </w:r>
    </w:p>
    <w:p w:rsidR="001B061A" w:rsidRPr="0081571E" w:rsidRDefault="001B061A" w:rsidP="00F873BB">
      <w:pPr>
        <w:ind w:left="900"/>
        <w:rPr>
          <w:color w:val="000000"/>
          <w:sz w:val="28"/>
          <w:lang w:val="el-GR"/>
        </w:rPr>
      </w:pPr>
      <w:r w:rsidRPr="0081571E">
        <w:rPr>
          <w:color w:val="000000"/>
          <w:sz w:val="28"/>
          <w:lang w:val="el-GR"/>
        </w:rPr>
        <w:t>τ’ αδειανά τους πουκάμισα</w:t>
      </w:r>
    </w:p>
    <w:p w:rsidR="001B061A" w:rsidRPr="00F873BB" w:rsidRDefault="001B061A" w:rsidP="00F873BB">
      <w:pPr>
        <w:ind w:left="900"/>
        <w:rPr>
          <w:i/>
          <w:color w:val="000000"/>
          <w:sz w:val="28"/>
          <w:lang w:val="el-GR"/>
        </w:rPr>
      </w:pPr>
      <w:r w:rsidRPr="00F873BB">
        <w:rPr>
          <w:i/>
          <w:color w:val="000000"/>
          <w:sz w:val="28"/>
          <w:lang w:val="es-ES_tradnl"/>
        </w:rPr>
        <w:t>stabile</w:t>
      </w:r>
      <w:r w:rsidRPr="00F873BB">
        <w:rPr>
          <w:i/>
          <w:color w:val="000000"/>
          <w:sz w:val="28"/>
          <w:lang w:val="el-GR"/>
        </w:rPr>
        <w:t xml:space="preserve"> – </w:t>
      </w:r>
      <w:r w:rsidRPr="00F873BB">
        <w:rPr>
          <w:i/>
          <w:color w:val="000000"/>
          <w:sz w:val="28"/>
          <w:lang w:val="es-ES_tradnl"/>
        </w:rPr>
        <w:t>mobile</w:t>
      </w:r>
    </w:p>
    <w:p w:rsidR="001B061A" w:rsidRPr="0081571E" w:rsidRDefault="001B061A" w:rsidP="00F873BB">
      <w:pPr>
        <w:ind w:left="900"/>
        <w:rPr>
          <w:color w:val="000000"/>
          <w:sz w:val="28"/>
          <w:lang w:val="el-GR"/>
        </w:rPr>
      </w:pPr>
      <w:r w:rsidRPr="0081571E">
        <w:rPr>
          <w:color w:val="000000"/>
          <w:sz w:val="28"/>
          <w:lang w:val="el-GR"/>
        </w:rPr>
        <w:t>στα πεδία του ΄Αρεως</w:t>
      </w:r>
    </w:p>
    <w:p w:rsidR="001B061A" w:rsidRPr="0081571E" w:rsidRDefault="001B061A" w:rsidP="00F873BB">
      <w:pPr>
        <w:ind w:left="900"/>
        <w:rPr>
          <w:color w:val="000000"/>
          <w:sz w:val="28"/>
          <w:lang w:val="el-GR"/>
        </w:rPr>
      </w:pPr>
      <w:r w:rsidRPr="0081571E">
        <w:rPr>
          <w:color w:val="000000"/>
          <w:sz w:val="28"/>
          <w:lang w:val="el-GR"/>
        </w:rPr>
        <w:t>κι εσύ τρέχα γύρευε</w:t>
      </w:r>
    </w:p>
    <w:p w:rsidR="001B061A" w:rsidRPr="0081571E" w:rsidRDefault="001B061A" w:rsidP="00F873BB">
      <w:pPr>
        <w:ind w:left="900"/>
        <w:rPr>
          <w:color w:val="000000"/>
          <w:sz w:val="28"/>
          <w:lang w:val="el-GR"/>
        </w:rPr>
      </w:pPr>
      <w:r w:rsidRPr="0081571E">
        <w:rPr>
          <w:color w:val="000000"/>
          <w:sz w:val="28"/>
          <w:lang w:val="el-GR"/>
        </w:rPr>
        <w:t>λιλιπούτειο  μετάξι</w:t>
      </w:r>
    </w:p>
    <w:p w:rsidR="001B061A" w:rsidRPr="0081571E" w:rsidRDefault="001B061A" w:rsidP="00F873BB">
      <w:pPr>
        <w:ind w:left="900"/>
        <w:jc w:val="right"/>
        <w:rPr>
          <w:color w:val="000000"/>
          <w:sz w:val="28"/>
          <w:lang w:val="el-GR"/>
        </w:rPr>
      </w:pPr>
    </w:p>
    <w:p w:rsidR="001B061A" w:rsidRPr="0081571E" w:rsidRDefault="001B061A" w:rsidP="00F873BB">
      <w:pPr>
        <w:rPr>
          <w:color w:val="000000"/>
          <w:sz w:val="28"/>
          <w:lang w:val="el-GR"/>
        </w:rPr>
      </w:pPr>
    </w:p>
    <w:p w:rsidR="001B061A" w:rsidRPr="00AE7D7B" w:rsidRDefault="001B061A" w:rsidP="00F873BB">
      <w:pPr>
        <w:pStyle w:val="Ttulo6"/>
        <w:spacing w:after="240"/>
        <w:rPr>
          <w:rFonts w:asciiTheme="minorHAnsi" w:hAnsiTheme="minorHAnsi"/>
          <w:lang w:val="el-GR"/>
        </w:rPr>
      </w:pPr>
      <w:r w:rsidRPr="0081571E">
        <w:rPr>
          <w:rFonts w:asciiTheme="minorHAnsi" w:hAnsiTheme="minorHAnsi"/>
          <w:lang w:val="el-GR"/>
        </w:rPr>
        <w:t xml:space="preserve">            </w:t>
      </w:r>
    </w:p>
    <w:p w:rsidR="001B061A" w:rsidRPr="0081571E" w:rsidRDefault="001B061A" w:rsidP="00F873BB">
      <w:pPr>
        <w:pStyle w:val="Ttulo6"/>
        <w:spacing w:after="240"/>
        <w:jc w:val="right"/>
        <w:rPr>
          <w:rFonts w:asciiTheme="minorHAnsi" w:hAnsiTheme="minorHAnsi"/>
        </w:rPr>
      </w:pPr>
      <w:r>
        <w:rPr>
          <w:rFonts w:asciiTheme="minorHAnsi" w:hAnsiTheme="minorHAnsi"/>
          <w:lang w:val="el-GR"/>
        </w:rPr>
        <w:t xml:space="preserve">              </w:t>
      </w:r>
      <w:r w:rsidRPr="0081571E">
        <w:rPr>
          <w:rFonts w:asciiTheme="minorHAnsi" w:hAnsiTheme="minorHAnsi"/>
          <w:lang w:val="el-GR"/>
        </w:rPr>
        <w:t xml:space="preserve"> </w:t>
      </w:r>
      <w:r w:rsidRPr="0081571E">
        <w:rPr>
          <w:rFonts w:asciiTheme="minorHAnsi" w:hAnsiTheme="minorHAnsi"/>
        </w:rPr>
        <w:t>ΚΥΜΑ ΛΙΒΥΟ</w:t>
      </w:r>
    </w:p>
    <w:p w:rsidR="001B061A" w:rsidRPr="0081571E" w:rsidRDefault="001B061A" w:rsidP="00F873BB">
      <w:pPr>
        <w:spacing w:after="240"/>
        <w:ind w:left="900"/>
        <w:jc w:val="right"/>
        <w:rPr>
          <w:color w:val="000000"/>
          <w:sz w:val="28"/>
          <w:lang w:val="el-GR"/>
        </w:rPr>
      </w:pPr>
      <w:r w:rsidRPr="0081571E">
        <w:rPr>
          <w:color w:val="000000"/>
          <w:sz w:val="28"/>
          <w:lang w:val="el-GR"/>
        </w:rPr>
        <w:t>απόψε αλαλάζουν</w:t>
      </w:r>
      <w:r>
        <w:rPr>
          <w:color w:val="000000"/>
          <w:sz w:val="28"/>
          <w:lang w:val="el-GR"/>
        </w:rPr>
        <w:t xml:space="preserve"> </w:t>
      </w:r>
      <w:r w:rsidRPr="0081571E">
        <w:rPr>
          <w:color w:val="000000"/>
          <w:sz w:val="28"/>
          <w:lang w:val="el-GR"/>
        </w:rPr>
        <w:t xml:space="preserve"> τα κύμβαλα</w:t>
      </w:r>
    </w:p>
    <w:p w:rsidR="001B061A" w:rsidRPr="0081571E" w:rsidRDefault="001B061A" w:rsidP="00F873BB">
      <w:pPr>
        <w:ind w:left="900"/>
        <w:jc w:val="right"/>
        <w:rPr>
          <w:color w:val="000000"/>
          <w:sz w:val="28"/>
          <w:lang w:val="el-GR"/>
        </w:rPr>
      </w:pPr>
      <w:r w:rsidRPr="0081571E">
        <w:rPr>
          <w:color w:val="000000"/>
          <w:sz w:val="28"/>
          <w:lang w:val="el-GR"/>
        </w:rPr>
        <w:t>κατασφαγιάζονται οι λύρες</w:t>
      </w:r>
    </w:p>
    <w:p w:rsidR="001B061A" w:rsidRPr="0081571E" w:rsidRDefault="001B061A" w:rsidP="00F873BB">
      <w:pPr>
        <w:ind w:left="900"/>
        <w:jc w:val="right"/>
        <w:rPr>
          <w:color w:val="000000"/>
          <w:sz w:val="28"/>
          <w:lang w:val="el-GR"/>
        </w:rPr>
      </w:pPr>
      <w:r w:rsidRPr="0081571E">
        <w:rPr>
          <w:color w:val="000000"/>
          <w:sz w:val="28"/>
          <w:lang w:val="el-GR"/>
        </w:rPr>
        <w:t>απόψε φρικιούν οι ωδές του Συνέσιου</w:t>
      </w:r>
    </w:p>
    <w:p w:rsidR="001B061A" w:rsidRPr="0081571E" w:rsidRDefault="001B061A" w:rsidP="00F873BB">
      <w:pPr>
        <w:ind w:left="900"/>
        <w:jc w:val="right"/>
        <w:rPr>
          <w:color w:val="000000"/>
          <w:sz w:val="28"/>
          <w:lang w:val="el-GR"/>
        </w:rPr>
      </w:pPr>
      <w:r w:rsidRPr="0081571E">
        <w:rPr>
          <w:color w:val="000000"/>
          <w:sz w:val="28"/>
          <w:lang w:val="el-GR"/>
        </w:rPr>
        <w:t>μεσογειακή μου αδελφή</w:t>
      </w:r>
    </w:p>
    <w:p w:rsidR="001B061A" w:rsidRPr="0081571E" w:rsidRDefault="001B061A" w:rsidP="00F873BB">
      <w:pPr>
        <w:ind w:left="900"/>
        <w:jc w:val="right"/>
        <w:rPr>
          <w:color w:val="000000"/>
          <w:sz w:val="28"/>
          <w:lang w:val="el-GR"/>
        </w:rPr>
      </w:pPr>
      <w:r w:rsidRPr="0081571E">
        <w:rPr>
          <w:color w:val="000000"/>
          <w:sz w:val="28"/>
          <w:lang w:val="el-GR"/>
        </w:rPr>
        <w:t>ταρταρούγα</w:t>
      </w:r>
    </w:p>
    <w:p w:rsidR="001B061A" w:rsidRPr="0081571E" w:rsidRDefault="001B061A" w:rsidP="00F873BB">
      <w:pPr>
        <w:ind w:left="900"/>
        <w:jc w:val="right"/>
        <w:rPr>
          <w:color w:val="000000"/>
          <w:sz w:val="28"/>
          <w:lang w:val="el-GR"/>
        </w:rPr>
      </w:pPr>
    </w:p>
    <w:p w:rsidR="001B061A" w:rsidRPr="0081571E" w:rsidRDefault="001B061A" w:rsidP="0095615F">
      <w:pPr>
        <w:jc w:val="center"/>
        <w:rPr>
          <w:color w:val="000000"/>
          <w:sz w:val="28"/>
          <w:lang w:val="el-GR"/>
        </w:rPr>
      </w:pPr>
      <w:r>
        <w:rPr>
          <w:color w:val="000000"/>
          <w:sz w:val="28"/>
          <w:lang w:val="el-GR"/>
        </w:rPr>
        <w:t xml:space="preserve">                                                                                          </w:t>
      </w:r>
      <w:r w:rsidRPr="0081571E">
        <w:rPr>
          <w:color w:val="000000"/>
          <w:sz w:val="28"/>
          <w:lang w:val="el-GR"/>
        </w:rPr>
        <w:t>*</w:t>
      </w:r>
    </w:p>
    <w:p w:rsidR="001B061A" w:rsidRPr="0081571E" w:rsidRDefault="001B061A" w:rsidP="00F873BB">
      <w:pPr>
        <w:ind w:left="900"/>
        <w:jc w:val="right"/>
        <w:rPr>
          <w:color w:val="000000"/>
          <w:sz w:val="28"/>
          <w:lang w:val="el-GR"/>
        </w:rPr>
      </w:pPr>
    </w:p>
    <w:p w:rsidR="001B061A" w:rsidRPr="0081571E" w:rsidRDefault="001B061A" w:rsidP="00F873BB">
      <w:pPr>
        <w:ind w:left="900"/>
        <w:jc w:val="right"/>
        <w:rPr>
          <w:color w:val="000000"/>
          <w:sz w:val="28"/>
          <w:lang w:val="el-GR"/>
        </w:rPr>
      </w:pPr>
    </w:p>
    <w:p w:rsidR="001B061A" w:rsidRPr="0081571E" w:rsidRDefault="001B061A" w:rsidP="00F873BB">
      <w:pPr>
        <w:ind w:left="900"/>
        <w:jc w:val="right"/>
        <w:rPr>
          <w:color w:val="000000"/>
          <w:sz w:val="28"/>
          <w:lang w:val="el-GR"/>
        </w:rPr>
      </w:pPr>
      <w:r w:rsidRPr="0081571E">
        <w:rPr>
          <w:color w:val="000000"/>
          <w:sz w:val="28"/>
          <w:lang w:val="el-GR"/>
        </w:rPr>
        <w:t>ντεκολάζ</w:t>
      </w:r>
    </w:p>
    <w:p w:rsidR="001B061A" w:rsidRPr="0081571E" w:rsidRDefault="001B061A" w:rsidP="00F873BB">
      <w:pPr>
        <w:ind w:left="900"/>
        <w:jc w:val="right"/>
        <w:rPr>
          <w:color w:val="000000"/>
          <w:sz w:val="28"/>
          <w:lang w:val="el-GR"/>
        </w:rPr>
      </w:pPr>
      <w:r w:rsidRPr="0081571E">
        <w:rPr>
          <w:color w:val="000000"/>
          <w:sz w:val="28"/>
          <w:lang w:val="el-GR"/>
        </w:rPr>
        <w:t>ή αποκαλύψεις πολύχρωμες</w:t>
      </w:r>
    </w:p>
    <w:p w:rsidR="001B061A" w:rsidRPr="0081571E" w:rsidRDefault="001B061A" w:rsidP="00F873BB">
      <w:pPr>
        <w:ind w:left="900"/>
        <w:jc w:val="right"/>
        <w:rPr>
          <w:color w:val="000000"/>
          <w:sz w:val="28"/>
          <w:lang w:val="el-GR"/>
        </w:rPr>
      </w:pPr>
      <w:r w:rsidRPr="0081571E">
        <w:rPr>
          <w:color w:val="000000"/>
          <w:sz w:val="28"/>
          <w:lang w:val="el-GR"/>
        </w:rPr>
        <w:t>μ’ εγκαυστική νωπογραφίες καί τέμπερα:</w:t>
      </w:r>
    </w:p>
    <w:p w:rsidR="001B061A" w:rsidRPr="0081571E" w:rsidRDefault="001B061A" w:rsidP="00F873BB">
      <w:pPr>
        <w:ind w:left="900"/>
        <w:jc w:val="right"/>
        <w:rPr>
          <w:color w:val="000000"/>
          <w:sz w:val="28"/>
          <w:lang w:val="el-GR"/>
        </w:rPr>
      </w:pPr>
      <w:r w:rsidRPr="0081571E">
        <w:rPr>
          <w:color w:val="000000"/>
          <w:sz w:val="28"/>
          <w:lang w:val="el-GR"/>
        </w:rPr>
        <w:t>Κυρή...Κερύνεια</w:t>
      </w:r>
    </w:p>
    <w:p w:rsidR="001B061A" w:rsidRPr="0081571E" w:rsidRDefault="001B061A" w:rsidP="00F873BB">
      <w:pPr>
        <w:ind w:left="900"/>
        <w:jc w:val="right"/>
        <w:rPr>
          <w:color w:val="000000"/>
          <w:sz w:val="28"/>
          <w:lang w:val="el-GR"/>
        </w:rPr>
      </w:pPr>
      <w:r w:rsidRPr="0081571E">
        <w:rPr>
          <w:color w:val="000000"/>
          <w:sz w:val="28"/>
          <w:lang w:val="el-GR"/>
        </w:rPr>
        <w:t>Μυριόβιβλος</w:t>
      </w:r>
    </w:p>
    <w:p w:rsidR="001B061A" w:rsidRPr="0081571E" w:rsidRDefault="001B061A" w:rsidP="00F873BB">
      <w:pPr>
        <w:ind w:left="900"/>
        <w:jc w:val="right"/>
        <w:rPr>
          <w:color w:val="000000"/>
          <w:sz w:val="28"/>
          <w:lang w:val="el-GR"/>
        </w:rPr>
      </w:pPr>
      <w:r w:rsidRPr="0081571E">
        <w:rPr>
          <w:color w:val="000000"/>
          <w:sz w:val="28"/>
          <w:lang w:val="el-GR"/>
        </w:rPr>
        <w:t>Ζάκανθα</w:t>
      </w:r>
    </w:p>
    <w:p w:rsidR="001B061A" w:rsidRPr="0081571E" w:rsidRDefault="001B061A" w:rsidP="00F873BB">
      <w:pPr>
        <w:ind w:left="900"/>
        <w:jc w:val="right"/>
        <w:rPr>
          <w:color w:val="000000"/>
          <w:sz w:val="28"/>
          <w:lang w:val="el-GR"/>
        </w:rPr>
      </w:pPr>
    </w:p>
    <w:p w:rsidR="001B061A" w:rsidRDefault="001B061A" w:rsidP="00F873BB">
      <w:pPr>
        <w:ind w:left="6372"/>
        <w:rPr>
          <w:color w:val="000000"/>
          <w:sz w:val="28"/>
          <w:lang w:val="el-GR"/>
        </w:rPr>
      </w:pPr>
      <w:r>
        <w:rPr>
          <w:color w:val="000000"/>
          <w:sz w:val="28"/>
          <w:lang w:val="el-GR"/>
        </w:rPr>
        <w:t xml:space="preserve">      </w:t>
      </w:r>
    </w:p>
    <w:p w:rsidR="001B061A" w:rsidRDefault="001B061A" w:rsidP="00F873BB">
      <w:pPr>
        <w:ind w:left="6372"/>
        <w:rPr>
          <w:color w:val="000000"/>
          <w:sz w:val="28"/>
          <w:lang w:val="el-GR"/>
        </w:rPr>
      </w:pPr>
    </w:p>
    <w:p w:rsidR="001B061A" w:rsidRPr="0081571E" w:rsidRDefault="001B061A" w:rsidP="00F873BB">
      <w:pPr>
        <w:ind w:left="6372"/>
        <w:rPr>
          <w:color w:val="000000"/>
          <w:sz w:val="28"/>
          <w:lang w:val="el-GR"/>
        </w:rPr>
      </w:pPr>
    </w:p>
    <w:p w:rsidR="001B061A" w:rsidRDefault="001B061A" w:rsidP="00E73A5C">
      <w:pPr>
        <w:ind w:left="900"/>
        <w:rPr>
          <w:color w:val="000000"/>
          <w:sz w:val="28"/>
          <w:lang w:val="el-GR"/>
        </w:rPr>
      </w:pPr>
    </w:p>
    <w:p w:rsidR="001B061A" w:rsidRDefault="001B061A" w:rsidP="00E73A5C">
      <w:pPr>
        <w:ind w:left="900"/>
        <w:rPr>
          <w:color w:val="000000"/>
          <w:sz w:val="28"/>
          <w:lang w:val="el-GR"/>
        </w:rPr>
      </w:pPr>
    </w:p>
    <w:p w:rsidR="001B061A" w:rsidRPr="0081571E" w:rsidRDefault="001B061A" w:rsidP="00E73A5C">
      <w:pPr>
        <w:ind w:left="900"/>
        <w:rPr>
          <w:color w:val="000000"/>
          <w:sz w:val="28"/>
          <w:lang w:val="el-GR"/>
        </w:rPr>
      </w:pPr>
    </w:p>
    <w:p w:rsidR="001B061A" w:rsidRDefault="001B061A" w:rsidP="00F873BB">
      <w:pPr>
        <w:ind w:left="900"/>
        <w:rPr>
          <w:color w:val="000000"/>
          <w:sz w:val="28"/>
          <w:lang w:val="el-GR"/>
        </w:rPr>
      </w:pPr>
    </w:p>
    <w:p w:rsidR="001B061A" w:rsidRPr="0081571E" w:rsidRDefault="001B061A" w:rsidP="00F873BB">
      <w:pPr>
        <w:ind w:left="900"/>
        <w:rPr>
          <w:color w:val="000000"/>
          <w:sz w:val="28"/>
          <w:lang w:val="el-GR"/>
        </w:rPr>
      </w:pPr>
      <w:r w:rsidRPr="0081571E">
        <w:rPr>
          <w:color w:val="000000"/>
          <w:sz w:val="28"/>
          <w:lang w:val="el-GR"/>
        </w:rPr>
        <w:t>λέξεις με λέξεις</w:t>
      </w:r>
    </w:p>
    <w:p w:rsidR="001B061A" w:rsidRPr="0081571E" w:rsidRDefault="001B061A" w:rsidP="00F873BB">
      <w:pPr>
        <w:ind w:left="900"/>
        <w:rPr>
          <w:color w:val="000000"/>
          <w:sz w:val="28"/>
          <w:lang w:val="el-GR"/>
        </w:rPr>
      </w:pPr>
      <w:r w:rsidRPr="0081571E">
        <w:rPr>
          <w:color w:val="000000"/>
          <w:sz w:val="28"/>
          <w:lang w:val="el-GR"/>
        </w:rPr>
        <w:t>τοπωνύμια και χρώματα</w:t>
      </w:r>
    </w:p>
    <w:p w:rsidR="001B061A" w:rsidRPr="0081571E" w:rsidRDefault="001B061A" w:rsidP="00F873BB">
      <w:pPr>
        <w:ind w:left="900"/>
        <w:rPr>
          <w:color w:val="000000"/>
          <w:sz w:val="28"/>
          <w:lang w:val="el-GR"/>
        </w:rPr>
      </w:pPr>
      <w:r w:rsidRPr="0081571E">
        <w:rPr>
          <w:color w:val="000000"/>
          <w:sz w:val="28"/>
          <w:lang w:val="el-GR"/>
        </w:rPr>
        <w:t>όταν παίζουν τη νάουγκα</w:t>
      </w:r>
    </w:p>
    <w:p w:rsidR="001B061A" w:rsidRPr="0081571E" w:rsidRDefault="001B061A" w:rsidP="00F873BB">
      <w:pPr>
        <w:ind w:left="900"/>
        <w:rPr>
          <w:color w:val="000000"/>
          <w:sz w:val="28"/>
          <w:lang w:val="el-GR"/>
        </w:rPr>
      </w:pPr>
      <w:r w:rsidRPr="0081571E">
        <w:rPr>
          <w:color w:val="000000"/>
          <w:sz w:val="28"/>
          <w:lang w:val="el-GR"/>
        </w:rPr>
        <w:t>όταν χτυπούν τα ξυλόφωνα</w:t>
      </w:r>
    </w:p>
    <w:p w:rsidR="001B061A" w:rsidRPr="0081571E" w:rsidRDefault="001B061A" w:rsidP="00F873BB">
      <w:pPr>
        <w:ind w:left="900"/>
        <w:rPr>
          <w:color w:val="000000"/>
          <w:sz w:val="28"/>
          <w:lang w:val="el-GR"/>
        </w:rPr>
      </w:pPr>
      <w:r w:rsidRPr="0081571E">
        <w:rPr>
          <w:color w:val="000000"/>
          <w:sz w:val="28"/>
          <w:lang w:val="el-GR"/>
        </w:rPr>
        <w:t>όταν πικραίνεται το «κοπέλλιν» -</w:t>
      </w:r>
    </w:p>
    <w:p w:rsidR="001B061A" w:rsidRPr="0081571E" w:rsidRDefault="001B061A" w:rsidP="00F873BB">
      <w:pPr>
        <w:ind w:left="900"/>
        <w:rPr>
          <w:color w:val="000000"/>
          <w:sz w:val="28"/>
          <w:lang w:val="el-GR"/>
        </w:rPr>
      </w:pPr>
      <w:r w:rsidRPr="0081571E">
        <w:rPr>
          <w:color w:val="000000"/>
          <w:sz w:val="28"/>
          <w:lang w:val="el-GR"/>
        </w:rPr>
        <w:t xml:space="preserve">ο Βησσαρίων - </w:t>
      </w:r>
    </w:p>
    <w:p w:rsidR="001B061A" w:rsidRPr="0081571E" w:rsidRDefault="001B061A" w:rsidP="00F873BB">
      <w:pPr>
        <w:ind w:left="900"/>
        <w:rPr>
          <w:color w:val="000000"/>
          <w:sz w:val="28"/>
          <w:lang w:val="el-GR"/>
        </w:rPr>
      </w:pPr>
      <w:r w:rsidRPr="0081571E">
        <w:rPr>
          <w:color w:val="000000"/>
          <w:sz w:val="28"/>
          <w:lang w:val="el-GR"/>
        </w:rPr>
        <w:t>όταν γελούν τα παρδαλά</w:t>
      </w:r>
    </w:p>
    <w:p w:rsidR="001B061A" w:rsidRPr="0081571E" w:rsidRDefault="001B061A" w:rsidP="00F873BB">
      <w:pPr>
        <w:ind w:left="900"/>
        <w:rPr>
          <w:color w:val="000000"/>
          <w:sz w:val="28"/>
          <w:lang w:val="el-GR"/>
        </w:rPr>
      </w:pPr>
      <w:r w:rsidRPr="0081571E">
        <w:rPr>
          <w:color w:val="000000"/>
          <w:sz w:val="28"/>
          <w:lang w:val="el-GR"/>
        </w:rPr>
        <w:t>ερίφια</w:t>
      </w:r>
    </w:p>
    <w:p w:rsidR="001B061A" w:rsidRPr="0081571E" w:rsidRDefault="001B061A" w:rsidP="00F873BB">
      <w:pPr>
        <w:ind w:left="900"/>
        <w:rPr>
          <w:color w:val="000000"/>
          <w:sz w:val="28"/>
          <w:lang w:val="el-GR"/>
        </w:rPr>
      </w:pPr>
    </w:p>
    <w:p w:rsidR="001B061A" w:rsidRPr="0081571E" w:rsidRDefault="001B061A" w:rsidP="0095615F">
      <w:pPr>
        <w:rPr>
          <w:color w:val="000000"/>
          <w:sz w:val="28"/>
          <w:lang w:val="el-GR"/>
        </w:rPr>
      </w:pPr>
      <w:r>
        <w:rPr>
          <w:color w:val="000000"/>
          <w:sz w:val="28"/>
          <w:lang w:val="el-GR"/>
        </w:rPr>
        <w:t xml:space="preserve">                                 </w:t>
      </w:r>
      <w:r w:rsidRPr="0081571E">
        <w:rPr>
          <w:color w:val="000000"/>
          <w:sz w:val="28"/>
          <w:lang w:val="el-GR"/>
        </w:rPr>
        <w:t>*</w:t>
      </w:r>
    </w:p>
    <w:p w:rsidR="001B061A" w:rsidRPr="0081571E" w:rsidRDefault="001B061A" w:rsidP="00F873BB">
      <w:pPr>
        <w:ind w:left="900"/>
        <w:rPr>
          <w:color w:val="000000"/>
          <w:sz w:val="28"/>
          <w:lang w:val="el-GR"/>
        </w:rPr>
      </w:pPr>
    </w:p>
    <w:p w:rsidR="001B061A" w:rsidRPr="0081571E" w:rsidRDefault="001B061A" w:rsidP="00F873BB">
      <w:pPr>
        <w:ind w:left="900"/>
        <w:rPr>
          <w:color w:val="000000"/>
          <w:sz w:val="28"/>
          <w:lang w:val="el-GR"/>
        </w:rPr>
      </w:pPr>
      <w:r w:rsidRPr="0081571E">
        <w:rPr>
          <w:color w:val="000000"/>
          <w:sz w:val="28"/>
          <w:lang w:val="el-GR"/>
        </w:rPr>
        <w:t>ακριβοθώρητα και άλλα</w:t>
      </w:r>
    </w:p>
    <w:p w:rsidR="001B061A" w:rsidRDefault="001B061A" w:rsidP="00F873BB">
      <w:pPr>
        <w:ind w:left="900"/>
        <w:rPr>
          <w:color w:val="000000"/>
          <w:sz w:val="28"/>
          <w:lang w:val="el-GR"/>
        </w:rPr>
      </w:pPr>
      <w:r w:rsidRPr="0081571E">
        <w:rPr>
          <w:color w:val="000000"/>
          <w:sz w:val="28"/>
          <w:lang w:val="el-GR"/>
        </w:rPr>
        <w:t>χωρίς προϊδεασμένη χρησιμότητα</w:t>
      </w:r>
    </w:p>
    <w:p w:rsidR="001B061A" w:rsidRPr="0081571E" w:rsidRDefault="001B061A" w:rsidP="00F873BB">
      <w:pPr>
        <w:ind w:left="900"/>
        <w:rPr>
          <w:color w:val="000000"/>
          <w:sz w:val="28"/>
          <w:lang w:val="el-GR"/>
        </w:rPr>
      </w:pPr>
      <w:r w:rsidRPr="0081571E">
        <w:rPr>
          <w:color w:val="000000"/>
          <w:sz w:val="28"/>
          <w:lang w:val="el-GR"/>
        </w:rPr>
        <w:t xml:space="preserve"> κύκλοι ανοιχτοί</w:t>
      </w:r>
    </w:p>
    <w:p w:rsidR="001B061A" w:rsidRPr="0081571E" w:rsidRDefault="001B061A" w:rsidP="00F873BB">
      <w:pPr>
        <w:numPr>
          <w:ilvl w:val="0"/>
          <w:numId w:val="4"/>
        </w:numPr>
        <w:suppressAutoHyphens/>
        <w:spacing w:line="240" w:lineRule="auto"/>
        <w:rPr>
          <w:color w:val="000000"/>
          <w:sz w:val="28"/>
          <w:lang w:val="el-GR"/>
        </w:rPr>
      </w:pPr>
      <w:r w:rsidRPr="0081571E">
        <w:rPr>
          <w:color w:val="000000"/>
          <w:sz w:val="28"/>
          <w:lang w:val="el-GR"/>
        </w:rPr>
        <w:t>σαν του Δομήνικου -    μετέωροι</w:t>
      </w:r>
    </w:p>
    <w:p w:rsidR="001B061A" w:rsidRPr="0081571E" w:rsidRDefault="001B061A" w:rsidP="00F873BB">
      <w:pPr>
        <w:ind w:left="900"/>
        <w:rPr>
          <w:color w:val="000000"/>
          <w:sz w:val="28"/>
          <w:lang w:val="el-GR"/>
        </w:rPr>
      </w:pPr>
      <w:r w:rsidRPr="0081571E">
        <w:rPr>
          <w:color w:val="000000"/>
          <w:sz w:val="28"/>
          <w:lang w:val="el-GR"/>
        </w:rPr>
        <w:t>που δεν θέλουν να κλείσουν</w:t>
      </w:r>
    </w:p>
    <w:p w:rsidR="001B061A" w:rsidRPr="0081571E" w:rsidRDefault="001B061A" w:rsidP="00F873BB">
      <w:pPr>
        <w:ind w:left="900"/>
        <w:rPr>
          <w:color w:val="000000"/>
          <w:sz w:val="28"/>
          <w:lang w:val="el-GR"/>
        </w:rPr>
      </w:pPr>
      <w:r w:rsidRPr="0081571E">
        <w:rPr>
          <w:color w:val="000000"/>
          <w:sz w:val="28"/>
          <w:lang w:val="el-GR"/>
        </w:rPr>
        <w:t>που δεν κλείνουν μάτι</w:t>
      </w:r>
    </w:p>
    <w:p w:rsidR="001B061A" w:rsidRPr="0081571E" w:rsidRDefault="001B061A" w:rsidP="00F873BB">
      <w:pPr>
        <w:ind w:left="900"/>
        <w:rPr>
          <w:color w:val="000000"/>
          <w:sz w:val="28"/>
          <w:lang w:val="el-GR"/>
        </w:rPr>
      </w:pPr>
      <w:r w:rsidRPr="0081571E">
        <w:rPr>
          <w:color w:val="000000"/>
          <w:sz w:val="28"/>
          <w:lang w:val="el-GR"/>
        </w:rPr>
        <w:t>που δε γίνεται να κλείσουν</w:t>
      </w:r>
    </w:p>
    <w:p w:rsidR="001B061A" w:rsidRPr="0081571E" w:rsidRDefault="001B061A" w:rsidP="00F873BB">
      <w:pPr>
        <w:ind w:left="900"/>
        <w:rPr>
          <w:color w:val="000000"/>
          <w:sz w:val="28"/>
          <w:lang w:val="el-GR"/>
        </w:rPr>
      </w:pPr>
      <w:r w:rsidRPr="0081571E">
        <w:rPr>
          <w:color w:val="000000"/>
          <w:sz w:val="28"/>
          <w:lang w:val="el-GR"/>
        </w:rPr>
        <w:t>όσο υπάρχεις Εσύ</w:t>
      </w:r>
    </w:p>
    <w:p w:rsidR="001B061A" w:rsidRPr="0081571E" w:rsidRDefault="001B061A" w:rsidP="00F873BB">
      <w:pPr>
        <w:ind w:left="900"/>
        <w:jc w:val="right"/>
        <w:rPr>
          <w:color w:val="000000"/>
          <w:sz w:val="28"/>
          <w:lang w:val="el-GR"/>
        </w:rPr>
      </w:pPr>
    </w:p>
    <w:p w:rsidR="001B061A" w:rsidRPr="0081571E" w:rsidRDefault="001B061A">
      <w:pPr>
        <w:ind w:left="900"/>
        <w:rPr>
          <w:color w:val="000000"/>
          <w:sz w:val="28"/>
          <w:lang w:val="el-GR"/>
        </w:rPr>
      </w:pPr>
    </w:p>
    <w:p w:rsidR="001B061A" w:rsidRPr="0081571E" w:rsidRDefault="001B061A">
      <w:pPr>
        <w:ind w:left="900"/>
        <w:rPr>
          <w:color w:val="000000"/>
          <w:sz w:val="28"/>
          <w:lang w:val="el-GR"/>
        </w:rPr>
      </w:pP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pPr>
        <w:ind w:left="900"/>
        <w:rPr>
          <w:color w:val="000000"/>
          <w:sz w:val="28"/>
          <w:lang w:val="el-GR"/>
        </w:rPr>
      </w:pPr>
    </w:p>
    <w:p w:rsidR="001B061A" w:rsidRDefault="001B061A" w:rsidP="00E73A5C">
      <w:pPr>
        <w:ind w:left="900"/>
        <w:jc w:val="right"/>
        <w:rPr>
          <w:color w:val="000000"/>
          <w:sz w:val="28"/>
          <w:lang w:val="el-GR"/>
        </w:rPr>
      </w:pPr>
    </w:p>
    <w:p w:rsidR="001B061A" w:rsidRPr="0081571E" w:rsidRDefault="001B061A" w:rsidP="00E73A5C">
      <w:pPr>
        <w:ind w:left="900"/>
        <w:jc w:val="right"/>
        <w:rPr>
          <w:color w:val="000000"/>
          <w:sz w:val="28"/>
          <w:lang w:val="el-GR"/>
        </w:rPr>
      </w:pPr>
      <w:r w:rsidRPr="0081571E">
        <w:rPr>
          <w:color w:val="000000"/>
          <w:sz w:val="28"/>
          <w:lang w:val="el-GR"/>
        </w:rPr>
        <w:t>ένα – ένα προβάλλουν</w:t>
      </w:r>
    </w:p>
    <w:p w:rsidR="001B061A" w:rsidRPr="0081571E" w:rsidRDefault="001B061A" w:rsidP="00E73A5C">
      <w:pPr>
        <w:ind w:left="900"/>
        <w:jc w:val="right"/>
        <w:rPr>
          <w:color w:val="000000"/>
          <w:sz w:val="28"/>
          <w:lang w:val="el-GR"/>
        </w:rPr>
      </w:pPr>
      <w:r w:rsidRPr="0081571E">
        <w:rPr>
          <w:color w:val="000000"/>
          <w:sz w:val="28"/>
          <w:lang w:val="el-GR"/>
        </w:rPr>
        <w:t>τα βαριά ιδεογράμματα της μετα-</w:t>
      </w:r>
    </w:p>
    <w:p w:rsidR="001B061A" w:rsidRPr="0081571E" w:rsidRDefault="001B061A" w:rsidP="00E73A5C">
      <w:pPr>
        <w:ind w:left="900"/>
        <w:jc w:val="right"/>
        <w:rPr>
          <w:color w:val="000000"/>
          <w:sz w:val="28"/>
          <w:lang w:val="el-GR"/>
        </w:rPr>
      </w:pPr>
      <w:r w:rsidRPr="0081571E">
        <w:rPr>
          <w:color w:val="000000"/>
          <w:sz w:val="28"/>
          <w:lang w:val="el-GR"/>
        </w:rPr>
        <w:t>ιστορίας</w:t>
      </w:r>
    </w:p>
    <w:p w:rsidR="001B061A" w:rsidRPr="0081571E" w:rsidRDefault="001B061A" w:rsidP="00E73A5C">
      <w:pPr>
        <w:ind w:left="900"/>
        <w:jc w:val="right"/>
        <w:rPr>
          <w:color w:val="000000"/>
          <w:sz w:val="28"/>
          <w:lang w:val="el-GR"/>
        </w:rPr>
      </w:pPr>
      <w:r w:rsidRPr="0081571E">
        <w:rPr>
          <w:color w:val="000000"/>
          <w:sz w:val="28"/>
          <w:lang w:val="el-GR"/>
        </w:rPr>
        <w:t>κι η  μνήμη Σολάρις</w:t>
      </w:r>
    </w:p>
    <w:p w:rsidR="001B061A" w:rsidRPr="0081571E" w:rsidRDefault="001B061A" w:rsidP="00E73A5C">
      <w:pPr>
        <w:ind w:left="900"/>
        <w:jc w:val="right"/>
        <w:rPr>
          <w:color w:val="000000"/>
          <w:sz w:val="28"/>
          <w:lang w:val="el-GR"/>
        </w:rPr>
      </w:pPr>
      <w:r w:rsidRPr="0081571E">
        <w:rPr>
          <w:color w:val="000000"/>
          <w:sz w:val="28"/>
          <w:lang w:val="el-GR"/>
        </w:rPr>
        <w:t>ασυναίρετη αυγή</w:t>
      </w:r>
    </w:p>
    <w:p w:rsidR="001B061A" w:rsidRPr="0081571E" w:rsidRDefault="001B061A" w:rsidP="00E73A5C">
      <w:pPr>
        <w:ind w:left="900"/>
        <w:jc w:val="right"/>
        <w:rPr>
          <w:color w:val="000000"/>
          <w:sz w:val="28"/>
          <w:lang w:val="el-GR"/>
        </w:rPr>
      </w:pPr>
      <w:r w:rsidRPr="0081571E">
        <w:rPr>
          <w:color w:val="000000"/>
          <w:sz w:val="28"/>
          <w:lang w:val="el-GR"/>
        </w:rPr>
        <w:t>επιστρέφει και μου καί</w:t>
      </w:r>
    </w:p>
    <w:p w:rsidR="001B061A" w:rsidRPr="0081571E" w:rsidRDefault="001B061A" w:rsidP="00E73A5C">
      <w:pPr>
        <w:ind w:left="900"/>
        <w:jc w:val="right"/>
        <w:rPr>
          <w:color w:val="000000"/>
          <w:sz w:val="28"/>
          <w:lang w:val="el-GR"/>
        </w:rPr>
      </w:pPr>
      <w:r w:rsidRPr="0081571E">
        <w:rPr>
          <w:color w:val="000000"/>
          <w:sz w:val="28"/>
          <w:lang w:val="el-GR"/>
        </w:rPr>
        <w:t xml:space="preserve">                                                   και σου καίει</w:t>
      </w:r>
    </w:p>
    <w:p w:rsidR="001B061A" w:rsidRPr="0081571E" w:rsidRDefault="001B061A" w:rsidP="00E73A5C">
      <w:pPr>
        <w:ind w:left="900"/>
        <w:jc w:val="right"/>
        <w:rPr>
          <w:color w:val="000000"/>
          <w:sz w:val="28"/>
          <w:lang w:val="el-GR"/>
        </w:rPr>
      </w:pPr>
      <w:r w:rsidRPr="0081571E">
        <w:rPr>
          <w:color w:val="000000"/>
          <w:sz w:val="28"/>
          <w:lang w:val="el-GR"/>
        </w:rPr>
        <w:t xml:space="preserve">                                              τις ζω(ο)φόρους</w:t>
      </w:r>
    </w:p>
    <w:p w:rsidR="001B061A" w:rsidRPr="0081571E" w:rsidRDefault="001B061A" w:rsidP="00E73A5C">
      <w:pPr>
        <w:ind w:left="900"/>
        <w:jc w:val="right"/>
        <w:rPr>
          <w:color w:val="000000"/>
          <w:sz w:val="28"/>
          <w:lang w:val="el-GR"/>
        </w:rPr>
      </w:pPr>
    </w:p>
    <w:p w:rsidR="001B061A" w:rsidRPr="0081571E" w:rsidRDefault="001B061A" w:rsidP="00E73A5C">
      <w:pPr>
        <w:ind w:left="900"/>
        <w:jc w:val="right"/>
        <w:rPr>
          <w:color w:val="000000"/>
          <w:sz w:val="28"/>
          <w:lang w:val="el-GR"/>
        </w:rPr>
      </w:pPr>
    </w:p>
    <w:p w:rsidR="001B061A" w:rsidRPr="0081571E" w:rsidRDefault="001B061A">
      <w:pPr>
        <w:ind w:left="900"/>
        <w:rPr>
          <w:color w:val="000000"/>
          <w:sz w:val="28"/>
          <w:lang w:val="el-GR"/>
        </w:rPr>
      </w:pPr>
    </w:p>
    <w:p w:rsidR="001B061A" w:rsidRDefault="001B061A" w:rsidP="002919E6">
      <w:pPr>
        <w:rPr>
          <w:color w:val="000000"/>
          <w:sz w:val="28"/>
          <w:lang w:val="el-GR"/>
        </w:rPr>
      </w:pPr>
      <w:r w:rsidRPr="0081571E">
        <w:rPr>
          <w:color w:val="000000"/>
          <w:sz w:val="28"/>
          <w:lang w:val="el-GR"/>
        </w:rPr>
        <w:br w:type="page"/>
      </w:r>
      <w:r>
        <w:rPr>
          <w:color w:val="000000"/>
          <w:sz w:val="28"/>
          <w:lang w:val="el-GR"/>
        </w:rPr>
        <w:t xml:space="preserve">        </w:t>
      </w:r>
    </w:p>
    <w:p w:rsidR="001B061A" w:rsidRDefault="001B061A">
      <w:pPr>
        <w:rPr>
          <w:color w:val="000000"/>
          <w:sz w:val="28"/>
          <w:lang w:val="el-GR"/>
        </w:rPr>
      </w:pPr>
      <w:r>
        <w:rPr>
          <w:color w:val="000000"/>
          <w:sz w:val="28"/>
          <w:lang w:val="el-GR"/>
        </w:rPr>
        <w:br w:type="page"/>
      </w:r>
    </w:p>
    <w:p w:rsidR="001B061A" w:rsidRPr="00321560" w:rsidRDefault="001B061A" w:rsidP="002919E6">
      <w:pPr>
        <w:rPr>
          <w:color w:val="000000"/>
          <w:sz w:val="28"/>
          <w:lang w:val="el-GR"/>
        </w:rPr>
      </w:pPr>
      <w:r>
        <w:rPr>
          <w:color w:val="000000"/>
          <w:sz w:val="28"/>
          <w:lang w:val="el-GR"/>
        </w:rPr>
        <w:t xml:space="preserve">    </w:t>
      </w:r>
    </w:p>
    <w:p w:rsidR="001B061A" w:rsidRPr="00321560" w:rsidRDefault="001B061A" w:rsidP="002919E6">
      <w:pPr>
        <w:rPr>
          <w:color w:val="000000"/>
          <w:sz w:val="28"/>
          <w:lang w:val="el-GR"/>
        </w:rPr>
      </w:pPr>
    </w:p>
    <w:p w:rsidR="001B061A" w:rsidRPr="00321560" w:rsidRDefault="001B061A" w:rsidP="002919E6">
      <w:pPr>
        <w:rPr>
          <w:color w:val="000000"/>
          <w:sz w:val="28"/>
          <w:lang w:val="el-GR"/>
        </w:rPr>
      </w:pPr>
    </w:p>
    <w:p w:rsidR="001B061A" w:rsidRPr="00321560" w:rsidRDefault="001B061A" w:rsidP="002919E6">
      <w:pPr>
        <w:rPr>
          <w:color w:val="000000"/>
          <w:sz w:val="28"/>
          <w:lang w:val="el-GR"/>
        </w:rPr>
      </w:pPr>
    </w:p>
    <w:p w:rsidR="001B061A" w:rsidRPr="00321560" w:rsidRDefault="001B061A" w:rsidP="002919E6">
      <w:pPr>
        <w:rPr>
          <w:color w:val="000000"/>
          <w:sz w:val="28"/>
          <w:lang w:val="el-GR"/>
        </w:rPr>
      </w:pPr>
    </w:p>
    <w:p w:rsidR="001B061A" w:rsidRPr="00321560" w:rsidRDefault="001B061A" w:rsidP="002919E6">
      <w:pPr>
        <w:rPr>
          <w:color w:val="000000"/>
          <w:sz w:val="28"/>
          <w:lang w:val="el-GR"/>
        </w:rPr>
      </w:pPr>
    </w:p>
    <w:p w:rsidR="001B061A" w:rsidRPr="00321560" w:rsidRDefault="001B061A" w:rsidP="002919E6">
      <w:pPr>
        <w:rPr>
          <w:color w:val="000000"/>
          <w:sz w:val="28"/>
          <w:lang w:val="el-GR"/>
        </w:rPr>
      </w:pPr>
    </w:p>
    <w:p w:rsidR="001B061A" w:rsidRPr="00321560" w:rsidRDefault="001B061A" w:rsidP="00ED006E">
      <w:pPr>
        <w:jc w:val="center"/>
        <w:rPr>
          <w:color w:val="000000"/>
          <w:sz w:val="28"/>
          <w:lang w:val="el-GR"/>
        </w:rPr>
      </w:pPr>
    </w:p>
    <w:p w:rsidR="001B061A" w:rsidRPr="00321560" w:rsidRDefault="001B061A" w:rsidP="00ED006E">
      <w:pPr>
        <w:jc w:val="center"/>
        <w:rPr>
          <w:i/>
          <w:color w:val="FF0000"/>
          <w:sz w:val="44"/>
          <w:lang w:val="el-GR"/>
        </w:rPr>
      </w:pPr>
      <w:r w:rsidRPr="00ED006E">
        <w:rPr>
          <w:i/>
          <w:color w:val="FF0000"/>
          <w:sz w:val="72"/>
          <w:szCs w:val="72"/>
          <w:lang w:val="el-GR"/>
        </w:rPr>
        <w:t>Σ</w:t>
      </w:r>
      <w:r w:rsidRPr="00ED006E">
        <w:rPr>
          <w:i/>
          <w:color w:val="FF0000"/>
          <w:sz w:val="44"/>
          <w:lang w:val="el-GR"/>
        </w:rPr>
        <w:t>ΥΓΧΥΣΗ</w:t>
      </w:r>
      <w:r w:rsidRPr="00321560">
        <w:rPr>
          <w:i/>
          <w:color w:val="FF0000"/>
          <w:sz w:val="44"/>
          <w:lang w:val="el-GR"/>
        </w:rPr>
        <w:t xml:space="preserve">   </w:t>
      </w:r>
      <w:r w:rsidRPr="00ED006E">
        <w:rPr>
          <w:i/>
          <w:color w:val="FF0000"/>
          <w:sz w:val="72"/>
          <w:szCs w:val="72"/>
          <w:lang w:val="el-GR"/>
        </w:rPr>
        <w:t>Α</w:t>
      </w:r>
      <w:r w:rsidRPr="00ED006E">
        <w:rPr>
          <w:i/>
          <w:color w:val="FF0000"/>
          <w:sz w:val="44"/>
          <w:lang w:val="el-GR"/>
        </w:rPr>
        <w:t>ΡΩΜΑΤΩΝ</w:t>
      </w: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center"/>
        <w:rPr>
          <w:i/>
          <w:color w:val="FF0000"/>
          <w:sz w:val="44"/>
          <w:lang w:val="el-GR"/>
        </w:rPr>
      </w:pPr>
    </w:p>
    <w:p w:rsidR="001B061A" w:rsidRPr="00321560" w:rsidRDefault="001B061A" w:rsidP="00ED006E">
      <w:pPr>
        <w:jc w:val="right"/>
        <w:rPr>
          <w:i/>
          <w:color w:val="FF0000"/>
          <w:sz w:val="44"/>
          <w:lang w:val="el-GR"/>
        </w:rPr>
      </w:pPr>
    </w:p>
    <w:p w:rsidR="001B061A" w:rsidRPr="00321560" w:rsidRDefault="001B061A" w:rsidP="00ED006E">
      <w:pPr>
        <w:jc w:val="right"/>
        <w:rPr>
          <w:i/>
          <w:color w:val="FF0000"/>
          <w:sz w:val="44"/>
          <w:lang w:val="el-GR"/>
        </w:rPr>
      </w:pPr>
    </w:p>
    <w:p w:rsidR="001B061A" w:rsidRPr="00321560" w:rsidRDefault="001B061A" w:rsidP="00ED006E">
      <w:pPr>
        <w:spacing w:after="0"/>
        <w:jc w:val="right"/>
        <w:rPr>
          <w:i/>
          <w:sz w:val="24"/>
          <w:szCs w:val="24"/>
          <w:lang w:val="fr-FR"/>
        </w:rPr>
      </w:pPr>
      <w:r w:rsidRPr="00321560">
        <w:rPr>
          <w:i/>
          <w:sz w:val="24"/>
          <w:szCs w:val="24"/>
          <w:lang w:val="el-GR"/>
        </w:rPr>
        <w:t xml:space="preserve">                                                                         </w:t>
      </w:r>
      <w:r w:rsidRPr="00321560">
        <w:rPr>
          <w:i/>
          <w:sz w:val="24"/>
          <w:szCs w:val="24"/>
          <w:lang w:val="fr-FR"/>
        </w:rPr>
        <w:t>Pero che solo da sensato apprende…</w:t>
      </w:r>
    </w:p>
    <w:p w:rsidR="001B061A" w:rsidRPr="00321560" w:rsidRDefault="001B061A" w:rsidP="00ED006E">
      <w:pPr>
        <w:spacing w:after="0"/>
        <w:jc w:val="right"/>
        <w:rPr>
          <w:sz w:val="24"/>
          <w:szCs w:val="24"/>
          <w:lang w:val="fr-FR"/>
        </w:rPr>
      </w:pPr>
      <w:r w:rsidRPr="00321560">
        <w:rPr>
          <w:sz w:val="24"/>
          <w:szCs w:val="24"/>
          <w:lang w:val="fr-FR"/>
        </w:rPr>
        <w:t xml:space="preserve"> </w:t>
      </w:r>
    </w:p>
    <w:p w:rsidR="001B061A" w:rsidRPr="00321560" w:rsidRDefault="001B061A" w:rsidP="00ED006E">
      <w:pPr>
        <w:spacing w:after="0"/>
        <w:jc w:val="right"/>
        <w:rPr>
          <w:sz w:val="24"/>
          <w:szCs w:val="24"/>
          <w:lang w:val="fr-FR"/>
        </w:rPr>
      </w:pPr>
      <w:r w:rsidRPr="00321560">
        <w:rPr>
          <w:sz w:val="24"/>
          <w:szCs w:val="24"/>
          <w:lang w:val="fr-FR"/>
        </w:rPr>
        <w:t xml:space="preserve">                                                                                                          DANTE</w:t>
      </w:r>
    </w:p>
    <w:p w:rsidR="001B061A" w:rsidRPr="00321560" w:rsidRDefault="001B061A" w:rsidP="00ED006E">
      <w:pPr>
        <w:spacing w:after="0"/>
        <w:jc w:val="right"/>
        <w:rPr>
          <w:i/>
          <w:sz w:val="24"/>
          <w:szCs w:val="24"/>
          <w:lang w:val="fr-FR"/>
        </w:rPr>
      </w:pPr>
    </w:p>
    <w:p w:rsidR="001B061A" w:rsidRPr="00ED006E" w:rsidRDefault="001B061A" w:rsidP="00ED006E">
      <w:pPr>
        <w:spacing w:after="0"/>
        <w:jc w:val="right"/>
        <w:rPr>
          <w:i/>
          <w:sz w:val="24"/>
          <w:szCs w:val="24"/>
          <w:lang w:val="fr-FR"/>
        </w:rPr>
      </w:pPr>
      <w:r w:rsidRPr="00ED006E">
        <w:rPr>
          <w:i/>
          <w:sz w:val="24"/>
          <w:szCs w:val="24"/>
          <w:lang w:val="fr-FR"/>
        </w:rPr>
        <w:t>Appuyé sur le plaisir de ma propre tristesse…</w:t>
      </w:r>
    </w:p>
    <w:p w:rsidR="001B061A" w:rsidRDefault="001B061A" w:rsidP="00ED006E">
      <w:pPr>
        <w:spacing w:after="0"/>
        <w:jc w:val="right"/>
        <w:rPr>
          <w:sz w:val="24"/>
          <w:szCs w:val="24"/>
          <w:lang w:val="fr-FR"/>
        </w:rPr>
      </w:pPr>
    </w:p>
    <w:p w:rsidR="001B061A" w:rsidRPr="00321560" w:rsidRDefault="001B061A" w:rsidP="00ED006E">
      <w:pPr>
        <w:spacing w:after="0"/>
        <w:jc w:val="right"/>
        <w:rPr>
          <w:sz w:val="24"/>
          <w:szCs w:val="24"/>
          <w:lang w:val="el-GR"/>
        </w:rPr>
      </w:pPr>
      <w:r>
        <w:rPr>
          <w:sz w:val="24"/>
          <w:szCs w:val="24"/>
          <w:lang w:val="fr-FR"/>
        </w:rPr>
        <w:t>MAURICE</w:t>
      </w:r>
      <w:r w:rsidRPr="00321560">
        <w:rPr>
          <w:sz w:val="24"/>
          <w:szCs w:val="24"/>
          <w:lang w:val="el-GR"/>
        </w:rPr>
        <w:t xml:space="preserve"> </w:t>
      </w:r>
      <w:r>
        <w:rPr>
          <w:sz w:val="24"/>
          <w:szCs w:val="24"/>
          <w:lang w:val="fr-FR"/>
        </w:rPr>
        <w:t>SCEVE</w:t>
      </w:r>
    </w:p>
    <w:p w:rsidR="001B061A" w:rsidRPr="00321560" w:rsidRDefault="001B061A" w:rsidP="00ED006E">
      <w:pPr>
        <w:jc w:val="right"/>
        <w:rPr>
          <w:color w:val="FF0000"/>
          <w:sz w:val="44"/>
          <w:lang w:val="el-GR"/>
        </w:rPr>
      </w:pPr>
    </w:p>
    <w:p w:rsidR="001B061A" w:rsidRPr="00321560" w:rsidRDefault="001B061A" w:rsidP="00ED006E">
      <w:pPr>
        <w:jc w:val="right"/>
        <w:rPr>
          <w:color w:val="FF0000"/>
          <w:sz w:val="44"/>
          <w:lang w:val="el-GR"/>
        </w:rPr>
      </w:pPr>
      <w:r w:rsidRPr="00321560">
        <w:rPr>
          <w:color w:val="FF0000"/>
          <w:sz w:val="44"/>
          <w:lang w:val="el-GR"/>
        </w:rPr>
        <w:br w:type="page"/>
      </w:r>
    </w:p>
    <w:p w:rsidR="001B061A" w:rsidRPr="00321560" w:rsidRDefault="001B061A" w:rsidP="00ED006E">
      <w:pPr>
        <w:rPr>
          <w:i/>
          <w:sz w:val="24"/>
          <w:szCs w:val="24"/>
          <w:lang w:val="el-GR"/>
        </w:rPr>
      </w:pPr>
      <w:r w:rsidRPr="00321560">
        <w:rPr>
          <w:sz w:val="44"/>
          <w:lang w:val="el-GR"/>
        </w:rPr>
        <w:br w:type="page"/>
      </w:r>
    </w:p>
    <w:p w:rsidR="001B061A" w:rsidRPr="00614221" w:rsidRDefault="001B061A">
      <w:pPr>
        <w:rPr>
          <w:sz w:val="28"/>
          <w:szCs w:val="28"/>
          <w:lang w:val="el-GR"/>
        </w:rPr>
      </w:pPr>
      <w:r w:rsidRPr="00614221">
        <w:rPr>
          <w:i/>
          <w:sz w:val="28"/>
          <w:szCs w:val="28"/>
          <w:lang w:val="el-GR"/>
        </w:rPr>
        <w:t xml:space="preserve">           </w:t>
      </w:r>
      <w:r>
        <w:rPr>
          <w:i/>
          <w:sz w:val="28"/>
          <w:szCs w:val="28"/>
          <w:lang w:val="el-GR"/>
        </w:rPr>
        <w:t xml:space="preserve">ΟΛΟΓΡΑΦΙΑ </w:t>
      </w:r>
      <w:r w:rsidRPr="00614221">
        <w:rPr>
          <w:sz w:val="28"/>
          <w:szCs w:val="28"/>
          <w:lang w:val="el-GR"/>
        </w:rPr>
        <w:t>του Έρωτα, σκιές με προοπτική.</w:t>
      </w:r>
    </w:p>
    <w:p w:rsidR="001B061A" w:rsidRDefault="001B061A" w:rsidP="00614221">
      <w:pPr>
        <w:rPr>
          <w:sz w:val="28"/>
          <w:szCs w:val="28"/>
          <w:lang w:val="el-GR"/>
        </w:rPr>
      </w:pPr>
      <w:r>
        <w:rPr>
          <w:sz w:val="28"/>
          <w:szCs w:val="28"/>
          <w:lang w:val="el-GR"/>
        </w:rPr>
        <w:t xml:space="preserve">           </w:t>
      </w:r>
      <w:r w:rsidRPr="00614221">
        <w:rPr>
          <w:sz w:val="28"/>
          <w:szCs w:val="28"/>
          <w:lang w:val="el-GR"/>
        </w:rPr>
        <w:t xml:space="preserve">Τα </w:t>
      </w:r>
      <w:r>
        <w:rPr>
          <w:sz w:val="28"/>
          <w:szCs w:val="28"/>
          <w:lang w:val="el-GR"/>
        </w:rPr>
        <w:t xml:space="preserve"> προφίλ της ηδονής και της οδύνης τους</w:t>
      </w:r>
    </w:p>
    <w:p w:rsidR="001B061A" w:rsidRDefault="001B061A" w:rsidP="00614221">
      <w:pPr>
        <w:ind w:left="708"/>
        <w:rPr>
          <w:sz w:val="28"/>
          <w:szCs w:val="28"/>
          <w:lang w:val="el-GR"/>
        </w:rPr>
      </w:pPr>
      <w:r>
        <w:rPr>
          <w:sz w:val="28"/>
          <w:szCs w:val="28"/>
          <w:lang w:val="el-GR"/>
        </w:rPr>
        <w:t>Έχουνε γίνει ένα.</w:t>
      </w:r>
    </w:p>
    <w:p w:rsidR="001B061A" w:rsidRDefault="001B061A" w:rsidP="00614221">
      <w:pPr>
        <w:ind w:left="708"/>
        <w:rPr>
          <w:sz w:val="28"/>
          <w:szCs w:val="28"/>
          <w:lang w:val="el-GR"/>
        </w:rPr>
      </w:pPr>
      <w:r>
        <w:rPr>
          <w:sz w:val="28"/>
          <w:szCs w:val="28"/>
          <w:lang w:val="el-GR"/>
        </w:rPr>
        <w:t>(Δεν πρόκειται για κιαρο-σκούρο).</w:t>
      </w:r>
    </w:p>
    <w:p w:rsidR="001B061A" w:rsidRDefault="001B061A" w:rsidP="00614221">
      <w:pPr>
        <w:ind w:left="708"/>
        <w:rPr>
          <w:sz w:val="28"/>
          <w:szCs w:val="28"/>
          <w:lang w:val="el-GR"/>
        </w:rPr>
      </w:pPr>
    </w:p>
    <w:p w:rsidR="001B061A" w:rsidRDefault="001B061A" w:rsidP="00614221">
      <w:pPr>
        <w:rPr>
          <w:lang w:val="el-GR"/>
        </w:rPr>
      </w:pPr>
      <w:r>
        <w:rPr>
          <w:lang w:val="el-GR"/>
        </w:rPr>
        <w:t xml:space="preserve">                                                            *</w:t>
      </w:r>
    </w:p>
    <w:p w:rsidR="001B061A" w:rsidRDefault="001B061A">
      <w:pPr>
        <w:rPr>
          <w:lang w:val="el-GR"/>
        </w:rPr>
      </w:pPr>
    </w:p>
    <w:p w:rsidR="001B061A" w:rsidRPr="00614221" w:rsidRDefault="001B061A" w:rsidP="00614221">
      <w:pPr>
        <w:pStyle w:val="Ttulo1"/>
        <w:tabs>
          <w:tab w:val="clear" w:pos="0"/>
          <w:tab w:val="num" w:pos="567"/>
        </w:tabs>
        <w:spacing w:line="360" w:lineRule="auto"/>
        <w:ind w:left="851"/>
      </w:pPr>
      <w:r w:rsidRPr="00614221">
        <w:rPr>
          <w:rFonts w:asciiTheme="minorHAnsi" w:hAnsiTheme="minorHAnsi"/>
          <w:i/>
          <w:color w:val="000000"/>
        </w:rPr>
        <w:t xml:space="preserve">ΑΝΑΜΕΣΑ ΣΤΑ </w:t>
      </w:r>
      <w:r w:rsidRPr="00614221">
        <w:rPr>
          <w:rFonts w:asciiTheme="minorHAnsi" w:hAnsiTheme="minorHAnsi"/>
          <w:i/>
          <w:color w:val="000000"/>
          <w:lang w:val="es-ES_tradnl"/>
        </w:rPr>
        <w:t>SS</w:t>
      </w:r>
      <w:r w:rsidRPr="00614221">
        <w:rPr>
          <w:rFonts w:asciiTheme="minorHAnsi" w:hAnsiTheme="minorHAnsi"/>
          <w:color w:val="000000"/>
        </w:rPr>
        <w:t xml:space="preserve"> της σιωπής απόψε  διαγράφεται</w:t>
      </w:r>
    </w:p>
    <w:p w:rsidR="001B061A" w:rsidRPr="00AF6B4D" w:rsidRDefault="001B061A" w:rsidP="00614221">
      <w:pPr>
        <w:pStyle w:val="Ttulo1"/>
        <w:tabs>
          <w:tab w:val="clear" w:pos="0"/>
          <w:tab w:val="num" w:pos="567"/>
        </w:tabs>
        <w:spacing w:line="360" w:lineRule="auto"/>
        <w:ind w:left="851"/>
      </w:pPr>
      <w:r w:rsidRPr="00614221">
        <w:rPr>
          <w:rFonts w:asciiTheme="minorHAnsi" w:hAnsiTheme="minorHAnsi"/>
          <w:color w:val="000000"/>
        </w:rPr>
        <w:t xml:space="preserve">μια απέραντη βλάστηση. </w:t>
      </w:r>
    </w:p>
    <w:p w:rsidR="001B061A" w:rsidRPr="00614221" w:rsidRDefault="001B061A" w:rsidP="00614221">
      <w:pPr>
        <w:pStyle w:val="Ttulo1"/>
        <w:tabs>
          <w:tab w:val="clear" w:pos="0"/>
          <w:tab w:val="num" w:pos="567"/>
        </w:tabs>
        <w:spacing w:line="360" w:lineRule="auto"/>
        <w:ind w:left="851"/>
      </w:pPr>
      <w:r w:rsidRPr="00614221">
        <w:rPr>
          <w:rFonts w:asciiTheme="minorHAnsi" w:hAnsiTheme="minorHAnsi"/>
          <w:color w:val="000000"/>
        </w:rPr>
        <w:t>Εσύ/εγώ παγώνι της Εδέμ</w:t>
      </w:r>
    </w:p>
    <w:p w:rsidR="001B061A" w:rsidRPr="0081571E" w:rsidRDefault="001B061A" w:rsidP="00614221">
      <w:pPr>
        <w:spacing w:after="0"/>
        <w:rPr>
          <w:sz w:val="28"/>
          <w:lang w:val="el-GR"/>
        </w:rPr>
      </w:pPr>
      <w:r w:rsidRPr="0081571E">
        <w:rPr>
          <w:lang w:val="el-GR"/>
        </w:rPr>
        <w:t xml:space="preserve"> </w:t>
      </w:r>
      <w:r w:rsidRPr="0081571E">
        <w:rPr>
          <w:lang w:val="el-GR"/>
        </w:rPr>
        <w:tab/>
        <w:t xml:space="preserve">   </w:t>
      </w:r>
      <w:r w:rsidRPr="0081571E">
        <w:rPr>
          <w:sz w:val="28"/>
          <w:lang w:val="el-GR"/>
        </w:rPr>
        <w:t>σε βενετσιάνικη βεντάλια.</w:t>
      </w:r>
    </w:p>
    <w:p w:rsidR="001B061A" w:rsidRPr="0081571E" w:rsidRDefault="001B061A">
      <w:pPr>
        <w:rPr>
          <w:sz w:val="28"/>
          <w:lang w:val="el-GR"/>
        </w:rPr>
      </w:pPr>
    </w:p>
    <w:p w:rsidR="001B061A" w:rsidRDefault="001B061A" w:rsidP="002919E6">
      <w:pPr>
        <w:ind w:left="2124"/>
        <w:rPr>
          <w:sz w:val="28"/>
          <w:lang w:val="el-GR"/>
        </w:rPr>
      </w:pPr>
      <w:r w:rsidRPr="0081571E">
        <w:rPr>
          <w:sz w:val="28"/>
          <w:lang w:val="el-GR"/>
        </w:rPr>
        <w:tab/>
        <w:t xml:space="preserve">   *</w:t>
      </w:r>
    </w:p>
    <w:p w:rsidR="001B061A" w:rsidRDefault="001B061A" w:rsidP="002919E6">
      <w:pPr>
        <w:ind w:left="2124"/>
        <w:rPr>
          <w:sz w:val="28"/>
          <w:lang w:val="el-GR"/>
        </w:rPr>
      </w:pPr>
    </w:p>
    <w:p w:rsidR="001B061A" w:rsidRPr="00AF6B4D" w:rsidRDefault="001B061A" w:rsidP="00AF6B4D">
      <w:pPr>
        <w:ind w:left="708"/>
        <w:rPr>
          <w:sz w:val="28"/>
          <w:lang w:val="el-GR"/>
        </w:rPr>
      </w:pPr>
      <w:r>
        <w:rPr>
          <w:i/>
          <w:sz w:val="28"/>
          <w:lang w:val="el-GR"/>
        </w:rPr>
        <w:t xml:space="preserve">ΣΤΑ ΨΗΛΑ ΣΚΑΛΟΥΝΙΑ </w:t>
      </w:r>
      <w:r w:rsidRPr="00AF6B4D">
        <w:rPr>
          <w:sz w:val="28"/>
          <w:lang w:val="el-GR"/>
        </w:rPr>
        <w:t>καίνε ψυχές κι αρώματα</w:t>
      </w:r>
    </w:p>
    <w:p w:rsidR="001B061A" w:rsidRPr="00AF6B4D" w:rsidRDefault="001B061A" w:rsidP="00AF6B4D">
      <w:pPr>
        <w:ind w:left="708"/>
        <w:rPr>
          <w:sz w:val="28"/>
          <w:lang w:val="el-GR"/>
        </w:rPr>
      </w:pPr>
      <w:r>
        <w:rPr>
          <w:sz w:val="28"/>
          <w:lang w:val="el-GR"/>
        </w:rPr>
        <w:t>σ</w:t>
      </w:r>
      <w:r w:rsidRPr="00AF6B4D">
        <w:rPr>
          <w:sz w:val="28"/>
          <w:lang w:val="el-GR"/>
        </w:rPr>
        <w:t>κούρων διαλέκτων.</w:t>
      </w:r>
    </w:p>
    <w:p w:rsidR="001B061A" w:rsidRPr="00AF6B4D" w:rsidRDefault="001B061A" w:rsidP="00AF6B4D">
      <w:pPr>
        <w:ind w:left="708"/>
        <w:rPr>
          <w:sz w:val="28"/>
          <w:lang w:val="el-GR"/>
        </w:rPr>
      </w:pPr>
      <w:r w:rsidRPr="00AF6B4D">
        <w:rPr>
          <w:sz w:val="28"/>
          <w:lang w:val="el-GR"/>
        </w:rPr>
        <w:t>- Ούτε ‘δώ; - Ούτε ‘δώ;</w:t>
      </w:r>
    </w:p>
    <w:p w:rsidR="001B061A" w:rsidRDefault="001B061A" w:rsidP="00AF6B4D">
      <w:pPr>
        <w:ind w:left="708"/>
        <w:rPr>
          <w:sz w:val="28"/>
          <w:lang w:val="el-GR"/>
        </w:rPr>
      </w:pPr>
      <w:r w:rsidRPr="00AF6B4D">
        <w:rPr>
          <w:sz w:val="28"/>
          <w:lang w:val="el-GR"/>
        </w:rPr>
        <w:t>Φεγγάρι ατ</w:t>
      </w:r>
      <w:r>
        <w:rPr>
          <w:sz w:val="28"/>
          <w:lang w:val="el-GR"/>
        </w:rPr>
        <w:t>ί</w:t>
      </w:r>
      <w:r w:rsidRPr="00AF6B4D">
        <w:rPr>
          <w:sz w:val="28"/>
          <w:lang w:val="el-GR"/>
        </w:rPr>
        <w:t>θασο – βησιγοτθικό.</w:t>
      </w:r>
    </w:p>
    <w:p w:rsidR="001B061A" w:rsidRDefault="001B061A" w:rsidP="00AF6B4D">
      <w:pPr>
        <w:ind w:left="708"/>
        <w:rPr>
          <w:sz w:val="28"/>
          <w:lang w:val="el-GR"/>
        </w:rPr>
      </w:pPr>
    </w:p>
    <w:p w:rsidR="001B061A" w:rsidRDefault="001B061A" w:rsidP="00AF6B4D">
      <w:pPr>
        <w:ind w:left="2832"/>
        <w:rPr>
          <w:sz w:val="28"/>
          <w:lang w:val="el-GR"/>
        </w:rPr>
      </w:pPr>
      <w:r>
        <w:rPr>
          <w:sz w:val="28"/>
          <w:lang w:val="el-GR"/>
        </w:rPr>
        <w:t>*</w:t>
      </w:r>
    </w:p>
    <w:p w:rsidR="001B061A" w:rsidRDefault="001B061A" w:rsidP="00AF6B4D">
      <w:pPr>
        <w:ind w:left="708"/>
        <w:rPr>
          <w:sz w:val="28"/>
          <w:lang w:val="el-GR"/>
        </w:rPr>
      </w:pPr>
    </w:p>
    <w:p w:rsidR="001B061A" w:rsidRPr="00032213" w:rsidRDefault="001B061A" w:rsidP="00AF6B4D">
      <w:pPr>
        <w:ind w:left="708"/>
        <w:rPr>
          <w:sz w:val="28"/>
          <w:lang w:val="el-GR"/>
        </w:rPr>
      </w:pPr>
      <w:r>
        <w:rPr>
          <w:i/>
          <w:sz w:val="28"/>
          <w:lang w:val="en-US"/>
        </w:rPr>
        <w:t>BORJES</w:t>
      </w:r>
      <w:r>
        <w:rPr>
          <w:i/>
          <w:sz w:val="28"/>
          <w:lang w:val="el-GR"/>
        </w:rPr>
        <w:t xml:space="preserve"> </w:t>
      </w:r>
      <w:r w:rsidRPr="00AF6B4D">
        <w:rPr>
          <w:i/>
          <w:sz w:val="28"/>
          <w:lang w:val="el-GR"/>
        </w:rPr>
        <w:t xml:space="preserve"> </w:t>
      </w:r>
      <w:r>
        <w:rPr>
          <w:i/>
          <w:sz w:val="28"/>
          <w:lang w:val="el-GR"/>
        </w:rPr>
        <w:t xml:space="preserve">ΕΝ ΜΥΚΗΝΑΙΣ. </w:t>
      </w:r>
      <w:r w:rsidRPr="00032213">
        <w:rPr>
          <w:sz w:val="28"/>
          <w:lang w:val="el-GR"/>
        </w:rPr>
        <w:t>Η ομορφία του αόρατου</w:t>
      </w:r>
    </w:p>
    <w:p w:rsidR="001B061A" w:rsidRPr="00032213" w:rsidRDefault="001B061A" w:rsidP="00AF6B4D">
      <w:pPr>
        <w:ind w:left="708"/>
        <w:rPr>
          <w:sz w:val="28"/>
          <w:lang w:val="el-GR"/>
        </w:rPr>
      </w:pPr>
      <w:r>
        <w:rPr>
          <w:sz w:val="28"/>
          <w:lang w:val="el-GR"/>
        </w:rPr>
        <w:t>σ</w:t>
      </w:r>
      <w:r w:rsidRPr="00032213">
        <w:rPr>
          <w:sz w:val="28"/>
          <w:lang w:val="el-GR"/>
        </w:rPr>
        <w:t>το εμπριμέ σου φουστάνι, που επιμένει</w:t>
      </w:r>
    </w:p>
    <w:p w:rsidR="001B061A" w:rsidRPr="00032213" w:rsidRDefault="001B061A" w:rsidP="00AF6B4D">
      <w:pPr>
        <w:ind w:left="708"/>
        <w:rPr>
          <w:sz w:val="28"/>
          <w:lang w:val="el-GR"/>
        </w:rPr>
      </w:pPr>
      <w:r>
        <w:rPr>
          <w:sz w:val="28"/>
          <w:lang w:val="el-GR"/>
        </w:rPr>
        <w:t>κ</w:t>
      </w:r>
      <w:r w:rsidRPr="00032213">
        <w:rPr>
          <w:sz w:val="28"/>
          <w:lang w:val="el-GR"/>
        </w:rPr>
        <w:t>αι ασπαίρει διακαώς.</w:t>
      </w:r>
    </w:p>
    <w:p w:rsidR="001B061A" w:rsidRPr="0081571E" w:rsidRDefault="001B061A">
      <w:pPr>
        <w:rPr>
          <w:sz w:val="28"/>
          <w:lang w:val="el-GR"/>
        </w:rPr>
      </w:pPr>
      <w:r w:rsidRPr="0081571E">
        <w:rPr>
          <w:sz w:val="28"/>
          <w:lang w:val="el-GR"/>
        </w:rPr>
        <w:tab/>
        <w:t xml:space="preserve">  </w:t>
      </w:r>
      <w:r w:rsidRPr="00AF6B4D">
        <w:rPr>
          <w:i/>
          <w:sz w:val="28"/>
          <w:lang w:val="el-GR"/>
        </w:rPr>
        <w:t>ΟΜΗΡΗ ΜΝΗΜΗ.</w:t>
      </w:r>
      <w:r w:rsidRPr="0081571E">
        <w:rPr>
          <w:sz w:val="28"/>
          <w:lang w:val="el-GR"/>
        </w:rPr>
        <w:t xml:space="preserve"> Πώς γιατί –</w:t>
      </w:r>
    </w:p>
    <w:p w:rsidR="001B061A" w:rsidRPr="0081571E" w:rsidRDefault="001B061A">
      <w:pPr>
        <w:rPr>
          <w:sz w:val="28"/>
          <w:lang w:val="el-GR"/>
        </w:rPr>
      </w:pPr>
      <w:r w:rsidRPr="0081571E">
        <w:rPr>
          <w:sz w:val="28"/>
          <w:lang w:val="el-GR"/>
        </w:rPr>
        <w:t xml:space="preserve">            το πώς γιατί,   για</w:t>
      </w:r>
      <w:r w:rsidRPr="0081571E">
        <w:rPr>
          <w:sz w:val="28"/>
          <w:lang w:val="el-GR"/>
        </w:rPr>
        <w:tab/>
        <w:t xml:space="preserve">  πότε; </w:t>
      </w:r>
    </w:p>
    <w:p w:rsidR="001B061A" w:rsidRPr="0081571E" w:rsidRDefault="001B061A">
      <w:pPr>
        <w:rPr>
          <w:sz w:val="28"/>
          <w:lang w:val="el-GR"/>
        </w:rPr>
      </w:pPr>
      <w:r w:rsidRPr="0081571E">
        <w:rPr>
          <w:sz w:val="28"/>
          <w:lang w:val="el-GR"/>
        </w:rPr>
        <w:t xml:space="preserve">             Απατηλή ψιληζωή παγιδευμένη</w:t>
      </w:r>
    </w:p>
    <w:p w:rsidR="001B061A" w:rsidRPr="0081571E" w:rsidRDefault="001B061A">
      <w:pPr>
        <w:ind w:firstLine="900"/>
        <w:rPr>
          <w:sz w:val="28"/>
          <w:lang w:val="el-GR"/>
        </w:rPr>
      </w:pPr>
      <w:r w:rsidRPr="0081571E">
        <w:rPr>
          <w:sz w:val="28"/>
          <w:lang w:val="el-GR"/>
        </w:rPr>
        <w:t>που  δεν κρύβεσαι</w:t>
      </w:r>
    </w:p>
    <w:p w:rsidR="001B061A" w:rsidRPr="0081571E" w:rsidRDefault="001B061A">
      <w:pPr>
        <w:ind w:firstLine="900"/>
        <w:rPr>
          <w:sz w:val="28"/>
          <w:lang w:val="el-GR"/>
        </w:rPr>
      </w:pPr>
      <w:r w:rsidRPr="0081571E">
        <w:rPr>
          <w:sz w:val="28"/>
          <w:lang w:val="el-GR"/>
        </w:rPr>
        <w:t>μέσα σ’ ένα κομμάτι κεχριμπάρι.</w:t>
      </w:r>
    </w:p>
    <w:p w:rsidR="001B061A" w:rsidRPr="0081571E" w:rsidRDefault="001B061A">
      <w:pPr>
        <w:ind w:firstLine="900"/>
        <w:rPr>
          <w:sz w:val="28"/>
          <w:lang w:val="el-GR"/>
        </w:rPr>
      </w:pPr>
    </w:p>
    <w:p w:rsidR="001B061A" w:rsidRPr="0081571E" w:rsidRDefault="001B061A" w:rsidP="002919E6">
      <w:pPr>
        <w:ind w:left="2124" w:firstLine="900"/>
        <w:rPr>
          <w:sz w:val="28"/>
          <w:lang w:val="el-GR"/>
        </w:rPr>
      </w:pPr>
      <w:r w:rsidRPr="0081571E">
        <w:rPr>
          <w:sz w:val="28"/>
          <w:lang w:val="el-GR"/>
        </w:rPr>
        <w:t>*</w:t>
      </w:r>
    </w:p>
    <w:p w:rsidR="001B061A" w:rsidRPr="0081571E" w:rsidRDefault="001B061A">
      <w:pPr>
        <w:ind w:firstLine="900"/>
        <w:rPr>
          <w:sz w:val="28"/>
          <w:lang w:val="el-GR"/>
        </w:rPr>
      </w:pPr>
    </w:p>
    <w:p w:rsidR="001B061A" w:rsidRDefault="001B061A" w:rsidP="00AF6B4D">
      <w:pPr>
        <w:pStyle w:val="Sangra3detindependiente"/>
        <w:spacing w:line="360" w:lineRule="auto"/>
        <w:rPr>
          <w:rFonts w:asciiTheme="minorHAnsi" w:hAnsiTheme="minorHAnsi"/>
        </w:rPr>
      </w:pPr>
      <w:r w:rsidRPr="00AF6B4D">
        <w:rPr>
          <w:rFonts w:asciiTheme="minorHAnsi" w:hAnsiTheme="minorHAnsi"/>
          <w:i/>
        </w:rPr>
        <w:t>ΓΥΡΙΖΟΝΤΑΣ</w:t>
      </w:r>
      <w:r w:rsidRPr="0081571E">
        <w:rPr>
          <w:rFonts w:asciiTheme="minorHAnsi" w:hAnsiTheme="minorHAnsi"/>
        </w:rPr>
        <w:t xml:space="preserve"> απ’  το άλλο θέατρο είδαμε     τον ίδιο αρχαίο μάντη της παράστασης να κουβαλεί   στον ώμο</w:t>
      </w:r>
      <w:r>
        <w:rPr>
          <w:rFonts w:asciiTheme="minorHAnsi" w:hAnsiTheme="minorHAnsi"/>
        </w:rPr>
        <w:t xml:space="preserve"> </w:t>
      </w:r>
      <w:r w:rsidRPr="0081571E">
        <w:rPr>
          <w:rFonts w:asciiTheme="minorHAnsi" w:hAnsiTheme="minorHAnsi"/>
        </w:rPr>
        <w:t>το λοφίσκο του</w:t>
      </w:r>
    </w:p>
    <w:p w:rsidR="001B061A" w:rsidRPr="0081571E" w:rsidRDefault="001B061A" w:rsidP="00AF6B4D">
      <w:pPr>
        <w:pStyle w:val="Sangra3detindependiente"/>
        <w:spacing w:line="360" w:lineRule="auto"/>
      </w:pPr>
      <w:r w:rsidRPr="0081571E">
        <w:rPr>
          <w:rFonts w:asciiTheme="minorHAnsi" w:hAnsiTheme="minorHAnsi"/>
        </w:rPr>
        <w:t>που μας εμπόδιζε τη θέα</w:t>
      </w:r>
    </w:p>
    <w:p w:rsidR="001B061A" w:rsidRPr="0081571E" w:rsidRDefault="001B061A">
      <w:pPr>
        <w:ind w:firstLine="900"/>
        <w:rPr>
          <w:sz w:val="28"/>
          <w:lang w:val="el-GR"/>
        </w:rPr>
      </w:pPr>
      <w:r w:rsidRPr="0081571E">
        <w:rPr>
          <w:sz w:val="28"/>
          <w:lang w:val="el-GR"/>
        </w:rPr>
        <w:t xml:space="preserve">της αιμομικτικής </w:t>
      </w:r>
    </w:p>
    <w:p w:rsidR="001B061A" w:rsidRDefault="001B061A">
      <w:pPr>
        <w:ind w:firstLine="900"/>
        <w:rPr>
          <w:sz w:val="28"/>
          <w:lang w:val="el-GR"/>
        </w:rPr>
      </w:pPr>
      <w:r w:rsidRPr="0081571E">
        <w:rPr>
          <w:sz w:val="28"/>
          <w:lang w:val="el-GR"/>
        </w:rPr>
        <w:t>χορεύτριας θάλασσας.</w:t>
      </w:r>
    </w:p>
    <w:p w:rsidR="001B061A" w:rsidRDefault="001B061A">
      <w:pPr>
        <w:ind w:firstLine="900"/>
        <w:rPr>
          <w:sz w:val="28"/>
          <w:lang w:val="el-GR"/>
        </w:rPr>
      </w:pPr>
    </w:p>
    <w:p w:rsidR="001B061A" w:rsidRDefault="001B061A" w:rsidP="0096494C">
      <w:pPr>
        <w:ind w:left="2124" w:firstLine="900"/>
        <w:rPr>
          <w:sz w:val="28"/>
          <w:lang w:val="el-GR"/>
        </w:rPr>
      </w:pPr>
      <w:r>
        <w:rPr>
          <w:sz w:val="28"/>
          <w:lang w:val="el-GR"/>
        </w:rPr>
        <w:t>*</w:t>
      </w:r>
    </w:p>
    <w:p w:rsidR="001B061A" w:rsidRPr="0081571E" w:rsidRDefault="001B061A">
      <w:pPr>
        <w:ind w:firstLine="900"/>
        <w:rPr>
          <w:sz w:val="28"/>
          <w:lang w:val="el-GR"/>
        </w:rPr>
      </w:pPr>
      <w:r w:rsidRPr="0081571E">
        <w:rPr>
          <w:sz w:val="28"/>
          <w:lang w:val="el-GR"/>
        </w:rPr>
        <w:t xml:space="preserve"> </w:t>
      </w:r>
    </w:p>
    <w:p w:rsidR="001B061A" w:rsidRDefault="001B061A" w:rsidP="002919E6">
      <w:pPr>
        <w:pStyle w:val="Sangra3detindependiente"/>
        <w:spacing w:line="360" w:lineRule="auto"/>
        <w:rPr>
          <w:rFonts w:asciiTheme="minorHAnsi" w:hAnsiTheme="minorHAnsi"/>
        </w:rPr>
      </w:pPr>
      <w:r w:rsidRPr="0096494C">
        <w:rPr>
          <w:rFonts w:asciiTheme="minorHAnsi" w:hAnsiTheme="minorHAnsi"/>
          <w:i/>
        </w:rPr>
        <w:t>Ο ΘΑΥΜΑΣΤΟΣ ΚΟΣΜΟΣ</w:t>
      </w:r>
      <w:r w:rsidRPr="0081571E">
        <w:rPr>
          <w:rFonts w:asciiTheme="minorHAnsi" w:hAnsiTheme="minorHAnsi"/>
        </w:rPr>
        <w:t xml:space="preserve"> των ζώων</w:t>
      </w:r>
      <w:r>
        <w:rPr>
          <w:rFonts w:asciiTheme="minorHAnsi" w:hAnsiTheme="minorHAnsi"/>
        </w:rPr>
        <w:t xml:space="preserve"> </w:t>
      </w:r>
      <w:r w:rsidRPr="0081571E">
        <w:rPr>
          <w:rFonts w:asciiTheme="minorHAnsi" w:hAnsiTheme="minorHAnsi"/>
        </w:rPr>
        <w:t xml:space="preserve"> όπως    ακριβώς το συμπαθητικό  γαϊδουράκι    του Χουάν Ραμόν  που μυρικάζεται αέναα τ’  άσπρα τριαντάφυλλα για να γίνει άνθρωπος - το καλορίζικο!</w:t>
      </w:r>
    </w:p>
    <w:p w:rsidR="001B061A" w:rsidRDefault="001B061A" w:rsidP="002919E6">
      <w:pPr>
        <w:pStyle w:val="Sangra3detindependiente"/>
        <w:spacing w:line="360" w:lineRule="auto"/>
        <w:rPr>
          <w:rFonts w:asciiTheme="minorHAnsi" w:hAnsiTheme="minorHAnsi"/>
        </w:rPr>
      </w:pPr>
    </w:p>
    <w:p w:rsidR="001B061A" w:rsidRDefault="001B061A" w:rsidP="0096494C">
      <w:pPr>
        <w:pStyle w:val="Sangra3detindependiente"/>
        <w:spacing w:line="360" w:lineRule="auto"/>
        <w:ind w:left="2832"/>
        <w:rPr>
          <w:rFonts w:asciiTheme="minorHAnsi" w:hAnsiTheme="minorHAnsi"/>
        </w:rPr>
      </w:pPr>
      <w:r>
        <w:rPr>
          <w:rFonts w:asciiTheme="minorHAnsi" w:hAnsiTheme="minorHAnsi"/>
        </w:rPr>
        <w:t>*</w:t>
      </w:r>
    </w:p>
    <w:p w:rsidR="001B061A" w:rsidRDefault="001B061A" w:rsidP="0096494C">
      <w:pPr>
        <w:pStyle w:val="Sangra3detindependiente"/>
        <w:spacing w:line="360" w:lineRule="auto"/>
        <w:ind w:left="2832"/>
        <w:rPr>
          <w:rFonts w:asciiTheme="minorHAnsi" w:hAnsiTheme="minorHAnsi"/>
        </w:rPr>
      </w:pPr>
    </w:p>
    <w:p w:rsidR="001B061A" w:rsidRPr="0081571E" w:rsidRDefault="001B061A">
      <w:pPr>
        <w:ind w:firstLine="900"/>
        <w:rPr>
          <w:sz w:val="28"/>
          <w:lang w:val="el-GR"/>
        </w:rPr>
      </w:pPr>
      <w:r w:rsidRPr="0096494C">
        <w:rPr>
          <w:i/>
          <w:sz w:val="28"/>
          <w:szCs w:val="28"/>
          <w:lang w:val="el-GR"/>
        </w:rPr>
        <w:t>ΆΣΠΡΟ</w:t>
      </w:r>
      <w:r w:rsidRPr="0081571E">
        <w:rPr>
          <w:sz w:val="28"/>
          <w:lang w:val="el-GR"/>
        </w:rPr>
        <w:t xml:space="preserve"> είναι το χρώμα του πένθους</w:t>
      </w:r>
    </w:p>
    <w:p w:rsidR="001B061A" w:rsidRDefault="001B061A">
      <w:pPr>
        <w:ind w:firstLine="900"/>
        <w:rPr>
          <w:sz w:val="28"/>
          <w:lang w:val="el-GR"/>
        </w:rPr>
      </w:pPr>
      <w:r>
        <w:rPr>
          <w:sz w:val="28"/>
          <w:lang w:val="el-GR"/>
        </w:rPr>
        <w:t>σ</w:t>
      </w:r>
      <w:r w:rsidRPr="0081571E">
        <w:rPr>
          <w:sz w:val="28"/>
          <w:lang w:val="el-GR"/>
        </w:rPr>
        <w:t xml:space="preserve">τον </w:t>
      </w:r>
      <w:r w:rsidRPr="0081571E">
        <w:rPr>
          <w:sz w:val="28"/>
          <w:lang w:val="es-ES_tradnl"/>
        </w:rPr>
        <w:t>al</w:t>
      </w:r>
      <w:r w:rsidRPr="0081571E">
        <w:rPr>
          <w:sz w:val="28"/>
          <w:lang w:val="el-GR"/>
        </w:rPr>
        <w:t>-</w:t>
      </w:r>
      <w:r w:rsidRPr="0081571E">
        <w:rPr>
          <w:sz w:val="28"/>
          <w:lang w:val="es-ES_tradnl"/>
        </w:rPr>
        <w:t>Andalus</w:t>
      </w:r>
      <w:r w:rsidRPr="0081571E">
        <w:rPr>
          <w:sz w:val="28"/>
          <w:lang w:val="el-GR"/>
        </w:rPr>
        <w:t>.</w:t>
      </w:r>
    </w:p>
    <w:p w:rsidR="001B061A" w:rsidRDefault="001B061A">
      <w:pPr>
        <w:ind w:firstLine="900"/>
        <w:rPr>
          <w:sz w:val="28"/>
          <w:lang w:val="el-GR"/>
        </w:rPr>
      </w:pPr>
    </w:p>
    <w:p w:rsidR="001B061A" w:rsidRDefault="001B061A" w:rsidP="0096494C">
      <w:pPr>
        <w:ind w:firstLine="900"/>
        <w:rPr>
          <w:sz w:val="28"/>
          <w:lang w:val="el-GR"/>
        </w:rPr>
      </w:pPr>
      <w:r>
        <w:rPr>
          <w:i/>
          <w:sz w:val="28"/>
          <w:lang w:val="el-GR"/>
        </w:rPr>
        <w:t xml:space="preserve">ΠΡΙΝ ΑΠ’ ΟΛΑ </w:t>
      </w:r>
      <w:r>
        <w:rPr>
          <w:sz w:val="28"/>
          <w:lang w:val="el-GR"/>
        </w:rPr>
        <w:t xml:space="preserve"> γυναίκες και μυρωδικά</w:t>
      </w:r>
    </w:p>
    <w:p w:rsidR="001B061A" w:rsidRPr="0096494C" w:rsidRDefault="001B061A" w:rsidP="0096494C">
      <w:pPr>
        <w:ind w:firstLine="900"/>
        <w:rPr>
          <w:sz w:val="28"/>
          <w:lang w:val="el-GR"/>
        </w:rPr>
      </w:pPr>
      <w:r>
        <w:rPr>
          <w:i/>
          <w:sz w:val="28"/>
          <w:lang w:val="el-GR"/>
        </w:rPr>
        <w:t>(</w:t>
      </w:r>
      <w:r w:rsidRPr="0096494C">
        <w:rPr>
          <w:sz w:val="28"/>
          <w:lang w:val="el-GR"/>
        </w:rPr>
        <w:t xml:space="preserve">εκμυστηρεύσεις του Μαόμα). Κι όμως </w:t>
      </w:r>
      <w:r>
        <w:rPr>
          <w:sz w:val="28"/>
          <w:lang w:val="el-GR"/>
        </w:rPr>
        <w:t>–</w:t>
      </w:r>
      <w:r w:rsidRPr="0096494C">
        <w:rPr>
          <w:sz w:val="28"/>
          <w:lang w:val="el-GR"/>
        </w:rPr>
        <w:t>Τ</w:t>
      </w:r>
      <w:r w:rsidRPr="0096494C">
        <w:rPr>
          <w:sz w:val="28"/>
          <w:lang w:val="en-US"/>
        </w:rPr>
        <w:t>u</w:t>
      </w:r>
    </w:p>
    <w:p w:rsidR="001B061A" w:rsidRDefault="001B061A" w:rsidP="0096494C">
      <w:pPr>
        <w:ind w:firstLine="900"/>
        <w:rPr>
          <w:sz w:val="28"/>
          <w:lang w:val="el-GR"/>
        </w:rPr>
      </w:pPr>
      <w:r>
        <w:rPr>
          <w:sz w:val="28"/>
          <w:lang w:val="el-GR"/>
        </w:rPr>
        <w:t>πετράδι γλαφυρό</w:t>
      </w:r>
    </w:p>
    <w:p w:rsidR="001B061A" w:rsidRPr="0096494C" w:rsidRDefault="001B061A" w:rsidP="0096494C">
      <w:pPr>
        <w:ind w:firstLine="900"/>
        <w:rPr>
          <w:sz w:val="28"/>
          <w:lang w:val="el-GR"/>
        </w:rPr>
      </w:pPr>
      <w:r>
        <w:rPr>
          <w:sz w:val="28"/>
          <w:lang w:val="el-GR"/>
        </w:rPr>
        <w:t>να πεθαίνεις γιατί δεν πεθαίνεις.</w:t>
      </w:r>
    </w:p>
    <w:p w:rsidR="001B061A" w:rsidRDefault="001B061A" w:rsidP="002919E6">
      <w:pPr>
        <w:ind w:left="2124" w:firstLine="900"/>
        <w:rPr>
          <w:sz w:val="28"/>
          <w:lang w:val="el-GR"/>
        </w:rPr>
      </w:pPr>
    </w:p>
    <w:p w:rsidR="001B061A" w:rsidRDefault="001B061A" w:rsidP="002919E6">
      <w:pPr>
        <w:ind w:left="2124" w:firstLine="900"/>
        <w:rPr>
          <w:sz w:val="28"/>
          <w:lang w:val="el-GR"/>
        </w:rPr>
      </w:pPr>
      <w:r>
        <w:rPr>
          <w:sz w:val="28"/>
          <w:lang w:val="el-GR"/>
        </w:rPr>
        <w:t>*</w:t>
      </w:r>
    </w:p>
    <w:p w:rsidR="001B061A" w:rsidRDefault="001B061A">
      <w:pPr>
        <w:ind w:firstLine="900"/>
        <w:rPr>
          <w:sz w:val="28"/>
          <w:lang w:val="el-GR"/>
        </w:rPr>
      </w:pPr>
    </w:p>
    <w:p w:rsidR="001B061A" w:rsidRPr="0081571E" w:rsidRDefault="001B061A">
      <w:pPr>
        <w:ind w:firstLine="900"/>
        <w:rPr>
          <w:sz w:val="28"/>
          <w:lang w:val="el-GR"/>
        </w:rPr>
      </w:pPr>
      <w:r w:rsidRPr="0096494C">
        <w:rPr>
          <w:i/>
          <w:sz w:val="28"/>
          <w:lang w:val="el-GR"/>
        </w:rPr>
        <w:t>ΣΤΟ ΜΩΒ</w:t>
      </w:r>
      <w:r w:rsidRPr="0081571E">
        <w:rPr>
          <w:sz w:val="28"/>
          <w:lang w:val="el-GR"/>
        </w:rPr>
        <w:t xml:space="preserve"> αυτό δε θα με ξαναβρείς.</w:t>
      </w:r>
    </w:p>
    <w:p w:rsidR="001B061A" w:rsidRPr="0081571E" w:rsidRDefault="001B061A">
      <w:pPr>
        <w:ind w:firstLine="900"/>
        <w:rPr>
          <w:sz w:val="28"/>
          <w:lang w:val="el-GR"/>
        </w:rPr>
      </w:pPr>
      <w:r w:rsidRPr="0081571E">
        <w:rPr>
          <w:sz w:val="28"/>
          <w:lang w:val="el-GR"/>
        </w:rPr>
        <w:t>Στη φούξια ίσως</w:t>
      </w:r>
    </w:p>
    <w:p w:rsidR="001B061A" w:rsidRDefault="001B061A">
      <w:pPr>
        <w:ind w:firstLine="900"/>
        <w:rPr>
          <w:sz w:val="28"/>
          <w:lang w:val="el-GR"/>
        </w:rPr>
      </w:pPr>
      <w:r w:rsidRPr="0081571E">
        <w:rPr>
          <w:sz w:val="28"/>
          <w:lang w:val="el-GR"/>
        </w:rPr>
        <w:t>της αυγής.</w:t>
      </w:r>
    </w:p>
    <w:p w:rsidR="001B061A" w:rsidRDefault="001B061A">
      <w:pPr>
        <w:ind w:firstLine="900"/>
        <w:rPr>
          <w:sz w:val="28"/>
          <w:lang w:val="el-GR"/>
        </w:rPr>
      </w:pPr>
    </w:p>
    <w:p w:rsidR="001B061A" w:rsidRDefault="001B061A" w:rsidP="002919E6">
      <w:pPr>
        <w:ind w:left="2124" w:firstLine="900"/>
        <w:rPr>
          <w:sz w:val="28"/>
          <w:lang w:val="el-GR"/>
        </w:rPr>
      </w:pPr>
      <w:r>
        <w:rPr>
          <w:sz w:val="28"/>
          <w:lang w:val="el-GR"/>
        </w:rPr>
        <w:t>*</w:t>
      </w:r>
    </w:p>
    <w:p w:rsidR="001B061A" w:rsidRDefault="001B061A" w:rsidP="0096494C">
      <w:pPr>
        <w:ind w:firstLine="900"/>
        <w:rPr>
          <w:sz w:val="28"/>
          <w:lang w:val="el-GR"/>
        </w:rPr>
      </w:pPr>
    </w:p>
    <w:p w:rsidR="001B061A" w:rsidRPr="0096494C" w:rsidRDefault="001B061A" w:rsidP="0096494C">
      <w:pPr>
        <w:ind w:firstLine="900"/>
        <w:rPr>
          <w:sz w:val="28"/>
          <w:lang w:val="el-GR"/>
        </w:rPr>
      </w:pPr>
      <w:r w:rsidRPr="0096494C">
        <w:rPr>
          <w:i/>
          <w:sz w:val="28"/>
          <w:lang w:val="el-GR"/>
        </w:rPr>
        <w:t>ΣΠΟΡΟΙ</w:t>
      </w:r>
      <w:r>
        <w:rPr>
          <w:i/>
          <w:sz w:val="28"/>
          <w:lang w:val="el-GR"/>
        </w:rPr>
        <w:t xml:space="preserve">  </w:t>
      </w:r>
      <w:r w:rsidRPr="0096494C">
        <w:rPr>
          <w:sz w:val="28"/>
          <w:lang w:val="el-GR"/>
        </w:rPr>
        <w:t>βολβοί αστρολάβια χρυσαλίδες.</w:t>
      </w:r>
    </w:p>
    <w:p w:rsidR="001B061A" w:rsidRDefault="001B061A" w:rsidP="0096494C">
      <w:pPr>
        <w:ind w:firstLine="900"/>
        <w:rPr>
          <w:sz w:val="28"/>
          <w:lang w:val="el-GR"/>
        </w:rPr>
      </w:pPr>
      <w:r w:rsidRPr="0096494C">
        <w:rPr>
          <w:sz w:val="28"/>
          <w:lang w:val="el-GR"/>
        </w:rPr>
        <w:t xml:space="preserve">Αύριο </w:t>
      </w:r>
      <w:r w:rsidRPr="00032213">
        <w:rPr>
          <w:i/>
          <w:sz w:val="28"/>
          <w:lang w:val="el-GR"/>
        </w:rPr>
        <w:t>μανιάνα μανιάνα</w:t>
      </w:r>
      <w:r w:rsidRPr="0096494C">
        <w:rPr>
          <w:sz w:val="28"/>
          <w:lang w:val="el-GR"/>
        </w:rPr>
        <w:t>.</w:t>
      </w:r>
      <w:r>
        <w:rPr>
          <w:sz w:val="28"/>
          <w:lang w:val="el-GR"/>
        </w:rPr>
        <w:t xml:space="preserve"> Τα δικά τους τα πέλαγα</w:t>
      </w:r>
    </w:p>
    <w:p w:rsidR="001B061A" w:rsidRDefault="001B061A" w:rsidP="0096494C">
      <w:pPr>
        <w:ind w:firstLine="900"/>
        <w:rPr>
          <w:sz w:val="28"/>
          <w:lang w:val="el-GR"/>
        </w:rPr>
      </w:pPr>
      <w:r>
        <w:rPr>
          <w:sz w:val="28"/>
          <w:lang w:val="el-GR"/>
        </w:rPr>
        <w:t>παστουρμάς και κυδώνι.</w:t>
      </w:r>
    </w:p>
    <w:p w:rsidR="001B061A" w:rsidRDefault="001B061A" w:rsidP="0096494C">
      <w:pPr>
        <w:ind w:firstLine="900"/>
        <w:rPr>
          <w:sz w:val="28"/>
          <w:lang w:val="el-GR"/>
        </w:rPr>
      </w:pPr>
    </w:p>
    <w:p w:rsidR="001B061A" w:rsidRDefault="001B061A" w:rsidP="00664CAE">
      <w:pPr>
        <w:ind w:left="2124" w:firstLine="900"/>
        <w:rPr>
          <w:sz w:val="28"/>
          <w:lang w:val="el-GR"/>
        </w:rPr>
      </w:pPr>
      <w:r>
        <w:rPr>
          <w:sz w:val="28"/>
          <w:lang w:val="el-GR"/>
        </w:rPr>
        <w:t>*</w:t>
      </w:r>
    </w:p>
    <w:p w:rsidR="001B061A" w:rsidRDefault="001B061A" w:rsidP="0096494C">
      <w:pPr>
        <w:ind w:firstLine="900"/>
        <w:rPr>
          <w:sz w:val="28"/>
          <w:lang w:val="el-GR"/>
        </w:rPr>
      </w:pPr>
    </w:p>
    <w:p w:rsidR="001B061A" w:rsidRPr="0081571E" w:rsidRDefault="001B061A">
      <w:pPr>
        <w:ind w:firstLine="900"/>
        <w:rPr>
          <w:sz w:val="28"/>
          <w:lang w:val="el-GR"/>
        </w:rPr>
      </w:pPr>
      <w:r w:rsidRPr="00664CAE">
        <w:rPr>
          <w:i/>
          <w:sz w:val="28"/>
          <w:lang w:val="es-ES_tradnl"/>
        </w:rPr>
        <w:t>FUERA</w:t>
      </w:r>
      <w:r w:rsidRPr="00664CAE">
        <w:rPr>
          <w:i/>
          <w:sz w:val="28"/>
          <w:lang w:val="el-GR"/>
        </w:rPr>
        <w:t xml:space="preserve"> </w:t>
      </w:r>
      <w:r w:rsidRPr="00664CAE">
        <w:rPr>
          <w:i/>
          <w:sz w:val="28"/>
          <w:lang w:val="es-ES_tradnl"/>
        </w:rPr>
        <w:t>DE</w:t>
      </w:r>
      <w:r w:rsidRPr="00664CAE">
        <w:rPr>
          <w:i/>
          <w:sz w:val="28"/>
          <w:lang w:val="el-GR"/>
        </w:rPr>
        <w:t xml:space="preserve"> </w:t>
      </w:r>
      <w:r w:rsidRPr="00664CAE">
        <w:rPr>
          <w:i/>
          <w:sz w:val="28"/>
          <w:lang w:val="es-ES_tradnl"/>
        </w:rPr>
        <w:t>MI</w:t>
      </w:r>
      <w:r w:rsidRPr="00664CAE">
        <w:rPr>
          <w:i/>
          <w:sz w:val="28"/>
          <w:lang w:val="el-GR"/>
        </w:rPr>
        <w:t>.</w:t>
      </w:r>
      <w:r w:rsidRPr="0081571E">
        <w:rPr>
          <w:sz w:val="28"/>
          <w:lang w:val="el-GR"/>
        </w:rPr>
        <w:t xml:space="preserve">  ΄Ω  πέτρα της Αγάπης,</w:t>
      </w:r>
    </w:p>
    <w:p w:rsidR="001B061A" w:rsidRPr="0081571E" w:rsidRDefault="001B061A">
      <w:pPr>
        <w:ind w:firstLine="900"/>
        <w:rPr>
          <w:sz w:val="28"/>
          <w:lang w:val="el-GR"/>
        </w:rPr>
      </w:pPr>
      <w:r w:rsidRPr="0081571E">
        <w:rPr>
          <w:sz w:val="28"/>
          <w:lang w:val="el-GR"/>
        </w:rPr>
        <w:t>δεμένη σε χρυσή κλωστή – εκσφενδονισμένη</w:t>
      </w:r>
    </w:p>
    <w:p w:rsidR="001B061A" w:rsidRPr="0081571E" w:rsidRDefault="001B061A">
      <w:pPr>
        <w:ind w:firstLine="900"/>
        <w:rPr>
          <w:sz w:val="28"/>
          <w:lang w:val="el-GR"/>
        </w:rPr>
      </w:pPr>
      <w:r w:rsidRPr="0081571E">
        <w:rPr>
          <w:sz w:val="28"/>
          <w:lang w:val="el-GR"/>
        </w:rPr>
        <w:t>(μια κάποια ταχινή)</w:t>
      </w:r>
    </w:p>
    <w:p w:rsidR="001B061A" w:rsidRPr="0081571E" w:rsidRDefault="001B061A">
      <w:pPr>
        <w:ind w:firstLine="900"/>
        <w:rPr>
          <w:sz w:val="28"/>
          <w:lang w:val="el-GR"/>
        </w:rPr>
      </w:pPr>
      <w:r w:rsidRPr="0081571E">
        <w:rPr>
          <w:sz w:val="28"/>
          <w:lang w:val="el-GR"/>
        </w:rPr>
        <w:t>στ’  άβυσσα της Αβύσσου.</w:t>
      </w:r>
    </w:p>
    <w:p w:rsidR="001B061A" w:rsidRDefault="001B061A" w:rsidP="00664CAE">
      <w:pPr>
        <w:ind w:firstLine="900"/>
        <w:rPr>
          <w:sz w:val="28"/>
          <w:lang w:val="el-GR"/>
        </w:rPr>
      </w:pPr>
      <w:r>
        <w:rPr>
          <w:i/>
          <w:sz w:val="28"/>
          <w:lang w:val="el-GR"/>
        </w:rPr>
        <w:t xml:space="preserve">- ΠΑΡΕ  </w:t>
      </w:r>
      <w:r>
        <w:rPr>
          <w:sz w:val="28"/>
          <w:lang w:val="el-GR"/>
        </w:rPr>
        <w:t>τη φλόγα σου</w:t>
      </w:r>
    </w:p>
    <w:p w:rsidR="001B061A" w:rsidRDefault="001B061A" w:rsidP="00664CAE">
      <w:pPr>
        <w:ind w:firstLine="900"/>
        <w:rPr>
          <w:sz w:val="28"/>
          <w:lang w:val="el-GR"/>
        </w:rPr>
      </w:pPr>
      <w:r>
        <w:rPr>
          <w:sz w:val="28"/>
          <w:lang w:val="el-GR"/>
        </w:rPr>
        <w:t>- Δώσμου το φιόρο μου.</w:t>
      </w:r>
    </w:p>
    <w:p w:rsidR="001B061A" w:rsidRDefault="001B061A" w:rsidP="00664CAE">
      <w:pPr>
        <w:ind w:firstLine="900"/>
        <w:rPr>
          <w:sz w:val="28"/>
          <w:lang w:val="el-GR"/>
        </w:rPr>
      </w:pPr>
      <w:r>
        <w:rPr>
          <w:sz w:val="28"/>
          <w:lang w:val="el-GR"/>
        </w:rPr>
        <w:t>Αποθέωση της κίνησης με ελλείψεις</w:t>
      </w:r>
    </w:p>
    <w:p w:rsidR="001B061A" w:rsidRDefault="001B061A" w:rsidP="00664CAE">
      <w:pPr>
        <w:ind w:firstLine="900"/>
        <w:rPr>
          <w:sz w:val="28"/>
          <w:lang w:val="el-GR"/>
        </w:rPr>
      </w:pPr>
      <w:r>
        <w:rPr>
          <w:sz w:val="28"/>
          <w:lang w:val="el-GR"/>
        </w:rPr>
        <w:t>και άκλιτα.</w:t>
      </w:r>
    </w:p>
    <w:p w:rsidR="001B061A" w:rsidRDefault="001B061A" w:rsidP="00664CAE">
      <w:pPr>
        <w:ind w:firstLine="900"/>
        <w:rPr>
          <w:sz w:val="28"/>
          <w:lang w:val="el-GR"/>
        </w:rPr>
      </w:pPr>
    </w:p>
    <w:p w:rsidR="001B061A" w:rsidRDefault="001B061A" w:rsidP="00664CAE">
      <w:pPr>
        <w:ind w:left="2124" w:firstLine="900"/>
        <w:rPr>
          <w:sz w:val="28"/>
          <w:lang w:val="el-GR"/>
        </w:rPr>
      </w:pPr>
      <w:r>
        <w:rPr>
          <w:sz w:val="28"/>
          <w:lang w:val="el-GR"/>
        </w:rPr>
        <w:t>*</w:t>
      </w:r>
    </w:p>
    <w:p w:rsidR="001B061A" w:rsidRDefault="001B061A" w:rsidP="00664CAE">
      <w:pPr>
        <w:spacing w:line="360" w:lineRule="auto"/>
        <w:ind w:firstLine="900"/>
        <w:rPr>
          <w:sz w:val="28"/>
          <w:lang w:val="el-GR"/>
        </w:rPr>
      </w:pPr>
    </w:p>
    <w:p w:rsidR="001B061A" w:rsidRPr="0081571E" w:rsidRDefault="001B061A" w:rsidP="00664CAE">
      <w:pPr>
        <w:pStyle w:val="Sangra3detindependiente"/>
        <w:spacing w:line="360" w:lineRule="auto"/>
        <w:rPr>
          <w:rFonts w:asciiTheme="minorHAnsi" w:hAnsiTheme="minorHAnsi"/>
        </w:rPr>
      </w:pPr>
      <w:r w:rsidRPr="00664CAE">
        <w:rPr>
          <w:rFonts w:asciiTheme="minorHAnsi" w:hAnsiTheme="minorHAnsi"/>
          <w:i/>
        </w:rPr>
        <w:t>ΟΡΟΝΤΗΣ ή ΤΑΧΟΣ</w:t>
      </w:r>
      <w:r w:rsidRPr="0081571E">
        <w:rPr>
          <w:rFonts w:asciiTheme="minorHAnsi" w:hAnsiTheme="minorHAnsi"/>
        </w:rPr>
        <w:t>; Αιώνιες εκτροπές   ποταμιών,</w:t>
      </w:r>
    </w:p>
    <w:p w:rsidR="001B061A" w:rsidRPr="0081571E" w:rsidRDefault="001B061A" w:rsidP="00664CAE">
      <w:pPr>
        <w:spacing w:after="0" w:line="360" w:lineRule="auto"/>
        <w:ind w:firstLine="900"/>
        <w:rPr>
          <w:sz w:val="28"/>
          <w:lang w:val="el-GR"/>
        </w:rPr>
      </w:pPr>
      <w:r w:rsidRPr="0081571E">
        <w:rPr>
          <w:sz w:val="28"/>
          <w:lang w:val="el-GR"/>
        </w:rPr>
        <w:t>συνευρέσεις μουσικών αρωμάτων.</w:t>
      </w:r>
    </w:p>
    <w:p w:rsidR="001B061A" w:rsidRDefault="001B061A" w:rsidP="00664CAE">
      <w:pPr>
        <w:pStyle w:val="Sangra3detindependiente"/>
        <w:spacing w:line="360" w:lineRule="auto"/>
        <w:rPr>
          <w:rFonts w:asciiTheme="minorHAnsi" w:hAnsiTheme="minorHAnsi"/>
        </w:rPr>
      </w:pPr>
      <w:r w:rsidRPr="0081571E">
        <w:rPr>
          <w:rFonts w:asciiTheme="minorHAnsi" w:hAnsiTheme="minorHAnsi"/>
        </w:rPr>
        <w:t>Κι εσύ, τόσο δα βυσσινί αραβούργημα,    στροβιλίζεις</w:t>
      </w:r>
      <w:r>
        <w:rPr>
          <w:rFonts w:asciiTheme="minorHAnsi" w:hAnsiTheme="minorHAnsi"/>
        </w:rPr>
        <w:t xml:space="preserve"> </w:t>
      </w:r>
      <w:r w:rsidRPr="0081571E">
        <w:rPr>
          <w:rFonts w:asciiTheme="minorHAnsi" w:hAnsiTheme="minorHAnsi"/>
        </w:rPr>
        <w:t>ολόκληρη μια θάλασσα ώχρες.</w:t>
      </w:r>
    </w:p>
    <w:p w:rsidR="001B061A" w:rsidRDefault="001B061A" w:rsidP="00C62875">
      <w:pPr>
        <w:pStyle w:val="Sangra3detindependiente"/>
        <w:spacing w:line="360" w:lineRule="auto"/>
        <w:rPr>
          <w:rFonts w:asciiTheme="minorHAnsi" w:hAnsiTheme="minorHAnsi"/>
        </w:rPr>
      </w:pPr>
    </w:p>
    <w:p w:rsidR="001B061A" w:rsidRPr="0081571E" w:rsidRDefault="001B061A" w:rsidP="002919E6">
      <w:pPr>
        <w:pStyle w:val="Sangra3detindependiente"/>
        <w:rPr>
          <w:rFonts w:asciiTheme="minorHAnsi" w:hAnsiTheme="minorHAnsi"/>
        </w:rPr>
      </w:pPr>
    </w:p>
    <w:p w:rsidR="001B061A" w:rsidRPr="0081571E" w:rsidRDefault="001B061A" w:rsidP="002919E6">
      <w:pPr>
        <w:ind w:left="2124" w:firstLine="900"/>
        <w:rPr>
          <w:sz w:val="28"/>
          <w:lang w:val="el-GR"/>
        </w:rPr>
      </w:pPr>
      <w:r w:rsidRPr="0081571E">
        <w:rPr>
          <w:sz w:val="28"/>
          <w:lang w:val="el-GR"/>
        </w:rPr>
        <w:t>*</w:t>
      </w:r>
    </w:p>
    <w:p w:rsidR="001B061A" w:rsidRPr="0081571E" w:rsidRDefault="001B061A">
      <w:pPr>
        <w:ind w:firstLine="900"/>
        <w:rPr>
          <w:sz w:val="28"/>
          <w:lang w:val="el-GR"/>
        </w:rPr>
      </w:pPr>
    </w:p>
    <w:p w:rsidR="001B061A" w:rsidRPr="0081571E" w:rsidRDefault="001B061A">
      <w:pPr>
        <w:ind w:left="851"/>
        <w:rPr>
          <w:sz w:val="28"/>
          <w:lang w:val="el-GR"/>
        </w:rPr>
      </w:pPr>
      <w:r w:rsidRPr="00664CAE">
        <w:rPr>
          <w:i/>
          <w:sz w:val="28"/>
          <w:lang w:val="el-GR"/>
        </w:rPr>
        <w:t>ΤΡΕΙΣ ΣΥΛΛΑΒΕΣ (</w:t>
      </w:r>
      <w:r w:rsidRPr="00664CAE">
        <w:rPr>
          <w:i/>
          <w:sz w:val="28"/>
          <w:lang w:val="es-ES_tradnl"/>
        </w:rPr>
        <w:t>SUSPENSE</w:t>
      </w:r>
      <w:r w:rsidRPr="0081571E">
        <w:rPr>
          <w:sz w:val="28"/>
          <w:lang w:val="el-GR"/>
        </w:rPr>
        <w:t>) η γραφή της   Σιωπής.</w:t>
      </w:r>
    </w:p>
    <w:p w:rsidR="001B061A" w:rsidRPr="0081571E" w:rsidRDefault="001B061A" w:rsidP="00664CAE">
      <w:pPr>
        <w:ind w:left="851"/>
        <w:rPr>
          <w:sz w:val="28"/>
          <w:lang w:val="el-GR"/>
        </w:rPr>
      </w:pPr>
      <w:r w:rsidRPr="0081571E">
        <w:rPr>
          <w:sz w:val="28"/>
          <w:lang w:val="el-GR"/>
        </w:rPr>
        <w:t>Μονάχα εσύ...</w:t>
      </w:r>
    </w:p>
    <w:p w:rsidR="001B061A" w:rsidRPr="0081571E" w:rsidRDefault="001B061A" w:rsidP="00E052C7">
      <w:pPr>
        <w:numPr>
          <w:ilvl w:val="0"/>
          <w:numId w:val="4"/>
        </w:numPr>
        <w:suppressAutoHyphens/>
        <w:spacing w:after="0" w:line="240" w:lineRule="auto"/>
        <w:rPr>
          <w:sz w:val="28"/>
          <w:lang w:val="el-GR"/>
        </w:rPr>
      </w:pPr>
      <w:r w:rsidRPr="0081571E">
        <w:rPr>
          <w:sz w:val="28"/>
          <w:lang w:val="el-GR"/>
        </w:rPr>
        <w:t>Μιλείς. Για ποιόν μιλείς;</w:t>
      </w:r>
    </w:p>
    <w:p w:rsidR="001B061A" w:rsidRPr="0081571E" w:rsidRDefault="001B061A">
      <w:pPr>
        <w:rPr>
          <w:sz w:val="28"/>
          <w:lang w:val="el-GR"/>
        </w:rPr>
      </w:pPr>
    </w:p>
    <w:p w:rsidR="001B061A" w:rsidRPr="0081571E" w:rsidRDefault="001B061A" w:rsidP="00C62875">
      <w:pPr>
        <w:ind w:left="2124"/>
        <w:rPr>
          <w:sz w:val="28"/>
          <w:lang w:val="el-GR"/>
        </w:rPr>
      </w:pPr>
      <w:r w:rsidRPr="0081571E">
        <w:rPr>
          <w:sz w:val="28"/>
          <w:lang w:val="el-GR"/>
        </w:rPr>
        <w:t xml:space="preserve">             *</w:t>
      </w:r>
    </w:p>
    <w:p w:rsidR="001B061A" w:rsidRPr="0081571E" w:rsidRDefault="001B061A">
      <w:pPr>
        <w:rPr>
          <w:sz w:val="28"/>
          <w:lang w:val="el-GR"/>
        </w:rPr>
      </w:pPr>
    </w:p>
    <w:p w:rsidR="001B061A" w:rsidRPr="0081571E" w:rsidRDefault="001B061A">
      <w:pPr>
        <w:ind w:left="900"/>
        <w:rPr>
          <w:sz w:val="28"/>
          <w:lang w:val="el-GR"/>
        </w:rPr>
      </w:pPr>
      <w:r w:rsidRPr="00664CAE">
        <w:rPr>
          <w:i/>
          <w:sz w:val="28"/>
          <w:lang w:val="el-GR"/>
        </w:rPr>
        <w:t xml:space="preserve">  ...ΕΤΣΙ.</w:t>
      </w:r>
      <w:r w:rsidRPr="0081571E">
        <w:rPr>
          <w:sz w:val="28"/>
          <w:lang w:val="el-GR"/>
        </w:rPr>
        <w:t xml:space="preserve"> Ακριβώς. </w:t>
      </w:r>
      <w:r w:rsidRPr="00490811">
        <w:rPr>
          <w:i/>
          <w:sz w:val="28"/>
          <w:lang w:val="es-ES_tradnl"/>
        </w:rPr>
        <w:t>SIDI</w:t>
      </w:r>
      <w:r w:rsidRPr="00490811">
        <w:rPr>
          <w:i/>
          <w:sz w:val="28"/>
          <w:lang w:val="el-GR"/>
        </w:rPr>
        <w:t>-</w:t>
      </w:r>
      <w:r w:rsidRPr="00490811">
        <w:rPr>
          <w:i/>
          <w:sz w:val="28"/>
          <w:lang w:val="es-ES_tradnl"/>
        </w:rPr>
        <w:t>AMOUR</w:t>
      </w:r>
      <w:r w:rsidRPr="0081571E">
        <w:rPr>
          <w:sz w:val="28"/>
          <w:lang w:val="el-GR"/>
        </w:rPr>
        <w:t xml:space="preserve"> και φωτερές</w:t>
      </w:r>
    </w:p>
    <w:p w:rsidR="001B061A" w:rsidRPr="0081571E" w:rsidRDefault="001B061A">
      <w:pPr>
        <w:ind w:left="900"/>
        <w:rPr>
          <w:sz w:val="28"/>
          <w:lang w:val="el-GR"/>
        </w:rPr>
      </w:pPr>
      <w:r w:rsidRPr="0081571E">
        <w:rPr>
          <w:sz w:val="28"/>
          <w:lang w:val="el-GR"/>
        </w:rPr>
        <w:t>μικρές αλάμπρες.</w:t>
      </w:r>
    </w:p>
    <w:p w:rsidR="001B061A" w:rsidRPr="0081571E" w:rsidRDefault="001B061A">
      <w:pPr>
        <w:rPr>
          <w:sz w:val="28"/>
          <w:lang w:val="el-GR"/>
        </w:rPr>
      </w:pPr>
    </w:p>
    <w:p w:rsidR="001B061A" w:rsidRPr="0081571E" w:rsidRDefault="001B061A" w:rsidP="00C62875">
      <w:pPr>
        <w:ind w:left="2124"/>
        <w:rPr>
          <w:sz w:val="28"/>
          <w:lang w:val="el-GR"/>
        </w:rPr>
      </w:pPr>
      <w:r w:rsidRPr="0081571E">
        <w:rPr>
          <w:sz w:val="28"/>
          <w:lang w:val="el-GR"/>
        </w:rPr>
        <w:t xml:space="preserve">             *</w:t>
      </w:r>
    </w:p>
    <w:p w:rsidR="001B061A" w:rsidRDefault="001B061A">
      <w:pPr>
        <w:ind w:firstLine="900"/>
        <w:rPr>
          <w:iCs/>
          <w:sz w:val="28"/>
          <w:lang w:val="el-GR"/>
        </w:rPr>
      </w:pPr>
      <w:r>
        <w:rPr>
          <w:i/>
          <w:iCs/>
          <w:sz w:val="28"/>
          <w:lang w:val="en-US"/>
        </w:rPr>
        <w:t>FLOWER</w:t>
      </w:r>
      <w:r w:rsidRPr="0060778B">
        <w:rPr>
          <w:i/>
          <w:iCs/>
          <w:sz w:val="28"/>
          <w:lang w:val="el-GR"/>
        </w:rPr>
        <w:t xml:space="preserve"> </w:t>
      </w:r>
      <w:r>
        <w:rPr>
          <w:i/>
          <w:iCs/>
          <w:sz w:val="28"/>
          <w:lang w:val="en-US"/>
        </w:rPr>
        <w:t>POWER</w:t>
      </w:r>
      <w:r w:rsidRPr="0060778B">
        <w:rPr>
          <w:i/>
          <w:iCs/>
          <w:sz w:val="28"/>
          <w:lang w:val="el-GR"/>
        </w:rPr>
        <w:t xml:space="preserve">. </w:t>
      </w:r>
      <w:r>
        <w:rPr>
          <w:iCs/>
          <w:sz w:val="28"/>
          <w:lang w:val="el-GR"/>
        </w:rPr>
        <w:t>Λιγνό κΥκλαμινί πουκάμισο</w:t>
      </w:r>
    </w:p>
    <w:p w:rsidR="001B061A" w:rsidRDefault="001B061A">
      <w:pPr>
        <w:ind w:firstLine="900"/>
        <w:rPr>
          <w:iCs/>
          <w:sz w:val="28"/>
          <w:lang w:val="el-GR"/>
        </w:rPr>
      </w:pPr>
      <w:r>
        <w:rPr>
          <w:iCs/>
          <w:sz w:val="28"/>
          <w:lang w:val="el-GR"/>
        </w:rPr>
        <w:t>δεκαεφτά χρονώ αποβραδύς  γονατισμένο στο μίσχο σου</w:t>
      </w:r>
    </w:p>
    <w:p w:rsidR="001B061A" w:rsidRDefault="001B061A">
      <w:pPr>
        <w:ind w:firstLine="900"/>
        <w:rPr>
          <w:iCs/>
          <w:sz w:val="28"/>
          <w:lang w:val="el-GR"/>
        </w:rPr>
      </w:pPr>
      <w:r>
        <w:rPr>
          <w:iCs/>
          <w:sz w:val="28"/>
          <w:lang w:val="el-GR"/>
        </w:rPr>
        <w:t>και να ρωτάς για τον καιρό.</w:t>
      </w:r>
    </w:p>
    <w:p w:rsidR="001B061A" w:rsidRDefault="001B061A">
      <w:pPr>
        <w:ind w:firstLine="900"/>
        <w:rPr>
          <w:iCs/>
          <w:sz w:val="28"/>
          <w:lang w:val="el-GR"/>
        </w:rPr>
      </w:pPr>
    </w:p>
    <w:p w:rsidR="001B061A" w:rsidRDefault="001B061A" w:rsidP="0060778B">
      <w:pPr>
        <w:ind w:left="2124" w:firstLine="900"/>
        <w:rPr>
          <w:iCs/>
          <w:sz w:val="28"/>
          <w:lang w:val="el-GR"/>
        </w:rPr>
      </w:pPr>
      <w:r>
        <w:rPr>
          <w:iCs/>
          <w:sz w:val="28"/>
          <w:lang w:val="el-GR"/>
        </w:rPr>
        <w:t>*</w:t>
      </w:r>
    </w:p>
    <w:p w:rsidR="001B061A" w:rsidRDefault="001B061A" w:rsidP="0060778B">
      <w:pPr>
        <w:ind w:firstLine="900"/>
        <w:rPr>
          <w:iCs/>
          <w:sz w:val="28"/>
          <w:lang w:val="el-GR"/>
        </w:rPr>
      </w:pPr>
    </w:p>
    <w:p w:rsidR="001B061A" w:rsidRPr="0060778B" w:rsidRDefault="001B061A" w:rsidP="0060778B">
      <w:pPr>
        <w:ind w:firstLine="900"/>
        <w:rPr>
          <w:iCs/>
          <w:sz w:val="28"/>
          <w:lang w:val="el-GR"/>
        </w:rPr>
      </w:pPr>
      <w:r>
        <w:rPr>
          <w:i/>
          <w:iCs/>
          <w:sz w:val="28"/>
          <w:lang w:val="el-GR"/>
        </w:rPr>
        <w:t xml:space="preserve">ΕΠΙΚΑΛΥΨΕΙΣ ΟΝΕΙΡΩΝ </w:t>
      </w:r>
      <w:r w:rsidRPr="0060778B">
        <w:rPr>
          <w:iCs/>
          <w:sz w:val="28"/>
          <w:lang w:val="el-GR"/>
        </w:rPr>
        <w:t xml:space="preserve">στα τριαντατρία βατ της Σιωπής </w:t>
      </w:r>
    </w:p>
    <w:p w:rsidR="001B061A" w:rsidRPr="0060778B" w:rsidRDefault="001B061A" w:rsidP="0060778B">
      <w:pPr>
        <w:ind w:firstLine="900"/>
        <w:rPr>
          <w:iCs/>
          <w:sz w:val="28"/>
          <w:lang w:val="el-GR"/>
        </w:rPr>
      </w:pPr>
      <w:r w:rsidRPr="0060778B">
        <w:rPr>
          <w:iCs/>
          <w:sz w:val="28"/>
          <w:lang w:val="el-GR"/>
        </w:rPr>
        <w:t>και το μέλλον αρχίζει να εγγράφεται.</w:t>
      </w:r>
    </w:p>
    <w:p w:rsidR="001B061A" w:rsidRPr="0060778B" w:rsidRDefault="001B061A" w:rsidP="0060778B">
      <w:pPr>
        <w:ind w:firstLine="900"/>
        <w:rPr>
          <w:iCs/>
          <w:sz w:val="28"/>
          <w:lang w:val="el-GR"/>
        </w:rPr>
      </w:pPr>
      <w:r w:rsidRPr="0060778B">
        <w:rPr>
          <w:iCs/>
          <w:sz w:val="28"/>
          <w:lang w:val="el-GR"/>
        </w:rPr>
        <w:t>Παρτιτούρα</w:t>
      </w:r>
    </w:p>
    <w:p w:rsidR="001B061A" w:rsidRDefault="001B061A" w:rsidP="0060778B">
      <w:pPr>
        <w:ind w:firstLine="900"/>
        <w:rPr>
          <w:iCs/>
          <w:sz w:val="28"/>
          <w:lang w:val="el-GR"/>
        </w:rPr>
      </w:pPr>
      <w:r>
        <w:rPr>
          <w:iCs/>
          <w:sz w:val="28"/>
          <w:lang w:val="el-GR"/>
        </w:rPr>
        <w:t>ε</w:t>
      </w:r>
      <w:r w:rsidRPr="0060778B">
        <w:rPr>
          <w:iCs/>
          <w:sz w:val="28"/>
          <w:lang w:val="el-GR"/>
        </w:rPr>
        <w:t>νός σώματος άλλου.</w:t>
      </w:r>
    </w:p>
    <w:p w:rsidR="001B061A" w:rsidRDefault="001B061A" w:rsidP="0060778B">
      <w:pPr>
        <w:ind w:firstLine="900"/>
        <w:rPr>
          <w:iCs/>
          <w:sz w:val="28"/>
          <w:lang w:val="el-GR"/>
        </w:rPr>
      </w:pPr>
    </w:p>
    <w:p w:rsidR="001B061A" w:rsidRDefault="001B061A" w:rsidP="0060778B">
      <w:pPr>
        <w:ind w:left="2124" w:firstLine="900"/>
        <w:rPr>
          <w:iCs/>
          <w:sz w:val="28"/>
          <w:lang w:val="el-GR"/>
        </w:rPr>
      </w:pPr>
      <w:r>
        <w:rPr>
          <w:iCs/>
          <w:sz w:val="28"/>
          <w:lang w:val="el-GR"/>
        </w:rPr>
        <w:t>*</w:t>
      </w:r>
    </w:p>
    <w:p w:rsidR="001B061A" w:rsidRDefault="001B061A" w:rsidP="0060778B">
      <w:pPr>
        <w:ind w:firstLine="900"/>
        <w:rPr>
          <w:iCs/>
          <w:sz w:val="28"/>
          <w:lang w:val="el-GR"/>
        </w:rPr>
      </w:pPr>
    </w:p>
    <w:p w:rsidR="001B061A" w:rsidRPr="0081571E" w:rsidRDefault="001B061A">
      <w:pPr>
        <w:ind w:firstLine="900"/>
        <w:rPr>
          <w:sz w:val="28"/>
          <w:lang w:val="el-GR"/>
        </w:rPr>
      </w:pPr>
      <w:r w:rsidRPr="0081571E">
        <w:rPr>
          <w:i/>
          <w:iCs/>
          <w:sz w:val="28"/>
          <w:lang w:val="el-GR"/>
        </w:rPr>
        <w:t xml:space="preserve">ΩΣΑΝ ΧΑΡΑΣ ΙΔΕΑ </w:t>
      </w:r>
      <w:r w:rsidRPr="0081571E">
        <w:rPr>
          <w:sz w:val="28"/>
          <w:lang w:val="el-GR"/>
        </w:rPr>
        <w:t>μικρή Αναδυομένη.</w:t>
      </w:r>
    </w:p>
    <w:p w:rsidR="001B061A" w:rsidRDefault="001B061A">
      <w:pPr>
        <w:ind w:firstLine="900"/>
        <w:rPr>
          <w:sz w:val="28"/>
          <w:lang w:val="el-GR"/>
        </w:rPr>
      </w:pPr>
      <w:r w:rsidRPr="0081571E">
        <w:rPr>
          <w:sz w:val="28"/>
          <w:lang w:val="el-GR"/>
        </w:rPr>
        <w:t xml:space="preserve"> Η μιά μέσα στην άλλη εικόνα</w:t>
      </w:r>
    </w:p>
    <w:p w:rsidR="001B061A" w:rsidRPr="0081571E" w:rsidRDefault="001B061A" w:rsidP="00C62875">
      <w:pPr>
        <w:ind w:firstLine="900"/>
        <w:rPr>
          <w:sz w:val="28"/>
          <w:lang w:val="el-GR"/>
        </w:rPr>
      </w:pPr>
      <w:r w:rsidRPr="0081571E">
        <w:rPr>
          <w:sz w:val="28"/>
          <w:lang w:val="el-GR"/>
        </w:rPr>
        <w:t>ή  λέξη</w:t>
      </w:r>
    </w:p>
    <w:p w:rsidR="001B061A" w:rsidRDefault="001B061A" w:rsidP="00C62875">
      <w:pPr>
        <w:ind w:firstLine="900"/>
        <w:rPr>
          <w:sz w:val="28"/>
          <w:lang w:val="el-GR"/>
        </w:rPr>
      </w:pPr>
      <w:r w:rsidRPr="0081571E">
        <w:rPr>
          <w:sz w:val="28"/>
          <w:lang w:val="el-GR"/>
        </w:rPr>
        <w:t>ή  ζωή.</w:t>
      </w:r>
    </w:p>
    <w:p w:rsidR="001B061A" w:rsidRDefault="001B061A" w:rsidP="00C62875">
      <w:pPr>
        <w:ind w:firstLine="900"/>
        <w:rPr>
          <w:sz w:val="28"/>
          <w:lang w:val="el-GR"/>
        </w:rPr>
      </w:pPr>
    </w:p>
    <w:p w:rsidR="001B061A" w:rsidRDefault="001B061A" w:rsidP="0060778B">
      <w:pPr>
        <w:ind w:left="2124" w:firstLine="900"/>
        <w:rPr>
          <w:sz w:val="28"/>
          <w:lang w:val="el-GR"/>
        </w:rPr>
      </w:pPr>
      <w:r>
        <w:rPr>
          <w:sz w:val="28"/>
          <w:lang w:val="el-GR"/>
        </w:rPr>
        <w:t>*</w:t>
      </w:r>
    </w:p>
    <w:p w:rsidR="001B061A" w:rsidRDefault="001B061A" w:rsidP="00C62875">
      <w:pPr>
        <w:ind w:firstLine="900"/>
        <w:rPr>
          <w:sz w:val="28"/>
          <w:lang w:val="el-GR"/>
        </w:rPr>
      </w:pPr>
    </w:p>
    <w:p w:rsidR="001B061A" w:rsidRDefault="001B061A" w:rsidP="00C62875">
      <w:pPr>
        <w:ind w:firstLine="900"/>
        <w:rPr>
          <w:sz w:val="28"/>
          <w:lang w:val="el-GR"/>
        </w:rPr>
      </w:pPr>
      <w:r>
        <w:rPr>
          <w:i/>
          <w:sz w:val="28"/>
          <w:lang w:val="el-GR"/>
        </w:rPr>
        <w:t xml:space="preserve">ΣΕ ΟΞΕΙΑ ΓΩΝΙΑ . </w:t>
      </w:r>
      <w:r w:rsidRPr="0060778B">
        <w:rPr>
          <w:i/>
          <w:sz w:val="28"/>
          <w:lang w:val="el-GR"/>
        </w:rPr>
        <w:t>Ανά</w:t>
      </w:r>
      <w:r w:rsidRPr="0060778B">
        <w:rPr>
          <w:sz w:val="28"/>
          <w:lang w:val="el-GR"/>
        </w:rPr>
        <w:t>μεσα σε δυο στι</w:t>
      </w:r>
      <w:r>
        <w:rPr>
          <w:sz w:val="28"/>
          <w:lang w:val="el-GR"/>
        </w:rPr>
        <w:t xml:space="preserve">γμές μουσικές </w:t>
      </w:r>
    </w:p>
    <w:p w:rsidR="001B061A" w:rsidRDefault="001B061A" w:rsidP="00C62875">
      <w:pPr>
        <w:ind w:firstLine="900"/>
        <w:rPr>
          <w:sz w:val="28"/>
          <w:lang w:val="el-GR"/>
        </w:rPr>
      </w:pPr>
      <w:r>
        <w:rPr>
          <w:sz w:val="28"/>
          <w:lang w:val="el-GR"/>
        </w:rPr>
        <w:t>και το σώμα της . Ερατεινή καραντίνα</w:t>
      </w:r>
    </w:p>
    <w:p w:rsidR="001B061A" w:rsidRPr="0060778B" w:rsidRDefault="001B061A" w:rsidP="00C62875">
      <w:pPr>
        <w:ind w:firstLine="900"/>
        <w:rPr>
          <w:sz w:val="28"/>
          <w:lang w:val="el-GR"/>
        </w:rPr>
      </w:pPr>
      <w:r>
        <w:rPr>
          <w:sz w:val="28"/>
          <w:lang w:val="el-GR"/>
        </w:rPr>
        <w:t xml:space="preserve">του ώριμου κρίνου. </w:t>
      </w:r>
    </w:p>
    <w:p w:rsidR="001B061A" w:rsidRPr="0081571E" w:rsidRDefault="001B061A" w:rsidP="00C62875">
      <w:pPr>
        <w:ind w:firstLine="900"/>
        <w:rPr>
          <w:sz w:val="28"/>
          <w:lang w:val="el-GR"/>
        </w:rPr>
      </w:pPr>
    </w:p>
    <w:p w:rsidR="001B061A" w:rsidRDefault="001B061A" w:rsidP="00C62875">
      <w:pPr>
        <w:ind w:firstLine="900"/>
        <w:rPr>
          <w:sz w:val="28"/>
          <w:lang w:val="el-GR"/>
        </w:rPr>
      </w:pPr>
      <w:r>
        <w:rPr>
          <w:i/>
          <w:sz w:val="28"/>
          <w:lang w:val="el-GR"/>
        </w:rPr>
        <w:t xml:space="preserve">ΚΙ Ο ΚΟΣΜΟΣ </w:t>
      </w:r>
      <w:r>
        <w:rPr>
          <w:sz w:val="28"/>
          <w:lang w:val="el-GR"/>
        </w:rPr>
        <w:t>να περνάει και να χάνεται</w:t>
      </w:r>
    </w:p>
    <w:p w:rsidR="001B061A" w:rsidRDefault="001B061A" w:rsidP="00C62875">
      <w:pPr>
        <w:ind w:firstLine="900"/>
        <w:rPr>
          <w:sz w:val="28"/>
          <w:lang w:val="el-GR"/>
        </w:rPr>
      </w:pPr>
      <w:r>
        <w:rPr>
          <w:sz w:val="28"/>
          <w:lang w:val="el-GR"/>
        </w:rPr>
        <w:t>στα μέσα κρύσταλλα. Ενώ ο αμίλητος Μισσισσιππής</w:t>
      </w:r>
    </w:p>
    <w:p w:rsidR="001B061A" w:rsidRDefault="001B061A" w:rsidP="00C62875">
      <w:pPr>
        <w:ind w:firstLine="900"/>
        <w:rPr>
          <w:sz w:val="28"/>
          <w:lang w:val="el-GR"/>
        </w:rPr>
      </w:pPr>
      <w:r>
        <w:rPr>
          <w:sz w:val="28"/>
          <w:lang w:val="el-GR"/>
        </w:rPr>
        <w:t xml:space="preserve"> σού σφυρίζει:</w:t>
      </w:r>
    </w:p>
    <w:p w:rsidR="001B061A" w:rsidRPr="00321560" w:rsidRDefault="001B061A" w:rsidP="00C62875">
      <w:pPr>
        <w:ind w:firstLine="900"/>
        <w:rPr>
          <w:i/>
          <w:sz w:val="28"/>
          <w:lang w:val="el-GR"/>
        </w:rPr>
      </w:pPr>
      <w:r>
        <w:rPr>
          <w:sz w:val="28"/>
          <w:lang w:val="el-GR"/>
        </w:rPr>
        <w:t xml:space="preserve">- </w:t>
      </w:r>
      <w:r>
        <w:rPr>
          <w:i/>
          <w:sz w:val="28"/>
          <w:lang w:val="en-US"/>
        </w:rPr>
        <w:t>Tu</w:t>
      </w:r>
      <w:r w:rsidRPr="00321560">
        <w:rPr>
          <w:i/>
          <w:sz w:val="28"/>
          <w:lang w:val="el-GR"/>
        </w:rPr>
        <w:t xml:space="preserve">, </w:t>
      </w:r>
      <w:r>
        <w:rPr>
          <w:i/>
          <w:sz w:val="28"/>
          <w:lang w:val="en-US"/>
        </w:rPr>
        <w:t>follow</w:t>
      </w:r>
      <w:r w:rsidRPr="00321560">
        <w:rPr>
          <w:i/>
          <w:sz w:val="28"/>
          <w:lang w:val="el-GR"/>
        </w:rPr>
        <w:t xml:space="preserve"> </w:t>
      </w:r>
      <w:r>
        <w:rPr>
          <w:i/>
          <w:sz w:val="28"/>
          <w:lang w:val="en-US"/>
        </w:rPr>
        <w:t>me</w:t>
      </w:r>
      <w:r w:rsidRPr="00321560">
        <w:rPr>
          <w:i/>
          <w:sz w:val="28"/>
          <w:lang w:val="el-GR"/>
        </w:rPr>
        <w:t>!</w:t>
      </w:r>
    </w:p>
    <w:p w:rsidR="001B061A" w:rsidRPr="00321560" w:rsidRDefault="001B061A" w:rsidP="00C62875">
      <w:pPr>
        <w:ind w:firstLine="900"/>
        <w:rPr>
          <w:i/>
          <w:sz w:val="28"/>
          <w:lang w:val="el-GR"/>
        </w:rPr>
      </w:pPr>
    </w:p>
    <w:p w:rsidR="001B061A" w:rsidRPr="00321560" w:rsidRDefault="001B061A" w:rsidP="00EF24FF">
      <w:pPr>
        <w:ind w:left="2124" w:firstLine="900"/>
        <w:rPr>
          <w:i/>
          <w:sz w:val="28"/>
          <w:lang w:val="el-GR"/>
        </w:rPr>
      </w:pPr>
      <w:r w:rsidRPr="00321560">
        <w:rPr>
          <w:i/>
          <w:sz w:val="28"/>
          <w:lang w:val="el-GR"/>
        </w:rPr>
        <w:t>*</w:t>
      </w:r>
    </w:p>
    <w:p w:rsidR="001B061A" w:rsidRPr="00321560" w:rsidRDefault="001B061A" w:rsidP="00C62875">
      <w:pPr>
        <w:ind w:firstLine="900"/>
        <w:rPr>
          <w:i/>
          <w:sz w:val="28"/>
          <w:lang w:val="el-GR"/>
        </w:rPr>
      </w:pPr>
    </w:p>
    <w:p w:rsidR="001B061A" w:rsidRPr="0081571E" w:rsidRDefault="001B061A" w:rsidP="0005491F">
      <w:pPr>
        <w:spacing w:after="0" w:line="360" w:lineRule="auto"/>
        <w:ind w:left="993" w:hanging="93"/>
        <w:rPr>
          <w:sz w:val="28"/>
          <w:lang w:val="el-GR"/>
        </w:rPr>
      </w:pPr>
      <w:r>
        <w:rPr>
          <w:i/>
          <w:sz w:val="28"/>
          <w:lang w:val="el-GR"/>
        </w:rPr>
        <w:t>Λ</w:t>
      </w:r>
      <w:r w:rsidRPr="00EF24FF">
        <w:rPr>
          <w:i/>
          <w:sz w:val="28"/>
          <w:lang w:val="el-GR"/>
        </w:rPr>
        <w:t>ΑΓΓΕΜΕΝΕΣ ΜΟΡΦΕΣ</w:t>
      </w:r>
      <w:r w:rsidRPr="0081571E">
        <w:rPr>
          <w:sz w:val="28"/>
          <w:lang w:val="el-GR"/>
        </w:rPr>
        <w:t xml:space="preserve"> κι ωραία ονόματα που κυματίζουν – όχι στον άνεμο.</w:t>
      </w:r>
    </w:p>
    <w:p w:rsidR="001B061A" w:rsidRPr="0081571E" w:rsidRDefault="001B061A" w:rsidP="00C62875">
      <w:pPr>
        <w:ind w:firstLine="900"/>
        <w:rPr>
          <w:sz w:val="28"/>
          <w:lang w:val="el-GR"/>
        </w:rPr>
      </w:pPr>
      <w:r w:rsidRPr="0081571E">
        <w:rPr>
          <w:sz w:val="28"/>
          <w:lang w:val="el-GR"/>
        </w:rPr>
        <w:t>Και γιατί  θα πρέπει να σου πεθαίνουν ή</w:t>
      </w:r>
    </w:p>
    <w:p w:rsidR="001B061A" w:rsidRPr="0081571E" w:rsidRDefault="001B061A" w:rsidP="00C62875">
      <w:pPr>
        <w:ind w:firstLine="900"/>
        <w:rPr>
          <w:sz w:val="28"/>
          <w:lang w:val="el-GR"/>
        </w:rPr>
      </w:pPr>
      <w:r w:rsidRPr="0081571E">
        <w:rPr>
          <w:sz w:val="28"/>
          <w:lang w:val="el-GR"/>
        </w:rPr>
        <w:t>να βασανίζονται οικειοθελώς;</w:t>
      </w:r>
    </w:p>
    <w:p w:rsidR="001B061A" w:rsidRPr="0081571E" w:rsidRDefault="001B061A" w:rsidP="00C62875">
      <w:pPr>
        <w:ind w:firstLine="900"/>
        <w:rPr>
          <w:sz w:val="28"/>
          <w:lang w:val="el-GR"/>
        </w:rPr>
      </w:pPr>
    </w:p>
    <w:p w:rsidR="001B061A" w:rsidRPr="00321560" w:rsidRDefault="001B061A" w:rsidP="00C62875">
      <w:pPr>
        <w:ind w:left="2124" w:firstLine="900"/>
        <w:rPr>
          <w:sz w:val="28"/>
          <w:lang w:val="el-GR"/>
        </w:rPr>
      </w:pPr>
      <w:r>
        <w:rPr>
          <w:sz w:val="28"/>
          <w:lang w:val="el-GR"/>
        </w:rPr>
        <w:t>*</w:t>
      </w:r>
    </w:p>
    <w:p w:rsidR="001B061A" w:rsidRPr="00321560" w:rsidRDefault="001B061A" w:rsidP="00C62875">
      <w:pPr>
        <w:ind w:left="2124" w:firstLine="900"/>
        <w:rPr>
          <w:sz w:val="28"/>
          <w:lang w:val="el-GR"/>
        </w:rPr>
      </w:pPr>
    </w:p>
    <w:p w:rsidR="001B061A" w:rsidRDefault="001B061A" w:rsidP="00CE2621">
      <w:pPr>
        <w:ind w:firstLine="900"/>
        <w:rPr>
          <w:sz w:val="28"/>
          <w:lang w:val="el-GR"/>
        </w:rPr>
      </w:pPr>
      <w:r>
        <w:rPr>
          <w:i/>
          <w:sz w:val="28"/>
          <w:lang w:val="el-GR"/>
        </w:rPr>
        <w:t xml:space="preserve">ΓΕΜΙΣΕ Ο ΚΗΠΟΣ  </w:t>
      </w:r>
      <w:r>
        <w:rPr>
          <w:sz w:val="28"/>
          <w:lang w:val="el-GR"/>
        </w:rPr>
        <w:t>καινούγιες γραμμές μαζινό</w:t>
      </w:r>
    </w:p>
    <w:p w:rsidR="001B061A" w:rsidRDefault="001B061A" w:rsidP="00CE2621">
      <w:pPr>
        <w:ind w:firstLine="900"/>
        <w:rPr>
          <w:sz w:val="28"/>
          <w:lang w:val="el-GR"/>
        </w:rPr>
      </w:pPr>
      <w:r>
        <w:rPr>
          <w:sz w:val="28"/>
          <w:lang w:val="el-GR"/>
        </w:rPr>
        <w:t>κ</w:t>
      </w:r>
      <w:r w:rsidRPr="00CE2621">
        <w:rPr>
          <w:sz w:val="28"/>
          <w:lang w:val="el-GR"/>
        </w:rPr>
        <w:t xml:space="preserve">αι </w:t>
      </w:r>
      <w:r>
        <w:rPr>
          <w:sz w:val="28"/>
          <w:lang w:val="el-GR"/>
        </w:rPr>
        <w:t>ντελικάτα ριπίδια.  Πρόζεξε (</w:t>
      </w:r>
      <w:r>
        <w:rPr>
          <w:sz w:val="28"/>
          <w:lang w:val="en-US"/>
        </w:rPr>
        <w:t>sic</w:t>
      </w:r>
      <w:r w:rsidRPr="00CE2621">
        <w:rPr>
          <w:sz w:val="28"/>
          <w:lang w:val="el-GR"/>
        </w:rPr>
        <w:t xml:space="preserve">)  </w:t>
      </w:r>
      <w:r>
        <w:rPr>
          <w:sz w:val="28"/>
          <w:lang w:val="el-GR"/>
        </w:rPr>
        <w:t xml:space="preserve">τον τρόπο </w:t>
      </w:r>
    </w:p>
    <w:p w:rsidR="001B061A" w:rsidRDefault="001B061A" w:rsidP="00CE2621">
      <w:pPr>
        <w:ind w:firstLine="900"/>
        <w:rPr>
          <w:sz w:val="28"/>
          <w:lang w:val="el-GR"/>
        </w:rPr>
      </w:pPr>
      <w:r>
        <w:rPr>
          <w:sz w:val="28"/>
          <w:lang w:val="el-GR"/>
        </w:rPr>
        <w:t>που σου κλείνουν το μάτι, σε μια στιγμή ιλίγγου</w:t>
      </w:r>
    </w:p>
    <w:p w:rsidR="001B061A" w:rsidRDefault="001B061A" w:rsidP="00CE2621">
      <w:pPr>
        <w:ind w:firstLine="900"/>
        <w:rPr>
          <w:sz w:val="28"/>
          <w:lang w:val="el-GR"/>
        </w:rPr>
      </w:pPr>
      <w:r>
        <w:rPr>
          <w:sz w:val="28"/>
          <w:lang w:val="el-GR"/>
        </w:rPr>
        <w:t>ανάμεσα στη Γη και τη Σελάννα σου.</w:t>
      </w:r>
    </w:p>
    <w:p w:rsidR="001B061A" w:rsidRDefault="001B061A" w:rsidP="00CE2621">
      <w:pPr>
        <w:ind w:firstLine="900"/>
        <w:rPr>
          <w:sz w:val="28"/>
          <w:lang w:val="el-GR"/>
        </w:rPr>
      </w:pPr>
    </w:p>
    <w:p w:rsidR="001B061A" w:rsidRDefault="001B061A" w:rsidP="00CE2621">
      <w:pPr>
        <w:ind w:firstLine="900"/>
        <w:rPr>
          <w:sz w:val="28"/>
          <w:lang w:val="el-GR"/>
        </w:rPr>
      </w:pPr>
    </w:p>
    <w:p w:rsidR="001B061A" w:rsidRDefault="001B061A" w:rsidP="00CE2621">
      <w:pPr>
        <w:ind w:firstLine="900"/>
        <w:rPr>
          <w:sz w:val="28"/>
          <w:lang w:val="el-GR"/>
        </w:rPr>
      </w:pPr>
    </w:p>
    <w:p w:rsidR="001B061A" w:rsidRDefault="001B061A" w:rsidP="00CE2621">
      <w:pPr>
        <w:ind w:firstLine="900"/>
        <w:rPr>
          <w:sz w:val="28"/>
          <w:lang w:val="el-GR"/>
        </w:rPr>
      </w:pPr>
    </w:p>
    <w:p w:rsidR="001B061A" w:rsidRPr="00CE2621" w:rsidRDefault="001B061A" w:rsidP="00CE2621">
      <w:pPr>
        <w:ind w:firstLine="900"/>
        <w:rPr>
          <w:sz w:val="28"/>
          <w:lang w:val="el-GR"/>
        </w:rPr>
      </w:pPr>
      <w:r>
        <w:rPr>
          <w:sz w:val="28"/>
          <w:lang w:val="el-GR"/>
        </w:rPr>
        <w:t xml:space="preserve"> </w:t>
      </w:r>
    </w:p>
    <w:p w:rsidR="001B061A" w:rsidRPr="00E86A01" w:rsidRDefault="001B061A" w:rsidP="00C62875">
      <w:pPr>
        <w:ind w:firstLine="900"/>
        <w:rPr>
          <w:i/>
          <w:sz w:val="28"/>
          <w:lang w:val="el-GR"/>
        </w:rPr>
      </w:pPr>
    </w:p>
    <w:p w:rsidR="001B061A" w:rsidRDefault="001B061A" w:rsidP="00E86A01">
      <w:pPr>
        <w:spacing w:after="0" w:line="360" w:lineRule="auto"/>
        <w:ind w:left="851" w:firstLine="49"/>
        <w:rPr>
          <w:sz w:val="28"/>
          <w:lang w:val="el-GR"/>
        </w:rPr>
      </w:pPr>
      <w:r w:rsidRPr="00E86A01">
        <w:rPr>
          <w:i/>
          <w:sz w:val="28"/>
          <w:lang w:val="es-ES_tradnl"/>
        </w:rPr>
        <w:t>MAREMAGNUM</w:t>
      </w:r>
      <w:r w:rsidRPr="0081571E">
        <w:rPr>
          <w:sz w:val="28"/>
          <w:lang w:val="el-GR"/>
        </w:rPr>
        <w:t>. Σεβάχ Ωριγένης Σεφαράδ. Στη Θέση Των Ματιών Μαύρες Τρύπες</w:t>
      </w:r>
      <w:r>
        <w:rPr>
          <w:sz w:val="28"/>
          <w:lang w:val="el-GR"/>
        </w:rPr>
        <w:t xml:space="preserve"> </w:t>
      </w:r>
      <w:r w:rsidRPr="0081571E">
        <w:rPr>
          <w:sz w:val="28"/>
          <w:lang w:val="el-GR"/>
        </w:rPr>
        <w:t>Καλέμια Σελτζούκων Αγίων // Χαρακιές Που Δεν Χωράνε</w:t>
      </w:r>
    </w:p>
    <w:p w:rsidR="001B061A" w:rsidRPr="0081571E" w:rsidRDefault="001B061A" w:rsidP="00E86A01">
      <w:pPr>
        <w:spacing w:after="0" w:line="360" w:lineRule="auto"/>
        <w:ind w:left="851" w:firstLine="49"/>
        <w:rPr>
          <w:sz w:val="28"/>
          <w:lang w:val="el-GR"/>
        </w:rPr>
      </w:pPr>
      <w:r w:rsidRPr="0081571E">
        <w:rPr>
          <w:sz w:val="28"/>
          <w:lang w:val="el-GR"/>
        </w:rPr>
        <w:t>Στον  Ύπνο Σου...</w:t>
      </w:r>
    </w:p>
    <w:p w:rsidR="001B061A" w:rsidRPr="0081571E" w:rsidRDefault="001B061A" w:rsidP="00C62875">
      <w:pPr>
        <w:ind w:left="900"/>
        <w:rPr>
          <w:sz w:val="28"/>
          <w:lang w:val="el-GR"/>
        </w:rPr>
      </w:pPr>
    </w:p>
    <w:p w:rsidR="001B061A" w:rsidRPr="0081571E" w:rsidRDefault="001B061A" w:rsidP="00C62875">
      <w:pPr>
        <w:ind w:left="900"/>
        <w:rPr>
          <w:sz w:val="28"/>
          <w:lang w:val="el-GR"/>
        </w:rPr>
      </w:pPr>
      <w:r w:rsidRPr="0081571E">
        <w:rPr>
          <w:sz w:val="28"/>
          <w:lang w:val="el-GR"/>
        </w:rPr>
        <w:t>στα σημεία π’  ανθίζουν τα νερά</w:t>
      </w:r>
    </w:p>
    <w:p w:rsidR="001B061A" w:rsidRPr="0081571E" w:rsidRDefault="001B061A" w:rsidP="00C62875">
      <w:pPr>
        <w:ind w:left="900"/>
        <w:rPr>
          <w:sz w:val="28"/>
          <w:lang w:val="el-GR"/>
        </w:rPr>
      </w:pPr>
      <w:r w:rsidRPr="0081571E">
        <w:rPr>
          <w:sz w:val="28"/>
          <w:lang w:val="el-GR"/>
        </w:rPr>
        <w:t>νωπό το πένθος</w:t>
      </w:r>
    </w:p>
    <w:p w:rsidR="001B061A" w:rsidRDefault="001B061A" w:rsidP="00C62875">
      <w:pPr>
        <w:ind w:left="900"/>
        <w:rPr>
          <w:sz w:val="28"/>
          <w:lang w:val="el-GR"/>
        </w:rPr>
      </w:pPr>
      <w:r w:rsidRPr="0081571E">
        <w:rPr>
          <w:sz w:val="28"/>
          <w:lang w:val="el-GR"/>
        </w:rPr>
        <w:t>επιβάλλει τον ασβέστη του.</w:t>
      </w:r>
    </w:p>
    <w:p w:rsidR="001B061A" w:rsidRDefault="001B061A" w:rsidP="00C62875">
      <w:pPr>
        <w:ind w:left="900"/>
        <w:rPr>
          <w:sz w:val="28"/>
          <w:lang w:val="el-GR"/>
        </w:rPr>
      </w:pPr>
    </w:p>
    <w:p w:rsidR="001B061A" w:rsidRDefault="001B061A" w:rsidP="00E86A01">
      <w:pPr>
        <w:ind w:left="2832"/>
        <w:rPr>
          <w:sz w:val="28"/>
          <w:lang w:val="el-GR"/>
        </w:rPr>
      </w:pPr>
      <w:r>
        <w:rPr>
          <w:sz w:val="28"/>
          <w:lang w:val="el-GR"/>
        </w:rPr>
        <w:t xml:space="preserve"> *</w:t>
      </w:r>
    </w:p>
    <w:p w:rsidR="001B061A" w:rsidRDefault="001B061A" w:rsidP="00C62875">
      <w:pPr>
        <w:ind w:left="900"/>
        <w:rPr>
          <w:sz w:val="28"/>
          <w:lang w:val="el-GR"/>
        </w:rPr>
      </w:pPr>
    </w:p>
    <w:p w:rsidR="001B061A" w:rsidRDefault="001B061A" w:rsidP="00C62875">
      <w:pPr>
        <w:ind w:left="900"/>
        <w:rPr>
          <w:sz w:val="28"/>
          <w:lang w:val="el-GR"/>
        </w:rPr>
      </w:pPr>
      <w:r>
        <w:rPr>
          <w:i/>
          <w:sz w:val="28"/>
          <w:lang w:val="el-GR"/>
        </w:rPr>
        <w:t xml:space="preserve">ΟΝΕΙΡΟ  </w:t>
      </w:r>
      <w:r>
        <w:rPr>
          <w:sz w:val="28"/>
          <w:lang w:val="el-GR"/>
        </w:rPr>
        <w:t>που δεν ονειρεύεσαι:</w:t>
      </w:r>
    </w:p>
    <w:p w:rsidR="001B061A" w:rsidRDefault="001B061A" w:rsidP="00C62875">
      <w:pPr>
        <w:ind w:left="900"/>
        <w:rPr>
          <w:sz w:val="28"/>
          <w:lang w:val="el-GR"/>
        </w:rPr>
      </w:pPr>
    </w:p>
    <w:p w:rsidR="001B061A" w:rsidRDefault="001B061A" w:rsidP="00C62875">
      <w:pPr>
        <w:ind w:left="900"/>
        <w:rPr>
          <w:sz w:val="28"/>
          <w:lang w:val="el-GR"/>
        </w:rPr>
      </w:pPr>
      <w:r>
        <w:rPr>
          <w:sz w:val="28"/>
          <w:lang w:val="el-GR"/>
        </w:rPr>
        <w:t>Για Σένα η μνήμη και τ’ όραμα</w:t>
      </w:r>
    </w:p>
    <w:p w:rsidR="001B061A" w:rsidRDefault="001B061A" w:rsidP="00C62875">
      <w:pPr>
        <w:ind w:left="900"/>
        <w:rPr>
          <w:sz w:val="28"/>
          <w:lang w:val="el-GR"/>
        </w:rPr>
      </w:pPr>
      <w:r>
        <w:rPr>
          <w:sz w:val="28"/>
          <w:lang w:val="el-GR"/>
        </w:rPr>
        <w:t>Για Σένα η δυσεύρετη αίσθηση</w:t>
      </w:r>
    </w:p>
    <w:p w:rsidR="001B061A" w:rsidRDefault="001B061A" w:rsidP="00C62875">
      <w:pPr>
        <w:ind w:left="900"/>
        <w:rPr>
          <w:sz w:val="28"/>
          <w:lang w:val="el-GR"/>
        </w:rPr>
      </w:pPr>
      <w:r>
        <w:rPr>
          <w:sz w:val="28"/>
          <w:lang w:val="el-GR"/>
        </w:rPr>
        <w:t>Για Σένα οι καιροί και τα κείμενα ώτα</w:t>
      </w:r>
    </w:p>
    <w:p w:rsidR="001B061A" w:rsidRDefault="001B061A" w:rsidP="00C62875">
      <w:pPr>
        <w:ind w:left="900"/>
        <w:rPr>
          <w:sz w:val="28"/>
          <w:lang w:val="el-GR"/>
        </w:rPr>
      </w:pPr>
      <w:r>
        <w:rPr>
          <w:sz w:val="28"/>
          <w:lang w:val="el-GR"/>
        </w:rPr>
        <w:t>Για Σένα το Αύριον φανταστικών ερώτων</w:t>
      </w:r>
    </w:p>
    <w:p w:rsidR="001B061A" w:rsidRPr="00E86A01" w:rsidRDefault="001B061A" w:rsidP="00C62875">
      <w:pPr>
        <w:ind w:left="900"/>
        <w:rPr>
          <w:sz w:val="28"/>
          <w:lang w:val="el-GR"/>
        </w:rPr>
      </w:pPr>
      <w:r>
        <w:rPr>
          <w:sz w:val="28"/>
          <w:lang w:val="el-GR"/>
        </w:rPr>
        <w:t>Για Σένα... μέχρι απογνώσεως.</w:t>
      </w:r>
    </w:p>
    <w:p w:rsidR="001B061A" w:rsidRPr="0081571E" w:rsidRDefault="001B061A" w:rsidP="00C62875">
      <w:pPr>
        <w:ind w:left="900"/>
        <w:rPr>
          <w:sz w:val="28"/>
          <w:lang w:val="el-GR"/>
        </w:rPr>
      </w:pPr>
    </w:p>
    <w:p w:rsidR="001B061A" w:rsidRPr="0081571E" w:rsidRDefault="001B061A" w:rsidP="00C62875">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Pr="0081571E"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Pr="0081571E" w:rsidRDefault="001B061A">
      <w:pPr>
        <w:ind w:left="900"/>
        <w:rPr>
          <w:sz w:val="28"/>
          <w:lang w:val="el-GR"/>
        </w:rPr>
      </w:pPr>
    </w:p>
    <w:p w:rsidR="001B061A" w:rsidRPr="0081571E" w:rsidRDefault="001B061A">
      <w:pPr>
        <w:ind w:left="900"/>
        <w:rPr>
          <w:sz w:val="28"/>
          <w:lang w:val="el-GR"/>
        </w:rPr>
      </w:pPr>
    </w:p>
    <w:p w:rsidR="001B061A" w:rsidRDefault="001B061A" w:rsidP="00C62875">
      <w:pPr>
        <w:ind w:left="900"/>
        <w:rPr>
          <w:color w:val="0000FF"/>
          <w:sz w:val="44"/>
          <w:lang w:val="el-GR"/>
        </w:rPr>
      </w:pPr>
    </w:p>
    <w:p w:rsidR="001B061A" w:rsidRDefault="001B061A" w:rsidP="00C62875">
      <w:pPr>
        <w:ind w:left="900"/>
        <w:rPr>
          <w:color w:val="0000FF"/>
          <w:sz w:val="44"/>
          <w:lang w:val="el-GR"/>
        </w:rPr>
      </w:pPr>
    </w:p>
    <w:p w:rsidR="001B061A" w:rsidRPr="00D2628B" w:rsidRDefault="001B061A" w:rsidP="00D2628B">
      <w:pPr>
        <w:ind w:left="900"/>
        <w:jc w:val="center"/>
        <w:rPr>
          <w:i/>
          <w:color w:val="0000FF"/>
          <w:sz w:val="44"/>
          <w:lang w:val="el-GR"/>
        </w:rPr>
      </w:pPr>
      <w:r w:rsidRPr="00D2628B">
        <w:rPr>
          <w:i/>
          <w:color w:val="0000FF"/>
          <w:sz w:val="72"/>
          <w:szCs w:val="72"/>
          <w:lang w:val="el-GR"/>
        </w:rPr>
        <w:t>Γ</w:t>
      </w:r>
      <w:r w:rsidRPr="00D2628B">
        <w:rPr>
          <w:i/>
          <w:color w:val="0000FF"/>
          <w:sz w:val="44"/>
          <w:lang w:val="el-GR"/>
        </w:rPr>
        <w:t xml:space="preserve">ΑΛΑΖΙΟ ΣΤΟ </w:t>
      </w:r>
      <w:r w:rsidRPr="00D2628B">
        <w:rPr>
          <w:i/>
          <w:color w:val="0000FF"/>
          <w:sz w:val="72"/>
          <w:szCs w:val="72"/>
          <w:lang w:val="el-GR"/>
        </w:rPr>
        <w:t>Γ</w:t>
      </w:r>
      <w:r w:rsidRPr="00D2628B">
        <w:rPr>
          <w:i/>
          <w:color w:val="0000FF"/>
          <w:sz w:val="44"/>
          <w:lang w:val="el-GR"/>
        </w:rPr>
        <w:t>ΑΛΑΖΙΟ</w:t>
      </w: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Default="001B061A">
      <w:pPr>
        <w:ind w:left="900"/>
        <w:rPr>
          <w:sz w:val="32"/>
          <w:lang w:val="el-GR"/>
        </w:rPr>
      </w:pPr>
    </w:p>
    <w:p w:rsidR="001B061A" w:rsidRPr="00321560" w:rsidRDefault="001B061A" w:rsidP="00D2628B">
      <w:pPr>
        <w:jc w:val="right"/>
        <w:rPr>
          <w:i/>
          <w:sz w:val="32"/>
          <w:lang w:val="el-GR"/>
        </w:rPr>
      </w:pPr>
    </w:p>
    <w:p w:rsidR="001B061A" w:rsidRPr="00321560" w:rsidRDefault="001B061A" w:rsidP="00D2628B">
      <w:pPr>
        <w:jc w:val="right"/>
        <w:rPr>
          <w:i/>
          <w:sz w:val="32"/>
          <w:lang w:val="el-GR"/>
        </w:rPr>
      </w:pPr>
    </w:p>
    <w:p w:rsidR="001B061A" w:rsidRPr="00321560" w:rsidRDefault="001B061A" w:rsidP="00D2628B">
      <w:pPr>
        <w:jc w:val="right"/>
        <w:rPr>
          <w:i/>
          <w:sz w:val="32"/>
          <w:lang w:val="el-GR"/>
        </w:rPr>
      </w:pPr>
    </w:p>
    <w:p w:rsidR="001B061A" w:rsidRPr="00914A6B" w:rsidRDefault="001B061A" w:rsidP="00D2628B">
      <w:pPr>
        <w:jc w:val="right"/>
        <w:rPr>
          <w:i/>
          <w:sz w:val="24"/>
          <w:szCs w:val="24"/>
          <w:lang w:val="en-US"/>
        </w:rPr>
      </w:pPr>
      <w:r w:rsidRPr="00914A6B">
        <w:rPr>
          <w:i/>
          <w:sz w:val="24"/>
          <w:szCs w:val="24"/>
          <w:lang w:val="en-US"/>
        </w:rPr>
        <w:t>Yet herein  will I imitate the sun</w:t>
      </w:r>
    </w:p>
    <w:p w:rsidR="001B061A" w:rsidRPr="00321560" w:rsidRDefault="001B061A" w:rsidP="00D2628B">
      <w:pPr>
        <w:jc w:val="right"/>
        <w:rPr>
          <w:sz w:val="24"/>
          <w:szCs w:val="24"/>
          <w:lang w:val="el-GR"/>
        </w:rPr>
      </w:pPr>
      <w:r w:rsidRPr="00914A6B">
        <w:rPr>
          <w:sz w:val="24"/>
          <w:szCs w:val="24"/>
          <w:lang w:val="en-US"/>
        </w:rPr>
        <w:t>SHAKESPEARE</w:t>
      </w:r>
    </w:p>
    <w:p w:rsidR="001B061A" w:rsidRPr="00321560" w:rsidRDefault="001B061A">
      <w:pPr>
        <w:rPr>
          <w:sz w:val="32"/>
          <w:lang w:val="el-GR"/>
        </w:rPr>
      </w:pPr>
    </w:p>
    <w:p w:rsidR="001B061A" w:rsidRPr="00321560" w:rsidRDefault="001B061A">
      <w:pPr>
        <w:rPr>
          <w:sz w:val="32"/>
          <w:lang w:val="el-GR"/>
        </w:rPr>
      </w:pPr>
    </w:p>
    <w:p w:rsidR="001B061A" w:rsidRPr="00321560" w:rsidRDefault="001B061A">
      <w:pPr>
        <w:rPr>
          <w:sz w:val="32"/>
          <w:lang w:val="el-GR"/>
        </w:rPr>
      </w:pPr>
    </w:p>
    <w:p w:rsidR="001B061A" w:rsidRPr="00321560" w:rsidRDefault="001B061A">
      <w:pPr>
        <w:rPr>
          <w:sz w:val="32"/>
          <w:lang w:val="el-GR"/>
        </w:rPr>
      </w:pPr>
      <w:r w:rsidRPr="00321560">
        <w:rPr>
          <w:sz w:val="32"/>
          <w:lang w:val="el-GR"/>
        </w:rPr>
        <w:br w:type="page"/>
      </w:r>
    </w:p>
    <w:p w:rsidR="001B061A" w:rsidRPr="00321560" w:rsidRDefault="001B061A">
      <w:pPr>
        <w:ind w:left="900"/>
        <w:rPr>
          <w:sz w:val="32"/>
          <w:lang w:val="el-GR"/>
        </w:rPr>
      </w:pPr>
    </w:p>
    <w:p w:rsidR="001B061A" w:rsidRPr="00321560" w:rsidRDefault="001B061A">
      <w:pPr>
        <w:rPr>
          <w:sz w:val="32"/>
          <w:lang w:val="el-GR"/>
        </w:rPr>
      </w:pPr>
      <w:r w:rsidRPr="00321560">
        <w:rPr>
          <w:sz w:val="32"/>
          <w:lang w:val="el-GR"/>
        </w:rPr>
        <w:br w:type="page"/>
      </w:r>
    </w:p>
    <w:p w:rsidR="001B061A" w:rsidRPr="00321560" w:rsidRDefault="001B061A">
      <w:pPr>
        <w:ind w:left="900"/>
        <w:rPr>
          <w:sz w:val="32"/>
          <w:lang w:val="el-GR"/>
        </w:rPr>
      </w:pPr>
    </w:p>
    <w:p w:rsidR="001B061A" w:rsidRPr="00321560" w:rsidRDefault="001B061A">
      <w:pPr>
        <w:ind w:left="900"/>
        <w:rPr>
          <w:sz w:val="32"/>
          <w:lang w:val="el-GR"/>
        </w:rPr>
      </w:pPr>
    </w:p>
    <w:p w:rsidR="001B061A" w:rsidRDefault="001B061A">
      <w:pPr>
        <w:ind w:left="900"/>
        <w:rPr>
          <w:sz w:val="28"/>
          <w:szCs w:val="28"/>
          <w:lang w:val="el-GR"/>
        </w:rPr>
      </w:pPr>
      <w:r w:rsidRPr="00D2628B">
        <w:rPr>
          <w:sz w:val="28"/>
          <w:szCs w:val="28"/>
          <w:lang w:val="el-GR"/>
        </w:rPr>
        <w:t xml:space="preserve">Ένας αέρας </w:t>
      </w:r>
      <w:r>
        <w:rPr>
          <w:sz w:val="28"/>
          <w:szCs w:val="28"/>
          <w:lang w:val="el-GR"/>
        </w:rPr>
        <w:t xml:space="preserve"> μπελκάντο, χωρίς γυμνά ενδιάμεσα.</w:t>
      </w:r>
    </w:p>
    <w:p w:rsidR="001B061A" w:rsidRDefault="001B061A">
      <w:pPr>
        <w:ind w:left="900"/>
        <w:rPr>
          <w:sz w:val="28"/>
          <w:szCs w:val="28"/>
          <w:lang w:val="el-GR"/>
        </w:rPr>
      </w:pPr>
      <w:r>
        <w:rPr>
          <w:sz w:val="28"/>
          <w:szCs w:val="28"/>
          <w:lang w:val="el-GR"/>
        </w:rPr>
        <w:t>Όλα είν’  απαλά</w:t>
      </w:r>
      <w:r w:rsidRPr="00D2628B">
        <w:rPr>
          <w:sz w:val="28"/>
          <w:szCs w:val="28"/>
          <w:lang w:val="el-GR"/>
        </w:rPr>
        <w:t xml:space="preserve">· </w:t>
      </w:r>
      <w:r>
        <w:rPr>
          <w:sz w:val="28"/>
          <w:szCs w:val="28"/>
          <w:lang w:val="el-GR"/>
        </w:rPr>
        <w:t xml:space="preserve">  σημάδι πένθους.</w:t>
      </w:r>
    </w:p>
    <w:p w:rsidR="001B061A" w:rsidRDefault="001B061A">
      <w:pPr>
        <w:ind w:left="900"/>
        <w:rPr>
          <w:sz w:val="28"/>
          <w:szCs w:val="28"/>
          <w:lang w:val="el-GR"/>
        </w:rPr>
      </w:pPr>
    </w:p>
    <w:p w:rsidR="001B061A" w:rsidRDefault="001B061A" w:rsidP="00D2628B">
      <w:pPr>
        <w:ind w:left="2832"/>
        <w:rPr>
          <w:sz w:val="28"/>
          <w:szCs w:val="28"/>
          <w:lang w:val="el-GR"/>
        </w:rPr>
      </w:pPr>
      <w:r>
        <w:rPr>
          <w:sz w:val="28"/>
          <w:szCs w:val="28"/>
          <w:lang w:val="el-GR"/>
        </w:rPr>
        <w:t>*</w:t>
      </w:r>
    </w:p>
    <w:p w:rsidR="001B061A" w:rsidRDefault="001B061A" w:rsidP="00D2628B">
      <w:pPr>
        <w:ind w:left="2832"/>
        <w:rPr>
          <w:sz w:val="28"/>
          <w:szCs w:val="28"/>
          <w:lang w:val="el-GR"/>
        </w:rPr>
      </w:pPr>
    </w:p>
    <w:p w:rsidR="001B061A" w:rsidRPr="0081571E" w:rsidRDefault="001B061A">
      <w:pPr>
        <w:ind w:left="900"/>
        <w:rPr>
          <w:sz w:val="28"/>
          <w:lang w:val="el-GR"/>
        </w:rPr>
      </w:pPr>
      <w:r w:rsidRPr="0081571E">
        <w:rPr>
          <w:sz w:val="28"/>
          <w:lang w:val="el-GR"/>
        </w:rPr>
        <w:t>Θάμπωμα της αυξανόμενης φωτεινότητας.</w:t>
      </w:r>
    </w:p>
    <w:p w:rsidR="001B061A" w:rsidRPr="0081571E" w:rsidRDefault="001B061A">
      <w:pPr>
        <w:ind w:left="900"/>
        <w:rPr>
          <w:sz w:val="28"/>
          <w:lang w:val="el-GR"/>
        </w:rPr>
      </w:pPr>
      <w:r w:rsidRPr="0081571E">
        <w:rPr>
          <w:sz w:val="28"/>
          <w:lang w:val="el-GR"/>
        </w:rPr>
        <w:t>Εσωτερική λεπτομέρεια που δεν ακούει</w:t>
      </w:r>
    </w:p>
    <w:p w:rsidR="001B061A" w:rsidRDefault="001B061A">
      <w:pPr>
        <w:ind w:left="900"/>
        <w:rPr>
          <w:sz w:val="28"/>
          <w:lang w:val="el-GR"/>
        </w:rPr>
      </w:pPr>
      <w:r w:rsidRPr="0081571E">
        <w:rPr>
          <w:sz w:val="28"/>
          <w:lang w:val="el-GR"/>
        </w:rPr>
        <w:t>τη φωνή της.</w:t>
      </w:r>
    </w:p>
    <w:p w:rsidR="001B061A" w:rsidRDefault="001B061A">
      <w:pPr>
        <w:ind w:left="900"/>
        <w:rPr>
          <w:sz w:val="28"/>
          <w:lang w:val="el-GR"/>
        </w:rPr>
      </w:pPr>
    </w:p>
    <w:p w:rsidR="001B061A" w:rsidRDefault="001B061A" w:rsidP="00C62875">
      <w:pPr>
        <w:ind w:left="2832"/>
        <w:rPr>
          <w:sz w:val="28"/>
          <w:lang w:val="el-GR"/>
        </w:rPr>
      </w:pPr>
      <w:r w:rsidRPr="0081571E">
        <w:rPr>
          <w:sz w:val="28"/>
          <w:lang w:val="el-GR"/>
        </w:rPr>
        <w:t>*</w:t>
      </w:r>
    </w:p>
    <w:p w:rsidR="001B061A" w:rsidRDefault="001B061A" w:rsidP="00C62875">
      <w:pPr>
        <w:ind w:left="2832"/>
        <w:rPr>
          <w:sz w:val="28"/>
          <w:lang w:val="el-GR"/>
        </w:rPr>
      </w:pPr>
    </w:p>
    <w:p w:rsidR="001B061A" w:rsidRDefault="001B061A" w:rsidP="00662DFF">
      <w:pPr>
        <w:spacing w:after="0" w:line="360" w:lineRule="auto"/>
        <w:ind w:left="708"/>
        <w:rPr>
          <w:sz w:val="28"/>
          <w:lang w:val="el-GR"/>
        </w:rPr>
      </w:pPr>
      <w:r>
        <w:rPr>
          <w:sz w:val="28"/>
          <w:lang w:val="el-GR"/>
        </w:rPr>
        <w:t>Ανάμεσα στο Θ και το Π το εκμαγείο που σε πονεί. Για ό,τι κάνεις και δεν κάνεις.</w:t>
      </w:r>
    </w:p>
    <w:p w:rsidR="001B061A" w:rsidRDefault="001B061A" w:rsidP="00662DFF">
      <w:pPr>
        <w:spacing w:after="0" w:line="360" w:lineRule="auto"/>
        <w:ind w:left="708"/>
        <w:rPr>
          <w:sz w:val="28"/>
          <w:lang w:val="el-GR"/>
        </w:rPr>
      </w:pPr>
      <w:r>
        <w:rPr>
          <w:sz w:val="28"/>
          <w:lang w:val="el-GR"/>
        </w:rPr>
        <w:t xml:space="preserve">Ύστερα τρεις σειρές μπετόν αρμέ </w:t>
      </w:r>
    </w:p>
    <w:p w:rsidR="001B061A" w:rsidRDefault="001B061A" w:rsidP="00662DFF">
      <w:pPr>
        <w:spacing w:after="0" w:line="360" w:lineRule="auto"/>
        <w:ind w:left="708"/>
        <w:rPr>
          <w:sz w:val="28"/>
          <w:lang w:val="el-GR"/>
        </w:rPr>
      </w:pPr>
      <w:r>
        <w:rPr>
          <w:sz w:val="28"/>
          <w:lang w:val="el-GR"/>
        </w:rPr>
        <w:t xml:space="preserve">Και μια μικρόφωνα και τούβλα. </w:t>
      </w:r>
    </w:p>
    <w:p w:rsidR="001B061A" w:rsidRDefault="001B061A" w:rsidP="00662DFF">
      <w:pPr>
        <w:spacing w:after="0" w:line="360" w:lineRule="auto"/>
        <w:ind w:left="708"/>
        <w:rPr>
          <w:sz w:val="28"/>
          <w:lang w:val="el-GR"/>
        </w:rPr>
      </w:pPr>
    </w:p>
    <w:p w:rsidR="001B061A" w:rsidRDefault="001B061A" w:rsidP="00662DFF">
      <w:pPr>
        <w:spacing w:after="0" w:line="360" w:lineRule="auto"/>
        <w:ind w:left="2832"/>
        <w:rPr>
          <w:sz w:val="28"/>
          <w:lang w:val="el-GR"/>
        </w:rPr>
      </w:pPr>
      <w:r>
        <w:rPr>
          <w:sz w:val="28"/>
          <w:lang w:val="el-GR"/>
        </w:rPr>
        <w:t>*</w:t>
      </w:r>
    </w:p>
    <w:p w:rsidR="001B061A" w:rsidRDefault="001B061A" w:rsidP="00662DFF">
      <w:pPr>
        <w:spacing w:after="0" w:line="360" w:lineRule="auto"/>
        <w:ind w:left="708"/>
        <w:rPr>
          <w:sz w:val="28"/>
          <w:lang w:val="el-GR"/>
        </w:rPr>
      </w:pPr>
    </w:p>
    <w:p w:rsidR="001B061A" w:rsidRDefault="001B061A" w:rsidP="00662DFF">
      <w:pPr>
        <w:spacing w:after="0" w:line="360" w:lineRule="auto"/>
        <w:ind w:left="708"/>
        <w:rPr>
          <w:sz w:val="28"/>
          <w:lang w:val="el-GR"/>
        </w:rPr>
      </w:pPr>
      <w:r>
        <w:rPr>
          <w:sz w:val="28"/>
          <w:lang w:val="el-GR"/>
        </w:rPr>
        <w:t>Σήμερα την παιδίσκη που πιλατεύει τις γλάστρες μου</w:t>
      </w:r>
    </w:p>
    <w:p w:rsidR="001B061A" w:rsidRDefault="001B061A" w:rsidP="00662DFF">
      <w:pPr>
        <w:spacing w:after="0" w:line="360" w:lineRule="auto"/>
        <w:ind w:left="708"/>
        <w:rPr>
          <w:sz w:val="28"/>
          <w:lang w:val="el-GR"/>
        </w:rPr>
      </w:pPr>
      <w:r>
        <w:rPr>
          <w:sz w:val="28"/>
          <w:lang w:val="el-GR"/>
        </w:rPr>
        <w:t>τη λένη Μισεμέλη.</w:t>
      </w:r>
    </w:p>
    <w:p w:rsidR="001B061A" w:rsidRDefault="001B061A" w:rsidP="00662DFF">
      <w:pPr>
        <w:spacing w:after="0" w:line="360" w:lineRule="auto"/>
        <w:ind w:left="708"/>
        <w:rPr>
          <w:sz w:val="28"/>
          <w:lang w:val="el-GR"/>
        </w:rPr>
      </w:pPr>
      <w:r>
        <w:rPr>
          <w:sz w:val="28"/>
          <w:lang w:val="el-GR"/>
        </w:rPr>
        <w:t>Αύριο δίχως άλλο θα έχω μημουάπτου.</w:t>
      </w:r>
    </w:p>
    <w:p w:rsidR="001B061A" w:rsidRDefault="001B061A" w:rsidP="00662DFF">
      <w:pPr>
        <w:spacing w:after="0" w:line="360" w:lineRule="auto"/>
        <w:ind w:left="708"/>
        <w:rPr>
          <w:sz w:val="28"/>
          <w:lang w:val="el-GR"/>
        </w:rPr>
      </w:pPr>
    </w:p>
    <w:p w:rsidR="001B061A" w:rsidRDefault="001B061A" w:rsidP="00662DFF">
      <w:pPr>
        <w:spacing w:after="0" w:line="360" w:lineRule="auto"/>
        <w:ind w:left="708"/>
        <w:rPr>
          <w:sz w:val="28"/>
          <w:lang w:val="el-GR"/>
        </w:rPr>
      </w:pPr>
    </w:p>
    <w:p w:rsidR="001B061A" w:rsidRPr="0081571E" w:rsidRDefault="001B061A" w:rsidP="00662DFF">
      <w:pPr>
        <w:spacing w:after="0" w:line="360" w:lineRule="auto"/>
        <w:ind w:left="708"/>
        <w:rPr>
          <w:sz w:val="28"/>
          <w:lang w:val="el-GR"/>
        </w:rPr>
      </w:pPr>
    </w:p>
    <w:p w:rsidR="001B061A" w:rsidRPr="0081571E" w:rsidRDefault="001B061A" w:rsidP="00662DFF">
      <w:pPr>
        <w:rPr>
          <w:sz w:val="28"/>
          <w:lang w:val="el-GR"/>
        </w:rPr>
      </w:pPr>
    </w:p>
    <w:p w:rsidR="001B061A" w:rsidRDefault="001B061A">
      <w:pPr>
        <w:ind w:left="900"/>
        <w:rPr>
          <w:sz w:val="28"/>
          <w:lang w:val="el-GR"/>
        </w:rPr>
      </w:pPr>
      <w:r>
        <w:rPr>
          <w:sz w:val="28"/>
          <w:lang w:val="el-GR"/>
        </w:rPr>
        <w:t>Κορσές υψηλής ραπτικής.</w:t>
      </w:r>
    </w:p>
    <w:p w:rsidR="001B061A" w:rsidRDefault="001B061A">
      <w:pPr>
        <w:ind w:left="900"/>
        <w:rPr>
          <w:sz w:val="28"/>
          <w:lang w:val="el-GR"/>
        </w:rPr>
      </w:pPr>
      <w:r>
        <w:rPr>
          <w:sz w:val="28"/>
          <w:lang w:val="el-GR"/>
        </w:rPr>
        <w:t xml:space="preserve"> Φιγούρα με κάρβουνο </w:t>
      </w:r>
    </w:p>
    <w:p w:rsidR="001B061A" w:rsidRDefault="001B061A">
      <w:pPr>
        <w:ind w:left="900"/>
        <w:rPr>
          <w:sz w:val="28"/>
          <w:lang w:val="el-GR"/>
        </w:rPr>
      </w:pPr>
      <w:r>
        <w:rPr>
          <w:sz w:val="28"/>
          <w:lang w:val="el-GR"/>
        </w:rPr>
        <w:t>που δεν αισθάνεται τίποτα.</w:t>
      </w:r>
    </w:p>
    <w:p w:rsidR="001B061A" w:rsidRDefault="001B061A">
      <w:pPr>
        <w:ind w:left="900"/>
        <w:rPr>
          <w:sz w:val="28"/>
          <w:lang w:val="el-GR"/>
        </w:rPr>
      </w:pPr>
    </w:p>
    <w:p w:rsidR="001B061A" w:rsidRDefault="001B061A" w:rsidP="00666B7B">
      <w:pPr>
        <w:ind w:left="2832"/>
        <w:rPr>
          <w:sz w:val="28"/>
          <w:lang w:val="el-GR"/>
        </w:rPr>
      </w:pPr>
      <w:r>
        <w:rPr>
          <w:sz w:val="28"/>
          <w:lang w:val="el-GR"/>
        </w:rPr>
        <w:t>*</w:t>
      </w:r>
    </w:p>
    <w:p w:rsidR="001B061A" w:rsidRDefault="001B061A">
      <w:pPr>
        <w:ind w:left="900"/>
        <w:rPr>
          <w:sz w:val="28"/>
          <w:lang w:val="el-GR"/>
        </w:rPr>
      </w:pPr>
    </w:p>
    <w:p w:rsidR="001B061A" w:rsidRDefault="001B061A">
      <w:pPr>
        <w:ind w:left="900"/>
        <w:rPr>
          <w:sz w:val="28"/>
          <w:lang w:val="el-GR"/>
        </w:rPr>
      </w:pPr>
      <w:r>
        <w:rPr>
          <w:sz w:val="28"/>
          <w:lang w:val="el-GR"/>
        </w:rPr>
        <w:t>Σγουρή αιθάλη στα σημεία τριβής με το κίτρινο.</w:t>
      </w:r>
    </w:p>
    <w:p w:rsidR="001B061A" w:rsidRDefault="001B061A">
      <w:pPr>
        <w:ind w:left="900"/>
        <w:rPr>
          <w:sz w:val="28"/>
          <w:lang w:val="el-GR"/>
        </w:rPr>
      </w:pPr>
      <w:r>
        <w:rPr>
          <w:sz w:val="28"/>
          <w:lang w:val="el-GR"/>
        </w:rPr>
        <w:t>‘Ω, και κανείς...</w:t>
      </w:r>
    </w:p>
    <w:p w:rsidR="001B061A" w:rsidRDefault="001B061A">
      <w:pPr>
        <w:ind w:left="900"/>
        <w:rPr>
          <w:sz w:val="28"/>
          <w:lang w:val="el-GR"/>
        </w:rPr>
      </w:pPr>
      <w:r>
        <w:rPr>
          <w:sz w:val="28"/>
          <w:lang w:val="el-GR"/>
        </w:rPr>
        <w:t>Κανείς δεν επιστρέφει.</w:t>
      </w:r>
    </w:p>
    <w:p w:rsidR="001B061A" w:rsidRDefault="001B061A">
      <w:pPr>
        <w:ind w:left="900"/>
        <w:rPr>
          <w:sz w:val="28"/>
          <w:lang w:val="el-GR"/>
        </w:rPr>
      </w:pPr>
    </w:p>
    <w:p w:rsidR="001B061A" w:rsidRDefault="001B061A" w:rsidP="00666B7B">
      <w:pPr>
        <w:ind w:left="2832"/>
        <w:rPr>
          <w:sz w:val="28"/>
          <w:lang w:val="el-GR"/>
        </w:rPr>
      </w:pPr>
      <w:r>
        <w:rPr>
          <w:sz w:val="28"/>
          <w:lang w:val="el-GR"/>
        </w:rPr>
        <w:t>*</w:t>
      </w:r>
    </w:p>
    <w:p w:rsidR="001B061A" w:rsidRDefault="001B061A">
      <w:pPr>
        <w:ind w:left="900"/>
        <w:rPr>
          <w:sz w:val="28"/>
          <w:lang w:val="el-GR"/>
        </w:rPr>
      </w:pPr>
    </w:p>
    <w:p w:rsidR="001B061A" w:rsidRPr="0081571E" w:rsidRDefault="001B061A">
      <w:pPr>
        <w:ind w:left="900"/>
        <w:rPr>
          <w:sz w:val="28"/>
          <w:lang w:val="el-GR"/>
        </w:rPr>
      </w:pPr>
      <w:r w:rsidRPr="0081571E">
        <w:rPr>
          <w:sz w:val="28"/>
          <w:lang w:val="el-GR"/>
        </w:rPr>
        <w:t>Όχι κατά λέξη. Κατά γράμμα.</w:t>
      </w:r>
    </w:p>
    <w:p w:rsidR="001B061A" w:rsidRPr="0081571E" w:rsidRDefault="001B061A">
      <w:pPr>
        <w:ind w:left="900"/>
        <w:rPr>
          <w:sz w:val="28"/>
          <w:lang w:val="el-GR"/>
        </w:rPr>
      </w:pPr>
      <w:r w:rsidRPr="0081571E">
        <w:rPr>
          <w:sz w:val="28"/>
          <w:lang w:val="el-GR"/>
        </w:rPr>
        <w:t>Και ν’ αφήνεις τον αητό</w:t>
      </w:r>
    </w:p>
    <w:p w:rsidR="001B061A" w:rsidRPr="0081571E" w:rsidRDefault="001B061A">
      <w:pPr>
        <w:ind w:left="900"/>
        <w:rPr>
          <w:sz w:val="28"/>
          <w:lang w:val="el-GR"/>
        </w:rPr>
      </w:pPr>
      <w:r w:rsidRPr="0081571E">
        <w:rPr>
          <w:sz w:val="28"/>
          <w:lang w:val="el-GR"/>
        </w:rPr>
        <w:t>για τον ίσκιο σου.</w:t>
      </w:r>
    </w:p>
    <w:p w:rsidR="001B061A" w:rsidRPr="0081571E" w:rsidRDefault="001B061A">
      <w:pPr>
        <w:ind w:left="900"/>
        <w:rPr>
          <w:sz w:val="28"/>
          <w:lang w:val="el-GR"/>
        </w:rPr>
      </w:pPr>
    </w:p>
    <w:p w:rsidR="001B061A" w:rsidRPr="0081571E" w:rsidRDefault="001B061A" w:rsidP="00666B7B">
      <w:pPr>
        <w:ind w:left="2832"/>
        <w:rPr>
          <w:sz w:val="28"/>
          <w:lang w:val="el-GR"/>
        </w:rPr>
      </w:pPr>
      <w:r w:rsidRPr="0081571E">
        <w:rPr>
          <w:sz w:val="28"/>
          <w:lang w:val="el-GR"/>
        </w:rPr>
        <w:t>*</w:t>
      </w:r>
    </w:p>
    <w:p w:rsidR="001B061A" w:rsidRDefault="001B061A">
      <w:pPr>
        <w:ind w:left="900"/>
        <w:rPr>
          <w:sz w:val="28"/>
          <w:lang w:val="el-GR"/>
        </w:rPr>
      </w:pPr>
      <w:r w:rsidRPr="0081571E">
        <w:rPr>
          <w:sz w:val="28"/>
          <w:lang w:val="el-GR"/>
        </w:rPr>
        <w:t xml:space="preserve">Λάμβδα μου Αλεξανδρινό, π’ έχεις στο μέτωπο </w:t>
      </w:r>
    </w:p>
    <w:p w:rsidR="001B061A" w:rsidRPr="0081571E" w:rsidRDefault="001B061A">
      <w:pPr>
        <w:ind w:left="900"/>
        <w:rPr>
          <w:sz w:val="28"/>
          <w:lang w:val="el-GR"/>
        </w:rPr>
      </w:pPr>
      <w:r>
        <w:rPr>
          <w:sz w:val="28"/>
          <w:lang w:val="el-GR"/>
        </w:rPr>
        <w:t>τ</w:t>
      </w:r>
      <w:r w:rsidRPr="0081571E">
        <w:rPr>
          <w:sz w:val="28"/>
          <w:lang w:val="el-GR"/>
        </w:rPr>
        <w:t>ο</w:t>
      </w:r>
      <w:r>
        <w:rPr>
          <w:sz w:val="28"/>
          <w:lang w:val="el-GR"/>
        </w:rPr>
        <w:t xml:space="preserve"> </w:t>
      </w:r>
      <w:r w:rsidRPr="0081571E">
        <w:rPr>
          <w:sz w:val="28"/>
          <w:lang w:val="el-GR"/>
        </w:rPr>
        <w:t>Σήμα των Διόσκουρων.</w:t>
      </w:r>
    </w:p>
    <w:p w:rsidR="001B061A" w:rsidRPr="0081571E" w:rsidRDefault="001B061A" w:rsidP="00666B7B">
      <w:pPr>
        <w:ind w:left="900"/>
        <w:rPr>
          <w:sz w:val="28"/>
          <w:lang w:val="el-GR"/>
        </w:rPr>
      </w:pPr>
      <w:r w:rsidRPr="0081571E">
        <w:rPr>
          <w:sz w:val="28"/>
          <w:lang w:val="el-GR"/>
        </w:rPr>
        <w:t xml:space="preserve">Πάλι </w:t>
      </w:r>
      <w:r>
        <w:rPr>
          <w:sz w:val="28"/>
          <w:lang w:val="el-GR"/>
        </w:rPr>
        <w:t xml:space="preserve"> λάμπεις.</w:t>
      </w:r>
      <w:r w:rsidRPr="0081571E">
        <w:rPr>
          <w:sz w:val="28"/>
          <w:lang w:val="el-GR"/>
        </w:rPr>
        <w:t xml:space="preserve">  Μες στο κηλιδωμένο τοπίο.</w:t>
      </w:r>
    </w:p>
    <w:p w:rsidR="001B061A" w:rsidRPr="0081571E" w:rsidRDefault="001B061A">
      <w:pPr>
        <w:ind w:left="900"/>
        <w:rPr>
          <w:sz w:val="28"/>
          <w:lang w:val="el-GR"/>
        </w:rPr>
      </w:pPr>
      <w:r w:rsidRPr="0081571E">
        <w:rPr>
          <w:sz w:val="28"/>
          <w:lang w:val="el-GR"/>
        </w:rPr>
        <w:t>Καθαρό σμάλτο.</w:t>
      </w:r>
    </w:p>
    <w:p w:rsidR="001B061A" w:rsidRPr="0081571E" w:rsidRDefault="001B061A">
      <w:pPr>
        <w:ind w:left="900"/>
        <w:rPr>
          <w:sz w:val="28"/>
          <w:lang w:val="el-GR"/>
        </w:rPr>
      </w:pPr>
    </w:p>
    <w:p w:rsidR="001B061A" w:rsidRPr="0081571E" w:rsidRDefault="001B061A">
      <w:pPr>
        <w:ind w:left="900"/>
        <w:rPr>
          <w:sz w:val="28"/>
          <w:lang w:val="el-GR"/>
        </w:rPr>
      </w:pPr>
    </w:p>
    <w:p w:rsidR="001B061A" w:rsidRDefault="001B061A" w:rsidP="00666B7B">
      <w:pPr>
        <w:spacing w:after="0"/>
        <w:ind w:left="900"/>
        <w:rPr>
          <w:sz w:val="28"/>
          <w:lang w:val="el-GR"/>
        </w:rPr>
      </w:pPr>
      <w:r>
        <w:rPr>
          <w:sz w:val="28"/>
          <w:lang w:val="el-GR"/>
        </w:rPr>
        <w:t>Επιτέλους! Είν’ ο Θεός που μόνο Αυτός φυλάει</w:t>
      </w:r>
    </w:p>
    <w:p w:rsidR="001B061A" w:rsidRDefault="001B061A" w:rsidP="00666B7B">
      <w:pPr>
        <w:spacing w:before="240"/>
        <w:ind w:left="900"/>
        <w:rPr>
          <w:sz w:val="28"/>
          <w:lang w:val="el-GR"/>
        </w:rPr>
      </w:pPr>
      <w:r>
        <w:rPr>
          <w:sz w:val="28"/>
          <w:lang w:val="el-GR"/>
        </w:rPr>
        <w:t xml:space="preserve">Τα παιδία τους τρελλούς τους ποιητές και τους μεθυσμένους – λέει </w:t>
      </w:r>
    </w:p>
    <w:p w:rsidR="001B061A" w:rsidRDefault="001B061A" w:rsidP="00666B7B">
      <w:pPr>
        <w:spacing w:before="240"/>
        <w:ind w:left="900"/>
        <w:rPr>
          <w:sz w:val="28"/>
          <w:lang w:val="el-GR"/>
        </w:rPr>
      </w:pPr>
      <w:r>
        <w:rPr>
          <w:sz w:val="28"/>
          <w:lang w:val="el-GR"/>
        </w:rPr>
        <w:t>ο Χόλαν.  Που στο πετσί του γνώριζε</w:t>
      </w:r>
    </w:p>
    <w:p w:rsidR="001B061A" w:rsidRDefault="001B061A" w:rsidP="00666B7B">
      <w:pPr>
        <w:ind w:left="900"/>
        <w:rPr>
          <w:sz w:val="28"/>
          <w:lang w:val="el-GR"/>
        </w:rPr>
      </w:pPr>
      <w:r>
        <w:rPr>
          <w:sz w:val="28"/>
          <w:lang w:val="el-GR"/>
        </w:rPr>
        <w:t>το πόσο αδύναμοι</w:t>
      </w:r>
    </w:p>
    <w:p w:rsidR="001B061A" w:rsidRDefault="001B061A">
      <w:pPr>
        <w:ind w:left="900"/>
        <w:rPr>
          <w:sz w:val="28"/>
          <w:lang w:val="el-GR"/>
        </w:rPr>
      </w:pPr>
      <w:r>
        <w:rPr>
          <w:sz w:val="28"/>
          <w:lang w:val="el-GR"/>
        </w:rPr>
        <w:t>είναι οι φύλακες αγγέλοι.</w:t>
      </w:r>
    </w:p>
    <w:p w:rsidR="001B061A" w:rsidRDefault="001B061A">
      <w:pPr>
        <w:ind w:left="900"/>
        <w:rPr>
          <w:sz w:val="28"/>
          <w:lang w:val="el-GR"/>
        </w:rPr>
      </w:pPr>
    </w:p>
    <w:p w:rsidR="001B061A" w:rsidRDefault="001B061A" w:rsidP="0037533F">
      <w:pPr>
        <w:ind w:left="2832"/>
        <w:rPr>
          <w:sz w:val="28"/>
          <w:lang w:val="el-GR"/>
        </w:rPr>
      </w:pPr>
      <w:r>
        <w:rPr>
          <w:sz w:val="28"/>
          <w:lang w:val="el-GR"/>
        </w:rPr>
        <w:t>*</w:t>
      </w:r>
    </w:p>
    <w:p w:rsidR="001B061A" w:rsidRDefault="001B061A">
      <w:pPr>
        <w:ind w:left="900"/>
        <w:rPr>
          <w:sz w:val="28"/>
          <w:lang w:val="el-GR"/>
        </w:rPr>
      </w:pPr>
    </w:p>
    <w:p w:rsidR="001B061A" w:rsidRDefault="001B061A">
      <w:pPr>
        <w:ind w:left="900"/>
        <w:rPr>
          <w:sz w:val="28"/>
          <w:lang w:val="el-GR"/>
        </w:rPr>
      </w:pPr>
      <w:r>
        <w:rPr>
          <w:sz w:val="28"/>
          <w:lang w:val="el-GR"/>
        </w:rPr>
        <w:t>Η νύχτα που γυρεύεις δεν υπάρχει</w:t>
      </w:r>
      <w:r w:rsidRPr="0037533F">
        <w:rPr>
          <w:sz w:val="28"/>
          <w:lang w:val="el-GR"/>
        </w:rPr>
        <w:t>·</w:t>
      </w:r>
      <w:r>
        <w:rPr>
          <w:sz w:val="28"/>
          <w:lang w:val="el-GR"/>
        </w:rPr>
        <w:t xml:space="preserve"> είναι μια άδεια</w:t>
      </w:r>
    </w:p>
    <w:p w:rsidR="001B061A" w:rsidRDefault="001B061A">
      <w:pPr>
        <w:ind w:left="900"/>
        <w:rPr>
          <w:sz w:val="28"/>
          <w:lang w:val="el-GR"/>
        </w:rPr>
      </w:pPr>
      <w:r>
        <w:rPr>
          <w:sz w:val="28"/>
          <w:lang w:val="el-GR"/>
        </w:rPr>
        <w:t>κάπα</w:t>
      </w:r>
    </w:p>
    <w:p w:rsidR="001B061A" w:rsidRDefault="001B061A">
      <w:pPr>
        <w:ind w:left="900"/>
        <w:rPr>
          <w:sz w:val="28"/>
          <w:lang w:val="el-GR"/>
        </w:rPr>
      </w:pPr>
      <w:r>
        <w:rPr>
          <w:sz w:val="28"/>
          <w:lang w:val="el-GR"/>
        </w:rPr>
        <w:t>Ισπανική. Π’ ακολουθεί το ίδιο πάντα δρομολόγιο</w:t>
      </w:r>
    </w:p>
    <w:p w:rsidR="001B061A" w:rsidRDefault="001B061A">
      <w:pPr>
        <w:ind w:left="900"/>
        <w:rPr>
          <w:sz w:val="28"/>
          <w:lang w:val="el-GR"/>
        </w:rPr>
      </w:pPr>
      <w:r>
        <w:rPr>
          <w:sz w:val="28"/>
          <w:lang w:val="el-GR"/>
        </w:rPr>
        <w:t>Μετ’  ακριβείας.</w:t>
      </w:r>
    </w:p>
    <w:p w:rsidR="001B061A" w:rsidRDefault="001B061A">
      <w:pPr>
        <w:ind w:left="900"/>
        <w:rPr>
          <w:sz w:val="28"/>
          <w:lang w:val="el-GR"/>
        </w:rPr>
      </w:pPr>
    </w:p>
    <w:p w:rsidR="001B061A" w:rsidRDefault="001B061A" w:rsidP="0037533F">
      <w:pPr>
        <w:ind w:left="2832"/>
        <w:rPr>
          <w:sz w:val="28"/>
          <w:lang w:val="el-GR"/>
        </w:rPr>
      </w:pPr>
      <w:r>
        <w:rPr>
          <w:sz w:val="28"/>
          <w:lang w:val="el-GR"/>
        </w:rPr>
        <w:t>*</w:t>
      </w:r>
    </w:p>
    <w:p w:rsidR="001B061A" w:rsidRDefault="001B061A">
      <w:pPr>
        <w:ind w:left="900"/>
        <w:rPr>
          <w:sz w:val="28"/>
          <w:lang w:val="el-GR"/>
        </w:rPr>
      </w:pPr>
    </w:p>
    <w:p w:rsidR="001B061A" w:rsidRDefault="001B061A">
      <w:pPr>
        <w:ind w:left="900"/>
        <w:rPr>
          <w:sz w:val="28"/>
          <w:lang w:val="el-GR"/>
        </w:rPr>
      </w:pPr>
      <w:r>
        <w:rPr>
          <w:sz w:val="28"/>
        </w:rPr>
        <w:t>SWEETHEART</w:t>
      </w:r>
      <w:r w:rsidRPr="0037533F">
        <w:rPr>
          <w:sz w:val="28"/>
          <w:lang w:val="el-GR"/>
        </w:rPr>
        <w:t xml:space="preserve">. </w:t>
      </w:r>
      <w:r>
        <w:rPr>
          <w:sz w:val="28"/>
          <w:lang w:val="el-GR"/>
        </w:rPr>
        <w:t>Μία λέξη μεθαύριο καρπίζει χιλιάδες</w:t>
      </w:r>
    </w:p>
    <w:p w:rsidR="001B061A" w:rsidRDefault="001B061A">
      <w:pPr>
        <w:ind w:left="900"/>
        <w:rPr>
          <w:sz w:val="28"/>
          <w:lang w:val="el-GR"/>
        </w:rPr>
      </w:pPr>
      <w:r>
        <w:rPr>
          <w:sz w:val="28"/>
          <w:lang w:val="el-GR"/>
        </w:rPr>
        <w:t>άλλες λέξεις. Όπως φερειπείν</w:t>
      </w:r>
    </w:p>
    <w:p w:rsidR="001B061A" w:rsidRDefault="001B061A">
      <w:pPr>
        <w:ind w:left="900"/>
        <w:rPr>
          <w:sz w:val="28"/>
          <w:lang w:val="el-GR"/>
        </w:rPr>
      </w:pPr>
      <w:r>
        <w:rPr>
          <w:sz w:val="28"/>
          <w:lang w:val="el-GR"/>
        </w:rPr>
        <w:t>Μία ρίζα περγαμόντο  ουράνιας κηπευτικής</w:t>
      </w:r>
    </w:p>
    <w:p w:rsidR="001B061A" w:rsidRDefault="001B061A">
      <w:pPr>
        <w:ind w:left="900"/>
        <w:rPr>
          <w:sz w:val="28"/>
          <w:lang w:val="el-GR"/>
        </w:rPr>
      </w:pPr>
      <w:r>
        <w:rPr>
          <w:sz w:val="28"/>
          <w:lang w:val="el-GR"/>
        </w:rPr>
        <w:t>δίνει χιλιάδες</w:t>
      </w:r>
    </w:p>
    <w:p w:rsidR="001B061A" w:rsidRPr="0037533F" w:rsidRDefault="001B061A">
      <w:pPr>
        <w:ind w:left="900"/>
        <w:rPr>
          <w:sz w:val="28"/>
          <w:lang w:val="el-GR"/>
        </w:rPr>
      </w:pPr>
      <w:r>
        <w:rPr>
          <w:sz w:val="28"/>
          <w:lang w:val="el-GR"/>
        </w:rPr>
        <w:t xml:space="preserve">ουράνιους καρπούς. </w:t>
      </w:r>
    </w:p>
    <w:p w:rsidR="001B061A" w:rsidRPr="0037533F"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p>
    <w:p w:rsidR="001B061A" w:rsidRDefault="001B061A">
      <w:pPr>
        <w:ind w:left="900"/>
        <w:rPr>
          <w:sz w:val="28"/>
          <w:lang w:val="el-GR"/>
        </w:rPr>
      </w:pPr>
      <w:r>
        <w:rPr>
          <w:sz w:val="28"/>
          <w:lang w:val="el-GR"/>
        </w:rPr>
        <w:t>Κι όμως έχουμε ανάγκη από μια νέα ολοκίτρινη</w:t>
      </w:r>
    </w:p>
    <w:p w:rsidR="001B061A" w:rsidRPr="0037533F" w:rsidRDefault="001B061A">
      <w:pPr>
        <w:ind w:left="900"/>
        <w:rPr>
          <w:sz w:val="28"/>
          <w:lang w:val="el-GR"/>
        </w:rPr>
      </w:pPr>
      <w:r>
        <w:rPr>
          <w:sz w:val="28"/>
          <w:lang w:val="en-US"/>
        </w:rPr>
        <w:t>ROLLS</w:t>
      </w:r>
      <w:r w:rsidRPr="0037533F">
        <w:rPr>
          <w:sz w:val="28"/>
          <w:lang w:val="el-GR"/>
        </w:rPr>
        <w:t xml:space="preserve"> – </w:t>
      </w:r>
      <w:r>
        <w:rPr>
          <w:sz w:val="28"/>
          <w:lang w:val="en-US"/>
        </w:rPr>
        <w:t>ROYCE</w:t>
      </w:r>
    </w:p>
    <w:p w:rsidR="001B061A" w:rsidRDefault="001B061A">
      <w:pPr>
        <w:ind w:left="900"/>
        <w:rPr>
          <w:sz w:val="28"/>
          <w:lang w:val="el-GR"/>
        </w:rPr>
      </w:pPr>
      <w:r>
        <w:rPr>
          <w:sz w:val="28"/>
          <w:lang w:val="el-GR"/>
        </w:rPr>
        <w:t>Νά  ’ρχεται και να παίρνει λάμπουσα την πρωινής μας</w:t>
      </w:r>
    </w:p>
    <w:p w:rsidR="001B061A" w:rsidRDefault="001B061A">
      <w:pPr>
        <w:ind w:left="900"/>
        <w:rPr>
          <w:sz w:val="28"/>
          <w:lang w:val="el-GR"/>
        </w:rPr>
      </w:pPr>
      <w:r>
        <w:rPr>
          <w:sz w:val="28"/>
          <w:lang w:val="el-GR"/>
        </w:rPr>
        <w:t>Πίκρα</w:t>
      </w:r>
    </w:p>
    <w:p w:rsidR="001B061A" w:rsidRDefault="001B061A">
      <w:pPr>
        <w:ind w:left="900"/>
        <w:rPr>
          <w:sz w:val="28"/>
          <w:lang w:val="el-GR"/>
        </w:rPr>
      </w:pPr>
      <w:r>
        <w:rPr>
          <w:sz w:val="28"/>
          <w:lang w:val="el-GR"/>
        </w:rPr>
        <w:t>Στο σχολείο της.</w:t>
      </w:r>
    </w:p>
    <w:p w:rsidR="001B061A" w:rsidRDefault="001B061A">
      <w:pPr>
        <w:ind w:left="900"/>
        <w:rPr>
          <w:sz w:val="28"/>
          <w:lang w:val="el-GR"/>
        </w:rPr>
      </w:pPr>
    </w:p>
    <w:p w:rsidR="001B061A" w:rsidRDefault="001B061A">
      <w:pPr>
        <w:ind w:left="900"/>
        <w:rPr>
          <w:sz w:val="28"/>
          <w:lang w:val="el-GR"/>
        </w:rPr>
      </w:pPr>
      <w:r>
        <w:rPr>
          <w:sz w:val="28"/>
          <w:lang w:val="el-GR"/>
        </w:rPr>
        <w:t>*</w:t>
      </w:r>
    </w:p>
    <w:p w:rsidR="001B061A" w:rsidRDefault="001B061A">
      <w:pPr>
        <w:ind w:left="900"/>
        <w:rPr>
          <w:sz w:val="28"/>
          <w:lang w:val="el-GR"/>
        </w:rPr>
      </w:pPr>
    </w:p>
    <w:p w:rsidR="001B061A" w:rsidRDefault="001B061A">
      <w:pPr>
        <w:ind w:left="900"/>
        <w:rPr>
          <w:sz w:val="28"/>
          <w:lang w:val="el-GR"/>
        </w:rPr>
      </w:pPr>
      <w:r>
        <w:rPr>
          <w:sz w:val="28"/>
          <w:lang w:val="el-GR"/>
        </w:rPr>
        <w:t>Διασκεδάζεις με τη σκέψη πως δε θά ’χει υπάρξει</w:t>
      </w:r>
    </w:p>
    <w:p w:rsidR="001B061A" w:rsidRDefault="001B061A">
      <w:pPr>
        <w:ind w:left="900"/>
        <w:rPr>
          <w:sz w:val="28"/>
          <w:lang w:val="el-GR"/>
        </w:rPr>
      </w:pPr>
      <w:r>
        <w:rPr>
          <w:sz w:val="28"/>
          <w:lang w:val="el-GR"/>
        </w:rPr>
        <w:t>Ποτέ: ο δρόμος ο τοίχος ο κήπος</w:t>
      </w:r>
    </w:p>
    <w:p w:rsidR="001B061A" w:rsidRDefault="001B061A">
      <w:pPr>
        <w:ind w:left="900"/>
        <w:rPr>
          <w:sz w:val="28"/>
          <w:lang w:val="el-GR"/>
        </w:rPr>
      </w:pPr>
      <w:r>
        <w:rPr>
          <w:sz w:val="28"/>
          <w:lang w:val="el-GR"/>
        </w:rPr>
        <w:t>Η ανάερη εκείνη δϊάσταση. Που διαρκώς σωβινίζεται</w:t>
      </w:r>
    </w:p>
    <w:p w:rsidR="001B061A" w:rsidRDefault="001B061A">
      <w:pPr>
        <w:ind w:left="900"/>
        <w:rPr>
          <w:sz w:val="28"/>
          <w:lang w:val="el-GR"/>
        </w:rPr>
      </w:pPr>
      <w:r>
        <w:rPr>
          <w:sz w:val="28"/>
          <w:lang w:val="el-GR"/>
        </w:rPr>
        <w:t>Και σου σβήνει τα γράμματα</w:t>
      </w:r>
    </w:p>
    <w:p w:rsidR="001B061A" w:rsidRDefault="001B061A">
      <w:pPr>
        <w:ind w:left="900"/>
        <w:rPr>
          <w:sz w:val="28"/>
          <w:lang w:val="el-GR"/>
        </w:rPr>
      </w:pPr>
      <w:r>
        <w:rPr>
          <w:sz w:val="28"/>
          <w:lang w:val="el-GR"/>
        </w:rPr>
        <w:t>Και τα περιγράμματα.</w:t>
      </w:r>
    </w:p>
    <w:p w:rsidR="001B061A" w:rsidRDefault="001B061A">
      <w:pPr>
        <w:ind w:left="900"/>
        <w:rPr>
          <w:sz w:val="28"/>
          <w:lang w:val="el-GR"/>
        </w:rPr>
      </w:pPr>
    </w:p>
    <w:p w:rsidR="001B061A" w:rsidRDefault="001B061A">
      <w:pPr>
        <w:ind w:left="900"/>
        <w:rPr>
          <w:sz w:val="28"/>
          <w:lang w:val="el-GR"/>
        </w:rPr>
      </w:pPr>
      <w:r>
        <w:rPr>
          <w:sz w:val="28"/>
          <w:lang w:val="el-GR"/>
        </w:rPr>
        <w:t>*</w:t>
      </w:r>
    </w:p>
    <w:p w:rsidR="001B061A" w:rsidRDefault="001B061A">
      <w:pPr>
        <w:ind w:left="900"/>
        <w:rPr>
          <w:sz w:val="28"/>
          <w:lang w:val="el-GR"/>
        </w:rPr>
      </w:pPr>
    </w:p>
    <w:p w:rsidR="001B061A" w:rsidRDefault="001B061A">
      <w:pPr>
        <w:ind w:left="900"/>
        <w:rPr>
          <w:sz w:val="28"/>
          <w:lang w:val="el-GR"/>
        </w:rPr>
      </w:pPr>
      <w:r w:rsidRPr="0081571E">
        <w:rPr>
          <w:sz w:val="28"/>
          <w:lang w:val="el-GR"/>
        </w:rPr>
        <w:t>Δίχως δέος. Με το μέτωπο στον τοίχο.΄Ωσπου</w:t>
      </w:r>
    </w:p>
    <w:p w:rsidR="001B061A" w:rsidRPr="0081571E" w:rsidRDefault="001B061A">
      <w:pPr>
        <w:ind w:left="900"/>
        <w:rPr>
          <w:sz w:val="28"/>
          <w:lang w:val="el-GR"/>
        </w:rPr>
      </w:pPr>
      <w:r w:rsidRPr="0081571E">
        <w:rPr>
          <w:sz w:val="28"/>
          <w:lang w:val="el-GR"/>
        </w:rPr>
        <w:t xml:space="preserve"> </w:t>
      </w:r>
      <w:r>
        <w:rPr>
          <w:sz w:val="28"/>
          <w:lang w:val="el-GR"/>
        </w:rPr>
        <w:t>ν</w:t>
      </w:r>
      <w:r w:rsidRPr="0081571E">
        <w:rPr>
          <w:sz w:val="28"/>
          <w:lang w:val="el-GR"/>
        </w:rPr>
        <w:t>α</w:t>
      </w:r>
      <w:r>
        <w:rPr>
          <w:sz w:val="28"/>
          <w:lang w:val="el-GR"/>
        </w:rPr>
        <w:t xml:space="preserve"> </w:t>
      </w:r>
      <w:r w:rsidRPr="0081571E">
        <w:rPr>
          <w:sz w:val="28"/>
          <w:lang w:val="el-GR"/>
        </w:rPr>
        <w:t>βγεί καθαρά το παράθυρο.</w:t>
      </w:r>
    </w:p>
    <w:p w:rsidR="001B061A" w:rsidRDefault="001B061A">
      <w:pPr>
        <w:ind w:left="900"/>
        <w:rPr>
          <w:sz w:val="28"/>
          <w:lang w:val="el-GR"/>
        </w:rPr>
      </w:pPr>
      <w:r w:rsidRPr="0081571E">
        <w:rPr>
          <w:sz w:val="28"/>
          <w:lang w:val="el-GR"/>
        </w:rPr>
        <w:t xml:space="preserve">Μες στο βαθύ περιβόλι. </w:t>
      </w:r>
      <w:r>
        <w:rPr>
          <w:sz w:val="28"/>
          <w:lang w:val="el-GR"/>
        </w:rPr>
        <w:t xml:space="preserve"> </w:t>
      </w:r>
      <w:r w:rsidRPr="0081571E">
        <w:rPr>
          <w:sz w:val="28"/>
          <w:lang w:val="el-GR"/>
        </w:rPr>
        <w:t>Της ΄Ωρας</w:t>
      </w:r>
    </w:p>
    <w:p w:rsidR="001B061A" w:rsidRPr="0081571E" w:rsidRDefault="001B061A">
      <w:pPr>
        <w:ind w:left="900"/>
        <w:rPr>
          <w:sz w:val="28"/>
          <w:lang w:val="el-GR"/>
        </w:rPr>
      </w:pPr>
      <w:r w:rsidRPr="0081571E">
        <w:rPr>
          <w:sz w:val="28"/>
          <w:lang w:val="el-GR"/>
        </w:rPr>
        <w:t xml:space="preserve"> Σιμονέτ</w:t>
      </w:r>
      <w:r>
        <w:rPr>
          <w:sz w:val="28"/>
          <w:lang w:val="el-GR"/>
        </w:rPr>
        <w:t>τ</w:t>
      </w:r>
      <w:r w:rsidRPr="0081571E">
        <w:rPr>
          <w:sz w:val="28"/>
          <w:lang w:val="el-GR"/>
        </w:rPr>
        <w:t>ας.</w:t>
      </w:r>
    </w:p>
    <w:p w:rsidR="001B061A" w:rsidRPr="0081571E" w:rsidRDefault="001B061A">
      <w:pPr>
        <w:ind w:left="900"/>
        <w:rPr>
          <w:sz w:val="28"/>
          <w:lang w:val="el-GR"/>
        </w:rPr>
      </w:pPr>
    </w:p>
    <w:p w:rsidR="001B061A" w:rsidRDefault="001B061A" w:rsidP="00C62875">
      <w:pPr>
        <w:ind w:left="2832"/>
        <w:rPr>
          <w:sz w:val="28"/>
          <w:lang w:val="el-GR"/>
        </w:rPr>
      </w:pPr>
      <w:r>
        <w:rPr>
          <w:sz w:val="28"/>
          <w:lang w:val="el-GR"/>
        </w:rPr>
        <w:t xml:space="preserve"> </w:t>
      </w:r>
    </w:p>
    <w:p w:rsidR="001B061A" w:rsidRPr="0081571E" w:rsidRDefault="001B061A" w:rsidP="00C62875">
      <w:pPr>
        <w:ind w:left="2832"/>
        <w:rPr>
          <w:sz w:val="28"/>
          <w:lang w:val="el-GR"/>
        </w:rPr>
      </w:pPr>
    </w:p>
    <w:p w:rsidR="001B061A" w:rsidRPr="0081571E" w:rsidRDefault="001B061A">
      <w:pPr>
        <w:ind w:left="900"/>
        <w:rPr>
          <w:sz w:val="28"/>
          <w:lang w:val="el-GR"/>
        </w:rPr>
      </w:pPr>
      <w:r>
        <w:rPr>
          <w:sz w:val="28"/>
          <w:lang w:val="el-GR"/>
        </w:rPr>
        <w:t xml:space="preserve">Τί τα θές... </w:t>
      </w:r>
      <w:r w:rsidRPr="0081571E">
        <w:rPr>
          <w:sz w:val="28"/>
          <w:lang w:val="el-GR"/>
        </w:rPr>
        <w:t xml:space="preserve"> Η Σειρήνα σταματάει να τραγουδάει</w:t>
      </w:r>
    </w:p>
    <w:p w:rsidR="001B061A" w:rsidRPr="0081571E" w:rsidRDefault="001B061A">
      <w:pPr>
        <w:ind w:left="900"/>
        <w:rPr>
          <w:sz w:val="28"/>
          <w:lang w:val="el-GR"/>
        </w:rPr>
      </w:pPr>
      <w:r w:rsidRPr="0081571E">
        <w:rPr>
          <w:sz w:val="28"/>
          <w:lang w:val="el-GR"/>
        </w:rPr>
        <w:t>όταν ο μαυριδερός μικρός θεός περνάει δεμένος</w:t>
      </w:r>
    </w:p>
    <w:p w:rsidR="001B061A" w:rsidRDefault="001B061A">
      <w:pPr>
        <w:ind w:left="900"/>
        <w:rPr>
          <w:sz w:val="28"/>
          <w:lang w:val="el-GR"/>
        </w:rPr>
      </w:pPr>
      <w:r w:rsidRPr="0081571E">
        <w:rPr>
          <w:sz w:val="28"/>
          <w:lang w:val="el-GR"/>
        </w:rPr>
        <w:t>στο κατάρτι.</w:t>
      </w:r>
    </w:p>
    <w:p w:rsidR="001B061A" w:rsidRDefault="001B061A">
      <w:pPr>
        <w:ind w:left="900"/>
        <w:rPr>
          <w:sz w:val="28"/>
          <w:lang w:val="el-GR"/>
        </w:rPr>
      </w:pPr>
    </w:p>
    <w:p w:rsidR="001B061A" w:rsidRDefault="001B061A" w:rsidP="00C62875">
      <w:pPr>
        <w:ind w:left="2832"/>
        <w:rPr>
          <w:sz w:val="28"/>
          <w:lang w:val="el-GR"/>
        </w:rPr>
      </w:pPr>
      <w:r>
        <w:rPr>
          <w:sz w:val="28"/>
          <w:lang w:val="el-GR"/>
        </w:rPr>
        <w:t>*</w:t>
      </w:r>
    </w:p>
    <w:p w:rsidR="001B061A" w:rsidRDefault="001B061A">
      <w:pPr>
        <w:ind w:left="900"/>
        <w:rPr>
          <w:sz w:val="28"/>
          <w:lang w:val="el-GR"/>
        </w:rPr>
      </w:pPr>
    </w:p>
    <w:p w:rsidR="001B061A" w:rsidRPr="0081571E" w:rsidRDefault="001B061A">
      <w:pPr>
        <w:ind w:left="900"/>
        <w:rPr>
          <w:sz w:val="28"/>
          <w:lang w:val="el-GR"/>
        </w:rPr>
      </w:pPr>
      <w:r w:rsidRPr="0081571E">
        <w:rPr>
          <w:sz w:val="28"/>
          <w:lang w:val="el-GR"/>
        </w:rPr>
        <w:t>Σ’  αρέσει/δε σ’ αρέσει, μόλις που υποψιάζουμαι ότι</w:t>
      </w:r>
    </w:p>
    <w:p w:rsidR="001B061A" w:rsidRPr="0081571E" w:rsidRDefault="001B061A">
      <w:pPr>
        <w:ind w:left="900"/>
        <w:rPr>
          <w:sz w:val="28"/>
          <w:lang w:val="el-GR"/>
        </w:rPr>
      </w:pPr>
      <w:r w:rsidRPr="0081571E">
        <w:rPr>
          <w:sz w:val="28"/>
          <w:lang w:val="el-GR"/>
        </w:rPr>
        <w:t>δεν είσαι πια ο τοίχος μα</w:t>
      </w:r>
    </w:p>
    <w:p w:rsidR="001B061A" w:rsidRDefault="001B061A">
      <w:pPr>
        <w:ind w:left="900"/>
        <w:rPr>
          <w:sz w:val="28"/>
          <w:lang w:val="el-GR"/>
        </w:rPr>
      </w:pPr>
      <w:r w:rsidRPr="0081571E">
        <w:rPr>
          <w:sz w:val="28"/>
          <w:lang w:val="el-GR"/>
        </w:rPr>
        <w:t>Το  ποίημα. Με θραύσματα σφηνοειδούς γραφής που δε</w:t>
      </w:r>
    </w:p>
    <w:p w:rsidR="001B061A" w:rsidRPr="0081571E" w:rsidRDefault="001B061A">
      <w:pPr>
        <w:ind w:left="900"/>
        <w:rPr>
          <w:sz w:val="28"/>
          <w:lang w:val="el-GR"/>
        </w:rPr>
      </w:pPr>
      <w:r w:rsidRPr="0081571E">
        <w:rPr>
          <w:sz w:val="28"/>
          <w:lang w:val="el-GR"/>
        </w:rPr>
        <w:t xml:space="preserve"> γυρεύω</w:t>
      </w:r>
    </w:p>
    <w:p w:rsidR="001B061A" w:rsidRDefault="001B061A">
      <w:pPr>
        <w:ind w:left="900"/>
        <w:rPr>
          <w:sz w:val="28"/>
          <w:lang w:val="el-GR"/>
        </w:rPr>
      </w:pPr>
      <w:r w:rsidRPr="0081571E">
        <w:rPr>
          <w:sz w:val="28"/>
          <w:lang w:val="el-GR"/>
        </w:rPr>
        <w:t>ούτε μπορώ ν’ αποκρυπτογραφήσω.</w:t>
      </w:r>
    </w:p>
    <w:p w:rsidR="001B061A" w:rsidRDefault="001B061A">
      <w:pPr>
        <w:ind w:left="900"/>
        <w:rPr>
          <w:sz w:val="28"/>
          <w:lang w:val="el-GR"/>
        </w:rPr>
      </w:pPr>
    </w:p>
    <w:p w:rsidR="001B061A" w:rsidRDefault="001B061A" w:rsidP="00C62875">
      <w:pPr>
        <w:ind w:left="2832"/>
        <w:rPr>
          <w:sz w:val="28"/>
          <w:lang w:val="el-GR"/>
        </w:rPr>
      </w:pPr>
      <w:r>
        <w:rPr>
          <w:sz w:val="28"/>
          <w:lang w:val="el-GR"/>
        </w:rPr>
        <w:t>*</w:t>
      </w:r>
    </w:p>
    <w:p w:rsidR="001B061A" w:rsidRPr="0081571E" w:rsidRDefault="001B061A">
      <w:pPr>
        <w:ind w:left="900"/>
        <w:rPr>
          <w:sz w:val="28"/>
          <w:lang w:val="el-GR"/>
        </w:rPr>
      </w:pPr>
      <w:r w:rsidRPr="0081571E">
        <w:rPr>
          <w:sz w:val="28"/>
          <w:lang w:val="el-GR"/>
        </w:rPr>
        <w:t>Χρήση  (και πλύση) του οφθαλμού ως εμβόλου απο-</w:t>
      </w:r>
    </w:p>
    <w:p w:rsidR="001B061A" w:rsidRPr="0081571E" w:rsidRDefault="001B061A">
      <w:pPr>
        <w:ind w:left="900"/>
        <w:rPr>
          <w:sz w:val="28"/>
          <w:lang w:val="el-GR"/>
        </w:rPr>
      </w:pPr>
      <w:r w:rsidRPr="0081571E">
        <w:rPr>
          <w:sz w:val="28"/>
          <w:lang w:val="el-GR"/>
        </w:rPr>
        <w:t>κάθαρσης. Προεισαγωγικά</w:t>
      </w:r>
    </w:p>
    <w:p w:rsidR="001B061A" w:rsidRPr="0081571E" w:rsidRDefault="001B061A">
      <w:pPr>
        <w:ind w:left="900"/>
        <w:rPr>
          <w:sz w:val="28"/>
          <w:lang w:val="el-GR"/>
        </w:rPr>
      </w:pPr>
      <w:r w:rsidRPr="0081571E">
        <w:rPr>
          <w:sz w:val="28"/>
          <w:lang w:val="el-GR"/>
        </w:rPr>
        <w:t>Της</w:t>
      </w:r>
      <w:r>
        <w:rPr>
          <w:sz w:val="28"/>
          <w:lang w:val="el-GR"/>
        </w:rPr>
        <w:t xml:space="preserve"> </w:t>
      </w:r>
      <w:r w:rsidRPr="0081571E">
        <w:rPr>
          <w:sz w:val="28"/>
          <w:lang w:val="el-GR"/>
        </w:rPr>
        <w:t xml:space="preserve"> τελετουργίας. Μιας – πώς να σε πώ; - μηχανικής</w:t>
      </w:r>
    </w:p>
    <w:p w:rsidR="001B061A" w:rsidRDefault="001B061A">
      <w:pPr>
        <w:ind w:left="900"/>
        <w:rPr>
          <w:sz w:val="28"/>
          <w:lang w:val="el-GR"/>
        </w:rPr>
      </w:pPr>
      <w:r w:rsidRPr="0081571E">
        <w:rPr>
          <w:sz w:val="28"/>
          <w:lang w:val="el-GR"/>
        </w:rPr>
        <w:t>παραδείσου.</w:t>
      </w:r>
    </w:p>
    <w:p w:rsidR="001B061A" w:rsidRDefault="001B061A">
      <w:pPr>
        <w:ind w:left="900"/>
        <w:rPr>
          <w:sz w:val="28"/>
          <w:lang w:val="el-GR"/>
        </w:rPr>
      </w:pPr>
    </w:p>
    <w:p w:rsidR="001B061A" w:rsidRDefault="001B061A" w:rsidP="0077045C">
      <w:pPr>
        <w:ind w:left="2832"/>
        <w:rPr>
          <w:sz w:val="28"/>
          <w:lang w:val="el-GR"/>
        </w:rPr>
      </w:pPr>
      <w:r>
        <w:rPr>
          <w:sz w:val="28"/>
          <w:lang w:val="el-GR"/>
        </w:rPr>
        <w:t>*</w:t>
      </w:r>
    </w:p>
    <w:p w:rsidR="001B061A" w:rsidRDefault="001B061A">
      <w:pPr>
        <w:ind w:left="900"/>
        <w:rPr>
          <w:sz w:val="28"/>
          <w:lang w:val="el-GR"/>
        </w:rPr>
      </w:pPr>
    </w:p>
    <w:p w:rsidR="001B061A" w:rsidRPr="0081571E" w:rsidRDefault="001B061A">
      <w:pPr>
        <w:ind w:left="900"/>
        <w:rPr>
          <w:sz w:val="28"/>
          <w:lang w:val="el-GR"/>
        </w:rPr>
      </w:pPr>
      <w:r w:rsidRPr="0081571E">
        <w:rPr>
          <w:sz w:val="28"/>
          <w:lang w:val="el-GR"/>
        </w:rPr>
        <w:t>Φρεσκαρισμένη ανάμνηση μ’ ένα καθρέπτη πρόσθετο</w:t>
      </w:r>
    </w:p>
    <w:p w:rsidR="001B061A" w:rsidRPr="0081571E" w:rsidRDefault="001B061A">
      <w:pPr>
        <w:ind w:left="900"/>
        <w:rPr>
          <w:sz w:val="28"/>
          <w:lang w:val="el-GR"/>
        </w:rPr>
      </w:pPr>
      <w:r w:rsidRPr="0081571E">
        <w:rPr>
          <w:sz w:val="28"/>
          <w:lang w:val="el-GR"/>
        </w:rPr>
        <w:t>ουρανό, σε καθαρό</w:t>
      </w:r>
    </w:p>
    <w:p w:rsidR="001B061A" w:rsidRPr="0081571E" w:rsidRDefault="001B061A">
      <w:pPr>
        <w:ind w:left="900"/>
        <w:rPr>
          <w:sz w:val="28"/>
          <w:lang w:val="el-GR"/>
        </w:rPr>
      </w:pPr>
      <w:r w:rsidRPr="0081571E">
        <w:rPr>
          <w:sz w:val="28"/>
          <w:lang w:val="el-GR"/>
        </w:rPr>
        <w:t>Φυσικό χρώμα. Αρχή της περιδιάβασης που αναιρείται</w:t>
      </w:r>
    </w:p>
    <w:p w:rsidR="001B061A" w:rsidRDefault="001B061A">
      <w:pPr>
        <w:ind w:left="900"/>
        <w:rPr>
          <w:sz w:val="28"/>
          <w:lang w:val="el-GR"/>
        </w:rPr>
      </w:pPr>
      <w:r w:rsidRPr="0081571E">
        <w:rPr>
          <w:sz w:val="28"/>
          <w:lang w:val="el-GR"/>
        </w:rPr>
        <w:t>εκ των πραγμάτων.</w:t>
      </w:r>
    </w:p>
    <w:p w:rsidR="001B061A" w:rsidRDefault="001B061A">
      <w:pPr>
        <w:ind w:left="900"/>
        <w:rPr>
          <w:sz w:val="28"/>
          <w:lang w:val="el-GR"/>
        </w:rPr>
      </w:pPr>
    </w:p>
    <w:p w:rsidR="001B061A" w:rsidRPr="0081571E" w:rsidRDefault="001B061A">
      <w:pPr>
        <w:ind w:left="900"/>
        <w:rPr>
          <w:sz w:val="28"/>
          <w:lang w:val="el-GR"/>
        </w:rPr>
      </w:pPr>
      <w:r w:rsidRPr="0077045C">
        <w:rPr>
          <w:i/>
          <w:sz w:val="28"/>
          <w:lang w:val="el-GR"/>
        </w:rPr>
        <w:t>ΦΩΣ ΓΑΛΑΖΙΟ</w:t>
      </w:r>
      <w:r w:rsidRPr="0081571E">
        <w:rPr>
          <w:sz w:val="28"/>
          <w:lang w:val="el-GR"/>
        </w:rPr>
        <w:t xml:space="preserve"> </w:t>
      </w:r>
      <w:r>
        <w:rPr>
          <w:sz w:val="28"/>
          <w:lang w:val="el-GR"/>
        </w:rPr>
        <w:t xml:space="preserve"> </w:t>
      </w:r>
      <w:r w:rsidRPr="0081571E">
        <w:rPr>
          <w:sz w:val="28"/>
          <w:lang w:val="el-GR"/>
        </w:rPr>
        <w:t>στο γαλάζιο φως.</w:t>
      </w:r>
    </w:p>
    <w:p w:rsidR="001B061A" w:rsidRPr="0081571E" w:rsidRDefault="001B061A">
      <w:pPr>
        <w:ind w:left="900"/>
        <w:rPr>
          <w:sz w:val="28"/>
          <w:lang w:val="el-GR"/>
        </w:rPr>
      </w:pPr>
      <w:r w:rsidRPr="0081571E">
        <w:rPr>
          <w:sz w:val="28"/>
          <w:lang w:val="el-GR"/>
        </w:rPr>
        <w:t xml:space="preserve"> Μιλεί ο τοίχος.</w:t>
      </w:r>
    </w:p>
    <w:p w:rsidR="001B061A" w:rsidRPr="0081571E" w:rsidRDefault="001B061A">
      <w:pPr>
        <w:ind w:left="900"/>
        <w:rPr>
          <w:sz w:val="28"/>
          <w:lang w:val="el-GR"/>
        </w:rPr>
      </w:pPr>
      <w:r w:rsidRPr="0081571E">
        <w:rPr>
          <w:sz w:val="28"/>
          <w:lang w:val="el-GR"/>
        </w:rPr>
        <w:t>Ύστερα σταματάει και σε διαδέχεται η θάλασσα.</w:t>
      </w:r>
    </w:p>
    <w:p w:rsidR="001B061A" w:rsidRDefault="001B061A" w:rsidP="00E052C7">
      <w:pPr>
        <w:numPr>
          <w:ilvl w:val="0"/>
          <w:numId w:val="3"/>
        </w:numPr>
        <w:suppressAutoHyphens/>
        <w:spacing w:after="0" w:line="240" w:lineRule="auto"/>
        <w:rPr>
          <w:sz w:val="28"/>
          <w:lang w:val="el-GR"/>
        </w:rPr>
      </w:pPr>
      <w:r w:rsidRPr="0081571E">
        <w:rPr>
          <w:sz w:val="28"/>
          <w:lang w:val="el-GR"/>
        </w:rPr>
        <w:t>Μην παίζεις με το φως μου.</w:t>
      </w:r>
    </w:p>
    <w:p w:rsidR="001B061A" w:rsidRPr="0081571E" w:rsidRDefault="001B061A" w:rsidP="00C62875">
      <w:pPr>
        <w:suppressAutoHyphens/>
        <w:spacing w:after="0" w:line="240" w:lineRule="auto"/>
        <w:rPr>
          <w:sz w:val="28"/>
          <w:lang w:val="el-GR"/>
        </w:rPr>
      </w:pPr>
    </w:p>
    <w:p w:rsidR="001B061A" w:rsidRPr="0081571E" w:rsidRDefault="001B061A">
      <w:pPr>
        <w:rPr>
          <w:sz w:val="28"/>
          <w:lang w:val="el-GR"/>
        </w:rPr>
      </w:pPr>
    </w:p>
    <w:p w:rsidR="001B061A" w:rsidRDefault="001B061A" w:rsidP="00C62875">
      <w:pPr>
        <w:ind w:left="2124" w:firstLine="708"/>
        <w:rPr>
          <w:sz w:val="28"/>
          <w:lang w:val="el-GR"/>
        </w:rPr>
      </w:pPr>
      <w:r w:rsidRPr="0081571E">
        <w:rPr>
          <w:sz w:val="28"/>
          <w:lang w:val="el-GR"/>
        </w:rPr>
        <w:t xml:space="preserve"> *</w:t>
      </w:r>
    </w:p>
    <w:p w:rsidR="001B061A" w:rsidRDefault="001B061A" w:rsidP="00C62875">
      <w:pPr>
        <w:ind w:left="2124" w:firstLine="708"/>
        <w:rPr>
          <w:sz w:val="28"/>
          <w:lang w:val="el-GR"/>
        </w:rPr>
      </w:pPr>
    </w:p>
    <w:p w:rsidR="001B061A" w:rsidRPr="0081571E" w:rsidRDefault="001B061A" w:rsidP="0077045C">
      <w:pPr>
        <w:rPr>
          <w:sz w:val="28"/>
          <w:lang w:val="el-GR"/>
        </w:rPr>
      </w:pPr>
      <w:r>
        <w:rPr>
          <w:sz w:val="28"/>
          <w:lang w:val="el-GR"/>
        </w:rPr>
        <w:t xml:space="preserve">          </w:t>
      </w:r>
      <w:r w:rsidRPr="0081571E">
        <w:rPr>
          <w:sz w:val="28"/>
          <w:lang w:val="el-GR"/>
        </w:rPr>
        <w:t xml:space="preserve">´Οταν αποβάλλεις το ρούχο σου και μένεις   ολόγυμνος </w:t>
      </w:r>
    </w:p>
    <w:p w:rsidR="001B061A" w:rsidRPr="0081571E" w:rsidRDefault="001B061A">
      <w:pPr>
        <w:rPr>
          <w:sz w:val="28"/>
          <w:lang w:val="el-GR"/>
        </w:rPr>
      </w:pPr>
      <w:r w:rsidRPr="0081571E">
        <w:rPr>
          <w:sz w:val="28"/>
          <w:lang w:val="el-GR"/>
        </w:rPr>
        <w:t xml:space="preserve">            όπως ο τύραννος εκείνος ή  </w:t>
      </w:r>
      <w:r w:rsidRPr="000B3997">
        <w:rPr>
          <w:i/>
          <w:sz w:val="28"/>
          <w:lang w:val="es-ES_tradnl"/>
        </w:rPr>
        <w:t>rex</w:t>
      </w:r>
    </w:p>
    <w:p w:rsidR="001B061A" w:rsidRPr="0081571E" w:rsidRDefault="001B061A">
      <w:pPr>
        <w:rPr>
          <w:sz w:val="28"/>
          <w:lang w:val="el-GR"/>
        </w:rPr>
      </w:pPr>
      <w:r w:rsidRPr="0081571E">
        <w:rPr>
          <w:sz w:val="28"/>
          <w:lang w:val="el-GR"/>
        </w:rPr>
        <w:t xml:space="preserve">            Προς τί τα λελυμένα αινίγματα;</w:t>
      </w:r>
    </w:p>
    <w:p w:rsidR="001B061A" w:rsidRPr="0081571E" w:rsidRDefault="001B061A">
      <w:pPr>
        <w:rPr>
          <w:sz w:val="28"/>
          <w:lang w:val="el-GR"/>
        </w:rPr>
      </w:pPr>
      <w:r w:rsidRPr="0081571E">
        <w:rPr>
          <w:sz w:val="28"/>
          <w:lang w:val="el-GR"/>
        </w:rPr>
        <w:t xml:space="preserve">            ΕΔΩ ΑΝΑΔΥΕΤΑΙ ΠΑΛΙ ΤΟ ΦΩΣ</w:t>
      </w:r>
    </w:p>
    <w:p w:rsidR="001B061A" w:rsidRPr="0081571E" w:rsidRDefault="001B061A">
      <w:pPr>
        <w:rPr>
          <w:sz w:val="28"/>
          <w:lang w:val="el-GR"/>
        </w:rPr>
      </w:pPr>
      <w:r w:rsidRPr="0081571E">
        <w:rPr>
          <w:sz w:val="28"/>
          <w:lang w:val="el-GR"/>
        </w:rPr>
        <w:t xml:space="preserve">            ΤΟ ΗΘΟ-ΠΟΙΟ ΣΩΜΑ</w:t>
      </w:r>
    </w:p>
    <w:p w:rsidR="001B061A" w:rsidRPr="0081571E" w:rsidRDefault="001B061A">
      <w:pPr>
        <w:rPr>
          <w:sz w:val="28"/>
          <w:lang w:val="en-US"/>
        </w:rPr>
      </w:pPr>
      <w:r w:rsidRPr="0081571E">
        <w:rPr>
          <w:sz w:val="28"/>
          <w:lang w:val="el-GR"/>
        </w:rPr>
        <w:t xml:space="preserve">            ΚΑΙ</w:t>
      </w:r>
      <w:r w:rsidRPr="0081571E">
        <w:rPr>
          <w:sz w:val="28"/>
          <w:lang w:val="en-US"/>
        </w:rPr>
        <w:t xml:space="preserve">  </w:t>
      </w:r>
      <w:r w:rsidRPr="0081571E">
        <w:rPr>
          <w:sz w:val="28"/>
          <w:lang w:val="el-GR"/>
        </w:rPr>
        <w:t>ΠΑΘΟΣ</w:t>
      </w:r>
      <w:r w:rsidRPr="0081571E">
        <w:rPr>
          <w:sz w:val="28"/>
          <w:lang w:val="en-US"/>
        </w:rPr>
        <w:t>.</w:t>
      </w:r>
    </w:p>
    <w:p w:rsidR="001B061A" w:rsidRPr="0081571E" w:rsidRDefault="001B061A">
      <w:pPr>
        <w:rPr>
          <w:sz w:val="28"/>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845630" w:rsidRDefault="001B061A">
      <w:pPr>
        <w:rPr>
          <w:color w:val="FF0000"/>
          <w:sz w:val="52"/>
          <w:lang w:val="en-US"/>
        </w:rPr>
      </w:pPr>
      <w:r w:rsidRPr="00845630">
        <w:rPr>
          <w:color w:val="FF0000"/>
          <w:sz w:val="52"/>
          <w:lang w:val="en-US"/>
        </w:rPr>
        <w:br w:type="page"/>
      </w:r>
    </w:p>
    <w:p w:rsidR="001B061A" w:rsidRPr="00845630" w:rsidRDefault="001B061A">
      <w:pPr>
        <w:jc w:val="center"/>
        <w:rPr>
          <w:color w:val="FF0000"/>
          <w:sz w:val="52"/>
          <w:lang w:val="en-US"/>
        </w:rPr>
      </w:pPr>
    </w:p>
    <w:p w:rsidR="001B061A" w:rsidRPr="00321560" w:rsidRDefault="001B061A">
      <w:pPr>
        <w:jc w:val="center"/>
        <w:rPr>
          <w:color w:val="FF0000"/>
          <w:sz w:val="52"/>
          <w:lang w:val="en-US"/>
        </w:rPr>
      </w:pPr>
    </w:p>
    <w:p w:rsidR="001B061A" w:rsidRPr="00321560" w:rsidRDefault="001B061A">
      <w:pPr>
        <w:jc w:val="center"/>
        <w:rPr>
          <w:color w:val="FF0000"/>
          <w:sz w:val="52"/>
          <w:lang w:val="en-US"/>
        </w:rPr>
      </w:pPr>
    </w:p>
    <w:p w:rsidR="001B061A" w:rsidRPr="000B3997" w:rsidRDefault="001B061A">
      <w:pPr>
        <w:jc w:val="center"/>
        <w:rPr>
          <w:i/>
          <w:color w:val="FF0000"/>
          <w:sz w:val="52"/>
          <w:lang w:val="en-US"/>
        </w:rPr>
      </w:pPr>
      <w:r w:rsidRPr="000B3997">
        <w:rPr>
          <w:i/>
          <w:color w:val="FF0000"/>
          <w:sz w:val="52"/>
          <w:lang w:val="el-GR"/>
        </w:rPr>
        <w:t>εξ</w:t>
      </w:r>
      <w:r w:rsidRPr="000B3997">
        <w:rPr>
          <w:i/>
          <w:color w:val="FF0000"/>
          <w:sz w:val="52"/>
          <w:lang w:val="en-US"/>
        </w:rPr>
        <w:t xml:space="preserve">  </w:t>
      </w:r>
      <w:r w:rsidRPr="000B3997">
        <w:rPr>
          <w:i/>
          <w:color w:val="FF0000"/>
          <w:sz w:val="52"/>
          <w:lang w:val="el-GR"/>
        </w:rPr>
        <w:t>αντικειμένου</w:t>
      </w:r>
    </w:p>
    <w:p w:rsidR="001B061A" w:rsidRPr="00CF62AA" w:rsidRDefault="001B061A">
      <w:pPr>
        <w:jc w:val="center"/>
        <w:rPr>
          <w:color w:val="000000"/>
          <w:sz w:val="44"/>
          <w:lang w:val="en-US"/>
        </w:rPr>
      </w:pPr>
      <w:r>
        <w:rPr>
          <w:color w:val="000000"/>
          <w:sz w:val="44"/>
          <w:lang w:val="en-US"/>
        </w:rPr>
        <w:t>[1999 – 2000]</w:t>
      </w: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p>
    <w:p w:rsidR="001B061A" w:rsidRPr="00CF62AA" w:rsidRDefault="001B061A">
      <w:pPr>
        <w:jc w:val="center"/>
        <w:rPr>
          <w:color w:val="FF0000"/>
          <w:sz w:val="52"/>
          <w:lang w:val="en-US"/>
        </w:rPr>
      </w:pPr>
      <w:r w:rsidRPr="00CF62AA">
        <w:rPr>
          <w:color w:val="FF0000"/>
          <w:sz w:val="52"/>
          <w:lang w:val="en-US"/>
        </w:rPr>
        <w:br w:type="page"/>
      </w:r>
    </w:p>
    <w:p w:rsidR="001B061A" w:rsidRPr="00321560" w:rsidRDefault="001B061A">
      <w:pPr>
        <w:jc w:val="center"/>
        <w:rPr>
          <w:color w:val="FF0000"/>
          <w:sz w:val="52"/>
          <w:lang w:val="en-US"/>
        </w:rPr>
      </w:pPr>
    </w:p>
    <w:p w:rsidR="001B061A" w:rsidRPr="00321560" w:rsidRDefault="001B061A">
      <w:pPr>
        <w:jc w:val="center"/>
        <w:rPr>
          <w:color w:val="FF0000"/>
          <w:sz w:val="52"/>
          <w:lang w:val="en-US"/>
        </w:rPr>
      </w:pPr>
    </w:p>
    <w:p w:rsidR="001B061A" w:rsidRPr="00321560" w:rsidRDefault="001B061A">
      <w:pPr>
        <w:jc w:val="center"/>
        <w:rPr>
          <w:color w:val="FF0000"/>
          <w:sz w:val="52"/>
          <w:lang w:val="en-US"/>
        </w:rPr>
      </w:pPr>
    </w:p>
    <w:p w:rsidR="001B061A" w:rsidRPr="00321560" w:rsidRDefault="001B061A" w:rsidP="00AA01DF">
      <w:pPr>
        <w:spacing w:after="0"/>
        <w:jc w:val="right"/>
        <w:rPr>
          <w:sz w:val="24"/>
          <w:szCs w:val="24"/>
          <w:lang w:val="en-US"/>
        </w:rPr>
      </w:pPr>
      <w:r w:rsidRPr="00AA01DF">
        <w:rPr>
          <w:i/>
          <w:iCs/>
          <w:sz w:val="24"/>
          <w:szCs w:val="24"/>
          <w:lang w:val="en-GB"/>
        </w:rPr>
        <w:t>If thou wilt weep my fortunes, take my eyes</w:t>
      </w:r>
      <w:r w:rsidRPr="00AA01DF">
        <w:rPr>
          <w:sz w:val="24"/>
          <w:szCs w:val="24"/>
          <w:lang w:val="en-GB"/>
        </w:rPr>
        <w:t>.</w:t>
      </w:r>
    </w:p>
    <w:p w:rsidR="001B061A" w:rsidRPr="00321560" w:rsidRDefault="001B061A" w:rsidP="00AA01DF">
      <w:pPr>
        <w:spacing w:after="0"/>
        <w:jc w:val="right"/>
        <w:rPr>
          <w:sz w:val="24"/>
          <w:szCs w:val="24"/>
          <w:lang w:val="en-US"/>
        </w:rPr>
      </w:pPr>
    </w:p>
    <w:p w:rsidR="001B061A" w:rsidRPr="00321560" w:rsidRDefault="001B061A" w:rsidP="00AA01DF">
      <w:pPr>
        <w:spacing w:after="0"/>
        <w:jc w:val="right"/>
        <w:rPr>
          <w:sz w:val="24"/>
          <w:szCs w:val="24"/>
          <w:lang w:val="en-US"/>
        </w:rPr>
      </w:pPr>
      <w:r w:rsidRPr="00AA01DF">
        <w:rPr>
          <w:sz w:val="24"/>
          <w:szCs w:val="24"/>
          <w:lang w:val="en-GB"/>
        </w:rPr>
        <w:t>SHAKESPEARE</w:t>
      </w:r>
    </w:p>
    <w:p w:rsidR="001B061A" w:rsidRPr="00AA01DF" w:rsidRDefault="001B061A" w:rsidP="00AA01DF">
      <w:pPr>
        <w:spacing w:after="0"/>
        <w:jc w:val="right"/>
        <w:rPr>
          <w:sz w:val="24"/>
          <w:szCs w:val="24"/>
          <w:lang w:val="en-GB"/>
        </w:rPr>
      </w:pPr>
      <w:r w:rsidRPr="00AA01DF">
        <w:rPr>
          <w:sz w:val="24"/>
          <w:szCs w:val="24"/>
          <w:lang w:val="en-GB"/>
        </w:rPr>
        <w:t>King Leer, IV, 6</w:t>
      </w:r>
    </w:p>
    <w:p w:rsidR="001B061A" w:rsidRDefault="001B061A" w:rsidP="00AA01DF">
      <w:pPr>
        <w:spacing w:after="0"/>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p>
    <w:p w:rsidR="001B061A" w:rsidRDefault="001B061A">
      <w:pPr>
        <w:jc w:val="right"/>
        <w:rPr>
          <w:color w:val="000000"/>
          <w:lang w:val="en-GB"/>
        </w:rPr>
      </w:pPr>
      <w:r>
        <w:rPr>
          <w:color w:val="000000"/>
          <w:lang w:val="en-GB"/>
        </w:rPr>
        <w:br w:type="page"/>
      </w:r>
    </w:p>
    <w:p w:rsidR="001B061A" w:rsidRDefault="001B061A">
      <w:pPr>
        <w:jc w:val="right"/>
        <w:rPr>
          <w:color w:val="000000"/>
          <w:sz w:val="28"/>
          <w:lang w:val="en-GB"/>
        </w:rPr>
      </w:pPr>
    </w:p>
    <w:p w:rsidR="001B061A" w:rsidRPr="00CF62AA" w:rsidRDefault="001B061A">
      <w:pPr>
        <w:rPr>
          <w:color w:val="000000"/>
          <w:sz w:val="28"/>
          <w:lang w:val="en-US"/>
        </w:rPr>
      </w:pPr>
      <w:r>
        <w:rPr>
          <w:color w:val="000000"/>
          <w:sz w:val="28"/>
          <w:lang w:val="el-GR"/>
        </w:rPr>
        <w:t>ΟΜΙΛΙΑ</w:t>
      </w:r>
      <w:r w:rsidRPr="00CF62AA">
        <w:rPr>
          <w:color w:val="000000"/>
          <w:sz w:val="28"/>
          <w:lang w:val="en-US"/>
        </w:rPr>
        <w:t xml:space="preserve"> </w:t>
      </w:r>
      <w:r>
        <w:rPr>
          <w:color w:val="000000"/>
          <w:sz w:val="28"/>
          <w:lang w:val="el-GR"/>
        </w:rPr>
        <w:t>δήθεν</w:t>
      </w:r>
    </w:p>
    <w:p w:rsidR="001B061A" w:rsidRDefault="001B061A">
      <w:pPr>
        <w:ind w:left="540"/>
        <w:rPr>
          <w:color w:val="000000"/>
          <w:sz w:val="28"/>
          <w:lang w:val="el-GR"/>
        </w:rPr>
      </w:pPr>
      <w:r>
        <w:rPr>
          <w:color w:val="000000"/>
          <w:sz w:val="28"/>
          <w:lang w:val="el-GR"/>
        </w:rPr>
        <w:t xml:space="preserve">σε ροζ απόχρωση </w:t>
      </w:r>
    </w:p>
    <w:p w:rsidR="001B061A" w:rsidRDefault="001B061A">
      <w:pPr>
        <w:ind w:left="540"/>
        <w:rPr>
          <w:color w:val="000000"/>
          <w:sz w:val="28"/>
          <w:lang w:val="el-GR"/>
        </w:rPr>
      </w:pPr>
      <w:r>
        <w:rPr>
          <w:color w:val="000000"/>
          <w:sz w:val="28"/>
          <w:lang w:val="el-GR"/>
        </w:rPr>
        <w:t>μαθαίνω να τρίβω τη σκουριά μου</w:t>
      </w:r>
    </w:p>
    <w:p w:rsidR="001B061A" w:rsidRDefault="001B061A">
      <w:pPr>
        <w:ind w:left="540"/>
        <w:rPr>
          <w:color w:val="000000"/>
          <w:sz w:val="28"/>
          <w:lang w:val="el-GR"/>
        </w:rPr>
      </w:pPr>
      <w:r>
        <w:rPr>
          <w:color w:val="000000"/>
          <w:sz w:val="28"/>
          <w:lang w:val="el-GR"/>
        </w:rPr>
        <w:t>(το καλαφάτισμα αυτό μου επιφυλάσσει</w:t>
      </w:r>
    </w:p>
    <w:p w:rsidR="001B061A" w:rsidRDefault="001B061A">
      <w:pPr>
        <w:ind w:left="540"/>
        <w:rPr>
          <w:color w:val="000000"/>
          <w:sz w:val="28"/>
          <w:lang w:val="el-GR"/>
        </w:rPr>
      </w:pPr>
      <w:r>
        <w:rPr>
          <w:color w:val="000000"/>
          <w:sz w:val="28"/>
          <w:lang w:val="el-GR"/>
        </w:rPr>
        <w:t>εκπλήξεις και χάσματα)</w:t>
      </w:r>
    </w:p>
    <w:p w:rsidR="001B061A" w:rsidRDefault="001B061A">
      <w:pPr>
        <w:ind w:left="540"/>
        <w:rPr>
          <w:color w:val="000000"/>
          <w:sz w:val="28"/>
          <w:lang w:val="el-GR"/>
        </w:rPr>
      </w:pPr>
      <w:r>
        <w:rPr>
          <w:color w:val="000000"/>
          <w:sz w:val="28"/>
          <w:lang w:val="el-GR"/>
        </w:rPr>
        <w:t>οι δάφνες δρέπονται από μόνες τους</w:t>
      </w:r>
    </w:p>
    <w:p w:rsidR="001B061A" w:rsidRDefault="001B061A">
      <w:pPr>
        <w:ind w:left="540"/>
        <w:rPr>
          <w:color w:val="000000"/>
          <w:sz w:val="28"/>
          <w:lang w:val="el-GR"/>
        </w:rPr>
      </w:pPr>
      <w:r>
        <w:rPr>
          <w:color w:val="000000"/>
          <w:sz w:val="28"/>
          <w:lang w:val="el-GR"/>
        </w:rPr>
        <w:t>μακάριοι οι αδιάφοροι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xml:space="preserve">πρόσοψη των ρεόντων </w:t>
      </w:r>
    </w:p>
    <w:p w:rsidR="001B061A" w:rsidRDefault="001B061A">
      <w:pPr>
        <w:ind w:left="540"/>
        <w:rPr>
          <w:color w:val="000000"/>
          <w:sz w:val="28"/>
          <w:lang w:val="el-GR"/>
        </w:rPr>
      </w:pPr>
      <w:r>
        <w:rPr>
          <w:color w:val="000000"/>
          <w:sz w:val="28"/>
          <w:lang w:val="el-GR"/>
        </w:rPr>
        <w:t>πραγμάτων</w:t>
      </w:r>
    </w:p>
    <w:p w:rsidR="001B061A" w:rsidRDefault="001B061A">
      <w:pPr>
        <w:ind w:left="540"/>
        <w:rPr>
          <w:color w:val="000000"/>
          <w:sz w:val="28"/>
          <w:lang w:val="el-GR"/>
        </w:rPr>
      </w:pPr>
      <w:r>
        <w:rPr>
          <w:color w:val="000000"/>
          <w:sz w:val="28"/>
          <w:lang w:val="el-GR"/>
        </w:rPr>
        <w:t>η υπερβολή εξατομικεύεται</w:t>
      </w:r>
    </w:p>
    <w:p w:rsidR="001B061A" w:rsidRDefault="001B061A">
      <w:pPr>
        <w:ind w:left="540"/>
        <w:rPr>
          <w:color w:val="000000"/>
          <w:sz w:val="28"/>
          <w:lang w:val="el-GR"/>
        </w:rPr>
      </w:pPr>
      <w:r>
        <w:rPr>
          <w:color w:val="000000"/>
          <w:sz w:val="28"/>
          <w:lang w:val="el-GR"/>
        </w:rPr>
        <w:t>οι αργυροπηλώδεις λέξεις</w:t>
      </w:r>
    </w:p>
    <w:p w:rsidR="001B061A" w:rsidRDefault="001B061A">
      <w:pPr>
        <w:ind w:left="540"/>
        <w:rPr>
          <w:color w:val="000000"/>
          <w:sz w:val="28"/>
          <w:lang w:val="el-GR"/>
        </w:rPr>
      </w:pPr>
      <w:r>
        <w:rPr>
          <w:color w:val="000000"/>
          <w:sz w:val="28"/>
          <w:lang w:val="el-GR"/>
        </w:rPr>
        <w:t xml:space="preserve">θάλλουν αλλού – αθέατες </w:t>
      </w:r>
    </w:p>
    <w:p w:rsidR="001B061A" w:rsidRDefault="001B061A">
      <w:pPr>
        <w:ind w:left="540"/>
        <w:rPr>
          <w:color w:val="000000"/>
          <w:sz w:val="28"/>
          <w:lang w:val="el-GR"/>
        </w:rPr>
      </w:pPr>
      <w:r>
        <w:rPr>
          <w:color w:val="000000"/>
          <w:sz w:val="28"/>
          <w:lang w:val="el-GR"/>
        </w:rPr>
        <w:t>το έσωθεν τοπίο</w:t>
      </w:r>
    </w:p>
    <w:p w:rsidR="001B061A" w:rsidRDefault="001B061A">
      <w:pPr>
        <w:ind w:left="540"/>
        <w:rPr>
          <w:color w:val="000000"/>
          <w:sz w:val="28"/>
          <w:lang w:val="el-GR"/>
        </w:rPr>
      </w:pPr>
      <w:r>
        <w:rPr>
          <w:color w:val="000000"/>
          <w:sz w:val="28"/>
          <w:lang w:val="el-GR"/>
        </w:rPr>
        <w:t>πρόσφορο τόπι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«αν ήταν μόνο η πίσσα»</w:t>
      </w:r>
    </w:p>
    <w:p w:rsidR="001B061A" w:rsidRDefault="001B061A">
      <w:pPr>
        <w:ind w:left="540"/>
        <w:rPr>
          <w:color w:val="000000"/>
          <w:sz w:val="28"/>
          <w:lang w:val="el-GR"/>
        </w:rPr>
      </w:pPr>
      <w:r>
        <w:rPr>
          <w:color w:val="000000"/>
          <w:sz w:val="28"/>
          <w:lang w:val="el-GR"/>
        </w:rPr>
        <w:t>το γριφώδες ψωμί</w:t>
      </w:r>
    </w:p>
    <w:p w:rsidR="001B061A" w:rsidRDefault="001B061A">
      <w:pPr>
        <w:ind w:left="540"/>
        <w:rPr>
          <w:color w:val="000000"/>
          <w:sz w:val="28"/>
          <w:lang w:val="el-GR"/>
        </w:rPr>
      </w:pPr>
      <w:r>
        <w:rPr>
          <w:color w:val="000000"/>
          <w:sz w:val="28"/>
          <w:lang w:val="el-GR"/>
        </w:rPr>
        <w:t>- τό άρτιο δέον να κουτσαίνει -</w:t>
      </w:r>
    </w:p>
    <w:p w:rsidR="001B061A" w:rsidRDefault="001B061A">
      <w:pPr>
        <w:ind w:left="540"/>
        <w:rPr>
          <w:color w:val="000000"/>
          <w:sz w:val="28"/>
          <w:lang w:val="el-GR"/>
        </w:rPr>
      </w:pPr>
      <w:r>
        <w:rPr>
          <w:color w:val="000000"/>
          <w:sz w:val="28"/>
          <w:lang w:val="el-GR"/>
        </w:rPr>
        <w:t>η επαφή με το μυθικό σώμα</w:t>
      </w:r>
    </w:p>
    <w:p w:rsidR="001B061A" w:rsidRDefault="001B061A">
      <w:pPr>
        <w:ind w:left="540"/>
        <w:rPr>
          <w:color w:val="000000"/>
          <w:sz w:val="28"/>
          <w:lang w:val="el-GR"/>
        </w:rPr>
      </w:pPr>
      <w:r>
        <w:rPr>
          <w:color w:val="000000"/>
          <w:sz w:val="28"/>
          <w:lang w:val="el-GR"/>
        </w:rPr>
        <w:t>να αναιρείται</w:t>
      </w:r>
    </w:p>
    <w:p w:rsidR="001B061A" w:rsidRDefault="001B061A">
      <w:pPr>
        <w:ind w:left="540"/>
        <w:rPr>
          <w:color w:val="000000"/>
          <w:sz w:val="28"/>
          <w:lang w:val="el-GR"/>
        </w:rPr>
      </w:pPr>
      <w:r>
        <w:rPr>
          <w:color w:val="000000"/>
          <w:sz w:val="28"/>
          <w:lang w:val="el-GR"/>
        </w:rPr>
        <w:t>σε κάθε καμπή</w:t>
      </w:r>
    </w:p>
    <w:p w:rsidR="001B061A" w:rsidRDefault="001B061A">
      <w:pPr>
        <w:ind w:left="540"/>
        <w:rPr>
          <w:color w:val="000000"/>
          <w:sz w:val="28"/>
          <w:lang w:val="el-GR"/>
        </w:rPr>
      </w:pPr>
      <w:r>
        <w:rPr>
          <w:color w:val="000000"/>
          <w:sz w:val="28"/>
          <w:lang w:val="el-GR"/>
        </w:rPr>
        <w:t>τα αισθησιακά</w:t>
      </w:r>
    </w:p>
    <w:p w:rsidR="001B061A" w:rsidRDefault="001B061A">
      <w:pPr>
        <w:ind w:left="540"/>
        <w:rPr>
          <w:color w:val="000000"/>
          <w:sz w:val="28"/>
          <w:lang w:val="el-GR"/>
        </w:rPr>
      </w:pPr>
      <w:r>
        <w:rPr>
          <w:color w:val="000000"/>
          <w:sz w:val="28"/>
          <w:lang w:val="el-GR"/>
        </w:rPr>
        <w:t>τα ευκταία</w:t>
      </w:r>
    </w:p>
    <w:p w:rsidR="001B061A" w:rsidRDefault="001B061A">
      <w:pPr>
        <w:ind w:left="540"/>
        <w:rPr>
          <w:color w:val="000000"/>
          <w:sz w:val="28"/>
          <w:lang w:val="el-GR"/>
        </w:rPr>
      </w:pPr>
      <w:r>
        <w:rPr>
          <w:color w:val="000000"/>
          <w:sz w:val="28"/>
          <w:lang w:val="el-GR"/>
        </w:rPr>
        <w:t>τα επακριβή</w:t>
      </w:r>
    </w:p>
    <w:p w:rsidR="001B061A" w:rsidRDefault="001B061A">
      <w:pPr>
        <w:ind w:left="540"/>
        <w:rPr>
          <w:color w:val="000000"/>
          <w:sz w:val="28"/>
          <w:lang w:val="el-GR"/>
        </w:rPr>
      </w:pPr>
      <w:r>
        <w:rPr>
          <w:color w:val="000000"/>
          <w:sz w:val="28"/>
          <w:lang w:val="el-GR"/>
        </w:rPr>
        <w:t>όλα στον αέρα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σήμερα στηρίζει</w:t>
      </w:r>
    </w:p>
    <w:p w:rsidR="001B061A" w:rsidRDefault="001B061A">
      <w:pPr>
        <w:ind w:left="540"/>
        <w:rPr>
          <w:color w:val="000000"/>
          <w:sz w:val="28"/>
          <w:lang w:val="el-GR"/>
        </w:rPr>
      </w:pPr>
      <w:r>
        <w:rPr>
          <w:color w:val="000000"/>
          <w:sz w:val="28"/>
          <w:lang w:val="el-GR"/>
        </w:rPr>
        <w:t>την παγκόσμια θλίψη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παρόν υλοτομείται</w:t>
      </w:r>
    </w:p>
    <w:p w:rsidR="001B061A" w:rsidRDefault="001B061A">
      <w:pPr>
        <w:ind w:left="540"/>
        <w:rPr>
          <w:color w:val="000000"/>
          <w:sz w:val="28"/>
          <w:lang w:val="el-GR"/>
        </w:rPr>
      </w:pPr>
      <w:r>
        <w:rPr>
          <w:color w:val="000000"/>
          <w:sz w:val="28"/>
          <w:lang w:val="el-GR"/>
        </w:rPr>
        <w:t>αιχμές για διαφανείς ορίζοντες</w:t>
      </w:r>
    </w:p>
    <w:p w:rsidR="001B061A" w:rsidRDefault="001B061A">
      <w:pPr>
        <w:ind w:left="540"/>
        <w:rPr>
          <w:color w:val="000000"/>
          <w:sz w:val="28"/>
          <w:lang w:val="el-GR"/>
        </w:rPr>
      </w:pPr>
      <w:r>
        <w:rPr>
          <w:color w:val="000000"/>
          <w:sz w:val="28"/>
          <w:lang w:val="el-GR"/>
        </w:rPr>
        <w:t>ευοίωνη διαχείριση</w:t>
      </w:r>
    </w:p>
    <w:p w:rsidR="001B061A" w:rsidRDefault="001B061A">
      <w:pPr>
        <w:ind w:left="540"/>
        <w:rPr>
          <w:color w:val="000000"/>
          <w:sz w:val="28"/>
          <w:lang w:val="el-GR"/>
        </w:rPr>
      </w:pPr>
      <w:r>
        <w:rPr>
          <w:color w:val="000000"/>
          <w:sz w:val="28"/>
          <w:lang w:val="el-GR"/>
        </w:rPr>
        <w:t>των τερπνών – τί είναι λοιπόν</w:t>
      </w:r>
    </w:p>
    <w:p w:rsidR="001B061A" w:rsidRDefault="001B061A">
      <w:pPr>
        <w:ind w:left="540"/>
        <w:rPr>
          <w:color w:val="000000"/>
          <w:sz w:val="28"/>
          <w:lang w:val="el-GR"/>
        </w:rPr>
      </w:pPr>
      <w:r>
        <w:rPr>
          <w:color w:val="000000"/>
          <w:sz w:val="28"/>
          <w:lang w:val="el-GR"/>
        </w:rPr>
        <w:t>το παυσίπονο αυτό</w:t>
      </w:r>
    </w:p>
    <w:p w:rsidR="001B061A" w:rsidRDefault="001B061A">
      <w:pPr>
        <w:ind w:left="540"/>
        <w:rPr>
          <w:color w:val="000000"/>
          <w:sz w:val="28"/>
          <w:lang w:val="el-GR"/>
        </w:rPr>
      </w:pPr>
      <w:r>
        <w:rPr>
          <w:color w:val="000000"/>
          <w:sz w:val="28"/>
          <w:lang w:val="el-GR"/>
        </w:rPr>
        <w:t>μπροστά στη διάρκεια</w:t>
      </w:r>
    </w:p>
    <w:p w:rsidR="001B061A" w:rsidRDefault="001B061A">
      <w:pPr>
        <w:ind w:left="540"/>
        <w:rPr>
          <w:color w:val="000000"/>
          <w:sz w:val="28"/>
          <w:lang w:val="el-GR"/>
        </w:rPr>
      </w:pPr>
      <w:r>
        <w:rPr>
          <w:color w:val="000000"/>
          <w:sz w:val="28"/>
          <w:lang w:val="el-GR"/>
        </w:rPr>
        <w:t>στη δ-ι-ά-ρ-κ-ε-ι-α</w:t>
      </w:r>
    </w:p>
    <w:p w:rsidR="001B061A" w:rsidRDefault="001B061A">
      <w:pPr>
        <w:ind w:left="540"/>
        <w:rPr>
          <w:color w:val="000000"/>
          <w:sz w:val="28"/>
          <w:lang w:val="el-GR"/>
        </w:rPr>
      </w:pPr>
      <w:r>
        <w:rPr>
          <w:color w:val="000000"/>
          <w:sz w:val="28"/>
          <w:lang w:val="el-GR"/>
        </w:rPr>
        <w:t>του άλγους;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μέλλον είναι δίπλα μου – ασυζητητί</w:t>
      </w:r>
    </w:p>
    <w:p w:rsidR="001B061A" w:rsidRPr="00CF62AA" w:rsidRDefault="001B061A">
      <w:pPr>
        <w:ind w:left="540"/>
        <w:rPr>
          <w:color w:val="000000"/>
          <w:sz w:val="28"/>
          <w:lang w:val="el-GR"/>
        </w:rPr>
      </w:pPr>
      <w:r>
        <w:rPr>
          <w:color w:val="000000"/>
          <w:sz w:val="28"/>
          <w:lang w:val="en-GB"/>
        </w:rPr>
        <w:t>this</w:t>
      </w:r>
      <w:r w:rsidRPr="00CF62AA">
        <w:rPr>
          <w:color w:val="000000"/>
          <w:sz w:val="28"/>
          <w:lang w:val="el-GR"/>
        </w:rPr>
        <w:t xml:space="preserve"> </w:t>
      </w:r>
      <w:r>
        <w:rPr>
          <w:color w:val="000000"/>
          <w:sz w:val="28"/>
          <w:lang w:val="en-GB"/>
        </w:rPr>
        <w:t>is</w:t>
      </w:r>
      <w:r w:rsidRPr="00CF62AA">
        <w:rPr>
          <w:color w:val="000000"/>
          <w:sz w:val="28"/>
          <w:lang w:val="el-GR"/>
        </w:rPr>
        <w:t xml:space="preserve"> </w:t>
      </w:r>
      <w:r>
        <w:rPr>
          <w:color w:val="000000"/>
          <w:sz w:val="28"/>
          <w:lang w:val="en-GB"/>
        </w:rPr>
        <w:t>europe</w:t>
      </w:r>
    </w:p>
    <w:p w:rsidR="001B061A" w:rsidRDefault="001B061A">
      <w:pPr>
        <w:ind w:left="540"/>
        <w:rPr>
          <w:color w:val="000000"/>
          <w:sz w:val="28"/>
          <w:lang w:val="el-GR"/>
        </w:rPr>
      </w:pPr>
      <w:r>
        <w:rPr>
          <w:color w:val="000000"/>
          <w:sz w:val="28"/>
          <w:lang w:val="el-GR"/>
        </w:rPr>
        <w:t xml:space="preserve">καθηλωτική </w:t>
      </w:r>
      <w:r>
        <w:rPr>
          <w:color w:val="000000"/>
          <w:sz w:val="28"/>
          <w:lang w:val="es-ES_tradnl"/>
        </w:rPr>
        <w:t>doly</w:t>
      </w:r>
    </w:p>
    <w:p w:rsidR="001B061A" w:rsidRDefault="001B061A">
      <w:pPr>
        <w:ind w:left="540"/>
        <w:rPr>
          <w:color w:val="000000"/>
          <w:sz w:val="28"/>
          <w:lang w:val="el-GR"/>
        </w:rPr>
      </w:pPr>
      <w:r>
        <w:rPr>
          <w:color w:val="000000"/>
          <w:sz w:val="28"/>
          <w:lang w:val="el-GR"/>
        </w:rPr>
        <w:t>για κάθε χρήση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τοπίο – ρηχό πιάτο</w:t>
      </w:r>
    </w:p>
    <w:p w:rsidR="001B061A" w:rsidRDefault="001B061A">
      <w:pPr>
        <w:ind w:left="540"/>
        <w:rPr>
          <w:color w:val="000000"/>
          <w:sz w:val="28"/>
          <w:lang w:val="el-GR"/>
        </w:rPr>
      </w:pPr>
      <w:r>
        <w:rPr>
          <w:color w:val="000000"/>
          <w:sz w:val="28"/>
          <w:lang w:val="el-GR"/>
        </w:rPr>
        <w:t>ελάχιστα παρόν</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δεν λέει να βγει από το τόπι του</w:t>
      </w:r>
    </w:p>
    <w:p w:rsidR="001B061A" w:rsidRDefault="001B061A">
      <w:pPr>
        <w:ind w:left="540"/>
        <w:rPr>
          <w:color w:val="000000"/>
          <w:sz w:val="28"/>
          <w:lang w:val="el-GR"/>
        </w:rPr>
      </w:pPr>
      <w:r>
        <w:rPr>
          <w:color w:val="000000"/>
          <w:sz w:val="28"/>
          <w:lang w:val="el-GR"/>
        </w:rPr>
        <w:t>η θάλασσα σχεδόν απούσα</w:t>
      </w:r>
    </w:p>
    <w:p w:rsidR="001B061A" w:rsidRDefault="001B061A">
      <w:pPr>
        <w:ind w:left="540"/>
        <w:rPr>
          <w:color w:val="000000"/>
          <w:sz w:val="28"/>
          <w:lang w:val="el-GR"/>
        </w:rPr>
      </w:pPr>
      <w:r>
        <w:rPr>
          <w:color w:val="000000"/>
          <w:sz w:val="28"/>
          <w:lang w:val="el-GR"/>
        </w:rPr>
        <w:t>στα επουσιώδη</w:t>
      </w:r>
    </w:p>
    <w:p w:rsidR="001B061A" w:rsidRDefault="001B061A">
      <w:pPr>
        <w:ind w:left="540"/>
        <w:rPr>
          <w:color w:val="000000"/>
          <w:sz w:val="28"/>
          <w:lang w:val="el-GR"/>
        </w:rPr>
      </w:pPr>
      <w:r>
        <w:rPr>
          <w:color w:val="000000"/>
          <w:sz w:val="28"/>
          <w:lang w:val="el-GR"/>
        </w:rPr>
        <w:t>αδρανές σώμα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ωστόσο</w:t>
      </w:r>
    </w:p>
    <w:p w:rsidR="001B061A" w:rsidRDefault="001B061A">
      <w:pPr>
        <w:ind w:left="540"/>
        <w:rPr>
          <w:color w:val="000000"/>
          <w:sz w:val="28"/>
          <w:lang w:val="el-GR"/>
        </w:rPr>
      </w:pPr>
    </w:p>
    <w:p w:rsidR="001B061A" w:rsidRPr="00AA01DF" w:rsidRDefault="001B061A">
      <w:pPr>
        <w:ind w:left="540"/>
        <w:rPr>
          <w:bCs/>
          <w:i/>
          <w:iCs/>
          <w:color w:val="000000"/>
          <w:sz w:val="32"/>
          <w:lang w:val="el-GR"/>
        </w:rPr>
      </w:pPr>
      <w:r w:rsidRPr="00AA01DF">
        <w:rPr>
          <w:i/>
          <w:iCs/>
          <w:color w:val="000000"/>
          <w:sz w:val="28"/>
          <w:lang w:val="el-GR"/>
        </w:rPr>
        <w:t xml:space="preserve">                                </w:t>
      </w:r>
      <w:r w:rsidRPr="00AA01DF">
        <w:rPr>
          <w:bCs/>
          <w:i/>
          <w:iCs/>
          <w:color w:val="000000"/>
          <w:sz w:val="32"/>
          <w:lang w:val="el-GR"/>
        </w:rPr>
        <w:t xml:space="preserve">(εξ αντικειμένου) </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C62875">
      <w:pPr>
        <w:rPr>
          <w:b/>
          <w:bCs/>
          <w:color w:val="000000"/>
          <w:sz w:val="32"/>
          <w:lang w:val="el-GR"/>
        </w:rPr>
      </w:pPr>
    </w:p>
    <w:p w:rsidR="001B061A" w:rsidRDefault="001B061A">
      <w:pPr>
        <w:ind w:left="540"/>
        <w:rPr>
          <w:b/>
          <w:bCs/>
          <w:color w:val="000000"/>
          <w:sz w:val="32"/>
          <w:lang w:val="el-GR"/>
        </w:rPr>
      </w:pPr>
    </w:p>
    <w:p w:rsidR="001B061A" w:rsidRDefault="001B061A">
      <w:pPr>
        <w:rPr>
          <w:color w:val="000000"/>
          <w:sz w:val="28"/>
          <w:lang w:val="el-GR"/>
        </w:rPr>
      </w:pPr>
      <w:r>
        <w:rPr>
          <w:color w:val="000000"/>
          <w:sz w:val="28"/>
          <w:lang w:val="el-GR"/>
        </w:rPr>
        <w:t>ΥΠΟΘΕΤΙΚΗ σαπουνόφουσκα</w:t>
      </w:r>
    </w:p>
    <w:p w:rsidR="001B061A" w:rsidRDefault="001B061A">
      <w:pPr>
        <w:ind w:left="540"/>
        <w:rPr>
          <w:color w:val="000000"/>
          <w:sz w:val="28"/>
          <w:lang w:val="el-GR"/>
        </w:rPr>
      </w:pPr>
      <w:r>
        <w:rPr>
          <w:color w:val="000000"/>
          <w:sz w:val="28"/>
          <w:lang w:val="el-GR"/>
        </w:rPr>
        <w:t>το προφανές και πώς να κρατηθεί</w:t>
      </w:r>
    </w:p>
    <w:p w:rsidR="001B061A" w:rsidRDefault="001B061A">
      <w:pPr>
        <w:ind w:left="540"/>
        <w:rPr>
          <w:color w:val="000000"/>
          <w:sz w:val="28"/>
          <w:lang w:val="el-GR"/>
        </w:rPr>
      </w:pPr>
      <w:r>
        <w:rPr>
          <w:color w:val="000000"/>
          <w:sz w:val="28"/>
          <w:lang w:val="el-GR"/>
        </w:rPr>
        <w:t>το προφανές της απώλειας</w:t>
      </w:r>
    </w:p>
    <w:p w:rsidR="001B061A" w:rsidRDefault="001B061A">
      <w:pPr>
        <w:ind w:left="540"/>
        <w:rPr>
          <w:color w:val="000000"/>
          <w:sz w:val="28"/>
          <w:lang w:val="el-GR"/>
        </w:rPr>
      </w:pPr>
      <w:r>
        <w:rPr>
          <w:color w:val="000000"/>
          <w:sz w:val="28"/>
          <w:lang w:val="el-GR"/>
        </w:rPr>
        <w:t>τραγικό τρίλημμα</w:t>
      </w:r>
    </w:p>
    <w:p w:rsidR="001B061A" w:rsidRDefault="001B061A">
      <w:pPr>
        <w:ind w:left="540"/>
        <w:rPr>
          <w:color w:val="000000"/>
          <w:sz w:val="28"/>
          <w:lang w:val="el-GR"/>
        </w:rPr>
      </w:pPr>
      <w:r>
        <w:rPr>
          <w:color w:val="000000"/>
          <w:sz w:val="28"/>
          <w:lang w:val="el-GR"/>
        </w:rPr>
        <w:t>μικτό ή εκ των υστέρων</w:t>
      </w:r>
    </w:p>
    <w:p w:rsidR="001B061A" w:rsidRDefault="001B061A">
      <w:pPr>
        <w:ind w:left="540"/>
        <w:rPr>
          <w:color w:val="000000"/>
          <w:sz w:val="28"/>
          <w:lang w:val="el-GR"/>
        </w:rPr>
      </w:pPr>
      <w:r>
        <w:rPr>
          <w:color w:val="000000"/>
          <w:sz w:val="28"/>
          <w:lang w:val="el-GR"/>
        </w:rPr>
        <w:t>- οποιαδήποτε περισπωμένη</w:t>
      </w:r>
    </w:p>
    <w:p w:rsidR="001B061A" w:rsidRDefault="001B061A">
      <w:pPr>
        <w:ind w:left="540"/>
        <w:rPr>
          <w:color w:val="000000"/>
          <w:sz w:val="28"/>
          <w:lang w:val="el-GR"/>
        </w:rPr>
      </w:pPr>
    </w:p>
    <w:p w:rsidR="001B061A" w:rsidRDefault="001B061A">
      <w:pPr>
        <w:ind w:left="360"/>
        <w:rPr>
          <w:color w:val="000000"/>
          <w:sz w:val="28"/>
          <w:lang w:val="el-GR"/>
        </w:rPr>
      </w:pPr>
      <w:r>
        <w:rPr>
          <w:color w:val="000000"/>
          <w:sz w:val="28"/>
          <w:lang w:val="el-GR"/>
        </w:rPr>
        <w:t xml:space="preserve">   πάντως υπάρχει</w:t>
      </w:r>
    </w:p>
    <w:p w:rsidR="001B061A" w:rsidRDefault="001B061A">
      <w:pPr>
        <w:ind w:left="540"/>
        <w:rPr>
          <w:color w:val="000000"/>
          <w:sz w:val="28"/>
          <w:lang w:val="el-GR"/>
        </w:rPr>
      </w:pPr>
      <w:r>
        <w:rPr>
          <w:color w:val="000000"/>
          <w:sz w:val="28"/>
          <w:lang w:val="el-GR"/>
        </w:rPr>
        <w:t>υπάρχει η θάλασσα</w:t>
      </w:r>
    </w:p>
    <w:p w:rsidR="001B061A" w:rsidRDefault="001B061A">
      <w:pPr>
        <w:ind w:left="540"/>
        <w:rPr>
          <w:color w:val="000000"/>
          <w:sz w:val="28"/>
          <w:lang w:val="el-GR"/>
        </w:rPr>
      </w:pPr>
      <w:r>
        <w:rPr>
          <w:color w:val="000000"/>
          <w:sz w:val="28"/>
          <w:lang w:val="el-GR"/>
        </w:rPr>
        <w:t>πλάγια διαίσθηση</w:t>
      </w:r>
    </w:p>
    <w:p w:rsidR="001B061A" w:rsidRDefault="001B061A">
      <w:pPr>
        <w:ind w:left="540"/>
        <w:rPr>
          <w:color w:val="000000"/>
          <w:sz w:val="28"/>
          <w:lang w:val="el-GR"/>
        </w:rPr>
      </w:pPr>
      <w:r>
        <w:rPr>
          <w:color w:val="000000"/>
          <w:sz w:val="28"/>
          <w:lang w:val="el-GR"/>
        </w:rPr>
        <w:t>το γιατί το μικρό</w:t>
      </w:r>
    </w:p>
    <w:p w:rsidR="001B061A" w:rsidRDefault="001B061A">
      <w:pPr>
        <w:ind w:left="540"/>
        <w:rPr>
          <w:color w:val="000000"/>
          <w:sz w:val="28"/>
          <w:lang w:val="el-GR"/>
        </w:rPr>
      </w:pPr>
      <w:r>
        <w:rPr>
          <w:color w:val="000000"/>
          <w:sz w:val="28"/>
          <w:lang w:val="el-GR"/>
        </w:rPr>
        <w:t>το πρώτο πλάγιασμα</w:t>
      </w:r>
    </w:p>
    <w:p w:rsidR="001B061A" w:rsidRDefault="001B061A">
      <w:pPr>
        <w:ind w:left="540"/>
        <w:rPr>
          <w:color w:val="000000"/>
          <w:sz w:val="28"/>
          <w:lang w:val="el-GR"/>
        </w:rPr>
      </w:pPr>
      <w:r>
        <w:rPr>
          <w:color w:val="000000"/>
          <w:sz w:val="28"/>
          <w:lang w:val="el-GR"/>
        </w:rPr>
        <w:t>η αυτονόμηση της  Ό(μηρίας μου)</w:t>
      </w:r>
    </w:p>
    <w:p w:rsidR="001B061A" w:rsidRDefault="001B061A">
      <w:pPr>
        <w:ind w:left="540"/>
        <w:rPr>
          <w:color w:val="000000"/>
          <w:sz w:val="28"/>
          <w:lang w:val="el-GR"/>
        </w:rPr>
      </w:pPr>
      <w:r>
        <w:rPr>
          <w:color w:val="000000"/>
          <w:sz w:val="28"/>
          <w:lang w:val="el-GR"/>
        </w:rPr>
        <w:t>νωτισμένα νώτα</w:t>
      </w:r>
    </w:p>
    <w:p w:rsidR="001B061A" w:rsidRDefault="001B061A">
      <w:pPr>
        <w:ind w:left="540"/>
        <w:rPr>
          <w:color w:val="000000"/>
          <w:sz w:val="28"/>
          <w:lang w:val="el-GR"/>
        </w:rPr>
      </w:pPr>
      <w:r>
        <w:rPr>
          <w:color w:val="000000"/>
          <w:sz w:val="28"/>
          <w:lang w:val="el-GR"/>
        </w:rPr>
        <w:t>επαιτείας το ανάγνωσμα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τον εχθρό τον πρώτο</w:t>
      </w:r>
    </w:p>
    <w:p w:rsidR="001B061A" w:rsidRDefault="001B061A">
      <w:pPr>
        <w:ind w:left="540"/>
        <w:rPr>
          <w:color w:val="000000"/>
          <w:sz w:val="28"/>
          <w:lang w:val="el-GR"/>
        </w:rPr>
      </w:pPr>
      <w:r>
        <w:rPr>
          <w:color w:val="000000"/>
          <w:sz w:val="28"/>
          <w:lang w:val="el-GR"/>
        </w:rPr>
        <w:t>ποιός τολμά να ονειρευτεί;</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δημιουργική πεταλούδα</w:t>
      </w:r>
    </w:p>
    <w:p w:rsidR="001B061A" w:rsidRDefault="001B061A">
      <w:pPr>
        <w:ind w:left="540"/>
        <w:rPr>
          <w:color w:val="000000"/>
          <w:sz w:val="28"/>
          <w:lang w:val="el-GR"/>
        </w:rPr>
      </w:pPr>
      <w:r>
        <w:rPr>
          <w:color w:val="000000"/>
          <w:sz w:val="28"/>
          <w:lang w:val="el-GR"/>
        </w:rPr>
        <w:t>πρόσωπο που κλέβει τον καθρέπτη του</w:t>
      </w:r>
    </w:p>
    <w:p w:rsidR="001B061A" w:rsidRDefault="001B061A">
      <w:pPr>
        <w:ind w:left="540"/>
        <w:rPr>
          <w:color w:val="000000"/>
          <w:sz w:val="28"/>
          <w:lang w:val="el-GR"/>
        </w:rPr>
      </w:pPr>
      <w:r>
        <w:rPr>
          <w:color w:val="000000"/>
          <w:sz w:val="28"/>
          <w:lang w:val="el-GR"/>
        </w:rPr>
        <w:t>δωρεάν ποτό</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γυμνό υποκάμισο</w:t>
      </w:r>
    </w:p>
    <w:p w:rsidR="001B061A" w:rsidRDefault="001B061A">
      <w:pPr>
        <w:ind w:left="540"/>
        <w:rPr>
          <w:color w:val="000000"/>
          <w:sz w:val="28"/>
          <w:lang w:val="el-GR"/>
        </w:rPr>
      </w:pPr>
      <w:r>
        <w:rPr>
          <w:color w:val="000000"/>
          <w:sz w:val="28"/>
          <w:lang w:val="el-GR"/>
        </w:rPr>
        <w:t>κατακόρυφη γόβα</w:t>
      </w:r>
    </w:p>
    <w:p w:rsidR="001B061A" w:rsidRDefault="001B061A">
      <w:pPr>
        <w:ind w:left="540"/>
        <w:rPr>
          <w:color w:val="000000"/>
          <w:sz w:val="28"/>
          <w:lang w:val="el-GR"/>
        </w:rPr>
      </w:pPr>
      <w:r>
        <w:rPr>
          <w:color w:val="000000"/>
          <w:sz w:val="28"/>
          <w:lang w:val="el-GR"/>
        </w:rPr>
        <w:t>- δεν υπάρχουν κρυψώνες</w:t>
      </w:r>
    </w:p>
    <w:p w:rsidR="001B061A" w:rsidRDefault="001B061A">
      <w:pPr>
        <w:ind w:left="540"/>
        <w:rPr>
          <w:color w:val="000000"/>
          <w:sz w:val="28"/>
          <w:lang w:val="el-GR"/>
        </w:rPr>
      </w:pPr>
      <w:r>
        <w:rPr>
          <w:color w:val="000000"/>
          <w:sz w:val="28"/>
          <w:lang w:val="el-GR"/>
        </w:rPr>
        <w:t>σάρκα μυθική</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σύγχυση επιπέδων</w:t>
      </w:r>
    </w:p>
    <w:p w:rsidR="001B061A" w:rsidRDefault="001B061A">
      <w:pPr>
        <w:ind w:left="540"/>
        <w:rPr>
          <w:color w:val="000000"/>
          <w:sz w:val="28"/>
          <w:lang w:val="el-GR"/>
        </w:rPr>
      </w:pPr>
      <w:r>
        <w:rPr>
          <w:color w:val="000000"/>
          <w:sz w:val="28"/>
          <w:lang w:val="el-GR"/>
        </w:rPr>
        <w:t>στο κάθε λήμμα</w:t>
      </w:r>
    </w:p>
    <w:p w:rsidR="001B061A" w:rsidRDefault="001B061A">
      <w:pPr>
        <w:ind w:left="540"/>
        <w:rPr>
          <w:color w:val="000000"/>
          <w:sz w:val="28"/>
          <w:lang w:val="el-GR"/>
        </w:rPr>
      </w:pPr>
      <w:r>
        <w:rPr>
          <w:color w:val="000000"/>
          <w:sz w:val="28"/>
          <w:lang w:val="el-GR"/>
        </w:rPr>
        <w:t>και ούτω καθεξής</w:t>
      </w:r>
    </w:p>
    <w:p w:rsidR="001B061A" w:rsidRDefault="001B061A">
      <w:pPr>
        <w:ind w:left="540"/>
        <w:rPr>
          <w:color w:val="000000"/>
          <w:sz w:val="28"/>
          <w:lang w:val="el-GR"/>
        </w:rPr>
      </w:pPr>
    </w:p>
    <w:p w:rsidR="001B061A" w:rsidRPr="00AA01DF" w:rsidRDefault="001B061A">
      <w:pPr>
        <w:ind w:left="540"/>
        <w:rPr>
          <w:bCs/>
          <w:i/>
          <w:iCs/>
          <w:color w:val="000000"/>
          <w:sz w:val="32"/>
          <w:lang w:val="el-GR"/>
        </w:rPr>
      </w:pPr>
      <w:r w:rsidRPr="00AA01DF">
        <w:rPr>
          <w:i/>
          <w:iCs/>
          <w:color w:val="000000"/>
          <w:sz w:val="28"/>
          <w:lang w:val="el-GR"/>
        </w:rPr>
        <w:t xml:space="preserve">                                 </w:t>
      </w:r>
      <w:r w:rsidRPr="00AA01DF">
        <w:rPr>
          <w:bCs/>
          <w:i/>
          <w:iCs/>
          <w:color w:val="000000"/>
          <w:sz w:val="32"/>
          <w:lang w:val="el-GR"/>
        </w:rPr>
        <w:t>(όταν η Μαίρη)</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rPr>
          <w:color w:val="000000"/>
          <w:sz w:val="28"/>
          <w:lang w:val="el-GR"/>
        </w:rPr>
      </w:pPr>
    </w:p>
    <w:p w:rsidR="001B061A" w:rsidRDefault="001B061A">
      <w:pPr>
        <w:rPr>
          <w:color w:val="000000"/>
          <w:sz w:val="28"/>
          <w:lang w:val="el-GR"/>
        </w:rPr>
      </w:pPr>
    </w:p>
    <w:p w:rsidR="001B061A" w:rsidRDefault="001B061A">
      <w:pPr>
        <w:rPr>
          <w:color w:val="000000"/>
          <w:sz w:val="28"/>
          <w:lang w:val="el-GR"/>
        </w:rPr>
      </w:pPr>
    </w:p>
    <w:p w:rsidR="001B061A" w:rsidRDefault="001B061A">
      <w:pPr>
        <w:rPr>
          <w:color w:val="000000"/>
          <w:sz w:val="28"/>
          <w:lang w:val="el-GR"/>
        </w:rPr>
      </w:pPr>
    </w:p>
    <w:p w:rsidR="001B061A" w:rsidRDefault="001B061A">
      <w:pPr>
        <w:rPr>
          <w:color w:val="000000"/>
          <w:sz w:val="28"/>
          <w:lang w:val="el-GR"/>
        </w:rPr>
      </w:pPr>
    </w:p>
    <w:p w:rsidR="001B061A" w:rsidRDefault="001B061A">
      <w:pPr>
        <w:rPr>
          <w:color w:val="000000"/>
          <w:sz w:val="28"/>
          <w:lang w:val="el-GR"/>
        </w:rPr>
      </w:pPr>
    </w:p>
    <w:p w:rsidR="001B061A" w:rsidRPr="00CF62AA" w:rsidRDefault="001B061A">
      <w:pPr>
        <w:rPr>
          <w:color w:val="000000"/>
          <w:sz w:val="28"/>
          <w:lang w:val="el-GR"/>
        </w:rPr>
      </w:pPr>
    </w:p>
    <w:p w:rsidR="001B061A" w:rsidRDefault="001B061A">
      <w:pPr>
        <w:ind w:left="540"/>
        <w:rPr>
          <w:color w:val="000000"/>
          <w:sz w:val="28"/>
          <w:lang w:val="el-GR"/>
        </w:rPr>
      </w:pPr>
    </w:p>
    <w:p w:rsidR="001B061A" w:rsidRDefault="001B061A">
      <w:pPr>
        <w:rPr>
          <w:color w:val="000000"/>
          <w:sz w:val="28"/>
          <w:lang w:val="el-GR"/>
        </w:rPr>
      </w:pPr>
      <w:r>
        <w:rPr>
          <w:color w:val="000000"/>
          <w:sz w:val="28"/>
          <w:lang w:val="el-GR"/>
        </w:rPr>
        <w:t>ΚΑΤΙ ξέρει</w:t>
      </w:r>
    </w:p>
    <w:p w:rsidR="001B061A" w:rsidRPr="00CF62AA" w:rsidRDefault="001B061A">
      <w:pPr>
        <w:ind w:left="540"/>
        <w:rPr>
          <w:color w:val="000000"/>
          <w:sz w:val="28"/>
          <w:lang w:val="el-GR"/>
        </w:rPr>
      </w:pPr>
      <w:r>
        <w:rPr>
          <w:color w:val="000000"/>
          <w:sz w:val="28"/>
          <w:lang w:val="es-ES_tradnl"/>
        </w:rPr>
        <w:t>t</w:t>
      </w:r>
      <w:r>
        <w:rPr>
          <w:color w:val="000000"/>
          <w:sz w:val="28"/>
          <w:lang w:val="el-GR"/>
        </w:rPr>
        <w:t>ο ξυρισμένο κεφάλι:</w:t>
      </w:r>
    </w:p>
    <w:p w:rsidR="001B061A" w:rsidRPr="00CF62A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«θα καβαλήσω μια χοντρή</w:t>
      </w:r>
    </w:p>
    <w:p w:rsidR="001B061A" w:rsidRDefault="001B061A">
      <w:pPr>
        <w:ind w:left="540"/>
        <w:rPr>
          <w:color w:val="000000"/>
          <w:sz w:val="28"/>
          <w:lang w:val="el-GR"/>
        </w:rPr>
      </w:pPr>
      <w:r>
        <w:rPr>
          <w:color w:val="000000"/>
          <w:sz w:val="28"/>
          <w:lang w:val="el-GR"/>
        </w:rPr>
        <w:t>Χάρλεϊ Ντέϊβιντσον</w:t>
      </w:r>
    </w:p>
    <w:p w:rsidR="001B061A" w:rsidRDefault="001B061A">
      <w:pPr>
        <w:ind w:left="540"/>
        <w:rPr>
          <w:color w:val="000000"/>
          <w:sz w:val="28"/>
          <w:lang w:val="el-GR"/>
        </w:rPr>
      </w:pPr>
      <w:r>
        <w:rPr>
          <w:color w:val="000000"/>
          <w:sz w:val="28"/>
          <w:lang w:val="el-GR"/>
        </w:rPr>
        <w:t>θα γίνω ένας γέρος</w:t>
      </w:r>
    </w:p>
    <w:p w:rsidR="001B061A" w:rsidRDefault="001B061A">
      <w:pPr>
        <w:ind w:left="540"/>
        <w:rPr>
          <w:color w:val="000000"/>
          <w:sz w:val="28"/>
          <w:lang w:val="el-GR"/>
        </w:rPr>
      </w:pPr>
      <w:r>
        <w:rPr>
          <w:color w:val="000000"/>
          <w:sz w:val="28"/>
          <w:lang w:val="el-GR"/>
        </w:rPr>
        <w:t>μηχανόβιος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θα τρέχω κάτω από τα με</w:t>
      </w:r>
    </w:p>
    <w:p w:rsidR="001B061A" w:rsidRDefault="001B061A">
      <w:pPr>
        <w:ind w:left="540"/>
        <w:rPr>
          <w:color w:val="000000"/>
          <w:sz w:val="28"/>
          <w:lang w:val="el-GR"/>
        </w:rPr>
      </w:pPr>
      <w:r>
        <w:rPr>
          <w:color w:val="000000"/>
          <w:sz w:val="28"/>
          <w:lang w:val="el-GR"/>
        </w:rPr>
        <w:t>γάλα φώτα μες στα βου</w:t>
      </w:r>
    </w:p>
    <w:p w:rsidR="001B061A" w:rsidRDefault="001B061A">
      <w:pPr>
        <w:ind w:left="540"/>
        <w:rPr>
          <w:color w:val="000000"/>
          <w:sz w:val="28"/>
          <w:lang w:val="el-GR"/>
        </w:rPr>
      </w:pPr>
      <w:r>
        <w:rPr>
          <w:color w:val="000000"/>
          <w:sz w:val="28"/>
          <w:lang w:val="el-GR"/>
        </w:rPr>
        <w:t>λεβάρ</w:t>
      </w:r>
    </w:p>
    <w:p w:rsidR="001B061A" w:rsidRDefault="001B061A">
      <w:pPr>
        <w:ind w:left="540"/>
        <w:rPr>
          <w:color w:val="000000"/>
          <w:sz w:val="28"/>
          <w:lang w:val="el-GR"/>
        </w:rPr>
      </w:pPr>
      <w:r>
        <w:rPr>
          <w:color w:val="000000"/>
          <w:sz w:val="28"/>
          <w:lang w:val="el-GR"/>
        </w:rPr>
        <w:t>θα λέω ‘ώ, αυτόειναι τό</w:t>
      </w:r>
    </w:p>
    <w:p w:rsidR="001B061A" w:rsidRDefault="001B061A">
      <w:pPr>
        <w:ind w:left="540"/>
        <w:rPr>
          <w:color w:val="000000"/>
          <w:sz w:val="28"/>
          <w:lang w:val="el-GR"/>
        </w:rPr>
      </w:pPr>
      <w:r>
        <w:rPr>
          <w:color w:val="000000"/>
          <w:sz w:val="28"/>
          <w:lang w:val="el-GR"/>
        </w:rPr>
        <w:t>σο δια-σκε-δα-στι-κό’</w:t>
      </w:r>
    </w:p>
    <w:p w:rsidR="001B061A" w:rsidRDefault="001B061A">
      <w:pPr>
        <w:ind w:left="540"/>
        <w:rPr>
          <w:color w:val="000000"/>
          <w:sz w:val="28"/>
          <w:lang w:val="el-GR"/>
        </w:rPr>
      </w:pPr>
      <w:r>
        <w:rPr>
          <w:color w:val="000000"/>
          <w:sz w:val="28"/>
          <w:lang w:val="el-GR"/>
        </w:rPr>
        <w:t>κάποτε θα κάνω τον σκληρό</w:t>
      </w:r>
    </w:p>
    <w:p w:rsidR="001B061A" w:rsidRDefault="001B061A">
      <w:pPr>
        <w:ind w:left="540"/>
        <w:rPr>
          <w:color w:val="000000"/>
          <w:sz w:val="28"/>
          <w:lang w:val="el-GR"/>
        </w:rPr>
      </w:pPr>
      <w:r>
        <w:rPr>
          <w:color w:val="000000"/>
          <w:sz w:val="28"/>
          <w:lang w:val="el-GR"/>
        </w:rPr>
        <w:t>κι ο κόσμος θα χο</w:t>
      </w:r>
    </w:p>
    <w:p w:rsidR="001B061A" w:rsidRDefault="001B061A">
      <w:pPr>
        <w:ind w:left="540"/>
        <w:rPr>
          <w:color w:val="000000"/>
          <w:sz w:val="28"/>
          <w:lang w:val="el-GR"/>
        </w:rPr>
      </w:pPr>
      <w:r>
        <w:rPr>
          <w:color w:val="000000"/>
          <w:sz w:val="28"/>
          <w:lang w:val="el-GR"/>
        </w:rPr>
        <w:t>ρεύει - εσύ θα</w:t>
      </w:r>
    </w:p>
    <w:p w:rsidR="001B061A" w:rsidRDefault="001B061A">
      <w:pPr>
        <w:ind w:left="540"/>
        <w:rPr>
          <w:color w:val="000000"/>
          <w:sz w:val="28"/>
          <w:lang w:val="el-GR"/>
        </w:rPr>
      </w:pPr>
      <w:r>
        <w:rPr>
          <w:color w:val="000000"/>
          <w:sz w:val="28"/>
          <w:lang w:val="el-GR"/>
        </w:rPr>
        <w:t xml:space="preserve">χορεύεις- </w:t>
      </w:r>
    </w:p>
    <w:p w:rsidR="001B061A" w:rsidRDefault="001B061A">
      <w:pPr>
        <w:ind w:left="540"/>
        <w:rPr>
          <w:color w:val="000000"/>
          <w:sz w:val="28"/>
          <w:lang w:val="el-GR"/>
        </w:rPr>
      </w:pPr>
      <w:r>
        <w:rPr>
          <w:color w:val="000000"/>
          <w:sz w:val="28"/>
          <w:lang w:val="el-GR"/>
        </w:rPr>
        <w:t>‘αυτόειναι η ουσία’ θα λέω</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προς το παρόν</w:t>
      </w:r>
    </w:p>
    <w:p w:rsidR="001B061A" w:rsidRDefault="001B061A">
      <w:pPr>
        <w:ind w:firstLine="540"/>
        <w:rPr>
          <w:color w:val="000000"/>
          <w:sz w:val="28"/>
          <w:lang w:val="el-GR"/>
        </w:rPr>
      </w:pPr>
      <w:r>
        <w:rPr>
          <w:color w:val="000000"/>
          <w:sz w:val="28"/>
          <w:lang w:val="el-GR"/>
        </w:rPr>
        <w:t>ακόμη παίζω</w:t>
      </w:r>
    </w:p>
    <w:p w:rsidR="001B061A" w:rsidRDefault="001B061A">
      <w:pPr>
        <w:ind w:firstLine="540"/>
        <w:rPr>
          <w:color w:val="000000"/>
          <w:sz w:val="28"/>
          <w:lang w:val="el-GR"/>
        </w:rPr>
      </w:pPr>
      <w:r>
        <w:rPr>
          <w:color w:val="000000"/>
          <w:sz w:val="28"/>
          <w:lang w:val="el-GR"/>
        </w:rPr>
        <w:t>και κυνηγώ σε κάθε μπαρ</w:t>
      </w:r>
    </w:p>
    <w:p w:rsidR="001B061A" w:rsidRDefault="001B061A">
      <w:pPr>
        <w:ind w:firstLine="540"/>
        <w:rPr>
          <w:color w:val="000000"/>
          <w:sz w:val="28"/>
          <w:lang w:val="el-GR"/>
        </w:rPr>
      </w:pPr>
      <w:r>
        <w:rPr>
          <w:color w:val="000000"/>
          <w:sz w:val="28"/>
          <w:lang w:val="el-GR"/>
        </w:rPr>
        <w:t xml:space="preserve">σε κάθε </w:t>
      </w:r>
      <w:r>
        <w:rPr>
          <w:color w:val="000000"/>
          <w:sz w:val="28"/>
          <w:lang w:val="es-ES_tradnl"/>
        </w:rPr>
        <w:t>tasca</w:t>
      </w:r>
      <w:r>
        <w:rPr>
          <w:color w:val="000000"/>
          <w:sz w:val="28"/>
          <w:lang w:val="el-GR"/>
        </w:rPr>
        <w:t xml:space="preserve"> την ΑΠΟ-</w:t>
      </w:r>
    </w:p>
    <w:p w:rsidR="001B061A" w:rsidRDefault="001B061A">
      <w:pPr>
        <w:ind w:firstLine="540"/>
        <w:rPr>
          <w:color w:val="000000"/>
          <w:sz w:val="28"/>
          <w:lang w:val="el-GR"/>
        </w:rPr>
      </w:pP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ΛΑΥΣΗ</w:t>
      </w:r>
    </w:p>
    <w:p w:rsidR="001B061A" w:rsidRDefault="001B061A">
      <w:pPr>
        <w:ind w:firstLine="540"/>
        <w:rPr>
          <w:color w:val="000000"/>
          <w:sz w:val="28"/>
          <w:lang w:val="el-GR"/>
        </w:rPr>
      </w:pPr>
      <w:r>
        <w:rPr>
          <w:color w:val="000000"/>
          <w:sz w:val="28"/>
          <w:lang w:val="el-GR"/>
        </w:rPr>
        <w:t>δεν νοιάζομαι για τα ρεκόρ</w:t>
      </w:r>
    </w:p>
    <w:p w:rsidR="001B061A" w:rsidRDefault="001B061A">
      <w:pPr>
        <w:ind w:firstLine="540"/>
        <w:rPr>
          <w:color w:val="000000"/>
          <w:sz w:val="28"/>
          <w:lang w:val="el-GR"/>
        </w:rPr>
      </w:pPr>
      <w:r>
        <w:rPr>
          <w:color w:val="000000"/>
          <w:sz w:val="28"/>
          <w:lang w:val="el-GR"/>
        </w:rPr>
        <w:t>αφήνω ελεύθερη τη φή</w:t>
      </w:r>
    </w:p>
    <w:p w:rsidR="001B061A" w:rsidRDefault="001B061A">
      <w:pPr>
        <w:ind w:firstLine="540"/>
        <w:rPr>
          <w:color w:val="000000"/>
          <w:sz w:val="28"/>
          <w:lang w:val="el-GR"/>
        </w:rPr>
      </w:pPr>
      <w:r>
        <w:rPr>
          <w:color w:val="000000"/>
          <w:sz w:val="28"/>
          <w:lang w:val="el-GR"/>
        </w:rPr>
        <w:t>μη να καλουπώνει τη ζωή</w:t>
      </w:r>
    </w:p>
    <w:p w:rsidR="001B061A" w:rsidRDefault="001B061A">
      <w:pPr>
        <w:ind w:firstLine="540"/>
        <w:rPr>
          <w:color w:val="000000"/>
          <w:sz w:val="28"/>
          <w:lang w:val="el-GR"/>
        </w:rPr>
      </w:pPr>
      <w:r>
        <w:rPr>
          <w:color w:val="000000"/>
          <w:sz w:val="28"/>
          <w:lang w:val="el-GR"/>
        </w:rPr>
        <w:t>των άλλων</w:t>
      </w: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δεν έχω  όνειρα</w:t>
      </w:r>
    </w:p>
    <w:p w:rsidR="001B061A" w:rsidRDefault="001B061A">
      <w:pPr>
        <w:ind w:firstLine="540"/>
        <w:rPr>
          <w:color w:val="000000"/>
          <w:sz w:val="28"/>
          <w:lang w:val="el-GR"/>
        </w:rPr>
      </w:pPr>
      <w:r>
        <w:rPr>
          <w:color w:val="000000"/>
          <w:sz w:val="28"/>
          <w:lang w:val="el-GR"/>
        </w:rPr>
        <w:t>δεν έμαθα να εχθρεύομαι την ΕΛΕΥ</w:t>
      </w:r>
    </w:p>
    <w:p w:rsidR="001B061A" w:rsidRDefault="001B061A">
      <w:pPr>
        <w:ind w:firstLine="540"/>
        <w:rPr>
          <w:color w:val="000000"/>
          <w:sz w:val="28"/>
          <w:lang w:val="el-GR"/>
        </w:rPr>
      </w:pPr>
      <w:r>
        <w:rPr>
          <w:color w:val="000000"/>
          <w:sz w:val="28"/>
          <w:lang w:val="el-GR"/>
        </w:rPr>
        <w:t xml:space="preserve">ΘΕΡΙΑ  </w:t>
      </w: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όταν  ήμουνα μαθητής μου ά</w:t>
      </w:r>
    </w:p>
    <w:p w:rsidR="001B061A" w:rsidRDefault="001B061A">
      <w:pPr>
        <w:ind w:firstLine="540"/>
        <w:rPr>
          <w:color w:val="000000"/>
          <w:sz w:val="28"/>
          <w:lang w:val="el-GR"/>
        </w:rPr>
      </w:pPr>
      <w:r>
        <w:rPr>
          <w:color w:val="000000"/>
          <w:sz w:val="28"/>
          <w:lang w:val="el-GR"/>
        </w:rPr>
        <w:t>ρεζαν τα σπόρ</w:t>
      </w:r>
    </w:p>
    <w:p w:rsidR="001B061A" w:rsidRDefault="001B061A">
      <w:pPr>
        <w:ind w:firstLine="540"/>
        <w:rPr>
          <w:color w:val="000000"/>
          <w:sz w:val="28"/>
          <w:lang w:val="el-GR"/>
        </w:rPr>
      </w:pPr>
      <w:r>
        <w:rPr>
          <w:color w:val="000000"/>
          <w:sz w:val="28"/>
          <w:lang w:val="el-GR"/>
        </w:rPr>
        <w:t>τώρα τα πίνω με απόμαχους</w:t>
      </w:r>
    </w:p>
    <w:p w:rsidR="001B061A" w:rsidRDefault="001B061A">
      <w:pPr>
        <w:ind w:firstLine="540"/>
        <w:rPr>
          <w:color w:val="000000"/>
          <w:sz w:val="28"/>
          <w:lang w:val="el-GR"/>
        </w:rPr>
      </w:pPr>
      <w:r>
        <w:rPr>
          <w:color w:val="000000"/>
          <w:sz w:val="28"/>
          <w:lang w:val="el-GR"/>
        </w:rPr>
        <w:t>βαρέων βαρών</w:t>
      </w:r>
    </w:p>
    <w:p w:rsidR="001B061A" w:rsidRDefault="001B061A">
      <w:pPr>
        <w:ind w:firstLine="540"/>
        <w:rPr>
          <w:color w:val="000000"/>
          <w:sz w:val="28"/>
          <w:lang w:val="el-GR"/>
        </w:rPr>
      </w:pPr>
      <w:r>
        <w:rPr>
          <w:color w:val="000000"/>
          <w:sz w:val="28"/>
          <w:lang w:val="el-GR"/>
        </w:rPr>
        <w:t>δεν δίνω δυάρι για Ολυμπιακούς</w:t>
      </w:r>
    </w:p>
    <w:p w:rsidR="001B061A" w:rsidRDefault="001B061A">
      <w:pPr>
        <w:ind w:firstLine="540"/>
        <w:rPr>
          <w:color w:val="000000"/>
          <w:sz w:val="28"/>
          <w:lang w:val="el-GR"/>
        </w:rPr>
      </w:pPr>
      <w:r>
        <w:rPr>
          <w:color w:val="000000"/>
          <w:sz w:val="28"/>
          <w:lang w:val="el-GR"/>
        </w:rPr>
        <w:t>και τα - πώς να τα πώ;-</w:t>
      </w:r>
    </w:p>
    <w:p w:rsidR="001B061A" w:rsidRDefault="001B061A">
      <w:pPr>
        <w:ind w:firstLine="540"/>
        <w:rPr>
          <w:color w:val="000000"/>
          <w:sz w:val="28"/>
          <w:lang w:val="el-GR"/>
        </w:rPr>
      </w:pPr>
      <w:r>
        <w:rPr>
          <w:color w:val="000000"/>
          <w:sz w:val="28"/>
          <w:lang w:val="el-GR"/>
        </w:rPr>
        <w:t xml:space="preserve">και τα τοιαύτα»  </w:t>
      </w:r>
    </w:p>
    <w:p w:rsidR="001B061A" w:rsidRPr="00AA01DF" w:rsidRDefault="001B061A">
      <w:pPr>
        <w:ind w:firstLine="540"/>
        <w:rPr>
          <w:bCs/>
          <w:i/>
          <w:iCs/>
          <w:color w:val="000000"/>
          <w:sz w:val="32"/>
          <w:lang w:val="el-GR"/>
        </w:rPr>
      </w:pPr>
      <w:r w:rsidRPr="00AA01DF">
        <w:rPr>
          <w:i/>
          <w:iCs/>
          <w:color w:val="000000"/>
          <w:sz w:val="28"/>
          <w:lang w:val="el-GR"/>
        </w:rPr>
        <w:t xml:space="preserve">                                  </w:t>
      </w:r>
      <w:r w:rsidRPr="00AA01DF">
        <w:rPr>
          <w:bCs/>
          <w:i/>
          <w:iCs/>
          <w:color w:val="000000"/>
          <w:sz w:val="32"/>
          <w:lang w:val="el-GR"/>
        </w:rPr>
        <w:t>(</w:t>
      </w:r>
      <w:r w:rsidRPr="00AA01DF">
        <w:rPr>
          <w:bCs/>
          <w:i/>
          <w:iCs/>
          <w:color w:val="000000"/>
          <w:sz w:val="32"/>
          <w:lang w:val="es-ES_tradnl"/>
        </w:rPr>
        <w:t>talking</w:t>
      </w:r>
      <w:r w:rsidRPr="00AA01DF">
        <w:rPr>
          <w:bCs/>
          <w:i/>
          <w:iCs/>
          <w:color w:val="000000"/>
          <w:sz w:val="32"/>
          <w:lang w:val="el-GR"/>
        </w:rPr>
        <w:t xml:space="preserve"> </w:t>
      </w:r>
      <w:r w:rsidRPr="00AA01DF">
        <w:rPr>
          <w:bCs/>
          <w:i/>
          <w:iCs/>
          <w:color w:val="000000"/>
          <w:sz w:val="32"/>
          <w:lang w:val="es-ES_tradnl"/>
        </w:rPr>
        <w:t>head</w:t>
      </w:r>
      <w:r w:rsidRPr="00AA01DF">
        <w:rPr>
          <w:bCs/>
          <w:i/>
          <w:iCs/>
          <w:color w:val="000000"/>
          <w:sz w:val="32"/>
          <w:lang w:val="el-GR"/>
        </w:rPr>
        <w:t>)</w:t>
      </w:r>
    </w:p>
    <w:p w:rsidR="001B061A" w:rsidRPr="00CF62AA" w:rsidRDefault="001B061A">
      <w:pPr>
        <w:ind w:firstLine="540"/>
        <w:rPr>
          <w:b/>
          <w:bCs/>
          <w:color w:val="000000"/>
          <w:sz w:val="32"/>
          <w:lang w:val="el-GR"/>
        </w:rPr>
      </w:pPr>
    </w:p>
    <w:p w:rsidR="001B061A" w:rsidRPr="00CF62AA" w:rsidRDefault="001B061A">
      <w:pPr>
        <w:ind w:firstLine="540"/>
        <w:rPr>
          <w:b/>
          <w:bCs/>
          <w:color w:val="000000"/>
          <w:sz w:val="32"/>
          <w:lang w:val="el-GR"/>
        </w:rPr>
      </w:pPr>
    </w:p>
    <w:p w:rsidR="001B061A" w:rsidRDefault="001B061A">
      <w:pPr>
        <w:pStyle w:val="Ttulo1"/>
        <w:rPr>
          <w:color w:val="000000"/>
        </w:rPr>
      </w:pPr>
    </w:p>
    <w:p w:rsidR="001B061A" w:rsidRDefault="001B061A" w:rsidP="00AA01DF">
      <w:pPr>
        <w:pStyle w:val="Ttulo1"/>
        <w:spacing w:after="240"/>
        <w:rPr>
          <w:color w:val="000000"/>
        </w:rPr>
      </w:pPr>
    </w:p>
    <w:p w:rsidR="001B061A" w:rsidRDefault="001B061A" w:rsidP="00AA01DF">
      <w:pPr>
        <w:pStyle w:val="Ttulo1"/>
        <w:spacing w:after="240"/>
        <w:rPr>
          <w:color w:val="000000"/>
        </w:rPr>
      </w:pPr>
      <w:r>
        <w:rPr>
          <w:color w:val="000000"/>
        </w:rPr>
        <w:t>ΚΛΙΜΑ που το ξεχνάμε</w:t>
      </w:r>
    </w:p>
    <w:p w:rsidR="001B061A" w:rsidRDefault="001B061A" w:rsidP="00AA01DF">
      <w:pPr>
        <w:spacing w:after="240"/>
        <w:ind w:firstLine="540"/>
        <w:rPr>
          <w:color w:val="000000"/>
          <w:sz w:val="28"/>
          <w:lang w:val="el-GR"/>
        </w:rPr>
      </w:pPr>
      <w:r>
        <w:rPr>
          <w:color w:val="000000"/>
          <w:sz w:val="28"/>
          <w:lang w:val="el-GR"/>
        </w:rPr>
        <w:t>αθέατη αίθουσα</w:t>
      </w:r>
    </w:p>
    <w:p w:rsidR="001B061A" w:rsidRDefault="001B061A">
      <w:pPr>
        <w:ind w:firstLine="540"/>
        <w:rPr>
          <w:color w:val="000000"/>
          <w:sz w:val="28"/>
          <w:lang w:val="el-GR"/>
        </w:rPr>
      </w:pPr>
      <w:r>
        <w:rPr>
          <w:color w:val="000000"/>
          <w:sz w:val="28"/>
          <w:lang w:val="el-GR"/>
        </w:rPr>
        <w:t>κάθε μέρα</w:t>
      </w:r>
    </w:p>
    <w:p w:rsidR="001B061A" w:rsidRDefault="001B061A">
      <w:pPr>
        <w:ind w:firstLine="540"/>
        <w:rPr>
          <w:color w:val="000000"/>
          <w:sz w:val="28"/>
          <w:lang w:val="el-GR"/>
        </w:rPr>
      </w:pPr>
      <w:r>
        <w:rPr>
          <w:color w:val="000000"/>
          <w:sz w:val="28"/>
          <w:lang w:val="el-GR"/>
        </w:rPr>
        <w:t>όλα παίζονται</w:t>
      </w:r>
    </w:p>
    <w:p w:rsidR="001B061A" w:rsidRDefault="001B061A">
      <w:pPr>
        <w:ind w:firstLine="540"/>
        <w:rPr>
          <w:color w:val="000000"/>
          <w:sz w:val="28"/>
          <w:lang w:val="el-GR"/>
        </w:rPr>
      </w:pPr>
      <w:r>
        <w:rPr>
          <w:color w:val="000000"/>
          <w:sz w:val="28"/>
          <w:lang w:val="el-GR"/>
        </w:rPr>
        <w:t>εξ υπαρχής</w:t>
      </w: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η φαντασίωση</w:t>
      </w:r>
    </w:p>
    <w:p w:rsidR="001B061A" w:rsidRDefault="001B061A">
      <w:pPr>
        <w:ind w:firstLine="540"/>
        <w:rPr>
          <w:color w:val="000000"/>
          <w:sz w:val="28"/>
          <w:lang w:val="el-GR"/>
        </w:rPr>
      </w:pPr>
      <w:r>
        <w:rPr>
          <w:color w:val="000000"/>
          <w:sz w:val="28"/>
          <w:lang w:val="el-GR"/>
        </w:rPr>
        <w:t>τίτλος αδιέξοδος</w:t>
      </w:r>
    </w:p>
    <w:p w:rsidR="001B061A" w:rsidRDefault="001B061A">
      <w:pPr>
        <w:ind w:firstLine="540"/>
        <w:rPr>
          <w:color w:val="000000"/>
          <w:sz w:val="28"/>
          <w:lang w:val="el-GR"/>
        </w:rPr>
      </w:pPr>
      <w:r>
        <w:rPr>
          <w:color w:val="000000"/>
          <w:sz w:val="28"/>
          <w:lang w:val="el-GR"/>
        </w:rPr>
        <w:t>«ώ,  τί ωραία που είστε»</w:t>
      </w:r>
    </w:p>
    <w:p w:rsidR="001B061A" w:rsidRDefault="001B061A">
      <w:pPr>
        <w:ind w:firstLine="540"/>
        <w:rPr>
          <w:color w:val="000000"/>
          <w:sz w:val="28"/>
          <w:lang w:val="el-GR"/>
        </w:rPr>
      </w:pPr>
      <w:r>
        <w:rPr>
          <w:color w:val="000000"/>
          <w:sz w:val="28"/>
          <w:lang w:val="el-GR"/>
        </w:rPr>
        <w:t>όταν κοβόταν το ρεύμα</w:t>
      </w:r>
    </w:p>
    <w:p w:rsidR="001B061A" w:rsidRDefault="001B061A">
      <w:pPr>
        <w:ind w:firstLine="540"/>
        <w:rPr>
          <w:color w:val="000000"/>
          <w:sz w:val="28"/>
          <w:lang w:val="el-GR"/>
        </w:rPr>
      </w:pPr>
      <w:r>
        <w:rPr>
          <w:color w:val="000000"/>
          <w:sz w:val="28"/>
          <w:lang w:val="el-GR"/>
        </w:rPr>
        <w:t>μέρος της αλήθειας</w:t>
      </w:r>
    </w:p>
    <w:p w:rsidR="001B061A" w:rsidRDefault="001B061A">
      <w:pPr>
        <w:ind w:firstLine="540"/>
        <w:rPr>
          <w:color w:val="000000"/>
          <w:sz w:val="28"/>
          <w:lang w:val="el-GR"/>
        </w:rPr>
      </w:pPr>
      <w:r>
        <w:rPr>
          <w:color w:val="000000"/>
          <w:sz w:val="28"/>
          <w:lang w:val="el-GR"/>
        </w:rPr>
        <w:t>σαν εικονική δράση</w:t>
      </w:r>
    </w:p>
    <w:p w:rsidR="001B061A" w:rsidRDefault="001B061A">
      <w:pPr>
        <w:ind w:firstLine="540"/>
        <w:rPr>
          <w:color w:val="000000"/>
          <w:sz w:val="28"/>
          <w:lang w:val="el-GR"/>
        </w:rPr>
      </w:pPr>
      <w:r>
        <w:rPr>
          <w:color w:val="000000"/>
          <w:sz w:val="28"/>
          <w:lang w:val="el-GR"/>
        </w:rPr>
        <w:t>σπουδή και πρόκληση</w:t>
      </w:r>
    </w:p>
    <w:p w:rsidR="001B061A" w:rsidRDefault="001B061A">
      <w:pPr>
        <w:ind w:firstLine="540"/>
        <w:rPr>
          <w:color w:val="000000"/>
          <w:sz w:val="28"/>
          <w:lang w:val="el-GR"/>
        </w:rPr>
      </w:pPr>
      <w:r>
        <w:rPr>
          <w:color w:val="000000"/>
          <w:sz w:val="28"/>
          <w:lang w:val="el-GR"/>
        </w:rPr>
        <w:t>δημόσιο παρτέρι</w:t>
      </w:r>
    </w:p>
    <w:p w:rsidR="001B061A" w:rsidRDefault="001B061A">
      <w:pPr>
        <w:ind w:firstLine="540"/>
        <w:rPr>
          <w:color w:val="000000"/>
          <w:sz w:val="28"/>
          <w:lang w:val="el-GR"/>
        </w:rPr>
      </w:pPr>
      <w:r>
        <w:rPr>
          <w:color w:val="000000"/>
          <w:sz w:val="28"/>
          <w:lang w:val="el-GR"/>
        </w:rPr>
        <w:t>πες παίζω πε</w:t>
      </w:r>
    </w:p>
    <w:p w:rsidR="001B061A" w:rsidRDefault="001B061A">
      <w:pPr>
        <w:ind w:firstLine="540"/>
        <w:rPr>
          <w:color w:val="000000"/>
          <w:sz w:val="28"/>
          <w:lang w:val="el-GR"/>
        </w:rPr>
      </w:pPr>
      <w:r>
        <w:rPr>
          <w:color w:val="000000"/>
          <w:sz w:val="28"/>
          <w:lang w:val="el-GR"/>
        </w:rPr>
        <w:t>ζεύω</w:t>
      </w:r>
    </w:p>
    <w:p w:rsidR="001B061A" w:rsidRDefault="001B061A">
      <w:pPr>
        <w:ind w:firstLine="540"/>
        <w:rPr>
          <w:color w:val="000000"/>
          <w:sz w:val="28"/>
          <w:lang w:val="el-GR"/>
        </w:rPr>
      </w:pPr>
      <w:r>
        <w:rPr>
          <w:color w:val="000000"/>
          <w:sz w:val="28"/>
          <w:lang w:val="el-GR"/>
        </w:rPr>
        <w:t>κάτι που δεν ξέρω</w:t>
      </w: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δραστήριο νηπενθές</w:t>
      </w:r>
    </w:p>
    <w:p w:rsidR="001B061A" w:rsidRDefault="001B061A">
      <w:pPr>
        <w:ind w:firstLine="540"/>
        <w:rPr>
          <w:color w:val="000000"/>
          <w:sz w:val="28"/>
          <w:lang w:val="el-GR"/>
        </w:rPr>
      </w:pPr>
      <w:r>
        <w:rPr>
          <w:color w:val="000000"/>
          <w:sz w:val="28"/>
          <w:lang w:val="el-GR"/>
        </w:rPr>
        <w:t>μήπως η ενότητα;</w:t>
      </w:r>
    </w:p>
    <w:p w:rsidR="001B061A" w:rsidRDefault="001B061A">
      <w:pPr>
        <w:ind w:firstLine="540"/>
        <w:rPr>
          <w:color w:val="000000"/>
          <w:sz w:val="28"/>
          <w:lang w:val="el-GR"/>
        </w:rPr>
      </w:pPr>
    </w:p>
    <w:p w:rsidR="001B061A" w:rsidRPr="00AA01DF" w:rsidRDefault="001B061A">
      <w:pPr>
        <w:ind w:firstLine="540"/>
        <w:rPr>
          <w:bCs/>
          <w:i/>
          <w:iCs/>
          <w:color w:val="000000"/>
          <w:sz w:val="32"/>
          <w:lang w:val="el-GR"/>
        </w:rPr>
      </w:pPr>
      <w:r w:rsidRPr="00AA01DF">
        <w:rPr>
          <w:i/>
          <w:iCs/>
          <w:color w:val="000000"/>
          <w:sz w:val="28"/>
          <w:lang w:val="el-GR"/>
        </w:rPr>
        <w:t xml:space="preserve">                         </w:t>
      </w:r>
      <w:r w:rsidRPr="00AA01DF">
        <w:rPr>
          <w:bCs/>
          <w:i/>
          <w:iCs/>
          <w:color w:val="000000"/>
          <w:sz w:val="32"/>
          <w:lang w:val="el-GR"/>
        </w:rPr>
        <w:t>(αυτό το τίποτα)</w:t>
      </w:r>
    </w:p>
    <w:p w:rsidR="001B061A" w:rsidRDefault="001B061A" w:rsidP="00AA01DF">
      <w:pPr>
        <w:pStyle w:val="Ttulo1"/>
        <w:spacing w:after="240"/>
        <w:rPr>
          <w:color w:val="000000"/>
        </w:rPr>
      </w:pPr>
    </w:p>
    <w:p w:rsidR="001B061A" w:rsidRPr="003A2AF0" w:rsidRDefault="001B061A" w:rsidP="00AA01DF">
      <w:pPr>
        <w:pStyle w:val="Ttulo1"/>
        <w:spacing w:after="240"/>
        <w:rPr>
          <w:color w:val="000000"/>
          <w:sz w:val="28"/>
          <w:szCs w:val="28"/>
        </w:rPr>
      </w:pPr>
      <w:r w:rsidRPr="003A2AF0">
        <w:rPr>
          <w:color w:val="000000"/>
          <w:sz w:val="28"/>
          <w:szCs w:val="28"/>
        </w:rPr>
        <w:t>ΗΧΟΣ που μεταφέρεται παντού</w:t>
      </w:r>
    </w:p>
    <w:p w:rsidR="001B061A" w:rsidRDefault="001B061A" w:rsidP="00AA01DF">
      <w:pPr>
        <w:spacing w:after="240"/>
        <w:ind w:firstLine="540"/>
        <w:rPr>
          <w:color w:val="000000"/>
          <w:sz w:val="28"/>
          <w:lang w:val="el-GR"/>
        </w:rPr>
      </w:pPr>
      <w:r>
        <w:rPr>
          <w:color w:val="000000"/>
          <w:sz w:val="28"/>
          <w:lang w:val="el-GR"/>
        </w:rPr>
        <w:t>πρόσωπο που παίζει (τάβλι)</w:t>
      </w:r>
    </w:p>
    <w:p w:rsidR="001B061A" w:rsidRDefault="001B061A">
      <w:pPr>
        <w:ind w:firstLine="540"/>
        <w:rPr>
          <w:color w:val="000000"/>
          <w:sz w:val="28"/>
          <w:lang w:val="el-GR"/>
        </w:rPr>
      </w:pPr>
      <w:r>
        <w:rPr>
          <w:color w:val="000000"/>
          <w:sz w:val="28"/>
          <w:lang w:val="el-GR"/>
        </w:rPr>
        <w:t>έκκεντρο νόμισμα</w:t>
      </w:r>
    </w:p>
    <w:p w:rsidR="001B061A" w:rsidRDefault="001B061A">
      <w:pPr>
        <w:ind w:firstLine="540"/>
        <w:rPr>
          <w:color w:val="000000"/>
          <w:sz w:val="28"/>
          <w:lang w:val="el-GR"/>
        </w:rPr>
      </w:pPr>
      <w:r>
        <w:rPr>
          <w:color w:val="000000"/>
          <w:sz w:val="28"/>
          <w:lang w:val="el-GR"/>
        </w:rPr>
        <w:t>της αρπακτής</w:t>
      </w:r>
    </w:p>
    <w:p w:rsidR="001B061A" w:rsidRDefault="001B061A">
      <w:pPr>
        <w:ind w:firstLine="540"/>
        <w:rPr>
          <w:color w:val="000000"/>
          <w:sz w:val="28"/>
          <w:lang w:val="el-GR"/>
        </w:rPr>
      </w:pPr>
      <w:r>
        <w:rPr>
          <w:color w:val="000000"/>
          <w:sz w:val="28"/>
          <w:lang w:val="el-GR"/>
        </w:rPr>
        <w:t>της γκρίνιας</w:t>
      </w:r>
    </w:p>
    <w:p w:rsidR="001B061A" w:rsidRDefault="001B061A">
      <w:pPr>
        <w:ind w:firstLine="540"/>
        <w:rPr>
          <w:color w:val="000000"/>
          <w:sz w:val="28"/>
          <w:lang w:val="el-GR"/>
        </w:rPr>
      </w:pPr>
      <w:r>
        <w:rPr>
          <w:color w:val="000000"/>
          <w:sz w:val="28"/>
          <w:lang w:val="el-GR"/>
        </w:rPr>
        <w:t>της χαράς</w:t>
      </w:r>
    </w:p>
    <w:p w:rsidR="001B061A" w:rsidRDefault="001B061A">
      <w:pPr>
        <w:ind w:firstLine="540"/>
        <w:rPr>
          <w:color w:val="000000"/>
          <w:sz w:val="28"/>
          <w:lang w:val="el-GR"/>
        </w:rPr>
      </w:pPr>
      <w:r>
        <w:rPr>
          <w:color w:val="000000"/>
          <w:sz w:val="28"/>
          <w:lang w:val="el-GR"/>
        </w:rPr>
        <w:t>του Χάρου</w:t>
      </w:r>
    </w:p>
    <w:p w:rsidR="001B061A" w:rsidRDefault="001B061A">
      <w:pPr>
        <w:ind w:firstLine="540"/>
        <w:rPr>
          <w:color w:val="000000"/>
          <w:sz w:val="28"/>
          <w:lang w:val="el-GR"/>
        </w:rPr>
      </w:pPr>
      <w:r>
        <w:rPr>
          <w:color w:val="000000"/>
          <w:sz w:val="28"/>
          <w:lang w:val="el-GR"/>
        </w:rPr>
        <w:t>τα άνθη</w:t>
      </w:r>
    </w:p>
    <w:p w:rsidR="001B061A" w:rsidRDefault="001B061A">
      <w:pPr>
        <w:ind w:firstLine="540"/>
        <w:rPr>
          <w:color w:val="000000"/>
          <w:sz w:val="28"/>
          <w:lang w:val="el-GR"/>
        </w:rPr>
      </w:pPr>
      <w:r>
        <w:rPr>
          <w:color w:val="000000"/>
          <w:sz w:val="28"/>
          <w:lang w:val="el-GR"/>
        </w:rPr>
        <w:t>δείχνουν εμφατικά</w:t>
      </w:r>
    </w:p>
    <w:p w:rsidR="001B061A" w:rsidRDefault="001B061A">
      <w:pPr>
        <w:ind w:firstLine="540"/>
        <w:rPr>
          <w:color w:val="000000"/>
          <w:sz w:val="28"/>
          <w:lang w:val="el-GR"/>
        </w:rPr>
      </w:pPr>
      <w:r>
        <w:rPr>
          <w:color w:val="000000"/>
          <w:sz w:val="28"/>
          <w:lang w:val="el-GR"/>
        </w:rPr>
        <w:t>αυτό που βοη</w:t>
      </w:r>
    </w:p>
    <w:p w:rsidR="001B061A" w:rsidRDefault="001B061A">
      <w:pPr>
        <w:ind w:firstLine="540"/>
        <w:rPr>
          <w:color w:val="000000"/>
          <w:sz w:val="28"/>
          <w:lang w:val="el-GR"/>
        </w:rPr>
      </w:pPr>
      <w:r>
        <w:rPr>
          <w:color w:val="000000"/>
          <w:sz w:val="28"/>
          <w:lang w:val="el-GR"/>
        </w:rPr>
        <w:t>θάει την ανίχνευση</w:t>
      </w:r>
    </w:p>
    <w:p w:rsidR="001B061A" w:rsidRDefault="001B061A">
      <w:pPr>
        <w:ind w:firstLine="540"/>
        <w:rPr>
          <w:color w:val="000000"/>
          <w:sz w:val="28"/>
          <w:lang w:val="el-GR"/>
        </w:rPr>
      </w:pPr>
    </w:p>
    <w:p w:rsidR="001B061A" w:rsidRDefault="001B061A">
      <w:pPr>
        <w:ind w:firstLine="540"/>
        <w:rPr>
          <w:color w:val="000000"/>
          <w:sz w:val="28"/>
          <w:lang w:val="el-GR"/>
        </w:rPr>
      </w:pPr>
      <w:r>
        <w:rPr>
          <w:color w:val="000000"/>
          <w:sz w:val="28"/>
          <w:lang w:val="el-GR"/>
        </w:rPr>
        <w:t>εδώ κι αλλού</w:t>
      </w:r>
    </w:p>
    <w:p w:rsidR="001B061A" w:rsidRDefault="001B061A">
      <w:pPr>
        <w:ind w:firstLine="540"/>
        <w:rPr>
          <w:color w:val="000000"/>
          <w:sz w:val="28"/>
          <w:lang w:val="el-GR"/>
        </w:rPr>
      </w:pPr>
      <w:r>
        <w:rPr>
          <w:color w:val="000000"/>
          <w:sz w:val="28"/>
          <w:lang w:val="el-GR"/>
        </w:rPr>
        <w:t>κίτρινες</w:t>
      </w:r>
    </w:p>
    <w:p w:rsidR="001B061A" w:rsidRDefault="001B061A">
      <w:pPr>
        <w:ind w:firstLine="540"/>
        <w:rPr>
          <w:color w:val="000000"/>
          <w:sz w:val="28"/>
          <w:lang w:val="el-GR"/>
        </w:rPr>
      </w:pPr>
      <w:r>
        <w:rPr>
          <w:color w:val="000000"/>
          <w:sz w:val="28"/>
          <w:lang w:val="el-GR"/>
        </w:rPr>
        <w:t>τηγανητές</w:t>
      </w:r>
    </w:p>
    <w:p w:rsidR="001B061A" w:rsidRDefault="001B061A">
      <w:pPr>
        <w:ind w:firstLine="540"/>
        <w:rPr>
          <w:color w:val="000000"/>
          <w:sz w:val="28"/>
          <w:lang w:val="el-GR"/>
        </w:rPr>
      </w:pPr>
      <w:r>
        <w:rPr>
          <w:color w:val="000000"/>
          <w:sz w:val="28"/>
          <w:lang w:val="el-GR"/>
        </w:rPr>
        <w:t xml:space="preserve">πατάτες </w:t>
      </w:r>
    </w:p>
    <w:p w:rsidR="001B061A" w:rsidRDefault="001B061A">
      <w:pPr>
        <w:ind w:left="540"/>
        <w:rPr>
          <w:color w:val="000000"/>
          <w:sz w:val="28"/>
          <w:lang w:val="en-GB"/>
        </w:rPr>
      </w:pPr>
      <w:r>
        <w:rPr>
          <w:color w:val="000000"/>
          <w:sz w:val="28"/>
          <w:lang w:val="el-GR"/>
        </w:rPr>
        <w:t xml:space="preserve">- </w:t>
      </w:r>
      <w:r>
        <w:rPr>
          <w:color w:val="000000"/>
          <w:sz w:val="28"/>
          <w:lang w:val="en-GB"/>
        </w:rPr>
        <w:t>deep frying</w:t>
      </w:r>
      <w:r>
        <w:rPr>
          <w:color w:val="000000"/>
          <w:sz w:val="28"/>
          <w:lang w:val="el-GR"/>
        </w:rPr>
        <w:t xml:space="preserve"> -</w:t>
      </w:r>
    </w:p>
    <w:p w:rsidR="001B061A" w:rsidRDefault="001B061A">
      <w:pPr>
        <w:ind w:left="540"/>
        <w:rPr>
          <w:color w:val="000000"/>
          <w:sz w:val="28"/>
          <w:lang w:val="el-GR"/>
        </w:rPr>
      </w:pPr>
      <w:r>
        <w:rPr>
          <w:color w:val="000000"/>
          <w:sz w:val="28"/>
          <w:lang w:val="el-GR"/>
        </w:rPr>
        <w:t>συν βαθύς λυρισμός</w:t>
      </w:r>
    </w:p>
    <w:p w:rsidR="001B061A" w:rsidRDefault="001B061A">
      <w:pPr>
        <w:ind w:left="540"/>
        <w:rPr>
          <w:color w:val="000000"/>
          <w:sz w:val="28"/>
          <w:lang w:val="el-GR"/>
        </w:rPr>
      </w:pPr>
      <w:r>
        <w:rPr>
          <w:color w:val="000000"/>
          <w:sz w:val="28"/>
          <w:lang w:val="el-GR"/>
        </w:rPr>
        <w:t>σε μεγάλη ποσότητα</w:t>
      </w:r>
    </w:p>
    <w:p w:rsidR="001B061A" w:rsidRDefault="001B061A">
      <w:pPr>
        <w:ind w:left="540"/>
        <w:rPr>
          <w:color w:val="000000"/>
          <w:sz w:val="28"/>
          <w:lang w:val="el-GR"/>
        </w:rPr>
      </w:pPr>
      <w:r>
        <w:rPr>
          <w:color w:val="000000"/>
          <w:sz w:val="28"/>
          <w:lang w:val="el-GR"/>
        </w:rPr>
        <w:t>λιπαρής ουσίας</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Pr>
          <w:i/>
          <w:iCs/>
          <w:color w:val="000000"/>
          <w:sz w:val="28"/>
          <w:lang w:val="el-GR"/>
        </w:rPr>
        <w:t xml:space="preserve">                      </w:t>
      </w:r>
      <w:r w:rsidRPr="003A2AF0">
        <w:rPr>
          <w:bCs/>
          <w:i/>
          <w:iCs/>
          <w:color w:val="000000"/>
          <w:sz w:val="32"/>
          <w:lang w:val="el-GR"/>
        </w:rPr>
        <w:t>(παλιό φιγουρίνι)</w:t>
      </w:r>
    </w:p>
    <w:p w:rsidR="001B061A" w:rsidRDefault="001B061A">
      <w:pPr>
        <w:ind w:firstLine="540"/>
        <w:rPr>
          <w:color w:val="000000"/>
          <w:sz w:val="28"/>
          <w:lang w:val="el-GR"/>
        </w:rPr>
      </w:pPr>
    </w:p>
    <w:p w:rsidR="001B061A" w:rsidRDefault="001B061A">
      <w:pPr>
        <w:rPr>
          <w:color w:val="000000"/>
          <w:sz w:val="28"/>
          <w:lang w:val="el-GR"/>
        </w:rPr>
      </w:pPr>
    </w:p>
    <w:p w:rsidR="001B061A" w:rsidRDefault="001B061A">
      <w:pPr>
        <w:rPr>
          <w:color w:val="000000"/>
          <w:sz w:val="28"/>
          <w:lang w:val="el-GR"/>
        </w:rPr>
      </w:pPr>
      <w:r>
        <w:rPr>
          <w:color w:val="000000"/>
          <w:sz w:val="28"/>
          <w:lang w:val="el-GR"/>
        </w:rPr>
        <w:t>ΛΑΣΤΙΧΕΝΙΑ σόλα</w:t>
      </w:r>
    </w:p>
    <w:p w:rsidR="001B061A" w:rsidRDefault="001B061A">
      <w:pPr>
        <w:ind w:left="540"/>
        <w:rPr>
          <w:color w:val="000000"/>
          <w:sz w:val="28"/>
          <w:lang w:val="el-GR"/>
        </w:rPr>
      </w:pPr>
      <w:r>
        <w:rPr>
          <w:color w:val="000000"/>
          <w:sz w:val="28"/>
          <w:lang w:val="el-GR"/>
        </w:rPr>
        <w:t>μαύρο καπέλο υπεύθυνο</w:t>
      </w:r>
    </w:p>
    <w:p w:rsidR="001B061A" w:rsidRDefault="001B061A">
      <w:pPr>
        <w:ind w:left="540"/>
        <w:rPr>
          <w:color w:val="000000"/>
          <w:sz w:val="28"/>
          <w:lang w:val="el-GR"/>
        </w:rPr>
      </w:pPr>
      <w:r>
        <w:rPr>
          <w:color w:val="000000"/>
          <w:sz w:val="28"/>
          <w:lang w:val="el-GR"/>
        </w:rPr>
        <w:t>ένοικο κοχύλι</w:t>
      </w:r>
    </w:p>
    <w:p w:rsidR="001B061A" w:rsidRDefault="001B061A">
      <w:pPr>
        <w:ind w:left="540"/>
        <w:rPr>
          <w:color w:val="000000"/>
          <w:sz w:val="28"/>
          <w:lang w:val="el-GR"/>
        </w:rPr>
      </w:pPr>
      <w:r>
        <w:rPr>
          <w:color w:val="000000"/>
          <w:sz w:val="28"/>
          <w:lang w:val="el-GR"/>
        </w:rPr>
        <w:t>πεταλούδα</w:t>
      </w:r>
    </w:p>
    <w:p w:rsidR="001B061A" w:rsidRDefault="001B061A">
      <w:pPr>
        <w:ind w:left="540"/>
        <w:rPr>
          <w:color w:val="000000"/>
          <w:sz w:val="28"/>
          <w:lang w:val="el-GR"/>
        </w:rPr>
      </w:pPr>
      <w:r>
        <w:rPr>
          <w:color w:val="000000"/>
          <w:sz w:val="28"/>
          <w:lang w:val="el-GR"/>
        </w:rPr>
        <w:t>έβλημα γραφής</w:t>
      </w:r>
    </w:p>
    <w:p w:rsidR="001B061A" w:rsidRDefault="001B061A">
      <w:pPr>
        <w:ind w:left="540"/>
        <w:rPr>
          <w:color w:val="000000"/>
          <w:sz w:val="28"/>
          <w:lang w:val="el-GR"/>
        </w:rPr>
      </w:pPr>
      <w:r>
        <w:rPr>
          <w:color w:val="000000"/>
          <w:sz w:val="28"/>
          <w:lang w:val="el-GR"/>
        </w:rPr>
        <w:t>να σηματοδοτεί ρυθμικά τον πλάνητα</w:t>
      </w:r>
    </w:p>
    <w:p w:rsidR="001B061A" w:rsidRDefault="001B061A">
      <w:pPr>
        <w:ind w:left="540"/>
        <w:rPr>
          <w:color w:val="000000"/>
          <w:sz w:val="28"/>
          <w:lang w:val="el-GR"/>
        </w:rPr>
      </w:pPr>
      <w:r>
        <w:rPr>
          <w:color w:val="000000"/>
          <w:sz w:val="28"/>
          <w:lang w:val="el-GR"/>
        </w:rPr>
        <w:t>βίο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ανάμεσα σε σένα και στη χώρα</w:t>
      </w:r>
    </w:p>
    <w:p w:rsidR="001B061A" w:rsidRDefault="001B061A">
      <w:pPr>
        <w:ind w:left="540"/>
        <w:rPr>
          <w:color w:val="000000"/>
          <w:sz w:val="28"/>
          <w:lang w:val="el-GR"/>
        </w:rPr>
      </w:pPr>
      <w:r>
        <w:rPr>
          <w:color w:val="000000"/>
          <w:sz w:val="28"/>
          <w:lang w:val="el-GR"/>
        </w:rPr>
        <w:t>η γριά καμαριέρα</w:t>
      </w:r>
    </w:p>
    <w:p w:rsidR="001B061A" w:rsidRDefault="001B061A">
      <w:pPr>
        <w:ind w:left="540"/>
        <w:rPr>
          <w:color w:val="000000"/>
          <w:sz w:val="28"/>
          <w:lang w:val="el-GR"/>
        </w:rPr>
      </w:pPr>
      <w:r>
        <w:rPr>
          <w:color w:val="000000"/>
          <w:sz w:val="28"/>
          <w:lang w:val="el-GR"/>
        </w:rPr>
        <w:t>ψάθινη πολυθρόνα</w:t>
      </w:r>
    </w:p>
    <w:p w:rsidR="001B061A" w:rsidRDefault="001B061A">
      <w:pPr>
        <w:ind w:left="540"/>
        <w:rPr>
          <w:color w:val="000000"/>
          <w:sz w:val="28"/>
          <w:lang w:val="el-GR"/>
        </w:rPr>
      </w:pPr>
      <w:r>
        <w:rPr>
          <w:color w:val="000000"/>
          <w:sz w:val="28"/>
          <w:lang w:val="el-GR"/>
        </w:rPr>
        <w:t>στην ακροποταμιά</w:t>
      </w:r>
    </w:p>
    <w:p w:rsidR="001B061A" w:rsidRDefault="001B061A">
      <w:pPr>
        <w:ind w:left="540"/>
        <w:rPr>
          <w:color w:val="000000"/>
          <w:sz w:val="28"/>
          <w:lang w:val="el-GR"/>
        </w:rPr>
      </w:pPr>
      <w:r>
        <w:rPr>
          <w:color w:val="000000"/>
          <w:sz w:val="28"/>
          <w:lang w:val="el-GR"/>
        </w:rPr>
        <w:t>χλωμή</w:t>
      </w:r>
    </w:p>
    <w:p w:rsidR="001B061A" w:rsidRDefault="001B061A">
      <w:pPr>
        <w:ind w:left="540"/>
        <w:rPr>
          <w:color w:val="000000"/>
          <w:sz w:val="28"/>
          <w:lang w:val="el-GR"/>
        </w:rPr>
      </w:pPr>
      <w:r>
        <w:rPr>
          <w:color w:val="000000"/>
          <w:sz w:val="28"/>
          <w:lang w:val="el-GR"/>
        </w:rPr>
        <w:t>κουμπωμένη ζακέτα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στα χρόνια μας</w:t>
      </w:r>
    </w:p>
    <w:p w:rsidR="001B061A" w:rsidRDefault="001B061A">
      <w:pPr>
        <w:ind w:left="540"/>
        <w:rPr>
          <w:color w:val="000000"/>
          <w:sz w:val="28"/>
          <w:lang w:val="el-GR"/>
        </w:rPr>
      </w:pPr>
      <w:r>
        <w:rPr>
          <w:color w:val="000000"/>
          <w:sz w:val="28"/>
          <w:lang w:val="el-GR"/>
        </w:rPr>
        <w:t>στα σουαχίλι</w:t>
      </w:r>
    </w:p>
    <w:p w:rsidR="001B061A" w:rsidRDefault="001B061A">
      <w:pPr>
        <w:ind w:left="540"/>
        <w:rPr>
          <w:color w:val="000000"/>
          <w:sz w:val="28"/>
          <w:lang w:val="el-GR"/>
        </w:rPr>
      </w:pPr>
      <w:r>
        <w:rPr>
          <w:color w:val="000000"/>
          <w:sz w:val="28"/>
          <w:lang w:val="el-GR"/>
        </w:rPr>
        <w:t>όταν η λαίλαπα</w:t>
      </w:r>
    </w:p>
    <w:p w:rsidR="001B061A" w:rsidRDefault="001B061A">
      <w:pPr>
        <w:ind w:left="540"/>
        <w:rPr>
          <w:color w:val="000000"/>
          <w:sz w:val="28"/>
          <w:lang w:val="el-GR"/>
        </w:rPr>
      </w:pPr>
      <w:r>
        <w:rPr>
          <w:color w:val="000000"/>
          <w:sz w:val="28"/>
          <w:lang w:val="el-GR"/>
        </w:rPr>
        <w:t>ανοίγει λάκκους</w:t>
      </w:r>
    </w:p>
    <w:p w:rsidR="001B061A" w:rsidRDefault="001B061A">
      <w:pPr>
        <w:ind w:left="540"/>
        <w:rPr>
          <w:color w:val="000000"/>
          <w:sz w:val="28"/>
          <w:lang w:val="el-GR"/>
        </w:rPr>
      </w:pPr>
      <w:r>
        <w:rPr>
          <w:color w:val="000000"/>
          <w:sz w:val="28"/>
          <w:lang w:val="el-GR"/>
        </w:rPr>
        <w:t>ανοίγει παράθυρα</w:t>
      </w:r>
    </w:p>
    <w:p w:rsidR="001B061A" w:rsidRDefault="001B061A">
      <w:pPr>
        <w:ind w:left="540"/>
        <w:rPr>
          <w:color w:val="000000"/>
          <w:sz w:val="28"/>
          <w:lang w:val="el-GR"/>
        </w:rPr>
      </w:pPr>
      <w:r>
        <w:rPr>
          <w:color w:val="000000"/>
          <w:sz w:val="28"/>
          <w:lang w:val="el-GR"/>
        </w:rPr>
        <w:t>το δικό μου παράθυρο</w:t>
      </w:r>
    </w:p>
    <w:p w:rsidR="001B061A" w:rsidRDefault="001B061A">
      <w:pPr>
        <w:ind w:left="540"/>
        <w:rPr>
          <w:color w:val="000000"/>
          <w:sz w:val="28"/>
          <w:lang w:val="el-GR"/>
        </w:rPr>
      </w:pPr>
      <w:r>
        <w:rPr>
          <w:color w:val="000000"/>
          <w:sz w:val="28"/>
          <w:lang w:val="el-GR"/>
        </w:rPr>
        <w:t xml:space="preserve">στο βορρά </w:t>
      </w:r>
    </w:p>
    <w:p w:rsidR="001B061A" w:rsidRDefault="001B061A">
      <w:pPr>
        <w:ind w:left="540"/>
        <w:rPr>
          <w:color w:val="000000"/>
          <w:sz w:val="28"/>
          <w:lang w:val="el-GR"/>
        </w:rPr>
      </w:pPr>
      <w:r>
        <w:rPr>
          <w:color w:val="000000"/>
          <w:sz w:val="28"/>
          <w:lang w:val="el-GR"/>
        </w:rPr>
        <w:t>- ο νότος δεν υπάρχει</w:t>
      </w:r>
    </w:p>
    <w:p w:rsidR="001B061A" w:rsidRDefault="001B061A">
      <w:pPr>
        <w:rPr>
          <w:color w:val="000000"/>
          <w:sz w:val="28"/>
          <w:lang w:val="el-GR"/>
        </w:rPr>
      </w:pPr>
    </w:p>
    <w:p w:rsidR="001B061A" w:rsidRDefault="001B061A">
      <w:pPr>
        <w:ind w:left="540"/>
        <w:rPr>
          <w:color w:val="000000"/>
          <w:sz w:val="28"/>
          <w:lang w:val="el-GR"/>
        </w:rPr>
      </w:pPr>
      <w:r>
        <w:rPr>
          <w:color w:val="000000"/>
          <w:sz w:val="28"/>
          <w:lang w:val="el-GR"/>
        </w:rPr>
        <w:t>ισόβιο πάθος</w:t>
      </w:r>
    </w:p>
    <w:p w:rsidR="001B061A" w:rsidRDefault="001B061A">
      <w:pPr>
        <w:ind w:left="540"/>
        <w:rPr>
          <w:color w:val="000000"/>
          <w:sz w:val="28"/>
          <w:lang w:val="el-GR"/>
        </w:rPr>
      </w:pPr>
      <w:r>
        <w:rPr>
          <w:color w:val="000000"/>
          <w:sz w:val="28"/>
          <w:lang w:val="el-GR"/>
        </w:rPr>
        <w:t>λεπιδόφτερο</w:t>
      </w:r>
    </w:p>
    <w:p w:rsidR="001B061A" w:rsidRDefault="001B061A">
      <w:pPr>
        <w:ind w:left="540"/>
        <w:rPr>
          <w:color w:val="000000"/>
          <w:sz w:val="28"/>
          <w:lang w:val="el-GR"/>
        </w:rPr>
      </w:pPr>
      <w:r>
        <w:rPr>
          <w:color w:val="000000"/>
          <w:sz w:val="28"/>
          <w:lang w:val="el-GR"/>
        </w:rPr>
        <w:t>ένα υβρίδιο</w:t>
      </w:r>
    </w:p>
    <w:p w:rsidR="001B061A" w:rsidRDefault="001B061A">
      <w:pPr>
        <w:ind w:left="540"/>
        <w:rPr>
          <w:color w:val="000000"/>
          <w:sz w:val="28"/>
          <w:lang w:val="el-GR"/>
        </w:rPr>
      </w:pPr>
      <w:r>
        <w:rPr>
          <w:color w:val="000000"/>
          <w:sz w:val="28"/>
          <w:lang w:val="el-GR"/>
        </w:rPr>
        <w:t>χαϊδεύει το ακουστικό</w:t>
      </w:r>
    </w:p>
    <w:p w:rsidR="001B061A" w:rsidRDefault="001B061A">
      <w:pPr>
        <w:ind w:left="540"/>
        <w:rPr>
          <w:color w:val="000000"/>
          <w:sz w:val="28"/>
          <w:lang w:val="el-GR"/>
        </w:rPr>
      </w:pPr>
      <w:r>
        <w:rPr>
          <w:color w:val="000000"/>
          <w:sz w:val="28"/>
          <w:lang w:val="el-GR"/>
        </w:rPr>
        <w:t>της οδοντόβουρτσας</w:t>
      </w:r>
    </w:p>
    <w:p w:rsidR="001B061A" w:rsidRDefault="001B061A">
      <w:pPr>
        <w:ind w:left="540"/>
        <w:rPr>
          <w:color w:val="000000"/>
          <w:sz w:val="28"/>
          <w:lang w:val="el-GR"/>
        </w:rPr>
      </w:pPr>
      <w:r>
        <w:rPr>
          <w:color w:val="000000"/>
          <w:sz w:val="28"/>
          <w:lang w:val="el-GR"/>
        </w:rPr>
        <w:t>για το κορίτσι</w:t>
      </w:r>
    </w:p>
    <w:p w:rsidR="001B061A" w:rsidRDefault="001B061A">
      <w:pPr>
        <w:ind w:left="540"/>
        <w:rPr>
          <w:color w:val="000000"/>
          <w:sz w:val="28"/>
          <w:lang w:val="el-GR"/>
        </w:rPr>
      </w:pPr>
      <w:r>
        <w:rPr>
          <w:color w:val="000000"/>
          <w:sz w:val="28"/>
          <w:lang w:val="el-GR"/>
        </w:rPr>
        <w:t>για το έντομο</w:t>
      </w:r>
    </w:p>
    <w:p w:rsidR="001B061A" w:rsidRDefault="001B061A">
      <w:pPr>
        <w:ind w:left="540"/>
        <w:rPr>
          <w:color w:val="000000"/>
          <w:sz w:val="28"/>
          <w:lang w:val="el-GR"/>
        </w:rPr>
      </w:pPr>
      <w:r>
        <w:rPr>
          <w:color w:val="000000"/>
          <w:sz w:val="28"/>
          <w:lang w:val="el-GR"/>
        </w:rPr>
        <w:t>κλειστό παλτό</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για τη γλώσσα</w:t>
      </w:r>
    </w:p>
    <w:p w:rsidR="001B061A" w:rsidRDefault="001B061A">
      <w:pPr>
        <w:ind w:left="540"/>
        <w:rPr>
          <w:color w:val="000000"/>
          <w:sz w:val="28"/>
          <w:lang w:val="el-GR"/>
        </w:rPr>
      </w:pPr>
      <w:r>
        <w:rPr>
          <w:color w:val="000000"/>
          <w:sz w:val="28"/>
          <w:lang w:val="el-GR"/>
        </w:rPr>
        <w:t>εκ των υστέρων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εκκεκτρική κατσαρίδα</w:t>
      </w:r>
    </w:p>
    <w:p w:rsidR="001B061A" w:rsidRDefault="001B061A">
      <w:pPr>
        <w:ind w:left="540"/>
        <w:rPr>
          <w:color w:val="000000"/>
          <w:sz w:val="28"/>
          <w:lang w:val="el-GR"/>
        </w:rPr>
      </w:pPr>
      <w:r>
        <w:rPr>
          <w:color w:val="000000"/>
          <w:sz w:val="28"/>
          <w:lang w:val="el-GR"/>
        </w:rPr>
        <w:t>στο κολέγιο</w:t>
      </w:r>
    </w:p>
    <w:p w:rsidR="001B061A" w:rsidRDefault="001B061A">
      <w:pPr>
        <w:ind w:left="540"/>
        <w:rPr>
          <w:color w:val="000000"/>
          <w:sz w:val="28"/>
          <w:lang w:val="el-GR"/>
        </w:rPr>
      </w:pPr>
      <w:r>
        <w:rPr>
          <w:color w:val="000000"/>
          <w:sz w:val="28"/>
          <w:lang w:val="el-GR"/>
        </w:rPr>
        <w:t>εκ των υστέρων</w:t>
      </w:r>
    </w:p>
    <w:p w:rsidR="001B061A" w:rsidRDefault="001B061A">
      <w:pPr>
        <w:ind w:left="540"/>
        <w:rPr>
          <w:color w:val="000000"/>
          <w:sz w:val="28"/>
          <w:lang w:val="el-GR"/>
        </w:rPr>
      </w:pPr>
      <w:r>
        <w:rPr>
          <w:color w:val="000000"/>
          <w:sz w:val="28"/>
          <w:lang w:val="el-GR"/>
        </w:rPr>
        <w:t>σπίτι στην παραλία</w:t>
      </w:r>
    </w:p>
    <w:p w:rsidR="001B061A" w:rsidRDefault="001B061A">
      <w:pPr>
        <w:ind w:left="540"/>
        <w:rPr>
          <w:color w:val="000000"/>
          <w:sz w:val="28"/>
          <w:lang w:val="el-GR"/>
        </w:rPr>
      </w:pPr>
      <w:r>
        <w:rPr>
          <w:color w:val="000000"/>
          <w:sz w:val="28"/>
          <w:lang w:val="el-GR"/>
        </w:rPr>
        <w:t>μικροκαμωμένη Λιλή</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αρχίζει να ράβει το καλσόν της</w:t>
      </w:r>
    </w:p>
    <w:p w:rsidR="001B061A" w:rsidRDefault="001B061A">
      <w:pPr>
        <w:ind w:left="540"/>
        <w:rPr>
          <w:color w:val="000000"/>
          <w:sz w:val="28"/>
          <w:lang w:val="el-GR"/>
        </w:rPr>
      </w:pPr>
      <w:r>
        <w:rPr>
          <w:color w:val="000000"/>
          <w:sz w:val="28"/>
          <w:lang w:val="el-GR"/>
        </w:rPr>
        <w:t>για το ελάχιστο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πίσω από κάθε πόρτα</w:t>
      </w:r>
    </w:p>
    <w:p w:rsidR="001B061A" w:rsidRDefault="001B061A">
      <w:pPr>
        <w:ind w:left="540"/>
        <w:rPr>
          <w:color w:val="000000"/>
          <w:sz w:val="28"/>
          <w:lang w:val="el-GR"/>
        </w:rPr>
      </w:pPr>
      <w:r>
        <w:rPr>
          <w:color w:val="000000"/>
          <w:sz w:val="28"/>
          <w:lang w:val="el-GR"/>
        </w:rPr>
        <w:t>φροντίζει για το μεγάλωμά της</w:t>
      </w:r>
    </w:p>
    <w:p w:rsidR="001B061A" w:rsidRDefault="001B061A">
      <w:pPr>
        <w:ind w:left="540"/>
        <w:rPr>
          <w:color w:val="000000"/>
          <w:sz w:val="28"/>
          <w:lang w:val="el-GR"/>
        </w:rPr>
      </w:pPr>
      <w:r>
        <w:rPr>
          <w:color w:val="000000"/>
          <w:sz w:val="28"/>
          <w:lang w:val="el-GR"/>
        </w:rPr>
        <w:t>λινόδετη σιωπή</w:t>
      </w:r>
    </w:p>
    <w:p w:rsidR="001B061A" w:rsidRDefault="001B061A">
      <w:pPr>
        <w:ind w:left="540"/>
        <w:rPr>
          <w:color w:val="000000"/>
          <w:sz w:val="28"/>
          <w:lang w:val="el-GR"/>
        </w:rPr>
      </w:pPr>
      <w:r>
        <w:rPr>
          <w:color w:val="000000"/>
          <w:sz w:val="28"/>
          <w:lang w:val="el-GR"/>
        </w:rPr>
        <w:t>χρονολογεί τον πλάνητα βίο</w:t>
      </w:r>
    </w:p>
    <w:p w:rsidR="001B061A" w:rsidRDefault="001B061A">
      <w:pPr>
        <w:ind w:left="540"/>
        <w:rPr>
          <w:color w:val="000000"/>
          <w:sz w:val="28"/>
          <w:lang w:val="el-GR"/>
        </w:rPr>
      </w:pPr>
      <w:r>
        <w:rPr>
          <w:color w:val="000000"/>
          <w:sz w:val="28"/>
          <w:lang w:val="el-GR"/>
        </w:rPr>
        <w:t>λιτοδίαιτη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σχήμα και σήμα</w:t>
      </w:r>
    </w:p>
    <w:p w:rsidR="001B061A" w:rsidRDefault="001B061A">
      <w:pPr>
        <w:ind w:left="540"/>
        <w:rPr>
          <w:color w:val="000000"/>
          <w:sz w:val="28"/>
          <w:lang w:val="el-GR"/>
        </w:rPr>
      </w:pPr>
      <w:r>
        <w:rPr>
          <w:color w:val="000000"/>
          <w:sz w:val="28"/>
          <w:lang w:val="el-GR"/>
        </w:rPr>
        <w:t>καταγράφεται στην καθημερινή α</w:t>
      </w:r>
    </w:p>
    <w:p w:rsidR="001B061A" w:rsidRDefault="001B061A">
      <w:pPr>
        <w:ind w:left="540"/>
        <w:rPr>
          <w:color w:val="000000"/>
          <w:sz w:val="28"/>
          <w:lang w:val="el-GR"/>
        </w:rPr>
      </w:pPr>
      <w:r>
        <w:rPr>
          <w:color w:val="000000"/>
          <w:sz w:val="28"/>
          <w:lang w:val="el-GR"/>
        </w:rPr>
        <w:t>μνησία</w:t>
      </w:r>
    </w:p>
    <w:p w:rsidR="001B061A" w:rsidRDefault="001B061A">
      <w:pPr>
        <w:ind w:left="540"/>
        <w:rPr>
          <w:color w:val="000000"/>
          <w:sz w:val="28"/>
          <w:lang w:val="el-GR"/>
        </w:rPr>
      </w:pPr>
      <w:r>
        <w:rPr>
          <w:color w:val="000000"/>
          <w:sz w:val="28"/>
          <w:lang w:val="el-GR"/>
        </w:rPr>
        <w:t>απορρίπτει τα μείζονα</w:t>
      </w:r>
    </w:p>
    <w:p w:rsidR="001B061A" w:rsidRDefault="001B061A">
      <w:pPr>
        <w:ind w:left="540"/>
        <w:rPr>
          <w:color w:val="000000"/>
          <w:sz w:val="28"/>
          <w:lang w:val="el-GR"/>
        </w:rPr>
      </w:pPr>
      <w:r>
        <w:rPr>
          <w:color w:val="000000"/>
          <w:sz w:val="28"/>
          <w:lang w:val="el-GR"/>
        </w:rPr>
        <w:t>προγεφύρωμα</w:t>
      </w:r>
    </w:p>
    <w:p w:rsidR="001B061A" w:rsidRDefault="001B061A">
      <w:pPr>
        <w:ind w:left="540"/>
        <w:rPr>
          <w:color w:val="000000"/>
          <w:sz w:val="28"/>
          <w:lang w:val="el-GR"/>
        </w:rPr>
      </w:pPr>
      <w:r>
        <w:rPr>
          <w:color w:val="000000"/>
          <w:sz w:val="28"/>
          <w:lang w:val="el-GR"/>
        </w:rPr>
        <w:t>δρεπανηφόρο</w:t>
      </w:r>
    </w:p>
    <w:p w:rsidR="001B061A" w:rsidRDefault="001B061A">
      <w:pPr>
        <w:ind w:left="540"/>
        <w:rPr>
          <w:color w:val="000000"/>
          <w:sz w:val="28"/>
          <w:lang w:val="el-GR"/>
        </w:rPr>
      </w:pPr>
      <w:r>
        <w:rPr>
          <w:color w:val="000000"/>
          <w:sz w:val="28"/>
          <w:lang w:val="el-GR"/>
        </w:rPr>
        <w:t>σαν πουτίγκα</w:t>
      </w:r>
    </w:p>
    <w:p w:rsidR="001B061A" w:rsidRDefault="001B061A">
      <w:pPr>
        <w:ind w:left="540"/>
        <w:rPr>
          <w:color w:val="000000"/>
          <w:sz w:val="28"/>
          <w:lang w:val="el-GR"/>
        </w:rPr>
      </w:pPr>
      <w:r>
        <w:rPr>
          <w:color w:val="000000"/>
          <w:sz w:val="28"/>
          <w:lang w:val="el-GR"/>
        </w:rPr>
        <w:t>χρυσελεφάντινη</w:t>
      </w:r>
    </w:p>
    <w:p w:rsidR="001B061A" w:rsidRDefault="001B061A">
      <w:pPr>
        <w:ind w:left="540"/>
        <w:rPr>
          <w:color w:val="000000"/>
          <w:sz w:val="28"/>
          <w:lang w:val="el-GR"/>
        </w:rPr>
      </w:pPr>
      <w:r>
        <w:rPr>
          <w:color w:val="000000"/>
          <w:sz w:val="28"/>
          <w:lang w:val="el-GR"/>
        </w:rPr>
        <w:t>κρώζοντας με την πλάτη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ψιλοβρόχι</w:t>
      </w:r>
    </w:p>
    <w:p w:rsidR="001B061A" w:rsidRDefault="001B061A">
      <w:pPr>
        <w:ind w:left="540"/>
        <w:rPr>
          <w:color w:val="000000"/>
          <w:sz w:val="28"/>
          <w:lang w:val="el-GR"/>
        </w:rPr>
      </w:pPr>
      <w:r>
        <w:rPr>
          <w:color w:val="000000"/>
          <w:sz w:val="28"/>
          <w:lang w:val="el-GR"/>
        </w:rPr>
        <w:t>παράθυρο με θέα στη θάλασσα</w:t>
      </w:r>
    </w:p>
    <w:p w:rsidR="001B061A" w:rsidRDefault="001B061A">
      <w:pPr>
        <w:ind w:left="540"/>
        <w:rPr>
          <w:color w:val="000000"/>
          <w:sz w:val="28"/>
          <w:lang w:val="el-GR"/>
        </w:rPr>
      </w:pPr>
      <w:r>
        <w:rPr>
          <w:color w:val="000000"/>
          <w:sz w:val="28"/>
          <w:lang w:val="el-GR"/>
        </w:rPr>
        <w:t>εκπνοή του αιώνα διαυγής</w:t>
      </w:r>
    </w:p>
    <w:p w:rsidR="001B061A" w:rsidRDefault="001B061A">
      <w:pPr>
        <w:ind w:left="540"/>
        <w:rPr>
          <w:color w:val="000000"/>
          <w:sz w:val="28"/>
          <w:lang w:val="el-GR"/>
        </w:rPr>
      </w:pPr>
      <w:r>
        <w:rPr>
          <w:color w:val="000000"/>
          <w:sz w:val="28"/>
          <w:lang w:val="el-GR"/>
        </w:rPr>
        <w:t>περίοπτη</w:t>
      </w:r>
    </w:p>
    <w:p w:rsidR="001B061A" w:rsidRDefault="001B061A">
      <w:pPr>
        <w:ind w:left="540"/>
        <w:rPr>
          <w:color w:val="000000"/>
          <w:sz w:val="28"/>
          <w:lang w:val="el-GR"/>
        </w:rPr>
      </w:pPr>
      <w:r>
        <w:rPr>
          <w:color w:val="000000"/>
          <w:sz w:val="28"/>
          <w:lang w:val="el-GR"/>
        </w:rPr>
        <w:t>αδιαφιλονίκητη</w:t>
      </w:r>
    </w:p>
    <w:p w:rsidR="001B061A" w:rsidRDefault="001B061A">
      <w:pPr>
        <w:ind w:left="540"/>
        <w:rPr>
          <w:color w:val="000000"/>
          <w:sz w:val="28"/>
          <w:lang w:val="el-GR"/>
        </w:rPr>
      </w:pPr>
      <w:r>
        <w:rPr>
          <w:color w:val="000000"/>
          <w:sz w:val="28"/>
          <w:lang w:val="el-GR"/>
        </w:rPr>
        <w:t>μακαριστή</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sidRPr="003A2AF0">
        <w:rPr>
          <w:i/>
          <w:iCs/>
          <w:color w:val="000000"/>
          <w:sz w:val="28"/>
          <w:lang w:val="el-GR"/>
        </w:rPr>
        <w:t xml:space="preserve">                           </w:t>
      </w:r>
      <w:r w:rsidRPr="003A2AF0">
        <w:rPr>
          <w:bCs/>
          <w:i/>
          <w:iCs/>
          <w:color w:val="000000"/>
          <w:sz w:val="32"/>
          <w:lang w:val="el-GR"/>
        </w:rPr>
        <w:t>(η έγνοια)</w:t>
      </w:r>
    </w:p>
    <w:p w:rsidR="001B061A" w:rsidRDefault="001B061A">
      <w:pPr>
        <w:ind w:left="540"/>
        <w:rPr>
          <w:b/>
          <w:bCs/>
          <w:color w:val="000000"/>
          <w:sz w:val="32"/>
          <w:lang w:val="el-GR"/>
        </w:rPr>
      </w:pPr>
    </w:p>
    <w:p w:rsidR="001B061A" w:rsidRDefault="001B061A" w:rsidP="003A2AF0">
      <w:pPr>
        <w:pStyle w:val="Ttulo2"/>
        <w:spacing w:after="240"/>
      </w:pPr>
    </w:p>
    <w:p w:rsidR="001B061A" w:rsidRDefault="001B061A" w:rsidP="003A2AF0">
      <w:pPr>
        <w:pStyle w:val="Ttulo2"/>
        <w:spacing w:after="240"/>
      </w:pPr>
      <w:r>
        <w:t>ΣΥΝΘΕΤΙΚΟ μετα-ιδίωμα</w:t>
      </w:r>
    </w:p>
    <w:p w:rsidR="001B061A" w:rsidRDefault="001B061A" w:rsidP="003A2AF0">
      <w:pPr>
        <w:spacing w:after="240"/>
        <w:ind w:left="540"/>
        <w:rPr>
          <w:color w:val="000000"/>
          <w:sz w:val="28"/>
          <w:lang w:val="el-GR"/>
        </w:rPr>
      </w:pPr>
      <w:r>
        <w:rPr>
          <w:color w:val="000000"/>
          <w:sz w:val="28"/>
          <w:lang w:val="el-GR"/>
        </w:rPr>
        <w:t>σχήμα που επικαλείται τη</w:t>
      </w:r>
    </w:p>
    <w:p w:rsidR="001B061A" w:rsidRDefault="001B061A">
      <w:pPr>
        <w:ind w:left="540"/>
        <w:rPr>
          <w:color w:val="000000"/>
          <w:sz w:val="28"/>
          <w:lang w:val="el-GR"/>
        </w:rPr>
      </w:pPr>
      <w:r>
        <w:rPr>
          <w:color w:val="000000"/>
          <w:sz w:val="28"/>
          <w:lang w:val="el-GR"/>
        </w:rPr>
        <w:t>φθορά</w:t>
      </w:r>
    </w:p>
    <w:p w:rsidR="001B061A" w:rsidRDefault="001B061A">
      <w:pPr>
        <w:ind w:left="540"/>
        <w:rPr>
          <w:color w:val="000000"/>
          <w:sz w:val="28"/>
          <w:lang w:val="el-GR"/>
        </w:rPr>
      </w:pPr>
      <w:r>
        <w:rPr>
          <w:color w:val="000000"/>
          <w:sz w:val="28"/>
          <w:lang w:val="el-GR"/>
        </w:rPr>
        <w:t>ανύπαρκτη πατρίδα</w:t>
      </w:r>
    </w:p>
    <w:p w:rsidR="001B061A" w:rsidRDefault="001B061A">
      <w:pPr>
        <w:ind w:left="540"/>
        <w:rPr>
          <w:color w:val="000000"/>
          <w:sz w:val="28"/>
          <w:lang w:val="el-GR"/>
        </w:rPr>
      </w:pPr>
      <w:r>
        <w:rPr>
          <w:color w:val="000000"/>
          <w:sz w:val="28"/>
          <w:lang w:val="el-GR"/>
        </w:rPr>
        <w:t>το άλμπουμ έχει καλύψει</w:t>
      </w:r>
    </w:p>
    <w:p w:rsidR="001B061A" w:rsidRDefault="001B061A">
      <w:pPr>
        <w:ind w:left="540"/>
        <w:rPr>
          <w:color w:val="000000"/>
          <w:sz w:val="28"/>
          <w:lang w:val="el-GR"/>
        </w:rPr>
      </w:pPr>
      <w:r>
        <w:rPr>
          <w:color w:val="000000"/>
          <w:sz w:val="28"/>
          <w:lang w:val="el-GR"/>
        </w:rPr>
        <w:t>το αίσθημα</w:t>
      </w:r>
    </w:p>
    <w:p w:rsidR="001B061A" w:rsidRDefault="001B061A">
      <w:pPr>
        <w:ind w:left="540"/>
        <w:rPr>
          <w:color w:val="000000"/>
          <w:sz w:val="28"/>
          <w:lang w:val="el-GR"/>
        </w:rPr>
      </w:pPr>
      <w:r>
        <w:rPr>
          <w:color w:val="000000"/>
          <w:sz w:val="28"/>
          <w:lang w:val="el-GR"/>
        </w:rPr>
        <w:t>αδύνατο να  γραφτεί η λέξη</w:t>
      </w:r>
    </w:p>
    <w:p w:rsidR="001B061A" w:rsidRDefault="001B061A">
      <w:pPr>
        <w:ind w:left="540"/>
        <w:rPr>
          <w:color w:val="000000"/>
          <w:sz w:val="28"/>
          <w:lang w:val="el-GR"/>
        </w:rPr>
      </w:pPr>
      <w:r>
        <w:rPr>
          <w:i/>
          <w:iCs/>
          <w:color w:val="000000"/>
          <w:sz w:val="28"/>
          <w:lang w:val="el-GR"/>
        </w:rPr>
        <w:t>αντικείμενο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ένα μεγάλο σύννεφο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χάλκινη κνήμη αμέριμνη</w:t>
      </w:r>
    </w:p>
    <w:p w:rsidR="001B061A" w:rsidRDefault="001B061A">
      <w:pPr>
        <w:ind w:left="540"/>
        <w:rPr>
          <w:color w:val="000000"/>
          <w:sz w:val="28"/>
          <w:lang w:val="el-GR"/>
        </w:rPr>
      </w:pPr>
      <w:r>
        <w:rPr>
          <w:color w:val="000000"/>
          <w:sz w:val="28"/>
          <w:lang w:val="el-GR"/>
        </w:rPr>
        <w:t>ένθετα μάτια</w:t>
      </w:r>
    </w:p>
    <w:p w:rsidR="001B061A" w:rsidRDefault="001B061A">
      <w:pPr>
        <w:ind w:left="540"/>
        <w:rPr>
          <w:color w:val="000000"/>
          <w:sz w:val="28"/>
          <w:lang w:val="el-GR"/>
        </w:rPr>
      </w:pPr>
      <w:r>
        <w:rPr>
          <w:color w:val="000000"/>
          <w:sz w:val="28"/>
          <w:lang w:val="el-GR"/>
        </w:rPr>
        <w:t>η δόξα ήταν τριγύρω</w:t>
      </w:r>
    </w:p>
    <w:p w:rsidR="001B061A" w:rsidRDefault="001B061A">
      <w:pPr>
        <w:ind w:left="540"/>
        <w:rPr>
          <w:color w:val="000000"/>
          <w:sz w:val="28"/>
          <w:lang w:val="el-GR"/>
        </w:rPr>
      </w:pPr>
      <w:r>
        <w:rPr>
          <w:color w:val="000000"/>
          <w:sz w:val="28"/>
          <w:lang w:val="el-GR"/>
        </w:rPr>
        <w:t>«ποιός θα τον πάρει</w:t>
      </w:r>
    </w:p>
    <w:p w:rsidR="001B061A" w:rsidRDefault="001B061A">
      <w:pPr>
        <w:ind w:left="540"/>
        <w:rPr>
          <w:color w:val="000000"/>
          <w:sz w:val="28"/>
          <w:lang w:val="el-GR"/>
        </w:rPr>
      </w:pPr>
      <w:r>
        <w:rPr>
          <w:color w:val="000000"/>
          <w:sz w:val="28"/>
          <w:lang w:val="el-GR"/>
        </w:rPr>
        <w:t>τον τελευταίο χαμο</w:t>
      </w:r>
    </w:p>
    <w:p w:rsidR="001B061A" w:rsidRDefault="001B061A">
      <w:pPr>
        <w:ind w:left="540"/>
        <w:rPr>
          <w:color w:val="000000"/>
          <w:sz w:val="28"/>
          <w:lang w:val="el-GR"/>
        </w:rPr>
      </w:pPr>
      <w:r>
        <w:rPr>
          <w:color w:val="000000"/>
          <w:sz w:val="28"/>
          <w:lang w:val="el-GR"/>
        </w:rPr>
        <w:t>γελαστό θεό;»</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λαοδομίες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λαδωμένο ταψί</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εσύ εγώ αυτός</w:t>
      </w:r>
    </w:p>
    <w:p w:rsidR="001B061A" w:rsidRDefault="001B061A">
      <w:pPr>
        <w:ind w:left="540"/>
        <w:rPr>
          <w:color w:val="000000"/>
          <w:sz w:val="28"/>
          <w:lang w:val="el-GR"/>
        </w:rPr>
      </w:pPr>
      <w:r>
        <w:rPr>
          <w:color w:val="000000"/>
          <w:sz w:val="28"/>
          <w:lang w:val="el-GR"/>
        </w:rPr>
        <w:t>το μέγα πλήθος</w:t>
      </w:r>
    </w:p>
    <w:p w:rsidR="001B061A" w:rsidRDefault="001B061A">
      <w:pPr>
        <w:ind w:left="540"/>
        <w:rPr>
          <w:color w:val="000000"/>
          <w:sz w:val="28"/>
          <w:lang w:val="el-GR"/>
        </w:rPr>
      </w:pPr>
      <w:r>
        <w:rPr>
          <w:color w:val="000000"/>
          <w:sz w:val="28"/>
          <w:lang w:val="el-GR"/>
        </w:rPr>
        <w:t>μια πρέζα κύμινο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αμέλεια και ραστώνη</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sidRPr="003A2AF0">
        <w:rPr>
          <w:color w:val="000000"/>
          <w:sz w:val="28"/>
          <w:lang w:val="el-GR"/>
        </w:rPr>
        <w:t xml:space="preserve">                           </w:t>
      </w:r>
      <w:r w:rsidRPr="003A2AF0">
        <w:rPr>
          <w:bCs/>
          <w:i/>
          <w:iCs/>
          <w:color w:val="000000"/>
          <w:sz w:val="32"/>
          <w:lang w:val="el-GR"/>
        </w:rPr>
        <w:t>(οι πάντως ωραίοι)</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3A2AF0">
      <w:pPr>
        <w:spacing w:before="240"/>
        <w:ind w:left="540"/>
        <w:rPr>
          <w:b/>
          <w:bCs/>
          <w:color w:val="000000"/>
          <w:sz w:val="32"/>
          <w:lang w:val="el-GR"/>
        </w:rPr>
      </w:pPr>
    </w:p>
    <w:p w:rsidR="001B061A" w:rsidRDefault="001B061A" w:rsidP="003A2AF0">
      <w:pPr>
        <w:pStyle w:val="Ttulo2"/>
        <w:spacing w:before="240"/>
      </w:pPr>
      <w:r>
        <w:t>ΟΝΕΙΡΟ χωρίς τίτλο</w:t>
      </w:r>
    </w:p>
    <w:p w:rsidR="001B061A" w:rsidRDefault="001B061A" w:rsidP="003A2AF0">
      <w:pPr>
        <w:spacing w:before="240"/>
        <w:ind w:left="540"/>
        <w:rPr>
          <w:color w:val="000000"/>
          <w:sz w:val="28"/>
          <w:lang w:val="el-GR"/>
        </w:rPr>
      </w:pPr>
      <w:r>
        <w:rPr>
          <w:color w:val="000000"/>
          <w:sz w:val="28"/>
          <w:lang w:val="el-GR"/>
        </w:rPr>
        <w:t>στόματα ανοιχτά στη βροχή</w:t>
      </w:r>
    </w:p>
    <w:p w:rsidR="001B061A" w:rsidRDefault="001B061A">
      <w:pPr>
        <w:ind w:left="540"/>
        <w:rPr>
          <w:color w:val="000000"/>
          <w:sz w:val="28"/>
          <w:lang w:val="el-GR"/>
        </w:rPr>
      </w:pPr>
      <w:r>
        <w:rPr>
          <w:color w:val="000000"/>
          <w:sz w:val="28"/>
          <w:lang w:val="el-GR"/>
        </w:rPr>
        <w:t>αδιάλειπτη βοή</w:t>
      </w:r>
    </w:p>
    <w:p w:rsidR="001B061A" w:rsidRDefault="001B061A">
      <w:pPr>
        <w:ind w:left="540"/>
        <w:rPr>
          <w:color w:val="000000"/>
          <w:sz w:val="28"/>
          <w:lang w:val="el-GR"/>
        </w:rPr>
      </w:pPr>
      <w:r>
        <w:rPr>
          <w:color w:val="000000"/>
          <w:sz w:val="28"/>
          <w:lang w:val="el-GR"/>
        </w:rPr>
        <w:t>από την άλλη μεριά της θάλασσας</w:t>
      </w:r>
    </w:p>
    <w:p w:rsidR="001B061A" w:rsidRDefault="001B061A">
      <w:pPr>
        <w:rPr>
          <w:color w:val="000000"/>
          <w:sz w:val="28"/>
          <w:lang w:val="el-GR"/>
        </w:rPr>
      </w:pPr>
      <w:r>
        <w:rPr>
          <w:color w:val="000000"/>
          <w:sz w:val="28"/>
          <w:lang w:val="el-GR"/>
        </w:rPr>
        <w:t xml:space="preserve">       θάλλει η ρητορική</w:t>
      </w:r>
    </w:p>
    <w:p w:rsidR="001B061A" w:rsidRDefault="001B061A">
      <w:pPr>
        <w:ind w:left="540"/>
        <w:rPr>
          <w:color w:val="000000"/>
          <w:sz w:val="28"/>
          <w:lang w:val="el-GR"/>
        </w:rPr>
      </w:pPr>
      <w:r>
        <w:rPr>
          <w:color w:val="000000"/>
          <w:sz w:val="28"/>
          <w:lang w:val="el-GR"/>
        </w:rPr>
        <w:t>της κελεμπίας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λέξη δυσανάγνωστη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 πρώτος άνθρωπος</w:t>
      </w:r>
    </w:p>
    <w:p w:rsidR="001B061A" w:rsidRDefault="001B061A">
      <w:pPr>
        <w:ind w:left="540"/>
        <w:rPr>
          <w:color w:val="000000"/>
          <w:sz w:val="28"/>
          <w:lang w:val="el-GR"/>
        </w:rPr>
      </w:pPr>
      <w:r>
        <w:rPr>
          <w:color w:val="000000"/>
          <w:sz w:val="28"/>
          <w:lang w:val="el-GR"/>
        </w:rPr>
        <w:t>και ο δεύτερος άνθρωπος</w:t>
      </w:r>
    </w:p>
    <w:p w:rsidR="001B061A" w:rsidRDefault="001B061A">
      <w:pPr>
        <w:ind w:left="540"/>
        <w:rPr>
          <w:color w:val="000000"/>
          <w:sz w:val="28"/>
          <w:lang w:val="el-GR"/>
        </w:rPr>
      </w:pPr>
      <w:r>
        <w:rPr>
          <w:color w:val="000000"/>
          <w:sz w:val="28"/>
          <w:lang w:val="el-GR"/>
        </w:rPr>
        <w:t>στη ράγια του αφανισμού</w:t>
      </w:r>
    </w:p>
    <w:p w:rsidR="001B061A" w:rsidRDefault="001B061A">
      <w:pPr>
        <w:ind w:left="540"/>
        <w:rPr>
          <w:color w:val="000000"/>
          <w:sz w:val="28"/>
          <w:lang w:val="el-GR"/>
        </w:rPr>
      </w:pPr>
      <w:r>
        <w:rPr>
          <w:color w:val="000000"/>
          <w:sz w:val="28"/>
          <w:lang w:val="el-GR"/>
        </w:rPr>
        <w:t>κούκλα χωρίς όνομα</w:t>
      </w:r>
    </w:p>
    <w:p w:rsidR="001B061A" w:rsidRDefault="001B061A">
      <w:pPr>
        <w:ind w:left="540"/>
        <w:rPr>
          <w:color w:val="000000"/>
          <w:sz w:val="28"/>
          <w:lang w:val="el-GR"/>
        </w:rPr>
      </w:pPr>
      <w:r>
        <w:rPr>
          <w:color w:val="000000"/>
          <w:sz w:val="28"/>
          <w:lang w:val="el-GR"/>
        </w:rPr>
        <w:t>κούκλα ασπροντυμένη</w:t>
      </w:r>
    </w:p>
    <w:p w:rsidR="001B061A" w:rsidRDefault="001B061A">
      <w:pPr>
        <w:ind w:left="540"/>
        <w:rPr>
          <w:color w:val="000000"/>
          <w:sz w:val="28"/>
          <w:lang w:val="el-GR"/>
        </w:rPr>
      </w:pPr>
      <w:r>
        <w:rPr>
          <w:color w:val="000000"/>
          <w:sz w:val="28"/>
          <w:lang w:val="el-GR"/>
        </w:rPr>
        <w:t>- δεν είναι εύκολο -</w:t>
      </w:r>
    </w:p>
    <w:p w:rsidR="001B061A" w:rsidRDefault="001B061A">
      <w:pPr>
        <w:ind w:left="540"/>
        <w:rPr>
          <w:color w:val="000000"/>
          <w:sz w:val="28"/>
          <w:lang w:val="el-GR"/>
        </w:rPr>
      </w:pPr>
      <w:r>
        <w:rPr>
          <w:color w:val="000000"/>
          <w:sz w:val="28"/>
          <w:lang w:val="el-GR"/>
        </w:rPr>
        <w:t>σε είδα</w:t>
      </w:r>
    </w:p>
    <w:p w:rsidR="001B061A" w:rsidRDefault="001B061A">
      <w:pPr>
        <w:ind w:left="540"/>
        <w:rPr>
          <w:color w:val="000000"/>
          <w:sz w:val="28"/>
          <w:lang w:val="el-GR"/>
        </w:rPr>
      </w:pPr>
      <w:r>
        <w:rPr>
          <w:color w:val="000000"/>
          <w:sz w:val="28"/>
          <w:lang w:val="el-GR"/>
        </w:rPr>
        <w:t>καλλίγραμμη οδύνη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των πραγμάτων η τάξη</w:t>
      </w:r>
    </w:p>
    <w:p w:rsidR="001B061A" w:rsidRDefault="001B061A">
      <w:pPr>
        <w:ind w:left="540"/>
        <w:rPr>
          <w:color w:val="000000"/>
          <w:sz w:val="28"/>
          <w:lang w:val="el-GR"/>
        </w:rPr>
      </w:pPr>
      <w:r>
        <w:rPr>
          <w:color w:val="000000"/>
          <w:sz w:val="28"/>
          <w:lang w:val="el-GR"/>
        </w:rPr>
        <w:t>στο κενό</w:t>
      </w:r>
    </w:p>
    <w:p w:rsidR="001B061A" w:rsidRDefault="001B061A">
      <w:pPr>
        <w:ind w:left="540"/>
        <w:rPr>
          <w:color w:val="000000"/>
          <w:sz w:val="28"/>
          <w:lang w:val="el-GR"/>
        </w:rPr>
      </w:pPr>
      <w:r>
        <w:rPr>
          <w:color w:val="000000"/>
          <w:sz w:val="28"/>
          <w:lang w:val="el-GR"/>
        </w:rPr>
        <w:t>στο πλήρες</w:t>
      </w:r>
    </w:p>
    <w:p w:rsidR="001B061A" w:rsidRDefault="001B061A">
      <w:pPr>
        <w:ind w:left="540"/>
        <w:rPr>
          <w:color w:val="000000"/>
          <w:sz w:val="28"/>
          <w:lang w:val="el-GR"/>
        </w:rPr>
      </w:pPr>
      <w:r>
        <w:rPr>
          <w:color w:val="000000"/>
          <w:sz w:val="28"/>
          <w:lang w:val="el-GR"/>
        </w:rPr>
        <w:t>στο μεσοδιάστημα</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ξεφτισμένος ήλιος</w:t>
      </w:r>
    </w:p>
    <w:p w:rsidR="001B061A" w:rsidRDefault="001B061A">
      <w:pPr>
        <w:ind w:left="540"/>
        <w:rPr>
          <w:color w:val="000000"/>
          <w:sz w:val="28"/>
          <w:lang w:val="el-GR"/>
        </w:rPr>
      </w:pPr>
      <w:r>
        <w:rPr>
          <w:color w:val="000000"/>
          <w:sz w:val="28"/>
          <w:lang w:val="el-GR"/>
        </w:rPr>
        <w:t>λέξη δυσανάγνωστη</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Pr>
          <w:color w:val="000000"/>
          <w:sz w:val="28"/>
          <w:lang w:val="el-GR"/>
        </w:rPr>
        <w:t xml:space="preserve">               </w:t>
      </w:r>
      <w:r>
        <w:rPr>
          <w:i/>
          <w:iCs/>
          <w:color w:val="000000"/>
          <w:sz w:val="28"/>
          <w:lang w:val="el-GR"/>
        </w:rPr>
        <w:t xml:space="preserve">   </w:t>
      </w:r>
      <w:r w:rsidRPr="003A2AF0">
        <w:rPr>
          <w:bCs/>
          <w:i/>
          <w:iCs/>
          <w:color w:val="000000"/>
          <w:sz w:val="32"/>
          <w:lang w:val="el-GR"/>
        </w:rPr>
        <w:t>(η ζωή σε άλλους τάφους)</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pStyle w:val="Ttulo2"/>
      </w:pPr>
    </w:p>
    <w:p w:rsidR="001B061A" w:rsidRDefault="001B061A">
      <w:pPr>
        <w:pStyle w:val="Ttulo2"/>
      </w:pPr>
    </w:p>
    <w:p w:rsidR="001B061A" w:rsidRDefault="001B061A">
      <w:pPr>
        <w:pStyle w:val="Ttulo2"/>
      </w:pPr>
    </w:p>
    <w:p w:rsidR="001B061A" w:rsidRDefault="001B061A" w:rsidP="00C62875">
      <w:pPr>
        <w:pStyle w:val="Ttulo2"/>
        <w:numPr>
          <w:ilvl w:val="0"/>
          <w:numId w:val="0"/>
        </w:numPr>
      </w:pPr>
    </w:p>
    <w:p w:rsidR="001B061A" w:rsidRPr="00C62875" w:rsidRDefault="001B061A" w:rsidP="00C62875">
      <w:pPr>
        <w:rPr>
          <w:lang w:val="el-GR" w:eastAsia="ar-SA"/>
        </w:rPr>
      </w:pPr>
    </w:p>
    <w:p w:rsidR="001B061A" w:rsidRDefault="001B061A" w:rsidP="003A2AF0">
      <w:pPr>
        <w:pStyle w:val="Ttulo2"/>
        <w:spacing w:after="240"/>
      </w:pPr>
      <w:r>
        <w:t>Ο ΠΑΙΓΝΙΩΔΗΣ και πονηρός</w:t>
      </w:r>
    </w:p>
    <w:p w:rsidR="001B061A" w:rsidRDefault="001B061A" w:rsidP="003A2AF0">
      <w:pPr>
        <w:spacing w:after="240"/>
        <w:ind w:left="540"/>
        <w:rPr>
          <w:color w:val="000000"/>
          <w:sz w:val="28"/>
          <w:lang w:val="el-GR"/>
        </w:rPr>
      </w:pPr>
      <w:r>
        <w:rPr>
          <w:color w:val="000000"/>
          <w:sz w:val="28"/>
          <w:lang w:val="el-GR"/>
        </w:rPr>
        <w:t>μπερές</w:t>
      </w:r>
    </w:p>
    <w:p w:rsidR="001B061A" w:rsidRDefault="001B061A">
      <w:pPr>
        <w:ind w:left="540"/>
        <w:rPr>
          <w:color w:val="000000"/>
          <w:sz w:val="28"/>
          <w:lang w:val="el-GR"/>
        </w:rPr>
      </w:pPr>
      <w:r>
        <w:rPr>
          <w:color w:val="000000"/>
          <w:sz w:val="28"/>
          <w:lang w:val="el-GR"/>
        </w:rPr>
        <w:t>αναζητάει στο ψύχος</w:t>
      </w:r>
    </w:p>
    <w:p w:rsidR="001B061A" w:rsidRDefault="001B061A">
      <w:pPr>
        <w:ind w:left="540"/>
        <w:rPr>
          <w:color w:val="000000"/>
          <w:sz w:val="28"/>
          <w:lang w:val="el-GR"/>
        </w:rPr>
      </w:pPr>
      <w:r>
        <w:rPr>
          <w:color w:val="000000"/>
          <w:sz w:val="28"/>
          <w:lang w:val="el-GR"/>
        </w:rPr>
        <w:t>το ιωβηλαίο του</w:t>
      </w:r>
    </w:p>
    <w:p w:rsidR="001B061A" w:rsidRDefault="001B061A">
      <w:pPr>
        <w:ind w:left="540"/>
        <w:rPr>
          <w:color w:val="000000"/>
          <w:sz w:val="28"/>
          <w:lang w:val="el-GR"/>
        </w:rPr>
      </w:pPr>
      <w:r>
        <w:rPr>
          <w:color w:val="000000"/>
          <w:sz w:val="28"/>
          <w:lang w:val="el-GR"/>
        </w:rPr>
        <w:t xml:space="preserve">προηγείται ο μεσάζων </w:t>
      </w:r>
    </w:p>
    <w:p w:rsidR="001B061A" w:rsidRDefault="001B061A">
      <w:pPr>
        <w:ind w:left="540"/>
        <w:rPr>
          <w:color w:val="000000"/>
          <w:sz w:val="28"/>
          <w:lang w:val="el-GR"/>
        </w:rPr>
      </w:pPr>
      <w:r>
        <w:rPr>
          <w:color w:val="000000"/>
          <w:sz w:val="28"/>
          <w:lang w:val="el-GR"/>
        </w:rPr>
        <w:t>χρόνος</w:t>
      </w:r>
    </w:p>
    <w:p w:rsidR="001B061A" w:rsidRDefault="001B061A">
      <w:pPr>
        <w:ind w:left="540"/>
        <w:rPr>
          <w:color w:val="000000"/>
          <w:sz w:val="28"/>
          <w:lang w:val="el-GR"/>
        </w:rPr>
      </w:pPr>
      <w:r>
        <w:rPr>
          <w:color w:val="000000"/>
          <w:sz w:val="28"/>
          <w:lang w:val="el-GR"/>
        </w:rPr>
        <w:t>η θετική ηρωίς δεμένη</w:t>
      </w:r>
    </w:p>
    <w:p w:rsidR="001B061A" w:rsidRDefault="001B061A">
      <w:pPr>
        <w:ind w:left="540"/>
        <w:rPr>
          <w:color w:val="000000"/>
          <w:sz w:val="28"/>
          <w:lang w:val="el-GR"/>
        </w:rPr>
      </w:pPr>
      <w:r>
        <w:rPr>
          <w:color w:val="000000"/>
          <w:sz w:val="28"/>
          <w:lang w:val="el-GR"/>
        </w:rPr>
        <w:t>κόκκινη κλωστή</w:t>
      </w:r>
    </w:p>
    <w:p w:rsidR="001B061A" w:rsidRDefault="001B061A">
      <w:pPr>
        <w:ind w:left="540"/>
        <w:rPr>
          <w:color w:val="000000"/>
          <w:sz w:val="28"/>
          <w:lang w:val="el-GR"/>
        </w:rPr>
      </w:pPr>
      <w:r>
        <w:rPr>
          <w:color w:val="000000"/>
          <w:sz w:val="28"/>
          <w:lang w:val="el-GR"/>
        </w:rPr>
        <w:t>εστιάζεται η επιθυμία</w:t>
      </w:r>
    </w:p>
    <w:p w:rsidR="001B061A" w:rsidRDefault="001B061A">
      <w:pPr>
        <w:ind w:left="540"/>
        <w:rPr>
          <w:color w:val="000000"/>
          <w:sz w:val="28"/>
          <w:lang w:val="el-GR"/>
        </w:rPr>
      </w:pPr>
      <w:r>
        <w:rPr>
          <w:color w:val="000000"/>
          <w:sz w:val="28"/>
          <w:lang w:val="el-GR"/>
        </w:rPr>
        <w:t>κατ’ εξοχήν στην ιδιότυπη σχέση</w:t>
      </w:r>
    </w:p>
    <w:p w:rsidR="001B061A" w:rsidRDefault="001B061A">
      <w:pPr>
        <w:ind w:left="540"/>
        <w:rPr>
          <w:color w:val="000000"/>
          <w:sz w:val="28"/>
          <w:lang w:val="el-GR"/>
        </w:rPr>
      </w:pPr>
      <w:r>
        <w:rPr>
          <w:color w:val="000000"/>
          <w:sz w:val="28"/>
          <w:lang w:val="el-GR"/>
        </w:rPr>
        <w:t>ανάμεσα στο κίτρινο και το μαύρο</w:t>
      </w:r>
    </w:p>
    <w:p w:rsidR="001B061A" w:rsidRDefault="001B061A">
      <w:pPr>
        <w:ind w:left="540"/>
        <w:rPr>
          <w:color w:val="000000"/>
          <w:sz w:val="28"/>
          <w:lang w:val="el-GR"/>
        </w:rPr>
      </w:pPr>
      <w:r>
        <w:rPr>
          <w:color w:val="000000"/>
          <w:sz w:val="28"/>
          <w:lang w:val="el-GR"/>
        </w:rPr>
        <w:t>- ήδη πόσα χρώματα; -</w:t>
      </w:r>
    </w:p>
    <w:p w:rsidR="001B061A" w:rsidRDefault="001B061A">
      <w:pPr>
        <w:ind w:left="540"/>
        <w:rPr>
          <w:color w:val="000000"/>
          <w:sz w:val="28"/>
          <w:lang w:val="el-GR"/>
        </w:rPr>
      </w:pPr>
      <w:r>
        <w:rPr>
          <w:color w:val="000000"/>
          <w:sz w:val="28"/>
          <w:lang w:val="el-GR"/>
        </w:rPr>
        <w:t>η στυγνή συνοχή</w:t>
      </w:r>
    </w:p>
    <w:p w:rsidR="001B061A" w:rsidRDefault="001B061A">
      <w:pPr>
        <w:ind w:left="540"/>
        <w:rPr>
          <w:color w:val="000000"/>
          <w:sz w:val="28"/>
          <w:lang w:val="el-GR"/>
        </w:rPr>
      </w:pPr>
      <w:r>
        <w:rPr>
          <w:color w:val="000000"/>
          <w:sz w:val="28"/>
          <w:lang w:val="el-GR"/>
        </w:rPr>
        <w:t>το φλέρτ</w:t>
      </w:r>
    </w:p>
    <w:p w:rsidR="001B061A" w:rsidRDefault="001B061A">
      <w:pPr>
        <w:ind w:left="540"/>
        <w:rPr>
          <w:color w:val="000000"/>
          <w:sz w:val="28"/>
          <w:lang w:val="el-GR"/>
        </w:rPr>
      </w:pPr>
      <w:r>
        <w:rPr>
          <w:color w:val="000000"/>
          <w:sz w:val="28"/>
          <w:lang w:val="el-GR"/>
        </w:rPr>
        <w:t>αυτό το τέχνασμα</w:t>
      </w:r>
    </w:p>
    <w:p w:rsidR="001B061A" w:rsidRDefault="001B061A">
      <w:pPr>
        <w:ind w:left="540"/>
        <w:rPr>
          <w:color w:val="000000"/>
          <w:sz w:val="28"/>
          <w:lang w:val="el-GR"/>
        </w:rPr>
      </w:pPr>
      <w:r>
        <w:rPr>
          <w:color w:val="000000"/>
          <w:sz w:val="28"/>
          <w:lang w:val="el-GR"/>
        </w:rPr>
        <w:t>σχήματα πάνε κι έρχονται</w:t>
      </w:r>
    </w:p>
    <w:p w:rsidR="001B061A" w:rsidRDefault="001B061A">
      <w:pPr>
        <w:ind w:left="540"/>
        <w:rPr>
          <w:color w:val="000000"/>
          <w:sz w:val="28"/>
          <w:lang w:val="el-GR"/>
        </w:rPr>
      </w:pPr>
      <w:r>
        <w:rPr>
          <w:color w:val="000000"/>
          <w:sz w:val="28"/>
          <w:lang w:val="el-GR"/>
        </w:rPr>
        <w:t>μεταδοτικά σκουπίδια</w:t>
      </w:r>
    </w:p>
    <w:p w:rsidR="001B061A" w:rsidRDefault="001B061A" w:rsidP="00671FAB">
      <w:pPr>
        <w:ind w:left="540"/>
        <w:rPr>
          <w:color w:val="000000"/>
          <w:sz w:val="28"/>
          <w:lang w:val="el-GR"/>
        </w:rPr>
      </w:pPr>
      <w:r>
        <w:rPr>
          <w:color w:val="000000"/>
          <w:sz w:val="28"/>
          <w:lang w:val="el-GR"/>
        </w:rPr>
        <w:t>- το προϊόν είναι το μήνυμα</w:t>
      </w:r>
    </w:p>
    <w:p w:rsidR="001B061A" w:rsidRDefault="001B061A">
      <w:pPr>
        <w:rPr>
          <w:color w:val="000000"/>
          <w:sz w:val="28"/>
          <w:lang w:val="el-GR"/>
        </w:rPr>
      </w:pPr>
      <w:r>
        <w:rPr>
          <w:color w:val="000000"/>
          <w:sz w:val="28"/>
          <w:lang w:val="el-GR"/>
        </w:rPr>
        <w:t xml:space="preserve">       στη γλώσσα του σώματος</w:t>
      </w:r>
    </w:p>
    <w:p w:rsidR="001B061A" w:rsidRDefault="001B061A">
      <w:pPr>
        <w:ind w:left="540"/>
        <w:rPr>
          <w:color w:val="000000"/>
          <w:sz w:val="28"/>
          <w:lang w:val="el-GR"/>
        </w:rPr>
      </w:pPr>
      <w:r>
        <w:rPr>
          <w:color w:val="000000"/>
          <w:sz w:val="28"/>
          <w:lang w:val="el-GR"/>
        </w:rPr>
        <w:t>στη γλώσσα του κινδύνου</w:t>
      </w:r>
    </w:p>
    <w:p w:rsidR="001B061A" w:rsidRDefault="001B061A">
      <w:pPr>
        <w:ind w:left="540"/>
        <w:rPr>
          <w:color w:val="000000"/>
          <w:sz w:val="28"/>
          <w:lang w:val="el-GR"/>
        </w:rPr>
      </w:pPr>
      <w:r>
        <w:rPr>
          <w:color w:val="000000"/>
          <w:sz w:val="28"/>
          <w:lang w:val="el-GR"/>
        </w:rPr>
        <w:t xml:space="preserve">δεν χωράει άλλο </w:t>
      </w:r>
      <w:r>
        <w:rPr>
          <w:color w:val="000000"/>
          <w:sz w:val="28"/>
          <w:lang w:val="es-ES_tradnl"/>
        </w:rPr>
        <w:t>SOS</w:t>
      </w:r>
    </w:p>
    <w:p w:rsidR="001B061A" w:rsidRPr="00CF62AA" w:rsidRDefault="001B061A">
      <w:pPr>
        <w:ind w:left="540"/>
        <w:rPr>
          <w:color w:val="000000"/>
          <w:sz w:val="28"/>
          <w:lang w:val="el-GR"/>
        </w:rPr>
      </w:pPr>
    </w:p>
    <w:p w:rsidR="001B061A" w:rsidRPr="003A2AF0" w:rsidRDefault="001B061A">
      <w:pPr>
        <w:ind w:left="540"/>
        <w:rPr>
          <w:bCs/>
          <w:i/>
          <w:iCs/>
          <w:color w:val="000000"/>
          <w:sz w:val="32"/>
          <w:lang w:val="el-GR"/>
        </w:rPr>
      </w:pPr>
      <w:r w:rsidRPr="003A2AF0">
        <w:rPr>
          <w:color w:val="000000"/>
          <w:sz w:val="28"/>
          <w:lang w:val="el-GR"/>
        </w:rPr>
        <w:t xml:space="preserve">                       </w:t>
      </w:r>
      <w:r w:rsidRPr="003A2AF0">
        <w:rPr>
          <w:bCs/>
          <w:i/>
          <w:iCs/>
          <w:color w:val="000000"/>
          <w:sz w:val="32"/>
          <w:lang w:val="el-GR"/>
        </w:rPr>
        <w:t>(οι κούκλες δεν φεύγουν)</w:t>
      </w:r>
    </w:p>
    <w:p w:rsidR="001B061A" w:rsidRDefault="001B061A">
      <w:pPr>
        <w:pStyle w:val="Ttulo2"/>
      </w:pPr>
    </w:p>
    <w:p w:rsidR="001B061A" w:rsidRDefault="001B061A" w:rsidP="0005491F">
      <w:pPr>
        <w:pStyle w:val="Ttulo2"/>
        <w:spacing w:before="240"/>
      </w:pPr>
      <w:r>
        <w:t>ΑΔΙΑΛΕΙΠΤΗ ροή κοιτ</w:t>
      </w:r>
    </w:p>
    <w:p w:rsidR="001B061A" w:rsidRDefault="001B061A" w:rsidP="0005491F">
      <w:pPr>
        <w:spacing w:before="240"/>
        <w:ind w:left="540"/>
        <w:rPr>
          <w:color w:val="000000"/>
          <w:sz w:val="28"/>
          <w:lang w:val="el-GR"/>
        </w:rPr>
      </w:pPr>
      <w:r>
        <w:rPr>
          <w:color w:val="000000"/>
          <w:sz w:val="28"/>
          <w:lang w:val="el-GR"/>
        </w:rPr>
        <w:t>ασμάτων</w:t>
      </w:r>
    </w:p>
    <w:p w:rsidR="001B061A" w:rsidRDefault="001B061A">
      <w:pPr>
        <w:ind w:left="540"/>
        <w:rPr>
          <w:color w:val="000000"/>
          <w:sz w:val="28"/>
          <w:lang w:val="el-GR"/>
        </w:rPr>
      </w:pPr>
      <w:r>
        <w:rPr>
          <w:color w:val="000000"/>
          <w:sz w:val="28"/>
          <w:lang w:val="el-GR"/>
        </w:rPr>
        <w:t>κεντρική θέση/δϊάθεση</w:t>
      </w:r>
    </w:p>
    <w:p w:rsidR="001B061A" w:rsidRDefault="001B061A">
      <w:pPr>
        <w:ind w:left="540"/>
        <w:rPr>
          <w:color w:val="000000"/>
          <w:sz w:val="28"/>
          <w:lang w:val="el-GR"/>
        </w:rPr>
      </w:pPr>
      <w:r>
        <w:rPr>
          <w:color w:val="000000"/>
          <w:sz w:val="28"/>
          <w:lang w:val="el-GR"/>
        </w:rPr>
        <w:t>καταλάμβανε η αίσθηση</w:t>
      </w:r>
    </w:p>
    <w:p w:rsidR="001B061A" w:rsidRDefault="001B061A">
      <w:pPr>
        <w:ind w:left="540"/>
        <w:rPr>
          <w:color w:val="000000"/>
          <w:sz w:val="28"/>
          <w:lang w:val="el-GR"/>
        </w:rPr>
      </w:pPr>
      <w:r>
        <w:rPr>
          <w:color w:val="000000"/>
          <w:sz w:val="28"/>
          <w:lang w:val="el-GR"/>
        </w:rPr>
        <w:t xml:space="preserve">- εδώ ανθεί </w:t>
      </w:r>
    </w:p>
    <w:p w:rsidR="001B061A" w:rsidRDefault="001B061A">
      <w:pPr>
        <w:ind w:left="540"/>
        <w:rPr>
          <w:color w:val="000000"/>
          <w:sz w:val="28"/>
          <w:lang w:val="el-GR"/>
        </w:rPr>
      </w:pPr>
      <w:r>
        <w:rPr>
          <w:color w:val="000000"/>
          <w:sz w:val="28"/>
          <w:lang w:val="el-GR"/>
        </w:rPr>
        <w:t>ό,τι φαίνεται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ούτε αμηλητέα</w:t>
      </w:r>
    </w:p>
    <w:p w:rsidR="001B061A" w:rsidRDefault="001B061A">
      <w:pPr>
        <w:ind w:left="540"/>
        <w:rPr>
          <w:color w:val="000000"/>
          <w:sz w:val="28"/>
          <w:lang w:val="el-GR"/>
        </w:rPr>
      </w:pPr>
      <w:r>
        <w:rPr>
          <w:color w:val="000000"/>
          <w:sz w:val="28"/>
          <w:lang w:val="el-GR"/>
        </w:rPr>
        <w:t>ούτε τυχαία</w:t>
      </w:r>
    </w:p>
    <w:p w:rsidR="001B061A" w:rsidRDefault="001B061A">
      <w:pPr>
        <w:ind w:left="540"/>
        <w:rPr>
          <w:color w:val="000000"/>
          <w:sz w:val="28"/>
          <w:lang w:val="el-GR"/>
        </w:rPr>
      </w:pPr>
      <w:r>
        <w:rPr>
          <w:color w:val="000000"/>
          <w:sz w:val="28"/>
          <w:lang w:val="el-GR"/>
        </w:rPr>
        <w:t xml:space="preserve">η αντιστροφή </w:t>
      </w:r>
    </w:p>
    <w:p w:rsidR="001B061A" w:rsidRDefault="001B061A">
      <w:pPr>
        <w:ind w:left="540"/>
        <w:rPr>
          <w:color w:val="000000"/>
          <w:sz w:val="28"/>
          <w:lang w:val="el-GR"/>
        </w:rPr>
      </w:pPr>
      <w:r>
        <w:rPr>
          <w:color w:val="000000"/>
          <w:sz w:val="28"/>
          <w:lang w:val="el-GR"/>
        </w:rPr>
        <w:t>της  εμπειρίας</w:t>
      </w:r>
    </w:p>
    <w:p w:rsidR="001B061A" w:rsidRDefault="001B061A">
      <w:pPr>
        <w:ind w:left="540"/>
        <w:rPr>
          <w:color w:val="000000"/>
          <w:sz w:val="28"/>
          <w:lang w:val="el-GR"/>
        </w:rPr>
      </w:pPr>
      <w:r>
        <w:rPr>
          <w:color w:val="000000"/>
          <w:sz w:val="28"/>
          <w:lang w:val="el-GR"/>
        </w:rPr>
        <w:t>σε τόνο ευδιάθετο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ανοίγματα</w:t>
      </w:r>
    </w:p>
    <w:p w:rsidR="001B061A" w:rsidRDefault="001B061A">
      <w:pPr>
        <w:ind w:left="540"/>
        <w:rPr>
          <w:color w:val="000000"/>
          <w:sz w:val="28"/>
          <w:lang w:val="el-GR"/>
        </w:rPr>
      </w:pPr>
      <w:r>
        <w:rPr>
          <w:color w:val="000000"/>
          <w:sz w:val="28"/>
          <w:lang w:val="el-GR"/>
        </w:rPr>
        <w:t>τοξωτά</w:t>
      </w:r>
    </w:p>
    <w:p w:rsidR="001B061A" w:rsidRDefault="001B061A">
      <w:pPr>
        <w:ind w:left="540"/>
        <w:rPr>
          <w:color w:val="000000"/>
          <w:sz w:val="28"/>
          <w:lang w:val="el-GR"/>
        </w:rPr>
      </w:pPr>
      <w:r>
        <w:rPr>
          <w:color w:val="000000"/>
          <w:sz w:val="28"/>
          <w:lang w:val="el-GR"/>
        </w:rPr>
        <w:t>θολωτά</w:t>
      </w:r>
    </w:p>
    <w:p w:rsidR="001B061A" w:rsidRDefault="001B061A">
      <w:pPr>
        <w:ind w:left="540"/>
        <w:rPr>
          <w:color w:val="000000"/>
          <w:sz w:val="28"/>
          <w:lang w:val="el-GR"/>
        </w:rPr>
      </w:pPr>
      <w:r>
        <w:rPr>
          <w:color w:val="000000"/>
          <w:sz w:val="28"/>
          <w:lang w:val="el-GR"/>
        </w:rPr>
        <w:t>- το λογικό δεν επηρεάζει τις παρυφές</w:t>
      </w:r>
    </w:p>
    <w:p w:rsidR="001B061A" w:rsidRDefault="001B061A">
      <w:pPr>
        <w:ind w:left="540"/>
        <w:rPr>
          <w:color w:val="000000"/>
          <w:sz w:val="28"/>
          <w:lang w:val="el-GR"/>
        </w:rPr>
      </w:pPr>
      <w:r>
        <w:rPr>
          <w:color w:val="000000"/>
          <w:sz w:val="28"/>
          <w:lang w:val="el-GR"/>
        </w:rPr>
        <w:t>η απόληξη δεν είναι πλέον</w:t>
      </w:r>
    </w:p>
    <w:p w:rsidR="001B061A" w:rsidRDefault="001B061A">
      <w:pPr>
        <w:ind w:left="540"/>
        <w:rPr>
          <w:color w:val="000000"/>
          <w:sz w:val="28"/>
          <w:lang w:val="el-GR"/>
        </w:rPr>
      </w:pPr>
      <w:r>
        <w:rPr>
          <w:color w:val="000000"/>
          <w:sz w:val="28"/>
          <w:lang w:val="el-GR"/>
        </w:rPr>
        <w:t>το αέτωμα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ανάμεσα σε μένα και τον κλασικιστικό πυργίσκο</w:t>
      </w:r>
    </w:p>
    <w:p w:rsidR="001B061A" w:rsidRDefault="001B061A">
      <w:pPr>
        <w:ind w:left="540"/>
        <w:rPr>
          <w:color w:val="000000"/>
          <w:sz w:val="28"/>
          <w:lang w:val="el-GR"/>
        </w:rPr>
      </w:pPr>
      <w:r>
        <w:rPr>
          <w:color w:val="000000"/>
          <w:sz w:val="28"/>
          <w:lang w:val="el-GR"/>
        </w:rPr>
        <w:t>η αντιληπτική αντιλόπη</w:t>
      </w:r>
    </w:p>
    <w:p w:rsidR="001B061A" w:rsidRDefault="001B061A">
      <w:pPr>
        <w:ind w:left="540"/>
        <w:rPr>
          <w:color w:val="000000"/>
          <w:sz w:val="28"/>
          <w:lang w:val="el-GR"/>
        </w:rPr>
      </w:pPr>
      <w:r>
        <w:rPr>
          <w:color w:val="000000"/>
          <w:sz w:val="28"/>
          <w:lang w:val="el-GR"/>
        </w:rPr>
        <w:t>το γράμμα της αμφιβολίας</w:t>
      </w:r>
    </w:p>
    <w:p w:rsidR="001B061A" w:rsidRDefault="001B061A">
      <w:pPr>
        <w:ind w:left="540"/>
        <w:rPr>
          <w:color w:val="000000"/>
          <w:sz w:val="28"/>
          <w:lang w:val="el-GR"/>
        </w:rPr>
      </w:pPr>
      <w:r>
        <w:rPr>
          <w:color w:val="000000"/>
          <w:sz w:val="28"/>
          <w:lang w:val="el-GR"/>
        </w:rPr>
        <w:t>- η καλλιέπεια του ύφους</w:t>
      </w:r>
    </w:p>
    <w:p w:rsidR="001B061A" w:rsidRDefault="001B061A">
      <w:pPr>
        <w:ind w:left="540"/>
        <w:rPr>
          <w:color w:val="000000"/>
          <w:sz w:val="28"/>
          <w:lang w:val="el-GR"/>
        </w:rPr>
      </w:pPr>
      <w:r>
        <w:rPr>
          <w:color w:val="000000"/>
          <w:sz w:val="28"/>
          <w:lang w:val="el-GR"/>
        </w:rPr>
        <w:t>αντανακλά τά χρόνια</w:t>
      </w:r>
    </w:p>
    <w:p w:rsidR="001B061A" w:rsidRDefault="001B061A">
      <w:pPr>
        <w:ind w:left="540"/>
        <w:rPr>
          <w:color w:val="000000"/>
          <w:sz w:val="28"/>
          <w:lang w:val="el-GR"/>
        </w:rPr>
      </w:pPr>
      <w:r>
        <w:rPr>
          <w:color w:val="000000"/>
          <w:sz w:val="28"/>
          <w:lang w:val="el-GR"/>
        </w:rPr>
        <w:t>που χάθηκαν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υπάρχει κατάσταση</w:t>
      </w:r>
    </w:p>
    <w:p w:rsidR="001B061A" w:rsidRDefault="001B061A">
      <w:pPr>
        <w:ind w:left="540"/>
        <w:rPr>
          <w:color w:val="000000"/>
          <w:sz w:val="28"/>
          <w:lang w:val="el-GR"/>
        </w:rPr>
      </w:pPr>
      <w:r>
        <w:rPr>
          <w:color w:val="000000"/>
          <w:sz w:val="28"/>
          <w:lang w:val="el-GR"/>
        </w:rPr>
        <w:t>που προοιωνίζεται</w:t>
      </w:r>
    </w:p>
    <w:p w:rsidR="001B061A" w:rsidRDefault="001B061A">
      <w:pPr>
        <w:ind w:left="540"/>
        <w:rPr>
          <w:color w:val="000000"/>
          <w:sz w:val="28"/>
          <w:lang w:val="el-GR"/>
        </w:rPr>
      </w:pPr>
      <w:r>
        <w:rPr>
          <w:color w:val="000000"/>
          <w:sz w:val="28"/>
          <w:lang w:val="el-GR"/>
        </w:rPr>
        <w:t>το άτοπον – είναι το ζητούμενο</w:t>
      </w:r>
    </w:p>
    <w:p w:rsidR="001B061A" w:rsidRDefault="001B061A" w:rsidP="003A2AF0">
      <w:pPr>
        <w:rPr>
          <w:color w:val="000000"/>
          <w:sz w:val="28"/>
          <w:lang w:val="el-GR"/>
        </w:rPr>
      </w:pPr>
      <w:r>
        <w:rPr>
          <w:color w:val="000000"/>
          <w:sz w:val="28"/>
          <w:lang w:val="el-GR"/>
        </w:rPr>
        <w:t xml:space="preserve">       το στίγμα στο χάρτη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τυχαίο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προηγείται η κίκτρινη ώχρα</w:t>
      </w:r>
    </w:p>
    <w:p w:rsidR="001B061A" w:rsidRDefault="001B061A">
      <w:pPr>
        <w:ind w:left="540"/>
        <w:rPr>
          <w:color w:val="000000"/>
          <w:sz w:val="28"/>
          <w:lang w:val="el-GR"/>
        </w:rPr>
      </w:pPr>
      <w:r>
        <w:rPr>
          <w:color w:val="000000"/>
          <w:sz w:val="28"/>
          <w:lang w:val="el-GR"/>
        </w:rPr>
        <w:t xml:space="preserve">των όψεων </w:t>
      </w:r>
    </w:p>
    <w:p w:rsidR="001B061A" w:rsidRDefault="001B061A">
      <w:pPr>
        <w:ind w:left="540"/>
        <w:rPr>
          <w:color w:val="000000"/>
          <w:sz w:val="28"/>
          <w:lang w:val="el-GR"/>
        </w:rPr>
      </w:pPr>
      <w:r>
        <w:rPr>
          <w:color w:val="000000"/>
          <w:sz w:val="28"/>
          <w:lang w:val="el-GR"/>
        </w:rPr>
        <w:t>και το σκούρο πράσινο των ματιών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τίποτα δεν αλλάζει στο κέντρο της εικόνας</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sidRPr="003A2AF0">
        <w:rPr>
          <w:i/>
          <w:iCs/>
          <w:color w:val="000000"/>
          <w:sz w:val="28"/>
          <w:lang w:val="el-GR"/>
        </w:rPr>
        <w:t xml:space="preserve">                                    </w:t>
      </w:r>
      <w:r w:rsidRPr="003A2AF0">
        <w:rPr>
          <w:bCs/>
          <w:i/>
          <w:iCs/>
          <w:color w:val="000000"/>
          <w:sz w:val="32"/>
          <w:lang w:val="el-GR"/>
        </w:rPr>
        <w:t>(και όμως βρέχει)</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671FAB">
      <w:pPr>
        <w:pStyle w:val="Ttulo2"/>
        <w:spacing w:line="360" w:lineRule="auto"/>
      </w:pPr>
      <w:r>
        <w:t>Η ΙΣΤΟΡΙΑ τεμαχίζεται</w:t>
      </w:r>
    </w:p>
    <w:p w:rsidR="001B061A" w:rsidRDefault="001B061A" w:rsidP="00671FAB">
      <w:pPr>
        <w:spacing w:line="360" w:lineRule="auto"/>
        <w:ind w:left="540"/>
        <w:rPr>
          <w:color w:val="000000"/>
          <w:sz w:val="28"/>
          <w:lang w:val="el-GR"/>
        </w:rPr>
      </w:pPr>
      <w:r>
        <w:rPr>
          <w:color w:val="000000"/>
          <w:sz w:val="28"/>
          <w:lang w:val="el-GR"/>
        </w:rPr>
        <w:t>το ψωμί τεμαχίζεται</w:t>
      </w:r>
    </w:p>
    <w:p w:rsidR="001B061A" w:rsidRDefault="001B061A">
      <w:pPr>
        <w:ind w:left="540"/>
        <w:rPr>
          <w:color w:val="000000"/>
          <w:sz w:val="28"/>
          <w:lang w:val="el-GR"/>
        </w:rPr>
      </w:pPr>
      <w:r>
        <w:rPr>
          <w:color w:val="000000"/>
          <w:sz w:val="28"/>
          <w:lang w:val="el-GR"/>
        </w:rPr>
        <w:t>ό,τι ακολουθεί</w:t>
      </w:r>
    </w:p>
    <w:p w:rsidR="001B061A" w:rsidRDefault="001B061A">
      <w:pPr>
        <w:ind w:left="540"/>
        <w:rPr>
          <w:color w:val="000000"/>
          <w:sz w:val="28"/>
          <w:lang w:val="el-GR"/>
        </w:rPr>
      </w:pPr>
      <w:r>
        <w:rPr>
          <w:color w:val="000000"/>
          <w:sz w:val="28"/>
          <w:lang w:val="el-GR"/>
        </w:rPr>
        <w:t>δεν είναι απαραίτητα η βίωση μιας εποχής</w:t>
      </w:r>
    </w:p>
    <w:p w:rsidR="001B061A" w:rsidRDefault="001B061A">
      <w:pPr>
        <w:ind w:left="540"/>
        <w:rPr>
          <w:color w:val="000000"/>
          <w:sz w:val="28"/>
          <w:lang w:val="el-GR"/>
        </w:rPr>
      </w:pPr>
    </w:p>
    <w:p w:rsidR="001B061A" w:rsidRDefault="001B061A">
      <w:pPr>
        <w:ind w:left="540"/>
        <w:rPr>
          <w:i/>
          <w:iCs/>
          <w:color w:val="000000"/>
          <w:sz w:val="28"/>
          <w:lang w:val="el-GR"/>
        </w:rPr>
      </w:pPr>
      <w:r>
        <w:rPr>
          <w:i/>
          <w:iCs/>
          <w:color w:val="000000"/>
          <w:sz w:val="28"/>
          <w:lang w:val="el-GR"/>
        </w:rPr>
        <w:t>γιατί αυτή η αναπνοή</w:t>
      </w:r>
    </w:p>
    <w:p w:rsidR="001B061A" w:rsidRDefault="001B061A">
      <w:pPr>
        <w:ind w:left="540"/>
        <w:rPr>
          <w:i/>
          <w:iCs/>
          <w:color w:val="000000"/>
          <w:sz w:val="28"/>
          <w:lang w:val="el-GR"/>
        </w:rPr>
      </w:pPr>
      <w:r>
        <w:rPr>
          <w:i/>
          <w:iCs/>
          <w:color w:val="000000"/>
          <w:sz w:val="28"/>
          <w:lang w:val="el-GR"/>
        </w:rPr>
        <w:t>αυτή η ισοπέδωση;</w:t>
      </w:r>
    </w:p>
    <w:p w:rsidR="001B061A" w:rsidRDefault="001B061A" w:rsidP="00671FAB">
      <w:pPr>
        <w:spacing w:line="360" w:lineRule="auto"/>
        <w:ind w:left="540"/>
        <w:rPr>
          <w:i/>
          <w:iCs/>
          <w:color w:val="000000"/>
          <w:sz w:val="28"/>
          <w:lang w:val="el-GR"/>
        </w:rPr>
      </w:pPr>
    </w:p>
    <w:p w:rsidR="001B061A" w:rsidRDefault="001B061A" w:rsidP="0005491F">
      <w:pPr>
        <w:pStyle w:val="Ttulo2"/>
        <w:spacing w:line="480" w:lineRule="auto"/>
      </w:pPr>
      <w:r w:rsidRPr="00CF62AA">
        <w:t xml:space="preserve">       </w:t>
      </w:r>
      <w:r>
        <w:t>το αντικείμενο τρέχει</w:t>
      </w:r>
    </w:p>
    <w:p w:rsidR="001B061A" w:rsidRDefault="001B061A" w:rsidP="0005491F">
      <w:pPr>
        <w:spacing w:after="0" w:line="480" w:lineRule="auto"/>
        <w:ind w:left="540"/>
        <w:rPr>
          <w:color w:val="000000"/>
          <w:sz w:val="28"/>
          <w:lang w:val="el-GR"/>
        </w:rPr>
      </w:pPr>
      <w:r>
        <w:rPr>
          <w:color w:val="000000"/>
          <w:sz w:val="28"/>
          <w:lang w:val="el-GR"/>
        </w:rPr>
        <w:t>ανεξάρτητα από εμένα</w:t>
      </w:r>
    </w:p>
    <w:p w:rsidR="001B061A" w:rsidRDefault="001B061A" w:rsidP="0005491F">
      <w:pPr>
        <w:spacing w:after="0" w:line="480" w:lineRule="auto"/>
        <w:ind w:left="540"/>
        <w:rPr>
          <w:color w:val="000000"/>
          <w:sz w:val="28"/>
          <w:lang w:val="el-GR"/>
        </w:rPr>
      </w:pPr>
      <w:r>
        <w:rPr>
          <w:color w:val="000000"/>
          <w:sz w:val="28"/>
          <w:lang w:val="el-GR"/>
        </w:rPr>
        <w:t>οι μεγάλες λίμνες</w:t>
      </w:r>
    </w:p>
    <w:p w:rsidR="001B061A" w:rsidRDefault="001B061A" w:rsidP="0005491F">
      <w:pPr>
        <w:spacing w:after="0" w:line="480" w:lineRule="auto"/>
        <w:ind w:left="540"/>
        <w:rPr>
          <w:color w:val="000000"/>
          <w:sz w:val="28"/>
          <w:lang w:val="el-GR"/>
        </w:rPr>
      </w:pPr>
      <w:r>
        <w:rPr>
          <w:color w:val="000000"/>
          <w:sz w:val="28"/>
          <w:lang w:val="el-GR"/>
        </w:rPr>
        <w:t>οι μεγάλες αρχές</w:t>
      </w:r>
    </w:p>
    <w:p w:rsidR="001B061A" w:rsidRDefault="001B061A" w:rsidP="0005491F">
      <w:pPr>
        <w:spacing w:after="0" w:line="480" w:lineRule="auto"/>
        <w:ind w:left="540"/>
        <w:rPr>
          <w:color w:val="000000"/>
          <w:sz w:val="28"/>
          <w:lang w:val="el-GR"/>
        </w:rPr>
      </w:pPr>
      <w:r>
        <w:rPr>
          <w:color w:val="000000"/>
          <w:sz w:val="28"/>
          <w:lang w:val="el-GR"/>
        </w:rPr>
        <w:t>οι αριθμοί των θυμάτων</w:t>
      </w:r>
    </w:p>
    <w:p w:rsidR="001B061A" w:rsidRDefault="001B061A" w:rsidP="0005491F">
      <w:pPr>
        <w:spacing w:after="0"/>
        <w:ind w:left="540"/>
        <w:rPr>
          <w:color w:val="000000"/>
          <w:sz w:val="28"/>
          <w:lang w:val="el-GR"/>
        </w:rPr>
      </w:pPr>
      <w:r>
        <w:rPr>
          <w:color w:val="000000"/>
          <w:sz w:val="28"/>
          <w:lang w:val="el-GR"/>
        </w:rPr>
        <w:t>δεν είναι το ουσιώδες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ποιός καμουφλάρει ποιόν</w:t>
      </w:r>
    </w:p>
    <w:p w:rsidR="001B061A" w:rsidRDefault="001B061A">
      <w:pPr>
        <w:ind w:left="540"/>
        <w:rPr>
          <w:color w:val="000000"/>
          <w:sz w:val="28"/>
          <w:lang w:val="el-GR"/>
        </w:rPr>
      </w:pPr>
      <w:r>
        <w:rPr>
          <w:color w:val="000000"/>
          <w:sz w:val="28"/>
          <w:lang w:val="el-GR"/>
        </w:rPr>
        <w:t>ποιός καμουφλάρει γιατί;</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άσμα</w:t>
      </w:r>
    </w:p>
    <w:p w:rsidR="001B061A" w:rsidRDefault="001B061A">
      <w:pPr>
        <w:ind w:left="540"/>
        <w:rPr>
          <w:color w:val="000000"/>
          <w:sz w:val="28"/>
          <w:lang w:val="el-GR"/>
        </w:rPr>
      </w:pPr>
      <w:r>
        <w:rPr>
          <w:color w:val="000000"/>
          <w:sz w:val="28"/>
          <w:lang w:val="el-GR"/>
        </w:rPr>
        <w:t>το βιβλίο</w:t>
      </w:r>
    </w:p>
    <w:p w:rsidR="001B061A" w:rsidRDefault="001B061A">
      <w:pPr>
        <w:ind w:left="540"/>
        <w:rPr>
          <w:color w:val="000000"/>
          <w:sz w:val="28"/>
          <w:lang w:val="el-GR"/>
        </w:rPr>
      </w:pPr>
      <w:r>
        <w:rPr>
          <w:color w:val="000000"/>
          <w:sz w:val="28"/>
          <w:lang w:val="el-GR"/>
        </w:rPr>
        <w:t>το ολοκαύτωμα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ανατριχιαστικό δεν είναι</w:t>
      </w:r>
    </w:p>
    <w:p w:rsidR="001B061A" w:rsidRDefault="001B061A">
      <w:pPr>
        <w:ind w:left="540"/>
        <w:rPr>
          <w:color w:val="000000"/>
          <w:sz w:val="28"/>
          <w:lang w:val="el-GR"/>
        </w:rPr>
      </w:pPr>
      <w:r>
        <w:rPr>
          <w:color w:val="000000"/>
          <w:sz w:val="28"/>
          <w:lang w:val="el-GR"/>
        </w:rPr>
        <w:t>το ύφος εποχής</w:t>
      </w:r>
    </w:p>
    <w:p w:rsidR="001B061A" w:rsidRDefault="001B061A">
      <w:pPr>
        <w:ind w:left="540"/>
        <w:rPr>
          <w:color w:val="000000"/>
          <w:sz w:val="28"/>
          <w:lang w:val="el-GR"/>
        </w:rPr>
      </w:pPr>
      <w:r>
        <w:rPr>
          <w:color w:val="000000"/>
          <w:sz w:val="28"/>
          <w:lang w:val="el-GR"/>
        </w:rPr>
        <w:t xml:space="preserve">- η </w:t>
      </w:r>
      <w:r w:rsidRPr="000428B1">
        <w:rPr>
          <w:i/>
          <w:color w:val="000000"/>
          <w:sz w:val="28"/>
          <w:lang w:val="el-GR"/>
        </w:rPr>
        <w:t>άρ ντεκό</w:t>
      </w:r>
      <w:r>
        <w:rPr>
          <w:color w:val="000000"/>
          <w:sz w:val="28"/>
          <w:lang w:val="el-GR"/>
        </w:rPr>
        <w:t xml:space="preserve"> φερ’ ειπείν -</w:t>
      </w:r>
    </w:p>
    <w:p w:rsidR="001B061A" w:rsidRDefault="001B061A">
      <w:pPr>
        <w:ind w:left="540"/>
        <w:rPr>
          <w:color w:val="000000"/>
          <w:sz w:val="28"/>
          <w:lang w:val="el-GR"/>
        </w:rPr>
      </w:pPr>
      <w:r>
        <w:rPr>
          <w:color w:val="000000"/>
          <w:sz w:val="28"/>
          <w:lang w:val="el-GR"/>
        </w:rPr>
        <w:t>το ανατριαχιαστικό είναι</w:t>
      </w:r>
    </w:p>
    <w:p w:rsidR="001B061A" w:rsidRDefault="001B061A">
      <w:pPr>
        <w:ind w:left="540"/>
        <w:rPr>
          <w:color w:val="000000"/>
          <w:sz w:val="28"/>
          <w:lang w:val="el-GR"/>
        </w:rPr>
      </w:pPr>
      <w:r>
        <w:rPr>
          <w:color w:val="000000"/>
          <w:sz w:val="28"/>
          <w:lang w:val="el-GR"/>
        </w:rPr>
        <w:t>η  ε-π-ι-β-ί-ω-σ-η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 επίλογος μοιάζει με  πρόλογο</w:t>
      </w:r>
    </w:p>
    <w:p w:rsidR="001B061A" w:rsidRDefault="001B061A" w:rsidP="0005491F">
      <w:pPr>
        <w:numPr>
          <w:ilvl w:val="0"/>
          <w:numId w:val="7"/>
        </w:numPr>
        <w:suppressAutoHyphens/>
        <w:spacing w:before="240" w:line="240" w:lineRule="auto"/>
        <w:rPr>
          <w:color w:val="000000"/>
          <w:sz w:val="28"/>
          <w:lang w:val="el-GR"/>
        </w:rPr>
      </w:pPr>
      <w:r>
        <w:rPr>
          <w:color w:val="000000"/>
          <w:sz w:val="28"/>
          <w:lang w:val="el-GR"/>
        </w:rPr>
        <w:t>η θεωρία χωρίς βάρος</w:t>
      </w:r>
    </w:p>
    <w:p w:rsidR="001B061A" w:rsidRDefault="001B061A" w:rsidP="0005491F">
      <w:pPr>
        <w:spacing w:before="240"/>
        <w:ind w:left="540"/>
        <w:rPr>
          <w:color w:val="000000"/>
          <w:sz w:val="28"/>
          <w:lang w:val="el-GR"/>
        </w:rPr>
      </w:pPr>
      <w:r>
        <w:rPr>
          <w:color w:val="000000"/>
          <w:sz w:val="28"/>
          <w:lang w:val="el-GR"/>
        </w:rPr>
        <w:t>αναμφίβολα μας καλύπτει</w:t>
      </w:r>
    </w:p>
    <w:p w:rsidR="001B061A" w:rsidRDefault="001B061A">
      <w:pPr>
        <w:ind w:left="540"/>
        <w:rPr>
          <w:color w:val="000000"/>
          <w:sz w:val="28"/>
          <w:lang w:val="el-GR"/>
        </w:rPr>
      </w:pPr>
    </w:p>
    <w:p w:rsidR="001B061A" w:rsidRPr="003A2AF0" w:rsidRDefault="001B061A">
      <w:pPr>
        <w:ind w:left="540"/>
        <w:rPr>
          <w:bCs/>
          <w:i/>
          <w:iCs/>
          <w:color w:val="000000"/>
          <w:sz w:val="32"/>
          <w:lang w:val="el-GR"/>
        </w:rPr>
      </w:pPr>
      <w:r w:rsidRPr="003A2AF0">
        <w:rPr>
          <w:i/>
          <w:iCs/>
          <w:color w:val="000000"/>
          <w:sz w:val="28"/>
          <w:lang w:val="el-GR"/>
        </w:rPr>
        <w:t xml:space="preserve">                       </w:t>
      </w:r>
      <w:r w:rsidRPr="003A2AF0">
        <w:rPr>
          <w:bCs/>
          <w:i/>
          <w:iCs/>
          <w:color w:val="000000"/>
          <w:sz w:val="32"/>
          <w:lang w:val="el-GR"/>
        </w:rPr>
        <w:t>(σχόλιο στον Γκαρωντύ)</w:t>
      </w:r>
    </w:p>
    <w:p w:rsidR="001B061A" w:rsidRDefault="001B061A">
      <w:pPr>
        <w:ind w:left="540"/>
        <w:rPr>
          <w:b/>
          <w:bCs/>
          <w:color w:val="000000"/>
          <w:sz w:val="32"/>
          <w:lang w:val="el-GR"/>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jc w:val="center"/>
        <w:rPr>
          <w:b/>
          <w:bCs/>
          <w:color w:val="FF00FF"/>
          <w:sz w:val="28"/>
          <w:lang w:val="el-GR"/>
        </w:rPr>
      </w:pPr>
      <w:r>
        <w:rPr>
          <w:b/>
          <w:bCs/>
          <w:color w:val="000000"/>
          <w:sz w:val="32"/>
          <w:lang w:val="es-ES_tradnl"/>
        </w:rPr>
        <w:br w:type="page"/>
      </w:r>
    </w:p>
    <w:p w:rsidR="001B061A" w:rsidRDefault="001B061A" w:rsidP="00EE12B3">
      <w:pPr>
        <w:pStyle w:val="Ttulo3"/>
        <w:numPr>
          <w:ilvl w:val="0"/>
          <w:numId w:val="0"/>
        </w:numPr>
        <w:spacing w:after="240"/>
        <w:jc w:val="left"/>
        <w:rPr>
          <w:color w:val="000000"/>
          <w:sz w:val="28"/>
        </w:rPr>
      </w:pPr>
      <w:r>
        <w:rPr>
          <w:color w:val="000000"/>
          <w:sz w:val="28"/>
        </w:rPr>
        <w:t>ΤΟ ΠΡΑΣΙΝΟ</w:t>
      </w:r>
      <w:r>
        <w:rPr>
          <w:color w:val="000000"/>
        </w:rPr>
        <w:t xml:space="preserve"> </w:t>
      </w:r>
      <w:r>
        <w:rPr>
          <w:color w:val="000000"/>
          <w:sz w:val="28"/>
        </w:rPr>
        <w:t>δεν μ’ αφήνει</w:t>
      </w:r>
    </w:p>
    <w:p w:rsidR="001B061A" w:rsidRDefault="001B061A" w:rsidP="00EE12B3">
      <w:pPr>
        <w:spacing w:after="240"/>
        <w:ind w:left="540"/>
        <w:rPr>
          <w:color w:val="000000"/>
          <w:sz w:val="28"/>
          <w:lang w:val="el-GR"/>
        </w:rPr>
      </w:pPr>
      <w:r>
        <w:rPr>
          <w:color w:val="000000"/>
          <w:sz w:val="28"/>
          <w:lang w:val="el-GR"/>
        </w:rPr>
        <w:t>να σκεφτώ</w:t>
      </w:r>
    </w:p>
    <w:p w:rsidR="001B061A" w:rsidRDefault="001B061A">
      <w:pPr>
        <w:ind w:left="540"/>
        <w:rPr>
          <w:color w:val="000000"/>
          <w:sz w:val="28"/>
          <w:lang w:val="el-GR"/>
        </w:rPr>
      </w:pPr>
      <w:r>
        <w:rPr>
          <w:color w:val="000000"/>
          <w:sz w:val="28"/>
          <w:lang w:val="el-GR"/>
        </w:rPr>
        <w:t>την κλωνοποίηση του ανέφικτου</w:t>
      </w:r>
    </w:p>
    <w:p w:rsidR="001B061A" w:rsidRDefault="001B061A">
      <w:pPr>
        <w:ind w:left="540"/>
        <w:rPr>
          <w:color w:val="000000"/>
          <w:sz w:val="28"/>
          <w:lang w:val="el-GR"/>
        </w:rPr>
      </w:pPr>
      <w:r>
        <w:rPr>
          <w:color w:val="000000"/>
          <w:sz w:val="28"/>
          <w:lang w:val="el-GR"/>
        </w:rPr>
        <w:t>δεν υπάρχει παρόν</w:t>
      </w:r>
    </w:p>
    <w:p w:rsidR="001B061A" w:rsidRDefault="001B061A">
      <w:pPr>
        <w:ind w:left="540"/>
        <w:rPr>
          <w:color w:val="000000"/>
          <w:sz w:val="28"/>
          <w:lang w:val="el-GR"/>
        </w:rPr>
      </w:pPr>
      <w:r>
        <w:rPr>
          <w:color w:val="000000"/>
          <w:sz w:val="28"/>
          <w:lang w:val="el-GR"/>
        </w:rPr>
        <w:t>μόνο η εν θερμώ παραμυθία</w:t>
      </w:r>
    </w:p>
    <w:p w:rsidR="001B061A" w:rsidRDefault="001B061A">
      <w:pPr>
        <w:ind w:left="540"/>
        <w:rPr>
          <w:color w:val="000000"/>
          <w:sz w:val="28"/>
          <w:lang w:val="el-GR"/>
        </w:rPr>
      </w:pPr>
      <w:r>
        <w:rPr>
          <w:color w:val="000000"/>
          <w:sz w:val="28"/>
          <w:lang w:val="el-GR"/>
        </w:rPr>
        <w:t>ευφραίνει τα στίφη</w:t>
      </w:r>
    </w:p>
    <w:p w:rsidR="001B061A" w:rsidRDefault="001B061A">
      <w:pPr>
        <w:ind w:left="540"/>
        <w:rPr>
          <w:color w:val="000000"/>
          <w:sz w:val="28"/>
          <w:lang w:val="el-GR"/>
        </w:rPr>
      </w:pPr>
      <w:r>
        <w:rPr>
          <w:color w:val="000000"/>
          <w:sz w:val="28"/>
          <w:lang w:val="el-GR"/>
        </w:rPr>
        <w:t>των ανθρώπων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έρημε πελαργέ</w:t>
      </w:r>
    </w:p>
    <w:p w:rsidR="001B061A" w:rsidRDefault="001B061A">
      <w:pPr>
        <w:ind w:left="540"/>
        <w:rPr>
          <w:color w:val="000000"/>
          <w:sz w:val="28"/>
          <w:lang w:val="el-GR"/>
        </w:rPr>
      </w:pPr>
      <w:r>
        <w:rPr>
          <w:color w:val="000000"/>
          <w:sz w:val="28"/>
          <w:lang w:val="el-GR"/>
        </w:rPr>
        <w:t>σου είπαν ψέμματα</w:t>
      </w:r>
    </w:p>
    <w:p w:rsidR="001B061A" w:rsidRDefault="001B061A">
      <w:pPr>
        <w:ind w:left="540"/>
        <w:rPr>
          <w:color w:val="000000"/>
          <w:sz w:val="28"/>
          <w:lang w:val="el-GR"/>
        </w:rPr>
      </w:pPr>
      <w:r>
        <w:rPr>
          <w:color w:val="000000"/>
          <w:sz w:val="28"/>
          <w:lang w:val="el-GR"/>
        </w:rPr>
        <w:t>ο ρυθμός της εξέλιξης</w:t>
      </w:r>
    </w:p>
    <w:p w:rsidR="001B061A" w:rsidRDefault="001B061A">
      <w:pPr>
        <w:ind w:left="540"/>
        <w:rPr>
          <w:color w:val="000000"/>
          <w:sz w:val="28"/>
          <w:lang w:val="el-GR"/>
        </w:rPr>
      </w:pPr>
      <w:r>
        <w:rPr>
          <w:color w:val="000000"/>
          <w:sz w:val="28"/>
          <w:lang w:val="el-GR"/>
        </w:rPr>
        <w:t>το πάλαι  ποτέ</w:t>
      </w:r>
    </w:p>
    <w:p w:rsidR="001B061A" w:rsidRDefault="001B061A">
      <w:pPr>
        <w:ind w:left="540"/>
        <w:rPr>
          <w:color w:val="000000"/>
          <w:sz w:val="28"/>
          <w:lang w:val="el-GR"/>
        </w:rPr>
      </w:pPr>
      <w:r>
        <w:rPr>
          <w:color w:val="000000"/>
          <w:sz w:val="28"/>
          <w:lang w:val="el-GR"/>
        </w:rPr>
        <w:t>απλώς δεν είχαν προβλέψει</w:t>
      </w:r>
    </w:p>
    <w:p w:rsidR="001B061A" w:rsidRDefault="001B061A">
      <w:pPr>
        <w:ind w:left="540"/>
        <w:rPr>
          <w:color w:val="000000"/>
          <w:sz w:val="28"/>
          <w:lang w:val="el-GR"/>
        </w:rPr>
      </w:pPr>
      <w:r>
        <w:rPr>
          <w:color w:val="000000"/>
          <w:sz w:val="28"/>
          <w:lang w:val="el-GR"/>
        </w:rPr>
        <w:t>τα απεχθή</w:t>
      </w:r>
    </w:p>
    <w:p w:rsidR="001B061A" w:rsidRDefault="001B061A" w:rsidP="0005491F">
      <w:pPr>
        <w:spacing w:after="0"/>
        <w:ind w:left="540"/>
        <w:rPr>
          <w:color w:val="000000"/>
          <w:sz w:val="28"/>
          <w:lang w:val="el-GR"/>
        </w:rPr>
      </w:pPr>
      <w:r>
        <w:rPr>
          <w:color w:val="000000"/>
          <w:sz w:val="28"/>
          <w:lang w:val="el-GR"/>
        </w:rPr>
        <w:t>- δεν φταίνε αυτοί που έπονται</w:t>
      </w:r>
    </w:p>
    <w:p w:rsidR="001B061A" w:rsidRDefault="001B061A" w:rsidP="0005491F">
      <w:pPr>
        <w:spacing w:after="0"/>
        <w:ind w:left="540"/>
        <w:rPr>
          <w:color w:val="000000"/>
          <w:sz w:val="28"/>
          <w:lang w:val="el-GR"/>
        </w:rPr>
      </w:pPr>
    </w:p>
    <w:p w:rsidR="001B061A" w:rsidRDefault="001B061A" w:rsidP="0005491F">
      <w:pPr>
        <w:spacing w:after="0"/>
        <w:ind w:left="540"/>
        <w:rPr>
          <w:color w:val="000000"/>
          <w:sz w:val="28"/>
          <w:lang w:val="el-GR"/>
        </w:rPr>
      </w:pPr>
    </w:p>
    <w:p w:rsidR="001B061A" w:rsidRDefault="001B061A" w:rsidP="0005491F">
      <w:pPr>
        <w:spacing w:before="240" w:after="0"/>
        <w:ind w:left="540"/>
        <w:rPr>
          <w:color w:val="000000"/>
          <w:sz w:val="28"/>
          <w:lang w:val="el-GR"/>
        </w:rPr>
      </w:pPr>
      <w:r>
        <w:rPr>
          <w:color w:val="000000"/>
          <w:sz w:val="28"/>
          <w:lang w:val="el-GR"/>
        </w:rPr>
        <w:t>υποκατάσταση του φυσικού συν</w:t>
      </w:r>
    </w:p>
    <w:p w:rsidR="001B061A" w:rsidRDefault="001B061A" w:rsidP="0005491F">
      <w:pPr>
        <w:spacing w:before="240"/>
        <w:ind w:left="540"/>
        <w:rPr>
          <w:color w:val="000000"/>
          <w:sz w:val="28"/>
          <w:lang w:val="el-GR"/>
        </w:rPr>
      </w:pPr>
      <w:r>
        <w:rPr>
          <w:color w:val="000000"/>
          <w:sz w:val="28"/>
          <w:lang w:val="el-GR"/>
        </w:rPr>
        <w:t>ομιλητή μου</w:t>
      </w:r>
    </w:p>
    <w:p w:rsidR="001B061A" w:rsidRDefault="001B061A">
      <w:pPr>
        <w:ind w:left="540"/>
        <w:rPr>
          <w:color w:val="000000"/>
          <w:sz w:val="28"/>
          <w:lang w:val="el-GR"/>
        </w:rPr>
      </w:pPr>
      <w:r>
        <w:rPr>
          <w:color w:val="000000"/>
          <w:sz w:val="28"/>
          <w:lang w:val="el-GR"/>
        </w:rPr>
        <w:t>ο ορίζοντας κατά σύστημα</w:t>
      </w:r>
    </w:p>
    <w:p w:rsidR="001B061A" w:rsidRDefault="001B061A">
      <w:pPr>
        <w:ind w:left="540"/>
        <w:rPr>
          <w:color w:val="000000"/>
          <w:sz w:val="28"/>
          <w:lang w:val="el-GR"/>
        </w:rPr>
      </w:pPr>
      <w:r>
        <w:rPr>
          <w:color w:val="000000"/>
          <w:sz w:val="28"/>
          <w:lang w:val="el-GR"/>
        </w:rPr>
        <w:t>έτρεχε</w:t>
      </w:r>
    </w:p>
    <w:p w:rsidR="001B061A" w:rsidRDefault="001B061A">
      <w:pPr>
        <w:ind w:left="540"/>
        <w:rPr>
          <w:color w:val="000000"/>
          <w:sz w:val="28"/>
          <w:lang w:val="el-GR"/>
        </w:rPr>
      </w:pPr>
      <w:r>
        <w:rPr>
          <w:color w:val="000000"/>
          <w:sz w:val="28"/>
          <w:lang w:val="el-GR"/>
        </w:rPr>
        <w:t>σπανίως η φρίκη</w:t>
      </w:r>
    </w:p>
    <w:p w:rsidR="001B061A" w:rsidRDefault="001B061A">
      <w:pPr>
        <w:ind w:left="540"/>
        <w:rPr>
          <w:color w:val="000000"/>
          <w:sz w:val="28"/>
          <w:lang w:val="el-GR"/>
        </w:rPr>
      </w:pPr>
    </w:p>
    <w:p w:rsidR="001B061A" w:rsidRDefault="001B061A">
      <w:pPr>
        <w:ind w:left="540"/>
        <w:rPr>
          <w:i/>
          <w:iCs/>
          <w:color w:val="000000"/>
          <w:sz w:val="28"/>
          <w:lang w:val="el-GR"/>
        </w:rPr>
      </w:pPr>
      <w:r>
        <w:rPr>
          <w:i/>
          <w:iCs/>
          <w:color w:val="000000"/>
          <w:sz w:val="28"/>
          <w:lang w:val="el-GR"/>
        </w:rPr>
        <w:t>εικόνες εικόνων</w:t>
      </w:r>
    </w:p>
    <w:p w:rsidR="001B061A" w:rsidRDefault="001B061A">
      <w:pPr>
        <w:ind w:left="540"/>
        <w:rPr>
          <w:i/>
          <w:iCs/>
          <w:color w:val="000000"/>
          <w:sz w:val="28"/>
          <w:lang w:val="el-GR"/>
        </w:rPr>
      </w:pPr>
      <w:r>
        <w:rPr>
          <w:i/>
          <w:iCs/>
          <w:color w:val="000000"/>
          <w:sz w:val="28"/>
          <w:lang w:val="el-GR"/>
        </w:rPr>
        <w:t>το σοφό</w:t>
      </w:r>
    </w:p>
    <w:p w:rsidR="001B061A" w:rsidRDefault="001B061A">
      <w:pPr>
        <w:ind w:left="540"/>
        <w:rPr>
          <w:i/>
          <w:iCs/>
          <w:color w:val="000000"/>
          <w:sz w:val="28"/>
          <w:lang w:val="el-GR"/>
        </w:rPr>
      </w:pPr>
      <w:r>
        <w:rPr>
          <w:i/>
          <w:iCs/>
          <w:color w:val="000000"/>
          <w:sz w:val="28"/>
          <w:lang w:val="el-GR"/>
        </w:rPr>
        <w:t>το κρυφό</w:t>
      </w:r>
    </w:p>
    <w:p w:rsidR="001B061A" w:rsidRDefault="001B061A">
      <w:pPr>
        <w:ind w:left="540"/>
        <w:rPr>
          <w:i/>
          <w:iCs/>
          <w:color w:val="000000"/>
          <w:sz w:val="28"/>
          <w:lang w:val="el-GR"/>
        </w:rPr>
      </w:pPr>
      <w:r>
        <w:rPr>
          <w:i/>
          <w:iCs/>
          <w:color w:val="000000"/>
          <w:sz w:val="28"/>
          <w:lang w:val="el-GR"/>
        </w:rPr>
        <w:t>το υπέροχο παιγνίδι</w:t>
      </w:r>
    </w:p>
    <w:p w:rsidR="001B061A" w:rsidRDefault="001B061A">
      <w:pPr>
        <w:ind w:left="540"/>
        <w:rPr>
          <w:i/>
          <w:iCs/>
          <w:color w:val="000000"/>
          <w:sz w:val="28"/>
          <w:lang w:val="el-GR"/>
        </w:rPr>
      </w:pPr>
    </w:p>
    <w:p w:rsidR="001B061A" w:rsidRDefault="001B061A">
      <w:pPr>
        <w:ind w:left="540"/>
        <w:rPr>
          <w:color w:val="000000"/>
          <w:sz w:val="28"/>
          <w:lang w:val="el-GR"/>
        </w:rPr>
      </w:pPr>
      <w:r>
        <w:rPr>
          <w:color w:val="000000"/>
          <w:sz w:val="28"/>
          <w:lang w:val="el-GR"/>
        </w:rPr>
        <w:t>- ποιός παίζει με ποιόν;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xml:space="preserve">διεκδίκηση της γης </w:t>
      </w:r>
    </w:p>
    <w:p w:rsidR="001B061A" w:rsidRDefault="001B061A">
      <w:pPr>
        <w:ind w:left="540"/>
        <w:rPr>
          <w:color w:val="000000"/>
          <w:sz w:val="28"/>
          <w:lang w:val="el-GR"/>
        </w:rPr>
      </w:pPr>
      <w:r>
        <w:rPr>
          <w:color w:val="000000"/>
          <w:sz w:val="28"/>
          <w:lang w:val="el-GR"/>
        </w:rPr>
        <w:t>όταν επείκειται</w:t>
      </w:r>
    </w:p>
    <w:p w:rsidR="001B061A" w:rsidRDefault="001B061A">
      <w:pPr>
        <w:ind w:left="540"/>
        <w:rPr>
          <w:color w:val="000000"/>
          <w:sz w:val="28"/>
          <w:lang w:val="el-GR"/>
        </w:rPr>
      </w:pPr>
      <w:r>
        <w:rPr>
          <w:color w:val="000000"/>
          <w:sz w:val="28"/>
          <w:lang w:val="el-GR"/>
        </w:rPr>
        <w:t xml:space="preserve">η γυμναστική της </w:t>
      </w:r>
      <w:r>
        <w:rPr>
          <w:color w:val="000000"/>
          <w:sz w:val="28"/>
          <w:lang w:val="es-ES_tradnl"/>
        </w:rPr>
        <w:t>ISO</w:t>
      </w:r>
      <w:r>
        <w:rPr>
          <w:color w:val="000000"/>
          <w:sz w:val="28"/>
          <w:lang w:val="el-GR"/>
        </w:rPr>
        <w:t>γέννητης</w:t>
      </w:r>
    </w:p>
    <w:p w:rsidR="001B061A" w:rsidRDefault="001B061A">
      <w:pPr>
        <w:ind w:left="540"/>
        <w:rPr>
          <w:color w:val="000000"/>
          <w:sz w:val="28"/>
          <w:lang w:val="el-GR"/>
        </w:rPr>
      </w:pPr>
      <w:r>
        <w:rPr>
          <w:color w:val="000000"/>
          <w:sz w:val="28"/>
          <w:lang w:val="el-GR"/>
        </w:rPr>
        <w:t xml:space="preserve">- ή το αντίθετο - </w:t>
      </w:r>
    </w:p>
    <w:p w:rsidR="001B061A" w:rsidRDefault="001B061A">
      <w:pPr>
        <w:ind w:left="540"/>
        <w:rPr>
          <w:color w:val="000000"/>
          <w:sz w:val="28"/>
          <w:lang w:val="el-GR"/>
        </w:rPr>
      </w:pPr>
      <w:r>
        <w:rPr>
          <w:color w:val="000000"/>
          <w:sz w:val="28"/>
          <w:lang w:val="el-GR"/>
        </w:rPr>
        <w:t>πλατωνικά στερεά</w:t>
      </w:r>
    </w:p>
    <w:p w:rsidR="001B061A" w:rsidRDefault="001B061A">
      <w:pPr>
        <w:ind w:left="540"/>
        <w:rPr>
          <w:color w:val="000000"/>
          <w:sz w:val="28"/>
          <w:lang w:val="el-GR"/>
        </w:rPr>
      </w:pPr>
      <w:r>
        <w:rPr>
          <w:color w:val="000000"/>
          <w:sz w:val="28"/>
          <w:lang w:val="el-GR"/>
        </w:rPr>
        <w:t>όπως ο κύβος του χειμώνα  και ο κύ</w:t>
      </w:r>
    </w:p>
    <w:p w:rsidR="001B061A" w:rsidRDefault="001B061A">
      <w:pPr>
        <w:ind w:left="540"/>
        <w:rPr>
          <w:color w:val="000000"/>
          <w:sz w:val="28"/>
          <w:lang w:val="el-GR"/>
        </w:rPr>
      </w:pPr>
      <w:r>
        <w:rPr>
          <w:color w:val="000000"/>
          <w:sz w:val="28"/>
          <w:lang w:val="el-GR"/>
        </w:rPr>
        <w:t>λινδρος</w:t>
      </w:r>
    </w:p>
    <w:p w:rsidR="001B061A" w:rsidRDefault="001B061A">
      <w:pPr>
        <w:ind w:left="540"/>
        <w:rPr>
          <w:color w:val="000000"/>
          <w:sz w:val="28"/>
          <w:lang w:val="el-GR"/>
        </w:rPr>
      </w:pPr>
      <w:r>
        <w:rPr>
          <w:color w:val="000000"/>
          <w:sz w:val="28"/>
          <w:lang w:val="el-GR"/>
        </w:rPr>
        <w:t>παραπομπές συν/πλην ελικοειδείς</w:t>
      </w:r>
    </w:p>
    <w:p w:rsidR="001B061A" w:rsidRDefault="001B061A">
      <w:pPr>
        <w:ind w:left="540"/>
        <w:rPr>
          <w:color w:val="000000"/>
          <w:sz w:val="28"/>
          <w:lang w:val="el-GR"/>
        </w:rPr>
      </w:pPr>
      <w:r>
        <w:rPr>
          <w:color w:val="000000"/>
          <w:sz w:val="28"/>
          <w:lang w:val="el-GR"/>
        </w:rPr>
        <w:t>ανιστόρητες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επιστροφή στο αδρό</w:t>
      </w:r>
    </w:p>
    <w:p w:rsidR="001B061A" w:rsidRDefault="001B061A">
      <w:pPr>
        <w:ind w:left="540"/>
        <w:rPr>
          <w:color w:val="000000"/>
          <w:sz w:val="28"/>
          <w:lang w:val="el-GR"/>
        </w:rPr>
      </w:pPr>
      <w:r>
        <w:rPr>
          <w:color w:val="000000"/>
          <w:sz w:val="28"/>
          <w:lang w:val="el-GR"/>
        </w:rPr>
        <w:t>στο  απτό</w:t>
      </w:r>
    </w:p>
    <w:p w:rsidR="001B061A" w:rsidRDefault="001B061A">
      <w:pPr>
        <w:ind w:left="540"/>
        <w:rPr>
          <w:color w:val="000000"/>
          <w:sz w:val="28"/>
          <w:lang w:val="el-GR"/>
        </w:rPr>
      </w:pPr>
      <w:r>
        <w:rPr>
          <w:color w:val="000000"/>
          <w:sz w:val="28"/>
          <w:lang w:val="el-GR"/>
        </w:rPr>
        <w:t>στο  αντικείμενο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θάλασσα απλώς μια απόχρωση</w:t>
      </w:r>
    </w:p>
    <w:p w:rsidR="001B061A" w:rsidRDefault="001B061A">
      <w:pPr>
        <w:ind w:left="540"/>
        <w:rPr>
          <w:color w:val="000000"/>
          <w:sz w:val="28"/>
          <w:lang w:val="el-GR"/>
        </w:rPr>
      </w:pPr>
    </w:p>
    <w:p w:rsidR="001B061A" w:rsidRPr="00EE12B3" w:rsidRDefault="001B061A">
      <w:pPr>
        <w:ind w:left="540"/>
        <w:rPr>
          <w:bCs/>
          <w:i/>
          <w:iCs/>
          <w:color w:val="000000"/>
          <w:sz w:val="32"/>
          <w:lang w:val="el-GR"/>
        </w:rPr>
      </w:pPr>
      <w:r w:rsidRPr="00EE12B3">
        <w:rPr>
          <w:bCs/>
          <w:i/>
          <w:iCs/>
          <w:color w:val="000000"/>
          <w:sz w:val="32"/>
          <w:lang w:val="el-GR"/>
        </w:rPr>
        <w:t xml:space="preserve">               (επιτάφιος για απελπισμένους)</w:t>
      </w:r>
    </w:p>
    <w:p w:rsidR="001B061A" w:rsidRDefault="001B061A" w:rsidP="00EE12B3">
      <w:pPr>
        <w:pStyle w:val="Ttulo2"/>
        <w:spacing w:after="240"/>
      </w:pPr>
      <w:r>
        <w:t>ΠΑΡΕΜΒΑΣΗ στη διε</w:t>
      </w:r>
    </w:p>
    <w:p w:rsidR="001B061A" w:rsidRDefault="001B061A" w:rsidP="00EE12B3">
      <w:pPr>
        <w:spacing w:after="240"/>
        <w:ind w:left="540"/>
        <w:rPr>
          <w:color w:val="000000"/>
          <w:sz w:val="28"/>
          <w:lang w:val="el-GR"/>
        </w:rPr>
      </w:pPr>
      <w:r>
        <w:rPr>
          <w:color w:val="000000"/>
          <w:sz w:val="28"/>
          <w:lang w:val="el-GR"/>
        </w:rPr>
        <w:t>εκδικούμενη ταυτότητα</w:t>
      </w:r>
    </w:p>
    <w:p w:rsidR="001B061A" w:rsidRDefault="001B061A">
      <w:pPr>
        <w:ind w:left="540"/>
        <w:rPr>
          <w:color w:val="000000"/>
          <w:sz w:val="28"/>
          <w:lang w:val="el-GR"/>
        </w:rPr>
      </w:pPr>
      <w:r>
        <w:rPr>
          <w:color w:val="000000"/>
          <w:sz w:val="28"/>
          <w:lang w:val="el-GR"/>
        </w:rPr>
        <w:t>το διαφορετικό προσφέρει τη</w:t>
      </w:r>
    </w:p>
    <w:p w:rsidR="001B061A" w:rsidRDefault="001B061A">
      <w:pPr>
        <w:ind w:left="540"/>
        <w:rPr>
          <w:color w:val="000000"/>
          <w:sz w:val="28"/>
          <w:lang w:val="el-GR"/>
        </w:rPr>
      </w:pPr>
      <w:r>
        <w:rPr>
          <w:color w:val="000000"/>
          <w:sz w:val="28"/>
          <w:lang w:val="el-GR"/>
        </w:rPr>
        <w:t>λύση</w:t>
      </w:r>
    </w:p>
    <w:p w:rsidR="001B061A" w:rsidRDefault="001B061A">
      <w:pPr>
        <w:ind w:left="540"/>
        <w:rPr>
          <w:color w:val="000000"/>
          <w:sz w:val="28"/>
          <w:lang w:val="el-GR"/>
        </w:rPr>
      </w:pPr>
      <w:r>
        <w:rPr>
          <w:color w:val="000000"/>
          <w:sz w:val="28"/>
          <w:lang w:val="el-GR"/>
        </w:rPr>
        <w:t>η ανάδειξη της γραφής</w:t>
      </w:r>
    </w:p>
    <w:p w:rsidR="001B061A" w:rsidRDefault="001B061A">
      <w:pPr>
        <w:ind w:left="540"/>
        <w:rPr>
          <w:color w:val="000000"/>
          <w:sz w:val="28"/>
          <w:lang w:val="el-GR"/>
        </w:rPr>
      </w:pPr>
      <w:r>
        <w:rPr>
          <w:color w:val="000000"/>
          <w:sz w:val="28"/>
          <w:lang w:val="el-GR"/>
        </w:rPr>
        <w:t>χωρίς μετωπική πόζα</w:t>
      </w:r>
    </w:p>
    <w:p w:rsidR="001B061A" w:rsidRDefault="001B061A">
      <w:pPr>
        <w:ind w:left="540"/>
        <w:rPr>
          <w:color w:val="000000"/>
          <w:sz w:val="28"/>
          <w:lang w:val="el-GR"/>
        </w:rPr>
      </w:pPr>
      <w:r>
        <w:rPr>
          <w:color w:val="000000"/>
          <w:sz w:val="28"/>
          <w:lang w:val="el-GR"/>
        </w:rPr>
        <w:t>δεν στηρίζεται σε κανένα</w:t>
      </w:r>
    </w:p>
    <w:p w:rsidR="001B061A" w:rsidRDefault="001B061A">
      <w:pPr>
        <w:ind w:left="540"/>
        <w:rPr>
          <w:color w:val="000000"/>
          <w:sz w:val="28"/>
          <w:lang w:val="el-GR"/>
        </w:rPr>
      </w:pPr>
      <w:r>
        <w:rPr>
          <w:color w:val="000000"/>
          <w:sz w:val="28"/>
          <w:lang w:val="el-GR"/>
        </w:rPr>
        <w:t>σταθερό Χ</w:t>
      </w:r>
    </w:p>
    <w:p w:rsidR="001B061A" w:rsidRDefault="001B061A">
      <w:pPr>
        <w:ind w:left="540"/>
        <w:rPr>
          <w:color w:val="000000"/>
          <w:sz w:val="28"/>
          <w:lang w:val="el-GR"/>
        </w:rPr>
      </w:pPr>
      <w:r>
        <w:rPr>
          <w:color w:val="000000"/>
          <w:sz w:val="28"/>
          <w:lang w:val="el-GR"/>
        </w:rPr>
        <w:t>- η ωραία της ημέρας</w:t>
      </w:r>
    </w:p>
    <w:p w:rsidR="001B061A" w:rsidRDefault="001B061A">
      <w:pPr>
        <w:ind w:left="540"/>
        <w:rPr>
          <w:color w:val="000000"/>
          <w:sz w:val="28"/>
          <w:lang w:val="el-GR"/>
        </w:rPr>
      </w:pPr>
      <w:r>
        <w:rPr>
          <w:color w:val="000000"/>
          <w:sz w:val="28"/>
          <w:lang w:val="el-GR"/>
        </w:rPr>
        <w:t>δεν είναι η πλοκή</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τομή στη θέαση</w:t>
      </w:r>
    </w:p>
    <w:p w:rsidR="001B061A" w:rsidRDefault="001B061A">
      <w:pPr>
        <w:ind w:left="540"/>
        <w:rPr>
          <w:color w:val="000000"/>
          <w:sz w:val="28"/>
          <w:lang w:val="el-GR"/>
        </w:rPr>
      </w:pPr>
      <w:r>
        <w:rPr>
          <w:color w:val="000000"/>
          <w:sz w:val="28"/>
          <w:lang w:val="el-GR"/>
        </w:rPr>
        <w:t>το τοπίο και το όπιο</w:t>
      </w:r>
    </w:p>
    <w:p w:rsidR="001B061A" w:rsidRDefault="001B061A">
      <w:pPr>
        <w:ind w:left="540"/>
        <w:rPr>
          <w:color w:val="000000"/>
          <w:sz w:val="28"/>
          <w:lang w:val="el-GR"/>
        </w:rPr>
      </w:pPr>
      <w:r>
        <w:rPr>
          <w:color w:val="000000"/>
          <w:sz w:val="28"/>
          <w:lang w:val="el-GR"/>
        </w:rPr>
        <w:t>δοκιμαστική πόρπη</w:t>
      </w:r>
    </w:p>
    <w:p w:rsidR="001B061A" w:rsidRDefault="001B061A">
      <w:pPr>
        <w:ind w:left="540"/>
        <w:rPr>
          <w:color w:val="000000"/>
          <w:sz w:val="28"/>
          <w:lang w:val="el-GR"/>
        </w:rPr>
      </w:pPr>
      <w:r>
        <w:rPr>
          <w:color w:val="000000"/>
          <w:sz w:val="28"/>
          <w:lang w:val="el-GR"/>
        </w:rPr>
        <w:t>το ένα μέσα στό άλλο</w:t>
      </w:r>
    </w:p>
    <w:p w:rsidR="001B061A" w:rsidRDefault="001B061A">
      <w:pPr>
        <w:ind w:left="540"/>
        <w:rPr>
          <w:color w:val="000000"/>
          <w:sz w:val="28"/>
          <w:lang w:val="el-GR"/>
        </w:rPr>
      </w:pPr>
      <w:r>
        <w:rPr>
          <w:color w:val="000000"/>
          <w:sz w:val="28"/>
          <w:lang w:val="el-GR"/>
        </w:rPr>
        <w:t>το κορμί συμβαίνει</w:t>
      </w:r>
    </w:p>
    <w:p w:rsidR="001B061A" w:rsidRDefault="001B061A">
      <w:pPr>
        <w:ind w:left="540"/>
        <w:rPr>
          <w:color w:val="000000"/>
          <w:sz w:val="28"/>
          <w:lang w:val="el-GR"/>
        </w:rPr>
      </w:pPr>
      <w:r>
        <w:rPr>
          <w:color w:val="000000"/>
          <w:sz w:val="28"/>
          <w:lang w:val="el-GR"/>
        </w:rPr>
        <w:t xml:space="preserve">το ένδυμα ορίζεται από την </w:t>
      </w:r>
    </w:p>
    <w:p w:rsidR="001B061A" w:rsidRDefault="001B061A">
      <w:pPr>
        <w:ind w:left="540"/>
        <w:rPr>
          <w:color w:val="000000"/>
          <w:sz w:val="28"/>
          <w:lang w:val="el-GR"/>
        </w:rPr>
      </w:pPr>
      <w:r>
        <w:rPr>
          <w:color w:val="000000"/>
          <w:sz w:val="28"/>
          <w:lang w:val="el-GR"/>
        </w:rPr>
        <w:t>ίνα του</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μουσική εκτός δωματίου</w:t>
      </w:r>
    </w:p>
    <w:p w:rsidR="001B061A" w:rsidRDefault="001B061A">
      <w:pPr>
        <w:ind w:left="540"/>
        <w:rPr>
          <w:color w:val="000000"/>
          <w:sz w:val="28"/>
          <w:lang w:val="el-GR"/>
        </w:rPr>
      </w:pPr>
      <w:r>
        <w:rPr>
          <w:color w:val="000000"/>
          <w:sz w:val="28"/>
          <w:lang w:val="el-GR"/>
        </w:rPr>
        <w:t>ούτε μία νότα</w:t>
      </w:r>
    </w:p>
    <w:p w:rsidR="001B061A" w:rsidRDefault="001B061A">
      <w:pPr>
        <w:ind w:left="540"/>
        <w:rPr>
          <w:color w:val="000000"/>
          <w:sz w:val="28"/>
          <w:lang w:val="el-GR"/>
        </w:rPr>
      </w:pPr>
      <w:r>
        <w:rPr>
          <w:color w:val="000000"/>
          <w:sz w:val="28"/>
          <w:lang w:val="el-GR"/>
        </w:rPr>
        <w:t>από τη μια λακκούβα στην άλλη</w:t>
      </w:r>
    </w:p>
    <w:p w:rsidR="001B061A" w:rsidRDefault="001B061A">
      <w:pPr>
        <w:ind w:left="540"/>
        <w:rPr>
          <w:color w:val="000000"/>
          <w:sz w:val="28"/>
          <w:lang w:val="el-GR"/>
        </w:rPr>
      </w:pPr>
      <w:r>
        <w:rPr>
          <w:color w:val="000000"/>
          <w:sz w:val="28"/>
          <w:lang w:val="el-GR"/>
        </w:rPr>
        <w:t>καπου κάπου ταυτίζεσαι</w:t>
      </w:r>
    </w:p>
    <w:p w:rsidR="001B061A" w:rsidRDefault="001B061A">
      <w:pPr>
        <w:ind w:left="540"/>
        <w:rPr>
          <w:color w:val="000000"/>
          <w:sz w:val="28"/>
          <w:lang w:val="el-GR"/>
        </w:rPr>
      </w:pPr>
      <w:r>
        <w:rPr>
          <w:color w:val="000000"/>
          <w:sz w:val="28"/>
          <w:lang w:val="el-GR"/>
        </w:rPr>
        <w:t>κιόλας</w:t>
      </w:r>
    </w:p>
    <w:p w:rsidR="001B061A" w:rsidRDefault="001B061A">
      <w:pPr>
        <w:ind w:left="540"/>
        <w:rPr>
          <w:color w:val="000000"/>
          <w:sz w:val="28"/>
          <w:lang w:val="el-GR"/>
        </w:rPr>
      </w:pPr>
      <w:r>
        <w:rPr>
          <w:color w:val="000000"/>
          <w:sz w:val="28"/>
          <w:lang w:val="el-GR"/>
        </w:rPr>
        <w:t>- το φιλί σηκώνει διδαχή</w:t>
      </w:r>
    </w:p>
    <w:p w:rsidR="001B061A" w:rsidRDefault="001B061A">
      <w:pPr>
        <w:rPr>
          <w:color w:val="000000"/>
          <w:sz w:val="28"/>
          <w:lang w:val="el-GR"/>
        </w:rPr>
      </w:pPr>
    </w:p>
    <w:p w:rsidR="001B061A" w:rsidRDefault="001B061A">
      <w:pPr>
        <w:ind w:left="540"/>
        <w:rPr>
          <w:color w:val="000000"/>
          <w:sz w:val="28"/>
          <w:lang w:val="el-GR"/>
        </w:rPr>
      </w:pPr>
      <w:r>
        <w:rPr>
          <w:color w:val="000000"/>
          <w:sz w:val="28"/>
          <w:lang w:val="el-GR"/>
        </w:rPr>
        <w:t>τα βιογραφικά δεν είναι η κατά</w:t>
      </w:r>
    </w:p>
    <w:p w:rsidR="001B061A" w:rsidRDefault="001B061A">
      <w:pPr>
        <w:ind w:left="540"/>
        <w:rPr>
          <w:color w:val="000000"/>
          <w:sz w:val="28"/>
          <w:lang w:val="el-GR"/>
        </w:rPr>
      </w:pPr>
      <w:r>
        <w:rPr>
          <w:color w:val="000000"/>
          <w:sz w:val="28"/>
          <w:lang w:val="el-GR"/>
        </w:rPr>
        <w:t>ληξη</w:t>
      </w:r>
    </w:p>
    <w:p w:rsidR="001B061A" w:rsidRDefault="001B061A">
      <w:pPr>
        <w:ind w:left="540"/>
        <w:rPr>
          <w:color w:val="000000"/>
          <w:sz w:val="28"/>
          <w:lang w:val="el-GR"/>
        </w:rPr>
      </w:pPr>
      <w:r>
        <w:rPr>
          <w:color w:val="000000"/>
          <w:sz w:val="28"/>
          <w:lang w:val="el-GR"/>
        </w:rPr>
        <w:t>τα ψυχρά πράγματα</w:t>
      </w:r>
    </w:p>
    <w:p w:rsidR="001B061A" w:rsidRDefault="001B061A">
      <w:pPr>
        <w:ind w:left="540"/>
        <w:rPr>
          <w:color w:val="000000"/>
          <w:sz w:val="28"/>
          <w:lang w:val="el-GR"/>
        </w:rPr>
      </w:pPr>
      <w:r>
        <w:rPr>
          <w:color w:val="000000"/>
          <w:sz w:val="28"/>
          <w:lang w:val="el-GR"/>
        </w:rPr>
        <w:t>κάτι σαν καφάσι</w:t>
      </w:r>
    </w:p>
    <w:p w:rsidR="001B061A" w:rsidRDefault="001B061A">
      <w:pPr>
        <w:ind w:left="540"/>
        <w:rPr>
          <w:color w:val="000000"/>
          <w:sz w:val="28"/>
          <w:lang w:val="el-GR"/>
        </w:rPr>
      </w:pPr>
      <w:r>
        <w:rPr>
          <w:color w:val="000000"/>
          <w:sz w:val="28"/>
          <w:lang w:val="el-GR"/>
        </w:rPr>
        <w:t>ολόκληρος ο πλανήτης</w:t>
      </w:r>
    </w:p>
    <w:p w:rsidR="001B061A" w:rsidRDefault="001B061A">
      <w:pPr>
        <w:ind w:left="540"/>
        <w:rPr>
          <w:i/>
          <w:iCs/>
          <w:color w:val="000000"/>
          <w:sz w:val="28"/>
          <w:lang w:val="el-GR"/>
        </w:rPr>
      </w:pPr>
      <w:r>
        <w:rPr>
          <w:i/>
          <w:iCs/>
          <w:color w:val="000000"/>
          <w:sz w:val="28"/>
          <w:lang w:val="el-GR"/>
        </w:rPr>
        <w:t>- ώ φύση γλυκειά μου -</w:t>
      </w:r>
    </w:p>
    <w:p w:rsidR="001B061A" w:rsidRDefault="001B061A">
      <w:pPr>
        <w:ind w:left="540"/>
        <w:rPr>
          <w:color w:val="000000"/>
          <w:sz w:val="28"/>
          <w:lang w:val="el-GR"/>
        </w:rPr>
      </w:pPr>
      <w:r>
        <w:rPr>
          <w:color w:val="000000"/>
          <w:sz w:val="28"/>
          <w:lang w:val="el-GR"/>
        </w:rPr>
        <w:t>πού να γράψεις και πού</w:t>
      </w:r>
    </w:p>
    <w:p w:rsidR="001B061A" w:rsidRDefault="001B061A">
      <w:pPr>
        <w:ind w:left="540"/>
        <w:rPr>
          <w:color w:val="000000"/>
          <w:sz w:val="28"/>
          <w:lang w:val="el-GR"/>
        </w:rPr>
      </w:pPr>
      <w:r>
        <w:rPr>
          <w:color w:val="000000"/>
          <w:sz w:val="28"/>
          <w:lang w:val="el-GR"/>
        </w:rPr>
        <w:t>να κρυπτείς;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ελεγχόμενη παντομίμα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υπάρχουν υπόγεια</w:t>
      </w:r>
    </w:p>
    <w:p w:rsidR="001B061A" w:rsidRDefault="001B061A">
      <w:pPr>
        <w:ind w:left="540"/>
        <w:rPr>
          <w:color w:val="000000"/>
          <w:sz w:val="28"/>
          <w:lang w:val="el-GR"/>
        </w:rPr>
      </w:pPr>
      <w:r>
        <w:rPr>
          <w:color w:val="000000"/>
          <w:sz w:val="28"/>
          <w:lang w:val="el-GR"/>
        </w:rPr>
        <w:t>κινούμενα πλείστα</w:t>
      </w:r>
    </w:p>
    <w:p w:rsidR="001B061A" w:rsidRDefault="001B061A">
      <w:pPr>
        <w:ind w:left="540"/>
        <w:rPr>
          <w:color w:val="000000"/>
          <w:sz w:val="28"/>
          <w:lang w:val="el-GR"/>
        </w:rPr>
      </w:pPr>
      <w:r>
        <w:rPr>
          <w:color w:val="000000"/>
          <w:sz w:val="28"/>
          <w:lang w:val="el-GR"/>
        </w:rPr>
        <w:t>σε χαμηλή τροχιά</w:t>
      </w:r>
    </w:p>
    <w:p w:rsidR="001B061A" w:rsidRDefault="001B061A">
      <w:pPr>
        <w:ind w:left="540"/>
        <w:rPr>
          <w:color w:val="000000"/>
          <w:sz w:val="28"/>
          <w:lang w:val="el-GR"/>
        </w:rPr>
      </w:pPr>
      <w:r>
        <w:rPr>
          <w:color w:val="000000"/>
          <w:sz w:val="28"/>
          <w:lang w:val="el-GR"/>
        </w:rPr>
        <w:t>η περιέργεια</w:t>
      </w:r>
    </w:p>
    <w:p w:rsidR="001B061A" w:rsidRDefault="001B061A">
      <w:pPr>
        <w:ind w:left="540"/>
        <w:rPr>
          <w:color w:val="000000"/>
          <w:sz w:val="28"/>
          <w:lang w:val="el-GR"/>
        </w:rPr>
      </w:pPr>
      <w:r>
        <w:rPr>
          <w:color w:val="000000"/>
          <w:sz w:val="28"/>
          <w:lang w:val="el-GR"/>
        </w:rPr>
        <w:t>ενθαρρύνονται οι</w:t>
      </w:r>
    </w:p>
    <w:p w:rsidR="001B061A" w:rsidRDefault="001B061A">
      <w:pPr>
        <w:ind w:left="540"/>
        <w:rPr>
          <w:color w:val="000000"/>
          <w:sz w:val="28"/>
          <w:lang w:val="el-GR"/>
        </w:rPr>
      </w:pPr>
      <w:r>
        <w:rPr>
          <w:color w:val="000000"/>
          <w:sz w:val="28"/>
          <w:lang w:val="el-GR"/>
        </w:rPr>
        <w:t>ηδονοβλεψίες</w:t>
      </w:r>
    </w:p>
    <w:p w:rsidR="001B061A" w:rsidRDefault="001B061A">
      <w:pPr>
        <w:ind w:left="540"/>
        <w:rPr>
          <w:color w:val="000000"/>
          <w:sz w:val="28"/>
          <w:lang w:val="el-GR"/>
        </w:rPr>
      </w:pPr>
      <w:r>
        <w:rPr>
          <w:color w:val="000000"/>
          <w:sz w:val="28"/>
          <w:lang w:val="el-GR"/>
        </w:rPr>
        <w:t>- η λιτότητα είναι  για τα μάτια -</w:t>
      </w:r>
    </w:p>
    <w:p w:rsidR="001B061A" w:rsidRDefault="001B061A">
      <w:pPr>
        <w:ind w:left="540"/>
        <w:rPr>
          <w:color w:val="000000"/>
          <w:sz w:val="28"/>
          <w:lang w:val="el-GR"/>
        </w:rPr>
      </w:pPr>
      <w:r>
        <w:rPr>
          <w:color w:val="000000"/>
          <w:sz w:val="28"/>
          <w:lang w:val="el-GR"/>
        </w:rPr>
        <w:t>εδώ μπαίνουν όσοι μπορούν</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πλοήγηση στο ατέρμονο</w:t>
      </w:r>
    </w:p>
    <w:p w:rsidR="001B061A" w:rsidRDefault="001B061A">
      <w:pPr>
        <w:ind w:left="540"/>
        <w:rPr>
          <w:color w:val="000000"/>
          <w:sz w:val="28"/>
          <w:lang w:val="el-GR"/>
        </w:rPr>
      </w:pPr>
      <w:r>
        <w:rPr>
          <w:color w:val="000000"/>
          <w:sz w:val="28"/>
          <w:lang w:val="el-GR"/>
        </w:rPr>
        <w:t>διπλός τριπλός πολλαπλός ο ορίζοντας</w:t>
      </w:r>
    </w:p>
    <w:p w:rsidR="001B061A" w:rsidRDefault="001B061A">
      <w:pPr>
        <w:ind w:left="540"/>
        <w:rPr>
          <w:color w:val="000000"/>
          <w:sz w:val="28"/>
          <w:lang w:val="el-GR"/>
        </w:rPr>
      </w:pPr>
      <w:r>
        <w:rPr>
          <w:color w:val="000000"/>
          <w:sz w:val="28"/>
          <w:lang w:val="el-GR"/>
        </w:rPr>
        <w:t>αείροη χρονικότητα</w:t>
      </w:r>
    </w:p>
    <w:p w:rsidR="001B061A" w:rsidRDefault="001B061A">
      <w:pPr>
        <w:ind w:left="540"/>
        <w:rPr>
          <w:color w:val="000000"/>
          <w:sz w:val="28"/>
          <w:lang w:val="el-GR"/>
        </w:rPr>
      </w:pPr>
      <w:r>
        <w:rPr>
          <w:color w:val="000000"/>
          <w:sz w:val="28"/>
          <w:lang w:val="el-GR"/>
        </w:rPr>
        <w:t>προς πάσαν κατεύθυνση</w:t>
      </w:r>
    </w:p>
    <w:p w:rsidR="001B061A" w:rsidRDefault="001B061A">
      <w:pPr>
        <w:ind w:left="540"/>
        <w:rPr>
          <w:color w:val="000000"/>
          <w:sz w:val="28"/>
          <w:lang w:val="el-GR"/>
        </w:rPr>
      </w:pPr>
      <w:r>
        <w:rPr>
          <w:color w:val="000000"/>
          <w:sz w:val="28"/>
          <w:lang w:val="el-GR"/>
        </w:rPr>
        <w:t>τα πιθανά</w:t>
      </w:r>
    </w:p>
    <w:p w:rsidR="001B061A" w:rsidRDefault="001B061A">
      <w:pPr>
        <w:ind w:left="540"/>
        <w:rPr>
          <w:color w:val="000000"/>
          <w:sz w:val="28"/>
          <w:lang w:val="el-GR"/>
        </w:rPr>
      </w:pPr>
      <w:r>
        <w:rPr>
          <w:color w:val="000000"/>
          <w:sz w:val="28"/>
          <w:lang w:val="el-GR"/>
        </w:rPr>
        <w:t>τα εκμαυλιστικά</w:t>
      </w:r>
    </w:p>
    <w:p w:rsidR="001B061A" w:rsidRDefault="001B061A">
      <w:pPr>
        <w:ind w:left="540"/>
        <w:rPr>
          <w:color w:val="000000"/>
          <w:sz w:val="28"/>
          <w:lang w:val="el-GR"/>
        </w:rPr>
      </w:pPr>
      <w:r>
        <w:rPr>
          <w:color w:val="000000"/>
          <w:sz w:val="28"/>
          <w:lang w:val="el-GR"/>
        </w:rPr>
        <w:t>τα ολέθρια</w:t>
      </w:r>
    </w:p>
    <w:p w:rsidR="001B061A" w:rsidRDefault="001B061A">
      <w:pPr>
        <w:ind w:left="540"/>
        <w:rPr>
          <w:color w:val="000000"/>
          <w:sz w:val="28"/>
          <w:lang w:val="el-GR"/>
        </w:rPr>
      </w:pPr>
      <w:r>
        <w:rPr>
          <w:color w:val="000000"/>
          <w:sz w:val="28"/>
          <w:lang w:val="el-GR"/>
        </w:rPr>
        <w:t>- παρ’ όλα όσα λέγονται</w:t>
      </w:r>
    </w:p>
    <w:p w:rsidR="001B061A" w:rsidRDefault="001B061A">
      <w:pPr>
        <w:ind w:left="540"/>
        <w:rPr>
          <w:color w:val="000000"/>
          <w:sz w:val="28"/>
          <w:lang w:val="el-GR"/>
        </w:rPr>
      </w:pPr>
      <w:r>
        <w:rPr>
          <w:color w:val="000000"/>
          <w:sz w:val="28"/>
          <w:lang w:val="el-GR"/>
        </w:rPr>
        <w:t>ένας φίλος του λαού</w:t>
      </w:r>
    </w:p>
    <w:p w:rsidR="001B061A" w:rsidRDefault="001B061A">
      <w:pPr>
        <w:ind w:left="540"/>
        <w:rPr>
          <w:color w:val="000000"/>
          <w:sz w:val="28"/>
          <w:lang w:val="el-GR"/>
        </w:rPr>
      </w:pPr>
      <w:r>
        <w:rPr>
          <w:color w:val="000000"/>
          <w:sz w:val="28"/>
          <w:lang w:val="el-GR"/>
        </w:rPr>
        <w:t>αυτολιθοβολείται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ενίοτε δεν παίζουν μόνο</w:t>
      </w:r>
    </w:p>
    <w:p w:rsidR="001B061A" w:rsidRDefault="001B061A">
      <w:pPr>
        <w:ind w:left="540"/>
        <w:rPr>
          <w:color w:val="000000"/>
          <w:sz w:val="28"/>
          <w:lang w:val="el-GR"/>
        </w:rPr>
      </w:pPr>
      <w:r>
        <w:rPr>
          <w:color w:val="000000"/>
          <w:sz w:val="28"/>
          <w:lang w:val="el-GR"/>
        </w:rPr>
        <w:t>οι πρίγκιπες</w:t>
      </w:r>
    </w:p>
    <w:p w:rsidR="001B061A" w:rsidRDefault="001B061A">
      <w:pPr>
        <w:ind w:left="540"/>
        <w:rPr>
          <w:color w:val="000000"/>
          <w:sz w:val="28"/>
          <w:lang w:val="el-GR"/>
        </w:rPr>
      </w:pPr>
      <w:r>
        <w:rPr>
          <w:color w:val="000000"/>
          <w:sz w:val="28"/>
          <w:lang w:val="el-GR"/>
        </w:rPr>
        <w:t xml:space="preserve">η φύση απεχθάνεται το </w:t>
      </w:r>
    </w:p>
    <w:p w:rsidR="001B061A" w:rsidRDefault="001B061A">
      <w:pPr>
        <w:ind w:left="540"/>
        <w:rPr>
          <w:color w:val="000000"/>
          <w:sz w:val="28"/>
          <w:lang w:val="el-GR"/>
        </w:rPr>
      </w:pPr>
      <w:r>
        <w:rPr>
          <w:color w:val="000000"/>
          <w:sz w:val="28"/>
          <w:lang w:val="el-GR"/>
        </w:rPr>
        <w:t>κενό</w:t>
      </w:r>
    </w:p>
    <w:p w:rsidR="001B061A" w:rsidRDefault="001B061A">
      <w:pPr>
        <w:ind w:left="540"/>
        <w:rPr>
          <w:color w:val="000000"/>
          <w:sz w:val="28"/>
          <w:lang w:val="el-GR"/>
        </w:rPr>
      </w:pPr>
      <w:r>
        <w:rPr>
          <w:color w:val="000000"/>
          <w:sz w:val="28"/>
          <w:lang w:val="el-GR"/>
        </w:rPr>
        <w:t>το ερώτημα δεν μοιάζει με</w:t>
      </w:r>
    </w:p>
    <w:p w:rsidR="001B061A" w:rsidRDefault="001B061A">
      <w:pPr>
        <w:ind w:left="540"/>
        <w:rPr>
          <w:color w:val="000000"/>
          <w:sz w:val="28"/>
          <w:lang w:val="el-GR"/>
        </w:rPr>
      </w:pPr>
      <w:r>
        <w:rPr>
          <w:color w:val="000000"/>
          <w:sz w:val="28"/>
          <w:lang w:val="el-GR"/>
        </w:rPr>
        <w:t>ερώτημα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οι άτυχοι τοξότες</w:t>
      </w:r>
    </w:p>
    <w:p w:rsidR="001B061A" w:rsidRDefault="001B061A">
      <w:pPr>
        <w:ind w:left="540"/>
        <w:rPr>
          <w:color w:val="000000"/>
          <w:sz w:val="28"/>
          <w:lang w:val="el-GR"/>
        </w:rPr>
      </w:pPr>
      <w:r>
        <w:rPr>
          <w:color w:val="000000"/>
          <w:sz w:val="28"/>
          <w:lang w:val="el-GR"/>
        </w:rPr>
        <w:t>στο σκοτάδι</w:t>
      </w:r>
    </w:p>
    <w:p w:rsidR="001B061A" w:rsidRDefault="001B061A">
      <w:pPr>
        <w:ind w:left="540"/>
        <w:rPr>
          <w:color w:val="000000"/>
          <w:sz w:val="28"/>
          <w:lang w:val="el-GR"/>
        </w:rPr>
      </w:pPr>
      <w:r>
        <w:rPr>
          <w:color w:val="000000"/>
          <w:sz w:val="28"/>
          <w:lang w:val="el-GR"/>
        </w:rPr>
        <w:t>αφήνονται</w:t>
      </w:r>
    </w:p>
    <w:p w:rsidR="001B061A" w:rsidRDefault="001B061A">
      <w:pPr>
        <w:ind w:left="540"/>
        <w:rPr>
          <w:color w:val="000000"/>
          <w:sz w:val="28"/>
          <w:lang w:val="el-GR"/>
        </w:rPr>
      </w:pPr>
    </w:p>
    <w:p w:rsidR="001B061A" w:rsidRPr="00EE12B3" w:rsidRDefault="001B061A">
      <w:pPr>
        <w:ind w:left="540"/>
        <w:rPr>
          <w:bCs/>
          <w:i/>
          <w:iCs/>
          <w:color w:val="000000"/>
          <w:sz w:val="32"/>
          <w:lang w:val="el-GR"/>
        </w:rPr>
      </w:pPr>
      <w:r w:rsidRPr="00EE12B3">
        <w:rPr>
          <w:i/>
          <w:iCs/>
          <w:color w:val="000000"/>
          <w:sz w:val="28"/>
          <w:lang w:val="el-GR"/>
        </w:rPr>
        <w:t xml:space="preserve">                          </w:t>
      </w:r>
      <w:r w:rsidRPr="00EE12B3">
        <w:rPr>
          <w:bCs/>
          <w:i/>
          <w:iCs/>
          <w:color w:val="000000"/>
          <w:sz w:val="32"/>
          <w:lang w:val="el-GR"/>
        </w:rPr>
        <w:t>(χειροκίνητο μαντείο)</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EE12B3">
      <w:pPr>
        <w:pStyle w:val="Ttulo2"/>
        <w:spacing w:after="240"/>
      </w:pPr>
      <w:r>
        <w:t>ΚΕΛΑΡΙ ή όνειρο</w:t>
      </w:r>
    </w:p>
    <w:p w:rsidR="001B061A" w:rsidRDefault="001B061A" w:rsidP="00EE12B3">
      <w:pPr>
        <w:spacing w:after="240"/>
        <w:ind w:left="540"/>
        <w:rPr>
          <w:sz w:val="28"/>
          <w:lang w:val="el-GR"/>
        </w:rPr>
      </w:pPr>
      <w:r>
        <w:rPr>
          <w:sz w:val="28"/>
          <w:lang w:val="el-GR"/>
        </w:rPr>
        <w:t>το θέαμα κυλά αναδρομικά</w:t>
      </w:r>
    </w:p>
    <w:p w:rsidR="001B061A" w:rsidRDefault="001B061A">
      <w:pPr>
        <w:ind w:left="540"/>
        <w:rPr>
          <w:sz w:val="28"/>
          <w:lang w:val="el-GR"/>
        </w:rPr>
      </w:pPr>
      <w:r>
        <w:rPr>
          <w:sz w:val="28"/>
          <w:lang w:val="el-GR"/>
        </w:rPr>
        <w:t>χωρίς ανάπαυση</w:t>
      </w:r>
    </w:p>
    <w:p w:rsidR="001B061A" w:rsidRDefault="001B061A">
      <w:pPr>
        <w:ind w:left="540"/>
        <w:rPr>
          <w:sz w:val="28"/>
          <w:lang w:val="el-GR"/>
        </w:rPr>
      </w:pPr>
      <w:r>
        <w:rPr>
          <w:sz w:val="28"/>
          <w:lang w:val="el-GR"/>
        </w:rPr>
        <w:t>ανάμεσα στα κότσια και το</w:t>
      </w:r>
    </w:p>
    <w:p w:rsidR="001B061A" w:rsidRDefault="001B061A">
      <w:pPr>
        <w:ind w:left="540"/>
        <w:rPr>
          <w:sz w:val="28"/>
          <w:lang w:val="el-GR"/>
        </w:rPr>
      </w:pPr>
      <w:r>
        <w:rPr>
          <w:sz w:val="28"/>
          <w:lang w:val="el-GR"/>
        </w:rPr>
        <w:t>στήθος</w:t>
      </w:r>
    </w:p>
    <w:p w:rsidR="001B061A" w:rsidRDefault="001B061A">
      <w:pPr>
        <w:ind w:left="540"/>
        <w:rPr>
          <w:sz w:val="28"/>
          <w:lang w:val="el-GR"/>
        </w:rPr>
      </w:pPr>
      <w:r>
        <w:rPr>
          <w:sz w:val="28"/>
          <w:lang w:val="el-GR"/>
        </w:rPr>
        <w:t>το μερκαντιλιστικό μονόχορδο</w:t>
      </w:r>
    </w:p>
    <w:p w:rsidR="001B061A" w:rsidRDefault="001B061A">
      <w:pPr>
        <w:ind w:left="540"/>
        <w:rPr>
          <w:sz w:val="28"/>
          <w:lang w:val="el-GR"/>
        </w:rPr>
      </w:pPr>
      <w:r>
        <w:rPr>
          <w:sz w:val="28"/>
          <w:lang w:val="el-GR"/>
        </w:rPr>
        <w:t>η προαγωγή της επιθυμίας</w:t>
      </w:r>
    </w:p>
    <w:p w:rsidR="001B061A" w:rsidRDefault="001B061A">
      <w:pPr>
        <w:ind w:left="540"/>
        <w:rPr>
          <w:sz w:val="28"/>
          <w:lang w:val="el-GR"/>
        </w:rPr>
      </w:pPr>
      <w:r>
        <w:rPr>
          <w:sz w:val="28"/>
          <w:lang w:val="el-GR"/>
        </w:rPr>
        <w:t>είναι το πρωτεύον</w:t>
      </w:r>
    </w:p>
    <w:p w:rsidR="001B061A" w:rsidRDefault="001B061A">
      <w:pPr>
        <w:ind w:left="540"/>
        <w:rPr>
          <w:sz w:val="28"/>
          <w:lang w:val="el-GR"/>
        </w:rPr>
      </w:pPr>
      <w:r>
        <w:rPr>
          <w:sz w:val="28"/>
          <w:lang w:val="el-GR"/>
        </w:rPr>
        <w:t>- ποιός θα μας κατευνάσει;</w:t>
      </w:r>
    </w:p>
    <w:p w:rsidR="001B061A" w:rsidRDefault="001B061A">
      <w:pPr>
        <w:rPr>
          <w:sz w:val="28"/>
          <w:lang w:val="el-GR"/>
        </w:rPr>
      </w:pPr>
    </w:p>
    <w:p w:rsidR="001B061A" w:rsidRDefault="001B061A">
      <w:pPr>
        <w:ind w:left="540" w:hanging="540"/>
        <w:rPr>
          <w:sz w:val="28"/>
          <w:lang w:val="el-GR"/>
        </w:rPr>
      </w:pPr>
      <w:r>
        <w:rPr>
          <w:sz w:val="28"/>
          <w:lang w:val="el-GR"/>
        </w:rPr>
        <w:t xml:space="preserve">        η ταυτότητα της  ημέρας δεν χωράει</w:t>
      </w:r>
    </w:p>
    <w:p w:rsidR="001B061A" w:rsidRDefault="001B061A">
      <w:pPr>
        <w:ind w:left="540"/>
        <w:rPr>
          <w:sz w:val="28"/>
          <w:lang w:val="el-GR"/>
        </w:rPr>
      </w:pPr>
      <w:r>
        <w:rPr>
          <w:sz w:val="28"/>
          <w:lang w:val="el-GR"/>
        </w:rPr>
        <w:t>σχόλιο</w:t>
      </w:r>
    </w:p>
    <w:p w:rsidR="001B061A" w:rsidRDefault="001B061A">
      <w:pPr>
        <w:ind w:left="540"/>
        <w:rPr>
          <w:sz w:val="28"/>
          <w:lang w:val="el-GR"/>
        </w:rPr>
      </w:pPr>
      <w:r>
        <w:rPr>
          <w:sz w:val="28"/>
          <w:lang w:val="el-GR"/>
        </w:rPr>
        <w:t>η δϊάγνωση δεν συνάδει</w:t>
      </w:r>
    </w:p>
    <w:p w:rsidR="001B061A" w:rsidRDefault="001B061A">
      <w:pPr>
        <w:ind w:left="540"/>
        <w:rPr>
          <w:sz w:val="28"/>
          <w:lang w:val="el-GR"/>
        </w:rPr>
      </w:pPr>
      <w:r>
        <w:rPr>
          <w:sz w:val="28"/>
          <w:lang w:val="el-GR"/>
        </w:rPr>
        <w:t>με τη  γνώση</w:t>
      </w:r>
    </w:p>
    <w:p w:rsidR="001B061A" w:rsidRDefault="001B061A">
      <w:pPr>
        <w:ind w:left="540"/>
        <w:rPr>
          <w:sz w:val="28"/>
          <w:lang w:val="el-GR"/>
        </w:rPr>
      </w:pPr>
      <w:r>
        <w:rPr>
          <w:sz w:val="28"/>
          <w:lang w:val="el-GR"/>
        </w:rPr>
        <w:t>αρκούν τα επί μέρους</w:t>
      </w:r>
    </w:p>
    <w:p w:rsidR="001B061A" w:rsidRDefault="001B061A">
      <w:pPr>
        <w:ind w:left="540"/>
        <w:rPr>
          <w:sz w:val="28"/>
          <w:lang w:val="el-GR"/>
        </w:rPr>
      </w:pPr>
      <w:r>
        <w:rPr>
          <w:sz w:val="28"/>
          <w:lang w:val="el-GR"/>
        </w:rPr>
        <w:t>όσα λοιπόν αισθάνεται μια</w:t>
      </w:r>
    </w:p>
    <w:p w:rsidR="001B061A" w:rsidRDefault="001B061A">
      <w:pPr>
        <w:ind w:left="540"/>
        <w:rPr>
          <w:sz w:val="28"/>
          <w:lang w:val="el-GR"/>
        </w:rPr>
      </w:pPr>
      <w:r>
        <w:rPr>
          <w:sz w:val="28"/>
          <w:lang w:val="el-GR"/>
        </w:rPr>
        <w:t>κοινότητα</w:t>
      </w:r>
    </w:p>
    <w:p w:rsidR="001B061A" w:rsidRDefault="001B061A">
      <w:pPr>
        <w:ind w:left="540"/>
        <w:rPr>
          <w:sz w:val="28"/>
          <w:lang w:val="el-GR"/>
        </w:rPr>
      </w:pPr>
      <w:r>
        <w:rPr>
          <w:sz w:val="28"/>
          <w:lang w:val="el-GR"/>
        </w:rPr>
        <w:t>ενίοτε και ο εγκέφαλος</w:t>
      </w:r>
    </w:p>
    <w:p w:rsidR="001B061A" w:rsidRDefault="001B061A">
      <w:pPr>
        <w:ind w:left="540"/>
        <w:rPr>
          <w:sz w:val="28"/>
          <w:lang w:val="el-GR"/>
        </w:rPr>
      </w:pPr>
    </w:p>
    <w:p w:rsidR="001B061A" w:rsidRDefault="001B061A">
      <w:pPr>
        <w:ind w:left="540"/>
        <w:rPr>
          <w:sz w:val="28"/>
          <w:lang w:val="el-GR"/>
        </w:rPr>
      </w:pPr>
      <w:r>
        <w:rPr>
          <w:sz w:val="28"/>
          <w:lang w:val="el-GR"/>
        </w:rPr>
        <w:t>κάποιος τρέχει γρηγορότερα</w:t>
      </w:r>
    </w:p>
    <w:p w:rsidR="001B061A" w:rsidRDefault="001B061A">
      <w:pPr>
        <w:ind w:left="540"/>
        <w:rPr>
          <w:sz w:val="28"/>
          <w:lang w:val="el-GR"/>
        </w:rPr>
      </w:pPr>
      <w:r>
        <w:rPr>
          <w:sz w:val="28"/>
          <w:lang w:val="el-GR"/>
        </w:rPr>
        <w:t>στη γεωγραφία</w:t>
      </w:r>
    </w:p>
    <w:p w:rsidR="001B061A" w:rsidRDefault="001B061A">
      <w:pPr>
        <w:ind w:left="540"/>
        <w:rPr>
          <w:sz w:val="28"/>
          <w:lang w:val="el-GR"/>
        </w:rPr>
      </w:pPr>
    </w:p>
    <w:p w:rsidR="001B061A" w:rsidRDefault="001B061A">
      <w:pPr>
        <w:ind w:left="540"/>
        <w:rPr>
          <w:sz w:val="28"/>
          <w:lang w:val="el-GR"/>
        </w:rPr>
      </w:pPr>
      <w:r>
        <w:rPr>
          <w:sz w:val="28"/>
          <w:lang w:val="el-GR"/>
        </w:rPr>
        <w:t>θετικά ή αποθετικά</w:t>
      </w:r>
    </w:p>
    <w:p w:rsidR="001B061A" w:rsidRDefault="001B061A" w:rsidP="00E052C7">
      <w:pPr>
        <w:numPr>
          <w:ilvl w:val="0"/>
          <w:numId w:val="10"/>
        </w:numPr>
        <w:suppressAutoHyphens/>
        <w:spacing w:after="0" w:line="240" w:lineRule="auto"/>
        <w:rPr>
          <w:sz w:val="28"/>
          <w:lang w:val="el-GR"/>
        </w:rPr>
      </w:pPr>
      <w:r>
        <w:rPr>
          <w:sz w:val="28"/>
          <w:lang w:val="es-ES_tradnl"/>
        </w:rPr>
        <w:t xml:space="preserve"> 9</w:t>
      </w:r>
      <w:r>
        <w:rPr>
          <w:sz w:val="28"/>
          <w:lang w:val="el-GR"/>
        </w:rPr>
        <w:t xml:space="preserve"> </w:t>
      </w:r>
      <w:r>
        <w:rPr>
          <w:sz w:val="28"/>
          <w:lang w:val="es-ES_tradnl"/>
        </w:rPr>
        <w:t xml:space="preserve"> </w:t>
      </w:r>
      <w:r>
        <w:rPr>
          <w:sz w:val="28"/>
          <w:lang w:val="el-GR"/>
        </w:rPr>
        <w:t xml:space="preserve">  3     </w:t>
      </w:r>
      <w:r>
        <w:rPr>
          <w:sz w:val="28"/>
          <w:lang w:val="es-ES_tradnl"/>
        </w:rPr>
        <w:t xml:space="preserve"> </w:t>
      </w:r>
      <w:r>
        <w:rPr>
          <w:sz w:val="28"/>
          <w:lang w:val="el-GR"/>
        </w:rPr>
        <w:t xml:space="preserve"> 8 </w:t>
      </w:r>
      <w:r>
        <w:rPr>
          <w:sz w:val="28"/>
          <w:lang w:val="es-ES_tradnl"/>
        </w:rPr>
        <w:t xml:space="preserve">      </w:t>
      </w:r>
      <w:r>
        <w:rPr>
          <w:sz w:val="28"/>
          <w:lang w:val="el-GR"/>
        </w:rPr>
        <w:t xml:space="preserve"> 18</w:t>
      </w:r>
    </w:p>
    <w:p w:rsidR="001B061A" w:rsidRDefault="001B061A">
      <w:pPr>
        <w:ind w:left="540"/>
        <w:rPr>
          <w:sz w:val="28"/>
          <w:lang w:val="el-GR"/>
        </w:rPr>
      </w:pPr>
      <w:r>
        <w:rPr>
          <w:sz w:val="28"/>
          <w:lang w:val="el-GR"/>
        </w:rPr>
        <w:t>σχέσεις αυτονόητες – σχεδόν</w:t>
      </w:r>
    </w:p>
    <w:p w:rsidR="001B061A" w:rsidRDefault="001B061A">
      <w:pPr>
        <w:ind w:left="540"/>
        <w:rPr>
          <w:sz w:val="28"/>
          <w:lang w:val="el-GR"/>
        </w:rPr>
      </w:pPr>
    </w:p>
    <w:p w:rsidR="001B061A" w:rsidRDefault="001B061A">
      <w:pPr>
        <w:ind w:left="540"/>
        <w:rPr>
          <w:sz w:val="28"/>
          <w:lang w:val="el-GR"/>
        </w:rPr>
      </w:pPr>
      <w:r>
        <w:rPr>
          <w:sz w:val="28"/>
          <w:lang w:val="el-GR"/>
        </w:rPr>
        <w:t>η « Άνοιξη» με ντύνει</w:t>
      </w:r>
    </w:p>
    <w:p w:rsidR="001B061A" w:rsidRDefault="001B061A">
      <w:pPr>
        <w:ind w:left="540"/>
        <w:rPr>
          <w:sz w:val="28"/>
          <w:lang w:val="el-GR"/>
        </w:rPr>
      </w:pPr>
      <w:r>
        <w:rPr>
          <w:sz w:val="28"/>
          <w:lang w:val="el-GR"/>
        </w:rPr>
        <w:t>η  «Παριζιάνα» με γδύνει</w:t>
      </w:r>
    </w:p>
    <w:p w:rsidR="001B061A" w:rsidRDefault="001B061A">
      <w:pPr>
        <w:ind w:left="540"/>
        <w:rPr>
          <w:sz w:val="28"/>
          <w:lang w:val="el-GR"/>
        </w:rPr>
      </w:pPr>
      <w:r>
        <w:rPr>
          <w:sz w:val="28"/>
          <w:lang w:val="el-GR"/>
        </w:rPr>
        <w:t>- τα πεσμένα αγάλματα ποιόν χαιρετούν;</w:t>
      </w:r>
    </w:p>
    <w:p w:rsidR="001B061A" w:rsidRDefault="001B061A">
      <w:pPr>
        <w:ind w:left="540"/>
        <w:rPr>
          <w:sz w:val="28"/>
          <w:lang w:val="el-GR"/>
        </w:rPr>
      </w:pPr>
    </w:p>
    <w:p w:rsidR="001B061A" w:rsidRDefault="001B061A">
      <w:pPr>
        <w:ind w:left="540"/>
        <w:rPr>
          <w:sz w:val="28"/>
          <w:lang w:val="el-GR"/>
        </w:rPr>
      </w:pPr>
      <w:r>
        <w:rPr>
          <w:sz w:val="28"/>
          <w:lang w:val="el-GR"/>
        </w:rPr>
        <w:t>όλα τα «εάν» στην επιφάνεια</w:t>
      </w:r>
    </w:p>
    <w:p w:rsidR="001B061A" w:rsidRDefault="001B061A">
      <w:pPr>
        <w:ind w:left="540"/>
        <w:rPr>
          <w:sz w:val="28"/>
          <w:lang w:val="el-GR"/>
        </w:rPr>
      </w:pPr>
      <w:r>
        <w:rPr>
          <w:sz w:val="28"/>
          <w:lang w:val="el-GR"/>
        </w:rPr>
        <w:t>όταν απογαλακτίζεται το απειρο</w:t>
      </w:r>
    </w:p>
    <w:p w:rsidR="001B061A" w:rsidRDefault="001B061A">
      <w:pPr>
        <w:ind w:left="540"/>
        <w:rPr>
          <w:sz w:val="28"/>
          <w:lang w:val="el-GR"/>
        </w:rPr>
      </w:pPr>
      <w:r>
        <w:rPr>
          <w:sz w:val="28"/>
          <w:lang w:val="el-GR"/>
        </w:rPr>
        <w:t>ελάχιστο</w:t>
      </w:r>
    </w:p>
    <w:p w:rsidR="001B061A" w:rsidRDefault="001B061A">
      <w:pPr>
        <w:ind w:left="540"/>
        <w:rPr>
          <w:sz w:val="28"/>
          <w:lang w:val="el-GR"/>
        </w:rPr>
      </w:pPr>
      <w:r>
        <w:rPr>
          <w:sz w:val="28"/>
          <w:lang w:val="el-GR"/>
        </w:rPr>
        <w:t>υπάρχει νήσος</w:t>
      </w:r>
    </w:p>
    <w:p w:rsidR="001B061A" w:rsidRDefault="001B061A">
      <w:pPr>
        <w:ind w:left="540"/>
        <w:rPr>
          <w:sz w:val="28"/>
          <w:lang w:val="el-GR"/>
        </w:rPr>
      </w:pPr>
      <w:r>
        <w:rPr>
          <w:sz w:val="28"/>
          <w:lang w:val="el-GR"/>
        </w:rPr>
        <w:t>«πολλάς ωραίας συζύγους» φέρουσα</w:t>
      </w:r>
    </w:p>
    <w:p w:rsidR="001B061A" w:rsidRDefault="001B061A">
      <w:pPr>
        <w:ind w:left="540"/>
        <w:rPr>
          <w:sz w:val="28"/>
          <w:lang w:val="el-GR"/>
        </w:rPr>
      </w:pPr>
      <w:r>
        <w:rPr>
          <w:sz w:val="28"/>
          <w:lang w:val="el-GR"/>
        </w:rPr>
        <w:t>- η οικειοποίηση δεν είναι το πάν</w:t>
      </w:r>
    </w:p>
    <w:p w:rsidR="001B061A" w:rsidRDefault="001B061A">
      <w:pPr>
        <w:rPr>
          <w:sz w:val="28"/>
          <w:lang w:val="el-GR"/>
        </w:rPr>
      </w:pPr>
    </w:p>
    <w:p w:rsidR="001B061A" w:rsidRDefault="001B061A">
      <w:pPr>
        <w:ind w:left="540"/>
        <w:rPr>
          <w:sz w:val="28"/>
          <w:lang w:val="el-GR"/>
        </w:rPr>
      </w:pPr>
      <w:r>
        <w:rPr>
          <w:sz w:val="28"/>
          <w:lang w:val="el-GR"/>
        </w:rPr>
        <w:t xml:space="preserve"> ανάμεσα στο απλό και το περίπλοκο</w:t>
      </w:r>
    </w:p>
    <w:p w:rsidR="001B061A" w:rsidRDefault="001B061A">
      <w:pPr>
        <w:ind w:left="540"/>
        <w:rPr>
          <w:sz w:val="28"/>
          <w:lang w:val="el-GR"/>
        </w:rPr>
      </w:pPr>
      <w:r>
        <w:rPr>
          <w:sz w:val="28"/>
          <w:lang w:val="el-GR"/>
        </w:rPr>
        <w:t>υπάρχει πάντα μία εκκολ</w:t>
      </w:r>
    </w:p>
    <w:p w:rsidR="001B061A" w:rsidRDefault="001B061A">
      <w:pPr>
        <w:ind w:left="540"/>
        <w:rPr>
          <w:sz w:val="28"/>
          <w:lang w:val="el-GR"/>
        </w:rPr>
      </w:pPr>
      <w:r>
        <w:rPr>
          <w:sz w:val="28"/>
          <w:lang w:val="el-GR"/>
        </w:rPr>
        <w:t>απτόμενη μέγγενη</w:t>
      </w:r>
    </w:p>
    <w:p w:rsidR="001B061A" w:rsidRDefault="001B061A">
      <w:pPr>
        <w:ind w:left="540"/>
        <w:rPr>
          <w:sz w:val="28"/>
          <w:lang w:val="el-GR"/>
        </w:rPr>
      </w:pPr>
    </w:p>
    <w:p w:rsidR="001B061A" w:rsidRDefault="001B061A">
      <w:pPr>
        <w:ind w:left="540"/>
        <w:rPr>
          <w:sz w:val="28"/>
          <w:lang w:val="el-GR"/>
        </w:rPr>
      </w:pPr>
      <w:r>
        <w:rPr>
          <w:sz w:val="28"/>
          <w:lang w:val="el-GR"/>
        </w:rPr>
        <w:t>άλλοι βάζουν τη ζωή</w:t>
      </w:r>
    </w:p>
    <w:p w:rsidR="001B061A" w:rsidRDefault="001B061A">
      <w:pPr>
        <w:ind w:left="540"/>
        <w:rPr>
          <w:sz w:val="28"/>
          <w:lang w:val="el-GR"/>
        </w:rPr>
      </w:pPr>
      <w:r>
        <w:rPr>
          <w:sz w:val="28"/>
          <w:lang w:val="el-GR"/>
        </w:rPr>
        <w:t>και άλλοι το εκμαγείο της</w:t>
      </w:r>
    </w:p>
    <w:p w:rsidR="001B061A" w:rsidRDefault="001B061A">
      <w:pPr>
        <w:ind w:left="540"/>
        <w:rPr>
          <w:sz w:val="28"/>
          <w:lang w:val="el-GR"/>
        </w:rPr>
      </w:pPr>
    </w:p>
    <w:p w:rsidR="001B061A" w:rsidRPr="00EE12B3" w:rsidRDefault="001B061A" w:rsidP="00671FAB">
      <w:pPr>
        <w:ind w:left="540"/>
        <w:rPr>
          <w:color w:val="000000"/>
          <w:sz w:val="28"/>
          <w:lang w:val="el-GR"/>
        </w:rPr>
      </w:pPr>
      <w:r w:rsidRPr="00EE12B3">
        <w:rPr>
          <w:sz w:val="28"/>
          <w:lang w:val="el-GR"/>
        </w:rPr>
        <w:t xml:space="preserve">                         </w:t>
      </w:r>
      <w:r w:rsidRPr="00EE12B3">
        <w:rPr>
          <w:bCs/>
          <w:i/>
          <w:iCs/>
          <w:sz w:val="32"/>
          <w:lang w:val="el-GR"/>
        </w:rPr>
        <w:t>(προηγμένος κύκλος)</w:t>
      </w:r>
      <w:r w:rsidRPr="00EE12B3">
        <w:rPr>
          <w:color w:val="000000"/>
          <w:sz w:val="28"/>
          <w:lang w:val="el-GR"/>
        </w:rPr>
        <w:t xml:space="preserve">   </w:t>
      </w:r>
    </w:p>
    <w:p w:rsidR="001B061A" w:rsidRDefault="001B061A">
      <w:pPr>
        <w:rPr>
          <w:color w:val="000000"/>
          <w:sz w:val="28"/>
          <w:lang w:val="el-GR"/>
        </w:rPr>
      </w:pPr>
      <w:r>
        <w:rPr>
          <w:color w:val="000000"/>
          <w:sz w:val="28"/>
          <w:lang w:val="el-GR"/>
        </w:rPr>
        <w:t xml:space="preserve">   </w:t>
      </w:r>
    </w:p>
    <w:p w:rsidR="001B061A" w:rsidRDefault="001B061A">
      <w:pPr>
        <w:rPr>
          <w:color w:val="000000"/>
          <w:sz w:val="28"/>
          <w:lang w:val="el-GR"/>
        </w:rPr>
      </w:pPr>
    </w:p>
    <w:p w:rsidR="001B061A" w:rsidRDefault="001B061A">
      <w:pPr>
        <w:rPr>
          <w:color w:val="000000"/>
          <w:sz w:val="28"/>
          <w:lang w:val="el-GR"/>
        </w:rPr>
      </w:pPr>
    </w:p>
    <w:p w:rsidR="001B061A" w:rsidRDefault="001B061A">
      <w:pPr>
        <w:rPr>
          <w:color w:val="000000"/>
          <w:sz w:val="28"/>
          <w:lang w:val="el-GR"/>
        </w:rPr>
      </w:pPr>
      <w:r>
        <w:rPr>
          <w:color w:val="000000"/>
          <w:sz w:val="28"/>
          <w:lang w:val="el-GR"/>
        </w:rPr>
        <w:t xml:space="preserve">  ΟΝΕΙΡΙΚΟΣ κήπος</w:t>
      </w:r>
    </w:p>
    <w:p w:rsidR="001B061A" w:rsidRDefault="001B061A">
      <w:pPr>
        <w:ind w:left="540"/>
        <w:rPr>
          <w:color w:val="000000"/>
          <w:sz w:val="28"/>
          <w:lang w:val="el-GR"/>
        </w:rPr>
      </w:pPr>
      <w:r>
        <w:rPr>
          <w:color w:val="000000"/>
          <w:sz w:val="28"/>
          <w:lang w:val="el-GR"/>
        </w:rPr>
        <w:t>πρεμιέρα του σήμερα</w:t>
      </w:r>
    </w:p>
    <w:p w:rsidR="001B061A" w:rsidRDefault="001B061A">
      <w:pPr>
        <w:ind w:left="540"/>
        <w:rPr>
          <w:color w:val="000000"/>
          <w:sz w:val="28"/>
          <w:lang w:val="el-GR"/>
        </w:rPr>
      </w:pPr>
      <w:r>
        <w:rPr>
          <w:color w:val="000000"/>
          <w:sz w:val="28"/>
          <w:lang w:val="el-GR"/>
        </w:rPr>
        <w:t>το μαύρο για τον πρωταγωνιστή</w:t>
      </w:r>
    </w:p>
    <w:p w:rsidR="001B061A" w:rsidRDefault="001B061A">
      <w:pPr>
        <w:ind w:left="540"/>
        <w:rPr>
          <w:color w:val="000000"/>
          <w:sz w:val="28"/>
          <w:lang w:val="el-GR"/>
        </w:rPr>
      </w:pPr>
      <w:r>
        <w:rPr>
          <w:color w:val="000000"/>
          <w:sz w:val="28"/>
          <w:lang w:val="el-GR"/>
        </w:rPr>
        <w:t>το άσπρο για την πρωταγωνίστρια</w:t>
      </w:r>
    </w:p>
    <w:p w:rsidR="001B061A" w:rsidRDefault="001B061A">
      <w:pPr>
        <w:ind w:left="540"/>
        <w:rPr>
          <w:color w:val="000000"/>
          <w:sz w:val="28"/>
          <w:lang w:val="el-GR"/>
        </w:rPr>
      </w:pPr>
      <w:r>
        <w:rPr>
          <w:color w:val="000000"/>
          <w:sz w:val="28"/>
          <w:lang w:val="el-GR"/>
        </w:rPr>
        <w:t>η φύση όπως φαίνεται</w:t>
      </w:r>
    </w:p>
    <w:p w:rsidR="001B061A" w:rsidRDefault="001B061A">
      <w:pPr>
        <w:ind w:left="540"/>
        <w:rPr>
          <w:color w:val="000000"/>
          <w:sz w:val="28"/>
          <w:lang w:val="el-GR"/>
        </w:rPr>
      </w:pPr>
      <w:r>
        <w:rPr>
          <w:color w:val="000000"/>
          <w:sz w:val="28"/>
          <w:lang w:val="el-GR"/>
        </w:rPr>
        <w:t>και ο άγγελος στο λιθάρι του</w:t>
      </w:r>
    </w:p>
    <w:p w:rsidR="001B061A" w:rsidRDefault="001B061A">
      <w:pPr>
        <w:ind w:left="540"/>
        <w:rPr>
          <w:color w:val="000000"/>
          <w:sz w:val="28"/>
          <w:lang w:val="el-GR"/>
        </w:rPr>
      </w:pPr>
      <w:r>
        <w:rPr>
          <w:color w:val="000000"/>
          <w:sz w:val="28"/>
          <w:lang w:val="el-GR"/>
        </w:rPr>
        <w:t>- τα αισθήματα δεν συμβαίνουν</w:t>
      </w:r>
    </w:p>
    <w:p w:rsidR="001B061A" w:rsidRDefault="001B061A">
      <w:pPr>
        <w:ind w:left="540"/>
        <w:rPr>
          <w:color w:val="000000"/>
          <w:sz w:val="28"/>
          <w:lang w:val="el-GR"/>
        </w:rPr>
      </w:pPr>
      <w:r>
        <w:rPr>
          <w:color w:val="000000"/>
          <w:sz w:val="28"/>
          <w:lang w:val="el-GR"/>
        </w:rPr>
        <w:t>επειδή εκφωνούνται</w:t>
      </w:r>
    </w:p>
    <w:p w:rsidR="001B061A" w:rsidRDefault="001B061A">
      <w:pPr>
        <w:ind w:left="540"/>
        <w:rPr>
          <w:color w:val="000000"/>
          <w:sz w:val="28"/>
          <w:lang w:val="el-GR"/>
        </w:rPr>
      </w:pPr>
      <w:r>
        <w:rPr>
          <w:color w:val="000000"/>
          <w:sz w:val="28"/>
          <w:lang w:val="el-GR"/>
        </w:rPr>
        <w:t>στα μεγάφωνα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όλα κυοφορούνται μέσα στην αδυσώπητη</w:t>
      </w:r>
    </w:p>
    <w:p w:rsidR="001B061A" w:rsidRDefault="001B061A">
      <w:pPr>
        <w:ind w:left="540"/>
        <w:rPr>
          <w:color w:val="000000"/>
          <w:sz w:val="28"/>
          <w:lang w:val="el-GR"/>
        </w:rPr>
      </w:pPr>
      <w:r>
        <w:rPr>
          <w:color w:val="000000"/>
          <w:sz w:val="28"/>
          <w:lang w:val="el-GR"/>
        </w:rPr>
        <w:t>σταθερότητα</w:t>
      </w:r>
    </w:p>
    <w:p w:rsidR="001B061A" w:rsidRDefault="001B061A">
      <w:pPr>
        <w:ind w:left="540"/>
        <w:rPr>
          <w:color w:val="000000"/>
          <w:sz w:val="28"/>
          <w:lang w:val="el-GR"/>
        </w:rPr>
      </w:pPr>
      <w:r>
        <w:rPr>
          <w:color w:val="000000"/>
          <w:sz w:val="28"/>
          <w:lang w:val="el-GR"/>
        </w:rPr>
        <w:t>του τυχαίου</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τα πρακτικά</w:t>
      </w:r>
    </w:p>
    <w:p w:rsidR="001B061A" w:rsidRDefault="001B061A">
      <w:pPr>
        <w:ind w:left="540"/>
        <w:rPr>
          <w:color w:val="000000"/>
          <w:sz w:val="28"/>
          <w:lang w:val="el-GR"/>
        </w:rPr>
      </w:pPr>
      <w:r>
        <w:rPr>
          <w:color w:val="000000"/>
          <w:sz w:val="28"/>
          <w:lang w:val="el-GR"/>
        </w:rPr>
        <w:t>τα «καθόλου»</w:t>
      </w:r>
    </w:p>
    <w:p w:rsidR="001B061A" w:rsidRDefault="001B061A">
      <w:pPr>
        <w:ind w:left="540"/>
        <w:rPr>
          <w:color w:val="000000"/>
          <w:sz w:val="28"/>
          <w:lang w:val="el-GR"/>
        </w:rPr>
      </w:pPr>
      <w:r>
        <w:rPr>
          <w:color w:val="000000"/>
          <w:sz w:val="28"/>
          <w:lang w:val="el-GR"/>
        </w:rPr>
        <w:t>τα ίμερα</w:t>
      </w:r>
    </w:p>
    <w:p w:rsidR="001B061A" w:rsidRDefault="001B061A">
      <w:pPr>
        <w:ind w:left="540"/>
        <w:rPr>
          <w:color w:val="000000"/>
          <w:sz w:val="28"/>
          <w:lang w:val="el-GR"/>
        </w:rPr>
      </w:pPr>
      <w:r>
        <w:rPr>
          <w:color w:val="000000"/>
          <w:sz w:val="28"/>
          <w:lang w:val="el-GR"/>
        </w:rPr>
        <w:t>τα προκείμενα</w:t>
      </w:r>
    </w:p>
    <w:p w:rsidR="001B061A" w:rsidRDefault="001B061A">
      <w:pPr>
        <w:ind w:left="540"/>
        <w:rPr>
          <w:color w:val="000000"/>
          <w:sz w:val="28"/>
          <w:lang w:val="el-GR"/>
        </w:rPr>
      </w:pPr>
      <w:r>
        <w:rPr>
          <w:color w:val="000000"/>
          <w:sz w:val="28"/>
          <w:lang w:val="el-GR"/>
        </w:rPr>
        <w:t>τα ενδεχόμενα</w:t>
      </w:r>
    </w:p>
    <w:p w:rsidR="001B061A" w:rsidRDefault="001B061A">
      <w:pPr>
        <w:ind w:left="540"/>
        <w:rPr>
          <w:color w:val="000000"/>
          <w:sz w:val="28"/>
          <w:lang w:val="el-GR"/>
        </w:rPr>
      </w:pPr>
      <w:r>
        <w:rPr>
          <w:color w:val="000000"/>
          <w:sz w:val="28"/>
          <w:lang w:val="el-GR"/>
        </w:rPr>
        <w:t>τα υπό διάλυση</w:t>
      </w:r>
    </w:p>
    <w:p w:rsidR="001B061A" w:rsidRDefault="001B061A">
      <w:pPr>
        <w:ind w:left="540"/>
        <w:rPr>
          <w:color w:val="000000"/>
          <w:sz w:val="28"/>
          <w:lang w:val="el-GR"/>
        </w:rPr>
      </w:pPr>
      <w:r>
        <w:rPr>
          <w:color w:val="000000"/>
          <w:sz w:val="28"/>
          <w:lang w:val="el-GR"/>
        </w:rPr>
        <w:t>τα επιμέρους</w:t>
      </w:r>
    </w:p>
    <w:p w:rsidR="001B061A" w:rsidRDefault="001B061A">
      <w:pPr>
        <w:ind w:left="540"/>
        <w:rPr>
          <w:color w:val="000000"/>
          <w:sz w:val="28"/>
          <w:lang w:val="el-GR"/>
        </w:rPr>
      </w:pPr>
      <w:r>
        <w:rPr>
          <w:color w:val="000000"/>
          <w:sz w:val="28"/>
          <w:lang w:val="el-GR"/>
        </w:rPr>
        <w:t>- το ουδέτερο ταιριάζει στην φύση</w:t>
      </w:r>
    </w:p>
    <w:p w:rsidR="001B061A" w:rsidRDefault="001B061A">
      <w:pPr>
        <w:ind w:left="540"/>
        <w:rPr>
          <w:color w:val="000000"/>
          <w:sz w:val="28"/>
          <w:lang w:val="el-GR"/>
        </w:rPr>
      </w:pPr>
      <w:r>
        <w:rPr>
          <w:color w:val="000000"/>
          <w:sz w:val="28"/>
          <w:lang w:val="el-GR"/>
        </w:rPr>
        <w:t>του αφηρημένου</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μίμηση και παρωδία</w:t>
      </w:r>
    </w:p>
    <w:p w:rsidR="001B061A" w:rsidRDefault="001B061A">
      <w:pPr>
        <w:ind w:left="540"/>
        <w:rPr>
          <w:color w:val="000000"/>
          <w:sz w:val="28"/>
          <w:lang w:val="el-GR"/>
        </w:rPr>
      </w:pPr>
      <w:r>
        <w:rPr>
          <w:color w:val="000000"/>
          <w:sz w:val="28"/>
          <w:lang w:val="el-GR"/>
        </w:rPr>
        <w:t>ένα είδος ανώνυμης πρό(σ)κλησης</w:t>
      </w:r>
    </w:p>
    <w:p w:rsidR="001B061A" w:rsidRDefault="001B061A">
      <w:pPr>
        <w:ind w:left="540"/>
        <w:rPr>
          <w:color w:val="000000"/>
          <w:sz w:val="28"/>
          <w:lang w:val="el-GR"/>
        </w:rPr>
      </w:pPr>
      <w:r>
        <w:rPr>
          <w:color w:val="000000"/>
          <w:sz w:val="28"/>
          <w:lang w:val="el-GR"/>
        </w:rPr>
        <w:t>όπως ανέκαθεν</w:t>
      </w:r>
    </w:p>
    <w:p w:rsidR="001B061A" w:rsidRDefault="001B061A">
      <w:pPr>
        <w:ind w:left="540"/>
        <w:rPr>
          <w:color w:val="000000"/>
          <w:sz w:val="28"/>
          <w:lang w:val="el-GR"/>
        </w:rPr>
      </w:pPr>
      <w:r>
        <w:rPr>
          <w:color w:val="000000"/>
          <w:sz w:val="28"/>
          <w:lang w:val="el-GR"/>
        </w:rPr>
        <w:t>με όλα τα παρεπόμενα</w:t>
      </w:r>
    </w:p>
    <w:p w:rsidR="001B061A" w:rsidRDefault="001B061A">
      <w:pPr>
        <w:ind w:left="540"/>
        <w:rPr>
          <w:color w:val="000000"/>
          <w:sz w:val="28"/>
          <w:lang w:val="el-GR"/>
        </w:rPr>
      </w:pPr>
      <w:r>
        <w:rPr>
          <w:color w:val="000000"/>
          <w:sz w:val="28"/>
          <w:lang w:val="el-GR"/>
        </w:rPr>
        <w:t>λήθη με λήξη</w:t>
      </w:r>
    </w:p>
    <w:p w:rsidR="001B061A" w:rsidRDefault="001B061A">
      <w:pPr>
        <w:ind w:left="540"/>
        <w:rPr>
          <w:color w:val="000000"/>
          <w:sz w:val="28"/>
          <w:lang w:val="el-GR"/>
        </w:rPr>
      </w:pPr>
      <w:r>
        <w:rPr>
          <w:color w:val="000000"/>
          <w:sz w:val="28"/>
          <w:lang w:val="el-GR"/>
        </w:rPr>
        <w:t>περίπου δεδομένη</w:t>
      </w:r>
    </w:p>
    <w:p w:rsidR="001B061A" w:rsidRDefault="001B061A">
      <w:pPr>
        <w:ind w:left="540"/>
        <w:rPr>
          <w:color w:val="000000"/>
          <w:sz w:val="28"/>
          <w:lang w:val="el-GR"/>
        </w:rPr>
      </w:pPr>
      <w:r>
        <w:rPr>
          <w:color w:val="000000"/>
          <w:sz w:val="28"/>
          <w:lang w:val="el-GR"/>
        </w:rPr>
        <w:t>- άλλο η χρήση και άλλο</w:t>
      </w:r>
    </w:p>
    <w:p w:rsidR="001B061A" w:rsidRDefault="001B061A">
      <w:pPr>
        <w:ind w:left="540"/>
        <w:rPr>
          <w:color w:val="000000"/>
          <w:sz w:val="28"/>
          <w:lang w:val="el-GR"/>
        </w:rPr>
      </w:pPr>
      <w:r>
        <w:rPr>
          <w:color w:val="000000"/>
          <w:sz w:val="28"/>
          <w:lang w:val="el-GR"/>
        </w:rPr>
        <w:t>η σημασία της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αβεβαιότητα στο λυκόφως</w:t>
      </w:r>
    </w:p>
    <w:p w:rsidR="001B061A" w:rsidRDefault="001B061A">
      <w:pPr>
        <w:ind w:left="540"/>
        <w:rPr>
          <w:color w:val="000000"/>
          <w:sz w:val="28"/>
          <w:lang w:val="el-GR"/>
        </w:rPr>
      </w:pPr>
      <w:r>
        <w:rPr>
          <w:color w:val="000000"/>
          <w:sz w:val="28"/>
          <w:lang w:val="el-GR"/>
        </w:rPr>
        <w:t>πόλεμος χωρίς όπλα δεν γίνεται</w:t>
      </w:r>
    </w:p>
    <w:p w:rsidR="001B061A" w:rsidRDefault="001B061A">
      <w:pPr>
        <w:ind w:left="540"/>
        <w:rPr>
          <w:color w:val="000000"/>
          <w:sz w:val="28"/>
          <w:lang w:val="el-GR"/>
        </w:rPr>
      </w:pPr>
      <w:r>
        <w:rPr>
          <w:color w:val="000000"/>
          <w:sz w:val="28"/>
          <w:lang w:val="el-GR"/>
        </w:rPr>
        <w:t>όλα τα  «εφόσον» χαίρονται</w:t>
      </w:r>
    </w:p>
    <w:p w:rsidR="001B061A" w:rsidRDefault="001B061A">
      <w:pPr>
        <w:ind w:left="540"/>
        <w:rPr>
          <w:color w:val="000000"/>
          <w:sz w:val="28"/>
          <w:lang w:val="el-GR"/>
        </w:rPr>
      </w:pPr>
      <w:r>
        <w:rPr>
          <w:color w:val="000000"/>
          <w:sz w:val="28"/>
          <w:lang w:val="el-GR"/>
        </w:rPr>
        <w:t>και επαίρονται</w:t>
      </w:r>
    </w:p>
    <w:p w:rsidR="001B061A" w:rsidRDefault="001B061A">
      <w:pPr>
        <w:ind w:left="540"/>
        <w:rPr>
          <w:color w:val="000000"/>
          <w:sz w:val="28"/>
          <w:lang w:val="el-GR"/>
        </w:rPr>
      </w:pPr>
      <w:r>
        <w:rPr>
          <w:color w:val="000000"/>
          <w:sz w:val="28"/>
          <w:lang w:val="el-GR"/>
        </w:rPr>
        <w:t>το διαφαινόμενο γράμμα</w:t>
      </w:r>
    </w:p>
    <w:p w:rsidR="001B061A" w:rsidRDefault="001B061A">
      <w:pPr>
        <w:ind w:left="540"/>
        <w:rPr>
          <w:color w:val="000000"/>
          <w:sz w:val="28"/>
          <w:lang w:val="el-GR"/>
        </w:rPr>
      </w:pPr>
      <w:r>
        <w:rPr>
          <w:color w:val="000000"/>
          <w:sz w:val="28"/>
          <w:lang w:val="el-GR"/>
        </w:rPr>
        <w:t>φυσικά επί ματαίω</w:t>
      </w:r>
    </w:p>
    <w:p w:rsidR="001B061A" w:rsidRDefault="001B061A">
      <w:pPr>
        <w:ind w:left="540"/>
        <w:rPr>
          <w:color w:val="000000"/>
          <w:sz w:val="28"/>
          <w:lang w:val="el-GR"/>
        </w:rPr>
      </w:pPr>
      <w:r>
        <w:rPr>
          <w:color w:val="000000"/>
          <w:sz w:val="28"/>
          <w:lang w:val="el-GR"/>
        </w:rPr>
        <w:t>η θάλασσα είναι όντως</w:t>
      </w:r>
    </w:p>
    <w:p w:rsidR="001B061A" w:rsidRDefault="001B061A">
      <w:pPr>
        <w:ind w:left="540"/>
        <w:rPr>
          <w:color w:val="000000"/>
          <w:sz w:val="28"/>
          <w:lang w:val="el-GR"/>
        </w:rPr>
      </w:pPr>
      <w:r>
        <w:rPr>
          <w:color w:val="000000"/>
          <w:sz w:val="28"/>
          <w:lang w:val="el-GR"/>
        </w:rPr>
        <w:t>ευέξαπτη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η τέχνη της συγκάλυψης υπήρξε</w:t>
      </w:r>
    </w:p>
    <w:p w:rsidR="001B061A" w:rsidRDefault="001B061A">
      <w:pPr>
        <w:ind w:left="540"/>
        <w:rPr>
          <w:color w:val="000000"/>
          <w:sz w:val="28"/>
          <w:lang w:val="el-GR"/>
        </w:rPr>
      </w:pPr>
      <w:r>
        <w:rPr>
          <w:color w:val="000000"/>
          <w:sz w:val="28"/>
          <w:lang w:val="el-GR"/>
        </w:rPr>
        <w:t>κάποτε ψυχωφελής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καλοζωισμένη ακρίδα</w:t>
      </w:r>
    </w:p>
    <w:p w:rsidR="001B061A" w:rsidRDefault="001B061A">
      <w:pPr>
        <w:ind w:left="540"/>
        <w:rPr>
          <w:color w:val="000000"/>
          <w:sz w:val="28"/>
          <w:lang w:val="el-GR"/>
        </w:rPr>
      </w:pPr>
      <w:r>
        <w:rPr>
          <w:color w:val="000000"/>
          <w:sz w:val="28"/>
          <w:lang w:val="el-GR"/>
        </w:rPr>
        <w:t>δεν αρκεί μια κραυγή</w:t>
      </w:r>
    </w:p>
    <w:p w:rsidR="001B061A" w:rsidRDefault="001B061A">
      <w:pPr>
        <w:ind w:left="540"/>
        <w:rPr>
          <w:color w:val="000000"/>
          <w:sz w:val="28"/>
          <w:lang w:val="el-GR"/>
        </w:rPr>
      </w:pPr>
      <w:r>
        <w:rPr>
          <w:color w:val="000000"/>
          <w:sz w:val="28"/>
          <w:lang w:val="el-GR"/>
        </w:rPr>
        <w:t>για να γκαστρωθεί η νύχτα</w:t>
      </w:r>
    </w:p>
    <w:p w:rsidR="001B061A" w:rsidRDefault="001B061A">
      <w:pPr>
        <w:ind w:left="540"/>
        <w:rPr>
          <w:color w:val="000000"/>
          <w:sz w:val="28"/>
          <w:lang w:val="el-GR"/>
        </w:rPr>
      </w:pPr>
      <w:r>
        <w:rPr>
          <w:color w:val="000000"/>
          <w:sz w:val="28"/>
          <w:lang w:val="el-GR"/>
        </w:rPr>
        <w:t>τον Υπερίωνα</w:t>
      </w:r>
    </w:p>
    <w:p w:rsidR="001B061A" w:rsidRDefault="001B061A">
      <w:pPr>
        <w:ind w:left="540"/>
        <w:rPr>
          <w:color w:val="000000"/>
          <w:sz w:val="28"/>
          <w:lang w:val="el-GR"/>
        </w:rPr>
      </w:pPr>
      <w:r>
        <w:rPr>
          <w:color w:val="000000"/>
          <w:sz w:val="28"/>
          <w:lang w:val="el-GR"/>
        </w:rPr>
        <w:t>την ώρα που «η γειτονιά σκοτώνει</w:t>
      </w:r>
    </w:p>
    <w:p w:rsidR="001B061A" w:rsidRDefault="001B061A">
      <w:pPr>
        <w:ind w:left="540"/>
        <w:rPr>
          <w:color w:val="000000"/>
          <w:sz w:val="28"/>
          <w:lang w:val="el-GR"/>
        </w:rPr>
      </w:pPr>
      <w:r>
        <w:rPr>
          <w:color w:val="000000"/>
          <w:sz w:val="28"/>
          <w:lang w:val="el-GR"/>
        </w:rPr>
        <w:t>τα γατιά της»</w:t>
      </w:r>
    </w:p>
    <w:p w:rsidR="001B061A" w:rsidRDefault="001B061A">
      <w:pPr>
        <w:ind w:left="540"/>
        <w:rPr>
          <w:color w:val="000000"/>
          <w:sz w:val="28"/>
          <w:lang w:val="el-GR"/>
        </w:rPr>
      </w:pPr>
      <w:r>
        <w:rPr>
          <w:color w:val="000000"/>
          <w:sz w:val="28"/>
          <w:lang w:val="el-GR"/>
        </w:rPr>
        <w:t>και σβήνονται οι απλοϊκές φωτιές</w:t>
      </w:r>
    </w:p>
    <w:p w:rsidR="001B061A" w:rsidRDefault="001B061A">
      <w:pPr>
        <w:ind w:left="540"/>
        <w:rPr>
          <w:color w:val="000000"/>
          <w:sz w:val="28"/>
          <w:lang w:val="el-GR"/>
        </w:rPr>
      </w:pPr>
      <w:r>
        <w:rPr>
          <w:color w:val="000000"/>
          <w:sz w:val="28"/>
          <w:lang w:val="el-GR"/>
        </w:rPr>
        <w:t>που άναψε το καλοκαίρι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κάπως έτσι</w:t>
      </w:r>
    </w:p>
    <w:p w:rsidR="001B061A" w:rsidRDefault="001B061A">
      <w:pPr>
        <w:ind w:left="540"/>
        <w:rPr>
          <w:color w:val="000000"/>
          <w:sz w:val="28"/>
          <w:lang w:val="el-GR"/>
        </w:rPr>
      </w:pPr>
      <w:r>
        <w:rPr>
          <w:color w:val="000000"/>
          <w:sz w:val="28"/>
          <w:lang w:val="el-GR"/>
        </w:rPr>
        <w:t>αναδίδεται η διάρκεια</w:t>
      </w:r>
    </w:p>
    <w:p w:rsidR="001B061A" w:rsidRDefault="001B061A">
      <w:pPr>
        <w:ind w:left="540"/>
        <w:rPr>
          <w:color w:val="000000"/>
          <w:sz w:val="28"/>
          <w:lang w:val="el-GR"/>
        </w:rPr>
      </w:pPr>
      <w:r>
        <w:rPr>
          <w:color w:val="000000"/>
          <w:sz w:val="28"/>
          <w:lang w:val="el-GR"/>
        </w:rPr>
        <w:t>- το πανόραμα αυτό περιλαμβάνει</w:t>
      </w:r>
    </w:p>
    <w:p w:rsidR="001B061A" w:rsidRDefault="001B061A">
      <w:pPr>
        <w:ind w:left="540"/>
        <w:rPr>
          <w:color w:val="000000"/>
          <w:sz w:val="28"/>
          <w:lang w:val="el-GR"/>
        </w:rPr>
      </w:pPr>
      <w:r>
        <w:rPr>
          <w:color w:val="000000"/>
          <w:sz w:val="28"/>
          <w:lang w:val="el-GR"/>
        </w:rPr>
        <w:t>εκτενή επιχειρηματολογία</w:t>
      </w:r>
    </w:p>
    <w:p w:rsidR="001B061A" w:rsidRDefault="001B061A">
      <w:pPr>
        <w:ind w:left="540"/>
        <w:rPr>
          <w:color w:val="000000"/>
          <w:sz w:val="28"/>
          <w:lang w:val="el-GR"/>
        </w:rPr>
      </w:pPr>
      <w:r>
        <w:rPr>
          <w:color w:val="000000"/>
          <w:sz w:val="28"/>
          <w:lang w:val="el-GR"/>
        </w:rPr>
        <w:t>οι λέξεις αντανακλούν το  δι</w:t>
      </w:r>
    </w:p>
    <w:p w:rsidR="001B061A" w:rsidRDefault="001B061A">
      <w:pPr>
        <w:ind w:left="540"/>
        <w:rPr>
          <w:color w:val="000000"/>
          <w:sz w:val="28"/>
          <w:lang w:val="el-GR"/>
        </w:rPr>
      </w:pPr>
      <w:r>
        <w:rPr>
          <w:color w:val="000000"/>
          <w:sz w:val="28"/>
          <w:lang w:val="el-GR"/>
        </w:rPr>
        <w:t>κό τους λίμπιντο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 συγγράψας αμέτοχος</w:t>
      </w:r>
    </w:p>
    <w:p w:rsidR="001B061A" w:rsidRDefault="001B061A">
      <w:pPr>
        <w:ind w:left="540"/>
        <w:rPr>
          <w:color w:val="000000"/>
          <w:sz w:val="28"/>
          <w:lang w:val="el-GR"/>
        </w:rPr>
      </w:pPr>
      <w:r>
        <w:rPr>
          <w:color w:val="000000"/>
          <w:sz w:val="28"/>
          <w:lang w:val="el-GR"/>
        </w:rPr>
        <w:t>παραμένει</w:t>
      </w:r>
    </w:p>
    <w:p w:rsidR="001B061A" w:rsidRDefault="001B061A">
      <w:pPr>
        <w:ind w:left="540"/>
        <w:rPr>
          <w:color w:val="000000"/>
          <w:sz w:val="28"/>
          <w:lang w:val="el-GR"/>
        </w:rPr>
      </w:pPr>
    </w:p>
    <w:p w:rsidR="001B061A" w:rsidRPr="00EE12B3" w:rsidRDefault="001B061A">
      <w:pPr>
        <w:ind w:left="540"/>
        <w:rPr>
          <w:bCs/>
          <w:i/>
          <w:iCs/>
          <w:color w:val="000000"/>
          <w:sz w:val="32"/>
          <w:lang w:val="el-GR"/>
        </w:rPr>
      </w:pPr>
      <w:r w:rsidRPr="00EE12B3">
        <w:rPr>
          <w:i/>
          <w:iCs/>
          <w:color w:val="000000"/>
          <w:sz w:val="28"/>
          <w:lang w:val="el-GR"/>
        </w:rPr>
        <w:t xml:space="preserve">                                   </w:t>
      </w:r>
      <w:r w:rsidRPr="00EE12B3">
        <w:rPr>
          <w:bCs/>
          <w:i/>
          <w:iCs/>
          <w:color w:val="000000"/>
          <w:sz w:val="32"/>
          <w:lang w:val="el-GR"/>
        </w:rPr>
        <w:t>(βαλέδες)</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EE12B3">
      <w:pPr>
        <w:pStyle w:val="Ttulo2"/>
        <w:spacing w:after="240"/>
      </w:pPr>
      <w:r>
        <w:t>ΟΠΩΣ όλα</w:t>
      </w:r>
    </w:p>
    <w:p w:rsidR="001B061A" w:rsidRDefault="001B061A" w:rsidP="00EE12B3">
      <w:pPr>
        <w:spacing w:after="240"/>
        <w:ind w:left="540"/>
        <w:rPr>
          <w:color w:val="000000"/>
          <w:sz w:val="28"/>
          <w:lang w:val="el-GR"/>
        </w:rPr>
      </w:pPr>
      <w:r>
        <w:rPr>
          <w:color w:val="000000"/>
          <w:sz w:val="28"/>
          <w:lang w:val="el-GR"/>
        </w:rPr>
        <w:t xml:space="preserve">οι άλλοι </w:t>
      </w:r>
    </w:p>
    <w:p w:rsidR="001B061A" w:rsidRDefault="001B061A">
      <w:pPr>
        <w:ind w:left="540"/>
        <w:rPr>
          <w:color w:val="000000"/>
          <w:sz w:val="28"/>
          <w:lang w:val="el-GR"/>
        </w:rPr>
      </w:pPr>
      <w:r>
        <w:rPr>
          <w:color w:val="000000"/>
          <w:sz w:val="28"/>
          <w:lang w:val="el-GR"/>
        </w:rPr>
        <w:t>τα άλλα</w:t>
      </w:r>
    </w:p>
    <w:p w:rsidR="001B061A" w:rsidRDefault="001B061A">
      <w:pPr>
        <w:ind w:left="540"/>
        <w:rPr>
          <w:color w:val="000000"/>
          <w:sz w:val="28"/>
          <w:lang w:val="el-GR"/>
        </w:rPr>
      </w:pPr>
      <w:r>
        <w:rPr>
          <w:color w:val="000000"/>
          <w:sz w:val="28"/>
          <w:lang w:val="el-GR"/>
        </w:rPr>
        <w:t>υπάρχει το κείμενο</w:t>
      </w:r>
    </w:p>
    <w:p w:rsidR="001B061A" w:rsidRDefault="001B061A">
      <w:pPr>
        <w:ind w:left="540"/>
        <w:rPr>
          <w:color w:val="000000"/>
          <w:sz w:val="28"/>
          <w:lang w:val="el-GR"/>
        </w:rPr>
      </w:pPr>
      <w:r>
        <w:rPr>
          <w:color w:val="000000"/>
          <w:sz w:val="28"/>
          <w:lang w:val="el-GR"/>
        </w:rPr>
        <w:t>εκείνο που φαίνεται</w:t>
      </w:r>
    </w:p>
    <w:p w:rsidR="001B061A" w:rsidRDefault="001B061A">
      <w:pPr>
        <w:ind w:left="540"/>
        <w:rPr>
          <w:color w:val="000000"/>
          <w:sz w:val="28"/>
          <w:lang w:val="el-GR"/>
        </w:rPr>
      </w:pPr>
      <w:r>
        <w:rPr>
          <w:color w:val="000000"/>
          <w:sz w:val="28"/>
          <w:lang w:val="el-GR"/>
        </w:rPr>
        <w:t>ό,τι παίρνει φωτιά</w:t>
      </w:r>
    </w:p>
    <w:p w:rsidR="001B061A" w:rsidRDefault="001B061A">
      <w:pPr>
        <w:ind w:left="540"/>
        <w:rPr>
          <w:color w:val="000000"/>
          <w:sz w:val="28"/>
          <w:lang w:val="el-GR"/>
        </w:rPr>
      </w:pPr>
      <w:r>
        <w:rPr>
          <w:color w:val="000000"/>
          <w:sz w:val="28"/>
          <w:lang w:val="el-GR"/>
        </w:rPr>
        <w:t>φτερά και πούπουλα</w:t>
      </w:r>
    </w:p>
    <w:p w:rsidR="001B061A" w:rsidRDefault="001B061A">
      <w:pPr>
        <w:ind w:left="540"/>
        <w:rPr>
          <w:color w:val="000000"/>
          <w:sz w:val="28"/>
          <w:lang w:val="el-GR"/>
        </w:rPr>
      </w:pPr>
      <w:r>
        <w:rPr>
          <w:color w:val="000000"/>
          <w:sz w:val="28"/>
          <w:lang w:val="el-GR"/>
        </w:rPr>
        <w:t>βελούδο-δαντέλα-τούλι-ψαθί</w:t>
      </w:r>
    </w:p>
    <w:p w:rsidR="001B061A" w:rsidRDefault="001B061A">
      <w:pPr>
        <w:ind w:left="540"/>
        <w:rPr>
          <w:color w:val="000000"/>
          <w:sz w:val="28"/>
          <w:lang w:val="el-GR"/>
        </w:rPr>
      </w:pPr>
      <w:r>
        <w:rPr>
          <w:color w:val="000000"/>
          <w:sz w:val="28"/>
          <w:lang w:val="el-GR"/>
        </w:rPr>
        <w:t>τρυφερά και οικεία</w:t>
      </w:r>
    </w:p>
    <w:p w:rsidR="001B061A" w:rsidRDefault="001B061A">
      <w:pPr>
        <w:ind w:left="540"/>
        <w:rPr>
          <w:color w:val="000000"/>
          <w:sz w:val="28"/>
          <w:lang w:val="el-GR"/>
        </w:rPr>
      </w:pPr>
      <w:r>
        <w:rPr>
          <w:color w:val="000000"/>
          <w:sz w:val="28"/>
          <w:lang w:val="el-GR"/>
        </w:rPr>
        <w:t>είτε είτε</w:t>
      </w:r>
    </w:p>
    <w:p w:rsidR="001B061A" w:rsidRDefault="001B061A">
      <w:pPr>
        <w:ind w:left="540"/>
        <w:rPr>
          <w:color w:val="000000"/>
          <w:sz w:val="28"/>
          <w:lang w:val="el-GR"/>
        </w:rPr>
      </w:pPr>
      <w:r>
        <w:rPr>
          <w:color w:val="000000"/>
          <w:sz w:val="28"/>
          <w:lang w:val="el-GR"/>
        </w:rPr>
        <w:t>κλειστό χαρακίρι</w:t>
      </w:r>
    </w:p>
    <w:p w:rsidR="001B061A" w:rsidRDefault="001B061A">
      <w:pPr>
        <w:ind w:left="540"/>
        <w:rPr>
          <w:color w:val="000000"/>
          <w:sz w:val="28"/>
          <w:lang w:val="el-GR"/>
        </w:rPr>
      </w:pPr>
      <w:r>
        <w:rPr>
          <w:color w:val="000000"/>
          <w:sz w:val="28"/>
          <w:lang w:val="el-GR"/>
        </w:rPr>
        <w:t>-όλα τα ντα</w:t>
      </w:r>
    </w:p>
    <w:p w:rsidR="001B061A" w:rsidRDefault="001B061A">
      <w:pPr>
        <w:ind w:left="540"/>
        <w:rPr>
          <w:color w:val="000000"/>
          <w:sz w:val="28"/>
          <w:lang w:val="el-GR"/>
        </w:rPr>
      </w:pPr>
      <w:r>
        <w:rPr>
          <w:color w:val="000000"/>
          <w:sz w:val="28"/>
          <w:lang w:val="es-ES_tradnl"/>
        </w:rPr>
        <w:t>how</w:t>
      </w:r>
      <w:r>
        <w:rPr>
          <w:color w:val="000000"/>
          <w:sz w:val="28"/>
          <w:lang w:val="el-GR"/>
        </w:rPr>
        <w:t xml:space="preserve">  σε απόσταση αναπνοής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σχήμα λόγου</w:t>
      </w:r>
    </w:p>
    <w:p w:rsidR="001B061A" w:rsidRDefault="001B061A">
      <w:pPr>
        <w:ind w:left="540"/>
        <w:rPr>
          <w:color w:val="000000"/>
          <w:sz w:val="28"/>
          <w:lang w:val="el-GR"/>
        </w:rPr>
      </w:pPr>
      <w:r>
        <w:rPr>
          <w:color w:val="000000"/>
          <w:sz w:val="28"/>
          <w:lang w:val="el-GR"/>
        </w:rPr>
        <w:t>η χάρη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όπως όλα</w:t>
      </w:r>
    </w:p>
    <w:p w:rsidR="001B061A" w:rsidRDefault="001B061A">
      <w:pPr>
        <w:ind w:left="540"/>
        <w:rPr>
          <w:color w:val="000000"/>
          <w:sz w:val="28"/>
          <w:lang w:val="el-GR"/>
        </w:rPr>
      </w:pPr>
      <w:r>
        <w:rPr>
          <w:color w:val="000000"/>
          <w:sz w:val="28"/>
          <w:lang w:val="el-GR"/>
        </w:rPr>
        <w:t>η φωτιά</w:t>
      </w:r>
    </w:p>
    <w:p w:rsidR="001B061A" w:rsidRDefault="001B061A">
      <w:pPr>
        <w:ind w:left="540"/>
        <w:rPr>
          <w:color w:val="000000"/>
          <w:sz w:val="28"/>
          <w:lang w:val="el-GR"/>
        </w:rPr>
      </w:pPr>
      <w:r>
        <w:rPr>
          <w:color w:val="000000"/>
          <w:sz w:val="28"/>
          <w:lang w:val="el-GR"/>
        </w:rPr>
        <w:t>το ψωμί</w:t>
      </w:r>
    </w:p>
    <w:p w:rsidR="001B061A" w:rsidRDefault="001B061A">
      <w:pPr>
        <w:ind w:left="540"/>
        <w:rPr>
          <w:color w:val="000000"/>
          <w:sz w:val="28"/>
          <w:lang w:val="el-GR"/>
        </w:rPr>
      </w:pPr>
      <w:r>
        <w:rPr>
          <w:color w:val="000000"/>
          <w:sz w:val="28"/>
          <w:lang w:val="el-GR"/>
        </w:rPr>
        <w:t xml:space="preserve">τα </w:t>
      </w:r>
      <w:r>
        <w:rPr>
          <w:color w:val="000000"/>
          <w:sz w:val="28"/>
          <w:lang w:val="es-ES_tradnl"/>
        </w:rPr>
        <w:t>text</w:t>
      </w:r>
      <w:r>
        <w:rPr>
          <w:color w:val="000000"/>
          <w:sz w:val="28"/>
          <w:lang w:val="el-GR"/>
        </w:rPr>
        <w:t>κείμενα</w:t>
      </w:r>
    </w:p>
    <w:p w:rsidR="001B061A" w:rsidRDefault="001B061A">
      <w:pPr>
        <w:ind w:left="540"/>
        <w:rPr>
          <w:color w:val="000000"/>
          <w:sz w:val="28"/>
          <w:lang w:val="el-GR"/>
        </w:rPr>
      </w:pPr>
      <w:r>
        <w:rPr>
          <w:color w:val="000000"/>
          <w:sz w:val="28"/>
          <w:lang w:val="el-GR"/>
        </w:rPr>
        <w:t>όπως όπως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μαλώνουν</w:t>
      </w:r>
    </w:p>
    <w:p w:rsidR="001B061A" w:rsidRDefault="001B061A">
      <w:pPr>
        <w:ind w:left="540"/>
        <w:rPr>
          <w:color w:val="000000"/>
          <w:sz w:val="28"/>
          <w:lang w:val="el-GR"/>
        </w:rPr>
      </w:pPr>
      <w:r>
        <w:rPr>
          <w:color w:val="000000"/>
          <w:sz w:val="28"/>
          <w:lang w:val="el-GR"/>
        </w:rPr>
        <w:t>κάποτε εντός μου</w:t>
      </w:r>
    </w:p>
    <w:p w:rsidR="001B061A" w:rsidRDefault="001B061A">
      <w:pPr>
        <w:ind w:left="540"/>
        <w:rPr>
          <w:color w:val="000000"/>
          <w:sz w:val="28"/>
          <w:lang w:val="el-GR"/>
        </w:rPr>
      </w:pPr>
      <w:r>
        <w:rPr>
          <w:color w:val="000000"/>
          <w:sz w:val="28"/>
          <w:lang w:val="el-GR"/>
        </w:rPr>
        <w:t>η σιδερένια γάτα</w:t>
      </w:r>
    </w:p>
    <w:p w:rsidR="001B061A" w:rsidRDefault="001B061A">
      <w:pPr>
        <w:ind w:left="540"/>
        <w:rPr>
          <w:color w:val="000000"/>
          <w:sz w:val="28"/>
          <w:lang w:val="el-GR"/>
        </w:rPr>
      </w:pPr>
      <w:r>
        <w:rPr>
          <w:i/>
          <w:iCs/>
          <w:color w:val="000000"/>
          <w:sz w:val="28"/>
          <w:lang w:val="el-GR"/>
        </w:rPr>
        <w:t xml:space="preserve">βζίτ </w:t>
      </w:r>
      <w:r>
        <w:rPr>
          <w:color w:val="000000"/>
          <w:sz w:val="28"/>
          <w:lang w:val="el-GR"/>
        </w:rPr>
        <w:t>- εδώ γελάνε –</w:t>
      </w:r>
    </w:p>
    <w:p w:rsidR="001B061A" w:rsidRDefault="001B061A">
      <w:pPr>
        <w:ind w:left="540"/>
        <w:rPr>
          <w:color w:val="000000"/>
          <w:sz w:val="28"/>
          <w:lang w:val="el-GR"/>
        </w:rPr>
      </w:pPr>
      <w:r>
        <w:rPr>
          <w:color w:val="000000"/>
          <w:sz w:val="28"/>
          <w:lang w:val="el-GR"/>
        </w:rPr>
        <w:t>επισπεύδει τη μάθηση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καπέλο εποχής</w:t>
      </w:r>
    </w:p>
    <w:p w:rsidR="001B061A" w:rsidRDefault="001B061A">
      <w:pPr>
        <w:ind w:left="540"/>
        <w:rPr>
          <w:color w:val="000000"/>
          <w:sz w:val="28"/>
          <w:lang w:val="el-GR"/>
        </w:rPr>
      </w:pPr>
      <w:r>
        <w:rPr>
          <w:color w:val="000000"/>
          <w:sz w:val="28"/>
          <w:lang w:val="el-GR"/>
        </w:rPr>
        <w:t>μάλλον το τίποτα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εκείνο που φαίνεται</w:t>
      </w:r>
    </w:p>
    <w:p w:rsidR="001B061A" w:rsidRDefault="001B061A">
      <w:pPr>
        <w:ind w:left="540"/>
        <w:rPr>
          <w:color w:val="000000"/>
          <w:sz w:val="28"/>
          <w:lang w:val="el-GR"/>
        </w:rPr>
      </w:pPr>
      <w:r>
        <w:rPr>
          <w:color w:val="000000"/>
          <w:sz w:val="28"/>
          <w:lang w:val="el-GR"/>
        </w:rPr>
        <w:t>δεν είναι η βροχή</w:t>
      </w:r>
    </w:p>
    <w:p w:rsidR="001B061A" w:rsidRDefault="001B061A">
      <w:pPr>
        <w:ind w:left="540"/>
        <w:rPr>
          <w:color w:val="000000"/>
          <w:sz w:val="28"/>
          <w:lang w:val="el-GR"/>
        </w:rPr>
      </w:pPr>
      <w:r>
        <w:rPr>
          <w:color w:val="000000"/>
          <w:sz w:val="28"/>
          <w:lang w:val="el-GR"/>
        </w:rPr>
        <w:t xml:space="preserve">τα παρευρισκόμενα σώματα </w:t>
      </w:r>
    </w:p>
    <w:p w:rsidR="001B061A" w:rsidRDefault="001B061A">
      <w:pPr>
        <w:ind w:left="540"/>
        <w:rPr>
          <w:color w:val="000000"/>
          <w:sz w:val="28"/>
          <w:lang w:val="el-GR"/>
        </w:rPr>
      </w:pPr>
      <w:r>
        <w:rPr>
          <w:color w:val="000000"/>
          <w:sz w:val="28"/>
          <w:lang w:val="el-GR"/>
        </w:rPr>
        <w:t>κόβουν χρώματα</w:t>
      </w:r>
    </w:p>
    <w:p w:rsidR="001B061A" w:rsidRDefault="001B061A">
      <w:pPr>
        <w:ind w:left="540"/>
        <w:rPr>
          <w:color w:val="000000"/>
          <w:sz w:val="28"/>
          <w:lang w:val="el-GR"/>
        </w:rPr>
      </w:pPr>
      <w:r>
        <w:rPr>
          <w:color w:val="000000"/>
          <w:sz w:val="28"/>
          <w:lang w:val="el-GR"/>
        </w:rPr>
        <w:t>πλήρες το κενό</w:t>
      </w:r>
    </w:p>
    <w:p w:rsidR="001B061A" w:rsidRDefault="001B061A">
      <w:pPr>
        <w:ind w:left="540"/>
        <w:rPr>
          <w:color w:val="000000"/>
          <w:sz w:val="28"/>
          <w:lang w:val="el-GR"/>
        </w:rPr>
      </w:pPr>
      <w:r>
        <w:rPr>
          <w:color w:val="000000"/>
          <w:sz w:val="28"/>
          <w:lang w:val="el-GR"/>
        </w:rPr>
        <w:t>- το κενό το πλήρες -</w:t>
      </w:r>
    </w:p>
    <w:p w:rsidR="001B061A" w:rsidRDefault="001B061A">
      <w:pPr>
        <w:ind w:left="540"/>
        <w:rPr>
          <w:color w:val="000000"/>
          <w:sz w:val="28"/>
          <w:lang w:val="el-GR"/>
        </w:rPr>
      </w:pPr>
      <w:r>
        <w:rPr>
          <w:color w:val="000000"/>
          <w:sz w:val="28"/>
          <w:lang w:val="el-GR"/>
        </w:rPr>
        <w:t>δίχως ίχνη</w:t>
      </w:r>
    </w:p>
    <w:p w:rsidR="001B061A" w:rsidRDefault="001B061A">
      <w:pPr>
        <w:ind w:left="540"/>
        <w:rPr>
          <w:color w:val="000000"/>
          <w:sz w:val="28"/>
          <w:lang w:val="el-GR"/>
        </w:rPr>
      </w:pPr>
      <w:r>
        <w:rPr>
          <w:color w:val="000000"/>
          <w:sz w:val="28"/>
          <w:lang w:val="el-GR"/>
        </w:rPr>
        <w:t>η σιωπή μεταφέρεται</w:t>
      </w:r>
    </w:p>
    <w:p w:rsidR="001B061A" w:rsidRDefault="001B061A">
      <w:pPr>
        <w:ind w:left="540"/>
        <w:rPr>
          <w:color w:val="000000"/>
          <w:sz w:val="28"/>
          <w:lang w:val="el-GR"/>
        </w:rPr>
      </w:pPr>
      <w:r>
        <w:rPr>
          <w:color w:val="000000"/>
          <w:sz w:val="28"/>
          <w:lang w:val="el-GR"/>
        </w:rPr>
        <w:t>η φαντασία πλοηγείται</w:t>
      </w:r>
    </w:p>
    <w:p w:rsidR="001B061A" w:rsidRDefault="001B061A">
      <w:pPr>
        <w:ind w:left="540"/>
        <w:rPr>
          <w:color w:val="000000"/>
          <w:sz w:val="28"/>
          <w:lang w:val="el-GR"/>
        </w:rPr>
      </w:pPr>
      <w:r>
        <w:rPr>
          <w:color w:val="000000"/>
          <w:sz w:val="28"/>
          <w:lang w:val="el-GR"/>
        </w:rPr>
        <w:t>ούτε μία αυθεντική Πό(ρ)πη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ούτε μία</w:t>
      </w:r>
    </w:p>
    <w:p w:rsidR="001B061A" w:rsidRDefault="001B061A">
      <w:pPr>
        <w:ind w:left="540"/>
        <w:rPr>
          <w:color w:val="000000"/>
          <w:sz w:val="28"/>
          <w:lang w:val="el-GR"/>
        </w:rPr>
      </w:pPr>
      <w:r>
        <w:rPr>
          <w:color w:val="000000"/>
          <w:sz w:val="28"/>
          <w:lang w:val="el-GR"/>
        </w:rPr>
        <w:t>στη μήτρα του κόσμου</w:t>
      </w:r>
    </w:p>
    <w:p w:rsidR="001B061A" w:rsidRDefault="001B061A">
      <w:pPr>
        <w:ind w:left="540"/>
        <w:rPr>
          <w:color w:val="000000"/>
          <w:sz w:val="28"/>
          <w:lang w:val="el-GR"/>
        </w:rPr>
      </w:pPr>
      <w:r>
        <w:rPr>
          <w:color w:val="000000"/>
          <w:sz w:val="28"/>
          <w:lang w:val="el-GR"/>
        </w:rPr>
        <w:t>ναυάγιο</w:t>
      </w:r>
    </w:p>
    <w:p w:rsidR="001B061A" w:rsidRPr="00EE12B3" w:rsidRDefault="001B061A">
      <w:pPr>
        <w:ind w:left="540"/>
        <w:rPr>
          <w:bCs/>
          <w:i/>
          <w:iCs/>
          <w:color w:val="000000"/>
          <w:sz w:val="32"/>
          <w:lang w:val="el-GR"/>
        </w:rPr>
      </w:pPr>
      <w:r w:rsidRPr="00EE12B3">
        <w:rPr>
          <w:i/>
          <w:iCs/>
          <w:color w:val="000000"/>
          <w:sz w:val="28"/>
          <w:lang w:val="el-GR"/>
        </w:rPr>
        <w:t xml:space="preserve">             </w:t>
      </w:r>
      <w:r w:rsidRPr="00EE12B3">
        <w:rPr>
          <w:bCs/>
          <w:i/>
          <w:iCs/>
          <w:color w:val="000000"/>
          <w:sz w:val="32"/>
          <w:lang w:val="el-GR"/>
        </w:rPr>
        <w:t xml:space="preserve"> (τα φυσικά)</w:t>
      </w:r>
    </w:p>
    <w:p w:rsidR="001B061A" w:rsidRDefault="001B061A" w:rsidP="00EE12B3">
      <w:pPr>
        <w:rPr>
          <w:color w:val="000000"/>
          <w:sz w:val="28"/>
          <w:lang w:val="el-GR"/>
        </w:rPr>
      </w:pPr>
      <w:r>
        <w:rPr>
          <w:color w:val="000000"/>
          <w:sz w:val="28"/>
          <w:lang w:val="el-GR"/>
        </w:rPr>
        <w:t>ΚΑΤΙ σαν διαρκής ε</w:t>
      </w:r>
    </w:p>
    <w:p w:rsidR="001B061A" w:rsidRDefault="001B061A" w:rsidP="00EE12B3">
      <w:pPr>
        <w:rPr>
          <w:color w:val="000000"/>
          <w:sz w:val="28"/>
          <w:lang w:val="el-GR"/>
        </w:rPr>
      </w:pPr>
      <w:r>
        <w:rPr>
          <w:color w:val="000000"/>
          <w:sz w:val="28"/>
          <w:lang w:val="el-GR"/>
        </w:rPr>
        <w:t xml:space="preserve">       -ναλλαγή φωτός</w:t>
      </w:r>
    </w:p>
    <w:p w:rsidR="001B061A" w:rsidRDefault="001B061A">
      <w:pPr>
        <w:ind w:left="540"/>
        <w:rPr>
          <w:color w:val="000000"/>
          <w:sz w:val="28"/>
          <w:lang w:val="el-GR"/>
        </w:rPr>
      </w:pPr>
      <w:r>
        <w:rPr>
          <w:color w:val="000000"/>
          <w:sz w:val="28"/>
          <w:lang w:val="el-GR"/>
        </w:rPr>
        <w:t>στον υπερούσιο τόπο</w:t>
      </w:r>
    </w:p>
    <w:p w:rsidR="001B061A" w:rsidRDefault="001B061A">
      <w:pPr>
        <w:ind w:left="540"/>
        <w:rPr>
          <w:color w:val="000000"/>
          <w:sz w:val="28"/>
          <w:lang w:val="el-GR"/>
        </w:rPr>
      </w:pPr>
      <w:r>
        <w:rPr>
          <w:color w:val="000000"/>
          <w:sz w:val="28"/>
          <w:lang w:val="el-GR"/>
        </w:rPr>
        <w:t>που με φιλοξενεί</w:t>
      </w:r>
    </w:p>
    <w:p w:rsidR="001B061A" w:rsidRDefault="001B061A">
      <w:pPr>
        <w:ind w:left="540"/>
        <w:rPr>
          <w:color w:val="000000"/>
          <w:sz w:val="28"/>
          <w:lang w:val="el-GR"/>
        </w:rPr>
      </w:pPr>
      <w:r>
        <w:rPr>
          <w:color w:val="000000"/>
          <w:sz w:val="28"/>
          <w:lang w:val="el-GR"/>
        </w:rPr>
        <w:t>- ηλικία χωρίς όνομα -</w:t>
      </w:r>
    </w:p>
    <w:p w:rsidR="001B061A" w:rsidRDefault="001B061A">
      <w:pPr>
        <w:ind w:left="540"/>
        <w:rPr>
          <w:color w:val="000000"/>
          <w:sz w:val="28"/>
          <w:lang w:val="el-GR"/>
        </w:rPr>
      </w:pPr>
      <w:r>
        <w:rPr>
          <w:color w:val="000000"/>
          <w:sz w:val="28"/>
          <w:lang w:val="el-GR"/>
        </w:rPr>
        <w:t xml:space="preserve">ο μίτος πλέκεται </w:t>
      </w:r>
      <w:r w:rsidRPr="00EE12B3">
        <w:rPr>
          <w:i/>
          <w:color w:val="000000"/>
          <w:sz w:val="28"/>
          <w:lang w:val="es-ES_tradnl"/>
        </w:rPr>
        <w:t>a</w:t>
      </w:r>
      <w:r w:rsidRPr="00EE12B3">
        <w:rPr>
          <w:i/>
          <w:color w:val="000000"/>
          <w:sz w:val="28"/>
          <w:lang w:val="el-GR"/>
        </w:rPr>
        <w:t xml:space="preserve"> </w:t>
      </w:r>
      <w:r w:rsidRPr="00EE12B3">
        <w:rPr>
          <w:i/>
          <w:color w:val="000000"/>
          <w:sz w:val="28"/>
          <w:lang w:val="es-ES_tradnl"/>
        </w:rPr>
        <w:t>piacere</w:t>
      </w:r>
    </w:p>
    <w:p w:rsidR="001B061A" w:rsidRDefault="001B061A">
      <w:pPr>
        <w:ind w:left="540"/>
        <w:rPr>
          <w:color w:val="000000"/>
          <w:sz w:val="28"/>
          <w:lang w:val="el-GR"/>
        </w:rPr>
      </w:pPr>
      <w:r>
        <w:rPr>
          <w:color w:val="000000"/>
          <w:sz w:val="28"/>
          <w:lang w:val="el-GR"/>
        </w:rPr>
        <w:t>όλα γυμνά και τετραχειλισμένα</w:t>
      </w:r>
    </w:p>
    <w:p w:rsidR="001B061A" w:rsidRDefault="001B061A">
      <w:pPr>
        <w:ind w:left="540"/>
        <w:rPr>
          <w:color w:val="000000"/>
          <w:sz w:val="28"/>
          <w:lang w:val="el-GR"/>
        </w:rPr>
      </w:pPr>
      <w:r>
        <w:rPr>
          <w:color w:val="000000"/>
          <w:sz w:val="28"/>
          <w:lang w:val="el-GR"/>
        </w:rPr>
        <w:t>ιδεολογία δήθεν</w:t>
      </w:r>
    </w:p>
    <w:p w:rsidR="001B061A" w:rsidRDefault="001B061A">
      <w:pPr>
        <w:ind w:left="540"/>
        <w:rPr>
          <w:color w:val="000000"/>
          <w:sz w:val="28"/>
          <w:lang w:val="el-GR"/>
        </w:rPr>
      </w:pPr>
      <w:r>
        <w:rPr>
          <w:color w:val="000000"/>
          <w:sz w:val="28"/>
          <w:lang w:val="el-GR"/>
        </w:rPr>
        <w:t>- οι διαφεύγουσες συμμετρίες</w:t>
      </w:r>
    </w:p>
    <w:p w:rsidR="001B061A" w:rsidRDefault="001B061A">
      <w:pPr>
        <w:ind w:left="540"/>
        <w:rPr>
          <w:color w:val="000000"/>
          <w:sz w:val="28"/>
          <w:lang w:val="el-GR"/>
        </w:rPr>
      </w:pPr>
      <w:r>
        <w:rPr>
          <w:color w:val="000000"/>
          <w:sz w:val="28"/>
          <w:lang w:val="el-GR"/>
        </w:rPr>
        <w:t>υπακούουν στο νόμο</w:t>
      </w:r>
    </w:p>
    <w:p w:rsidR="001B061A" w:rsidRPr="00CF62AA" w:rsidRDefault="001B061A">
      <w:pPr>
        <w:rPr>
          <w:color w:val="000000"/>
          <w:sz w:val="28"/>
          <w:lang w:val="el-GR"/>
        </w:rPr>
      </w:pPr>
      <w:r>
        <w:rPr>
          <w:color w:val="000000"/>
          <w:sz w:val="28"/>
          <w:lang w:val="el-GR"/>
        </w:rPr>
        <w:t xml:space="preserve">        του </w:t>
      </w:r>
      <w:r>
        <w:rPr>
          <w:color w:val="000000"/>
          <w:sz w:val="28"/>
          <w:lang w:val="es-ES_tradnl"/>
        </w:rPr>
        <w:t>touring</w:t>
      </w:r>
    </w:p>
    <w:p w:rsidR="001B061A" w:rsidRPr="00CF62AA" w:rsidRDefault="001B061A">
      <w:pPr>
        <w:rPr>
          <w:color w:val="000000"/>
          <w:sz w:val="28"/>
          <w:lang w:val="el-GR"/>
        </w:rPr>
      </w:pPr>
    </w:p>
    <w:p w:rsidR="001B061A" w:rsidRDefault="001B061A">
      <w:pPr>
        <w:ind w:left="540"/>
        <w:rPr>
          <w:color w:val="000000"/>
          <w:sz w:val="28"/>
          <w:lang w:val="el-GR"/>
        </w:rPr>
      </w:pPr>
      <w:r>
        <w:rPr>
          <w:color w:val="000000"/>
          <w:sz w:val="28"/>
          <w:lang w:val="el-GR"/>
        </w:rPr>
        <w:t>με βήμα αργό</w:t>
      </w:r>
    </w:p>
    <w:p w:rsidR="001B061A" w:rsidRDefault="001B061A">
      <w:pPr>
        <w:ind w:left="540"/>
        <w:rPr>
          <w:color w:val="000000"/>
          <w:sz w:val="28"/>
          <w:lang w:val="el-GR"/>
        </w:rPr>
      </w:pPr>
      <w:r>
        <w:rPr>
          <w:color w:val="000000"/>
          <w:sz w:val="28"/>
          <w:lang w:val="el-GR"/>
        </w:rPr>
        <w:t>το άλλο αντάτζιο</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υπάρχει</w:t>
      </w:r>
    </w:p>
    <w:p w:rsidR="001B061A" w:rsidRDefault="001B061A">
      <w:pPr>
        <w:ind w:left="540"/>
        <w:rPr>
          <w:color w:val="000000"/>
          <w:sz w:val="28"/>
          <w:lang w:val="el-GR"/>
        </w:rPr>
      </w:pPr>
      <w:r>
        <w:rPr>
          <w:color w:val="000000"/>
          <w:sz w:val="28"/>
          <w:lang w:val="el-GR"/>
        </w:rPr>
        <w:t>αμφιβολία χωρίς ετικέττα</w:t>
      </w:r>
    </w:p>
    <w:p w:rsidR="001B061A" w:rsidRDefault="001B061A">
      <w:pPr>
        <w:ind w:left="540"/>
        <w:rPr>
          <w:color w:val="000000"/>
          <w:sz w:val="28"/>
          <w:lang w:val="el-GR"/>
        </w:rPr>
      </w:pPr>
      <w:r>
        <w:rPr>
          <w:color w:val="000000"/>
          <w:sz w:val="28"/>
          <w:lang w:val="el-GR"/>
        </w:rPr>
        <w:t>άψογα ερείπια περιέχονται</w:t>
      </w:r>
    </w:p>
    <w:p w:rsidR="001B061A" w:rsidRDefault="001B061A">
      <w:pPr>
        <w:ind w:left="540"/>
        <w:rPr>
          <w:color w:val="000000"/>
          <w:sz w:val="28"/>
          <w:lang w:val="el-GR"/>
        </w:rPr>
      </w:pPr>
      <w:r>
        <w:rPr>
          <w:color w:val="000000"/>
          <w:sz w:val="28"/>
          <w:lang w:val="el-GR"/>
        </w:rPr>
        <w:t>ο επιτόπου λακές</w:t>
      </w:r>
    </w:p>
    <w:p w:rsidR="001B061A" w:rsidRDefault="001B061A">
      <w:pPr>
        <w:ind w:left="540"/>
        <w:rPr>
          <w:color w:val="000000"/>
          <w:sz w:val="28"/>
          <w:lang w:val="el-GR"/>
        </w:rPr>
      </w:pPr>
      <w:r>
        <w:rPr>
          <w:color w:val="000000"/>
          <w:sz w:val="28"/>
          <w:lang w:val="el-GR"/>
        </w:rPr>
        <w:t>ανοίγει το ριπίδι του</w:t>
      </w:r>
    </w:p>
    <w:p w:rsidR="001B061A" w:rsidRDefault="001B061A">
      <w:pPr>
        <w:ind w:left="540"/>
        <w:rPr>
          <w:color w:val="000000"/>
          <w:sz w:val="28"/>
          <w:lang w:val="el-GR"/>
        </w:rPr>
      </w:pPr>
      <w:r>
        <w:rPr>
          <w:color w:val="000000"/>
          <w:sz w:val="28"/>
          <w:lang w:val="el-GR"/>
        </w:rPr>
        <w:t>με άνθη και ζωγραφιές</w:t>
      </w:r>
    </w:p>
    <w:p w:rsidR="001B061A" w:rsidRDefault="001B061A">
      <w:pPr>
        <w:ind w:left="540"/>
        <w:rPr>
          <w:color w:val="000000"/>
          <w:sz w:val="28"/>
          <w:lang w:val="el-GR"/>
        </w:rPr>
      </w:pPr>
      <w:r>
        <w:rPr>
          <w:color w:val="000000"/>
          <w:sz w:val="28"/>
          <w:lang w:val="el-GR"/>
        </w:rPr>
        <w:t>η εν θερμώ καμαριέρα</w:t>
      </w:r>
    </w:p>
    <w:p w:rsidR="001B061A" w:rsidRDefault="001B061A">
      <w:pPr>
        <w:ind w:left="540"/>
        <w:rPr>
          <w:color w:val="000000"/>
          <w:sz w:val="28"/>
          <w:lang w:val="el-GR"/>
        </w:rPr>
      </w:pPr>
      <w:r>
        <w:rPr>
          <w:color w:val="000000"/>
          <w:sz w:val="28"/>
          <w:lang w:val="el-GR"/>
        </w:rPr>
        <w:t xml:space="preserve">ματαίως κρούει </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τη θύρα</w:t>
      </w:r>
    </w:p>
    <w:p w:rsidR="001B061A" w:rsidRDefault="001B061A">
      <w:pPr>
        <w:ind w:left="540"/>
        <w:rPr>
          <w:color w:val="000000"/>
          <w:sz w:val="28"/>
          <w:lang w:val="el-GR"/>
        </w:rPr>
      </w:pPr>
      <w:r>
        <w:rPr>
          <w:color w:val="000000"/>
          <w:sz w:val="28"/>
          <w:lang w:val="el-GR"/>
        </w:rPr>
        <w:t>- όλα είναι όπως είθισται</w:t>
      </w:r>
    </w:p>
    <w:p w:rsidR="001B061A" w:rsidRDefault="001B061A">
      <w:pPr>
        <w:ind w:left="540"/>
        <w:rPr>
          <w:color w:val="000000"/>
          <w:sz w:val="28"/>
          <w:lang w:val="el-GR"/>
        </w:rPr>
      </w:pPr>
      <w:r>
        <w:rPr>
          <w:color w:val="000000"/>
          <w:sz w:val="28"/>
          <w:lang w:val="el-GR"/>
        </w:rPr>
        <w:t>ληξιπρόθεσμα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ουδείς ουδεμία ουδενί</w:t>
      </w:r>
    </w:p>
    <w:p w:rsidR="001B061A" w:rsidRDefault="001B061A">
      <w:pPr>
        <w:ind w:left="540"/>
        <w:rPr>
          <w:color w:val="000000"/>
          <w:sz w:val="28"/>
          <w:lang w:val="el-GR"/>
        </w:rPr>
      </w:pPr>
      <w:r>
        <w:rPr>
          <w:color w:val="000000"/>
          <w:sz w:val="28"/>
          <w:lang w:val="el-GR"/>
        </w:rPr>
        <w:t>προκύπτει παράξενη περιγραφή</w:t>
      </w:r>
    </w:p>
    <w:p w:rsidR="001B061A" w:rsidRDefault="001B061A">
      <w:pPr>
        <w:ind w:left="540"/>
        <w:rPr>
          <w:color w:val="000000"/>
          <w:sz w:val="28"/>
          <w:lang w:val="el-GR"/>
        </w:rPr>
      </w:pPr>
      <w:r>
        <w:rPr>
          <w:color w:val="000000"/>
          <w:sz w:val="28"/>
          <w:lang w:val="el-GR"/>
        </w:rPr>
        <w:t>ντιλετάντη</w:t>
      </w:r>
    </w:p>
    <w:p w:rsidR="001B061A" w:rsidRDefault="001B061A">
      <w:pPr>
        <w:ind w:left="540"/>
        <w:rPr>
          <w:color w:val="000000"/>
          <w:sz w:val="28"/>
          <w:lang w:val="el-GR"/>
        </w:rPr>
      </w:pPr>
      <w:r>
        <w:rPr>
          <w:color w:val="000000"/>
          <w:sz w:val="28"/>
          <w:lang w:val="el-GR"/>
        </w:rPr>
        <w:t>άγρια γρουπάκια λέξεων</w:t>
      </w:r>
    </w:p>
    <w:p w:rsidR="001B061A" w:rsidRDefault="001B061A">
      <w:pPr>
        <w:ind w:left="540"/>
        <w:rPr>
          <w:color w:val="000000"/>
          <w:sz w:val="28"/>
          <w:lang w:val="el-GR"/>
        </w:rPr>
      </w:pPr>
      <w:r>
        <w:rPr>
          <w:color w:val="000000"/>
          <w:sz w:val="28"/>
          <w:lang w:val="el-GR"/>
        </w:rPr>
        <w:t>κλωτσούν και πέφτουν</w:t>
      </w:r>
    </w:p>
    <w:p w:rsidR="001B061A" w:rsidRDefault="001B061A">
      <w:pPr>
        <w:ind w:left="540"/>
        <w:rPr>
          <w:color w:val="000000"/>
          <w:sz w:val="28"/>
          <w:lang w:val="el-GR"/>
        </w:rPr>
      </w:pPr>
      <w:r>
        <w:rPr>
          <w:color w:val="000000"/>
          <w:sz w:val="28"/>
          <w:lang w:val="el-GR"/>
        </w:rPr>
        <w:t>έξω (από το ρίνγκ)</w:t>
      </w:r>
    </w:p>
    <w:p w:rsidR="001B061A" w:rsidRDefault="001B061A">
      <w:pPr>
        <w:ind w:left="540"/>
        <w:rPr>
          <w:color w:val="000000"/>
          <w:sz w:val="28"/>
          <w:lang w:val="el-GR"/>
        </w:rPr>
      </w:pPr>
      <w:r>
        <w:rPr>
          <w:color w:val="000000"/>
          <w:sz w:val="28"/>
          <w:lang w:val="el-GR"/>
        </w:rPr>
        <w:t>στο τοπίο</w:t>
      </w:r>
    </w:p>
    <w:p w:rsidR="001B061A" w:rsidRDefault="001B061A">
      <w:pPr>
        <w:ind w:left="540"/>
        <w:rPr>
          <w:color w:val="000000"/>
          <w:sz w:val="28"/>
          <w:lang w:val="el-GR"/>
        </w:rPr>
      </w:pPr>
      <w:r>
        <w:rPr>
          <w:color w:val="000000"/>
          <w:sz w:val="28"/>
          <w:lang w:val="el-GR"/>
        </w:rPr>
        <w:t>λάβαρο αχρησιμοποίητο</w:t>
      </w:r>
    </w:p>
    <w:p w:rsidR="001B061A" w:rsidRDefault="001B061A">
      <w:pPr>
        <w:ind w:left="540"/>
        <w:rPr>
          <w:color w:val="000000"/>
          <w:sz w:val="28"/>
          <w:lang w:val="el-GR"/>
        </w:rPr>
      </w:pPr>
      <w:r>
        <w:rPr>
          <w:color w:val="000000"/>
          <w:sz w:val="28"/>
          <w:lang w:val="el-GR"/>
        </w:rPr>
        <w:t>η Σίσσυ – ήπια υπόμνηση</w:t>
      </w:r>
    </w:p>
    <w:p w:rsidR="001B061A" w:rsidRDefault="001B061A">
      <w:pPr>
        <w:ind w:left="540"/>
        <w:rPr>
          <w:color w:val="000000"/>
          <w:sz w:val="28"/>
          <w:lang w:val="el-GR"/>
        </w:rPr>
      </w:pPr>
      <w:r>
        <w:rPr>
          <w:color w:val="000000"/>
          <w:sz w:val="28"/>
          <w:lang w:val="el-GR"/>
        </w:rPr>
        <w:t>λυσιπλόκαμη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άπαντες πλέον φιλοθεάμονες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xml:space="preserve">η επιφάνεια είναι το πάν </w:t>
      </w:r>
    </w:p>
    <w:p w:rsidR="001B061A" w:rsidRDefault="001B061A">
      <w:pPr>
        <w:ind w:left="540"/>
        <w:rPr>
          <w:color w:val="000000"/>
          <w:sz w:val="28"/>
          <w:lang w:val="el-GR"/>
        </w:rPr>
      </w:pPr>
      <w:r>
        <w:rPr>
          <w:color w:val="000000"/>
          <w:sz w:val="28"/>
          <w:lang w:val="el-GR"/>
        </w:rPr>
        <w:t>το αμφιβληστροειδές</w:t>
      </w:r>
    </w:p>
    <w:p w:rsidR="001B061A" w:rsidRDefault="001B061A">
      <w:pPr>
        <w:ind w:left="540"/>
        <w:rPr>
          <w:color w:val="000000"/>
          <w:sz w:val="28"/>
          <w:lang w:val="el-GR"/>
        </w:rPr>
      </w:pPr>
      <w:r>
        <w:rPr>
          <w:color w:val="000000"/>
          <w:sz w:val="28"/>
          <w:lang w:val="el-GR"/>
        </w:rPr>
        <w:t>επιμένει</w:t>
      </w:r>
    </w:p>
    <w:p w:rsidR="001B061A" w:rsidRDefault="001B061A">
      <w:pPr>
        <w:ind w:left="540"/>
        <w:rPr>
          <w:color w:val="000000"/>
          <w:sz w:val="28"/>
          <w:lang w:val="el-GR"/>
        </w:rPr>
      </w:pPr>
      <w:r>
        <w:rPr>
          <w:color w:val="000000"/>
          <w:sz w:val="28"/>
          <w:lang w:val="el-GR"/>
        </w:rPr>
        <w:t>ηδονίζεται</w:t>
      </w:r>
    </w:p>
    <w:p w:rsidR="001B061A" w:rsidRDefault="001B061A">
      <w:pPr>
        <w:ind w:left="540"/>
        <w:rPr>
          <w:color w:val="000000"/>
          <w:sz w:val="28"/>
          <w:lang w:val="el-GR"/>
        </w:rPr>
      </w:pPr>
      <w:r>
        <w:rPr>
          <w:color w:val="000000"/>
          <w:sz w:val="28"/>
          <w:lang w:val="el-GR"/>
        </w:rPr>
        <w:t>προσκολλάται</w:t>
      </w:r>
    </w:p>
    <w:p w:rsidR="001B061A" w:rsidRDefault="001B061A">
      <w:pPr>
        <w:ind w:left="540"/>
        <w:rPr>
          <w:color w:val="000000"/>
          <w:sz w:val="28"/>
          <w:lang w:val="el-GR"/>
        </w:rPr>
      </w:pPr>
      <w:r>
        <w:rPr>
          <w:color w:val="000000"/>
          <w:sz w:val="28"/>
          <w:lang w:val="el-GR"/>
        </w:rPr>
        <w:t>πάσχει – κάτι αίσχη!</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θανατηφόροι έρωτες</w:t>
      </w:r>
    </w:p>
    <w:p w:rsidR="001B061A" w:rsidRDefault="001B061A">
      <w:pPr>
        <w:ind w:left="540"/>
        <w:rPr>
          <w:color w:val="000000"/>
          <w:sz w:val="28"/>
          <w:lang w:val="el-GR"/>
        </w:rPr>
      </w:pPr>
      <w:r>
        <w:rPr>
          <w:color w:val="000000"/>
          <w:sz w:val="28"/>
          <w:lang w:val="el-GR"/>
        </w:rPr>
        <w:t>αυτοχειριασμοί προς το θεαθήναι</w:t>
      </w:r>
    </w:p>
    <w:p w:rsidR="001B061A" w:rsidRDefault="001B061A">
      <w:pPr>
        <w:ind w:left="540"/>
        <w:rPr>
          <w:color w:val="000000"/>
          <w:sz w:val="28"/>
          <w:lang w:val="el-GR"/>
        </w:rPr>
      </w:pPr>
      <w:r>
        <w:rPr>
          <w:color w:val="000000"/>
          <w:sz w:val="28"/>
          <w:lang w:val="el-GR"/>
        </w:rPr>
        <w:t>του κύκλου ο μύθος</w:t>
      </w:r>
    </w:p>
    <w:p w:rsidR="001B061A" w:rsidRDefault="001B061A">
      <w:pPr>
        <w:ind w:left="540"/>
        <w:rPr>
          <w:color w:val="000000"/>
          <w:sz w:val="28"/>
          <w:lang w:val="el-GR"/>
        </w:rPr>
      </w:pPr>
      <w:r>
        <w:rPr>
          <w:color w:val="000000"/>
          <w:sz w:val="28"/>
          <w:lang w:val="el-GR"/>
        </w:rPr>
        <w:t>του φεγγαριού ο κύκλος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ύλη ευδιάλυτη</w:t>
      </w:r>
    </w:p>
    <w:p w:rsidR="001B061A" w:rsidRDefault="001B061A">
      <w:pPr>
        <w:ind w:left="540"/>
        <w:rPr>
          <w:color w:val="000000"/>
          <w:sz w:val="28"/>
          <w:lang w:val="el-GR"/>
        </w:rPr>
      </w:pPr>
      <w:r>
        <w:rPr>
          <w:color w:val="000000"/>
          <w:sz w:val="28"/>
          <w:lang w:val="el-GR"/>
        </w:rPr>
        <w:t>η μουσική αντιδρά</w:t>
      </w:r>
    </w:p>
    <w:p w:rsidR="001B061A" w:rsidRDefault="001B061A">
      <w:pPr>
        <w:ind w:left="540"/>
        <w:rPr>
          <w:color w:val="000000"/>
          <w:sz w:val="28"/>
          <w:lang w:val="el-GR"/>
        </w:rPr>
      </w:pPr>
      <w:r>
        <w:rPr>
          <w:color w:val="000000"/>
          <w:sz w:val="28"/>
          <w:lang w:val="el-GR"/>
        </w:rPr>
        <w:t>η κατάσταση υπονομεύεται</w:t>
      </w:r>
    </w:p>
    <w:p w:rsidR="001B061A" w:rsidRDefault="001B061A">
      <w:pPr>
        <w:ind w:left="540"/>
        <w:rPr>
          <w:color w:val="000000"/>
          <w:sz w:val="28"/>
          <w:lang w:val="el-GR"/>
        </w:rPr>
      </w:pPr>
      <w:r>
        <w:rPr>
          <w:color w:val="000000"/>
          <w:sz w:val="28"/>
          <w:lang w:val="el-GR"/>
        </w:rPr>
        <w:t>άλλα θαύματα</w:t>
      </w:r>
    </w:p>
    <w:p w:rsidR="001B061A" w:rsidRDefault="001B061A">
      <w:pPr>
        <w:ind w:left="540"/>
        <w:rPr>
          <w:color w:val="000000"/>
          <w:sz w:val="28"/>
          <w:lang w:val="el-GR"/>
        </w:rPr>
      </w:pPr>
      <w:r>
        <w:rPr>
          <w:color w:val="000000"/>
          <w:sz w:val="28"/>
          <w:lang w:val="el-GR"/>
        </w:rPr>
        <w:t>άλλα ορόματα</w:t>
      </w:r>
    </w:p>
    <w:p w:rsidR="001B061A" w:rsidRDefault="001B061A">
      <w:pPr>
        <w:ind w:left="540"/>
        <w:rPr>
          <w:color w:val="000000"/>
          <w:sz w:val="28"/>
          <w:lang w:val="el-GR"/>
        </w:rPr>
      </w:pPr>
      <w:r>
        <w:rPr>
          <w:color w:val="000000"/>
          <w:sz w:val="28"/>
          <w:lang w:val="el-GR"/>
        </w:rPr>
        <w:t>η σταθερότητα του ωραίου</w:t>
      </w:r>
    </w:p>
    <w:p w:rsidR="001B061A" w:rsidRDefault="001B061A">
      <w:pPr>
        <w:ind w:left="540"/>
        <w:rPr>
          <w:color w:val="000000"/>
          <w:sz w:val="28"/>
          <w:lang w:val="el-GR"/>
        </w:rPr>
      </w:pPr>
      <w:r>
        <w:rPr>
          <w:color w:val="000000"/>
          <w:sz w:val="28"/>
          <w:lang w:val="el-GR"/>
        </w:rPr>
        <w:t>δεν μένει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έκδηλο ποτάμι</w:t>
      </w:r>
    </w:p>
    <w:p w:rsidR="001B061A" w:rsidRDefault="001B061A">
      <w:pPr>
        <w:ind w:left="540"/>
        <w:rPr>
          <w:color w:val="000000"/>
          <w:sz w:val="28"/>
          <w:lang w:val="el-GR"/>
        </w:rPr>
      </w:pPr>
      <w:r>
        <w:rPr>
          <w:color w:val="000000"/>
          <w:sz w:val="28"/>
          <w:lang w:val="el-GR"/>
        </w:rPr>
        <w:t xml:space="preserve">στερεύει  την πηγή του  </w:t>
      </w:r>
    </w:p>
    <w:p w:rsidR="001B061A" w:rsidRDefault="001B061A">
      <w:pPr>
        <w:ind w:left="540"/>
        <w:rPr>
          <w:color w:val="000000"/>
          <w:sz w:val="28"/>
          <w:lang w:val="el-GR"/>
        </w:rPr>
      </w:pPr>
    </w:p>
    <w:p w:rsidR="001B061A" w:rsidRPr="00EE12B3" w:rsidRDefault="001B061A">
      <w:pPr>
        <w:ind w:left="540"/>
        <w:rPr>
          <w:bCs/>
          <w:i/>
          <w:iCs/>
          <w:color w:val="000000"/>
          <w:sz w:val="32"/>
          <w:lang w:val="es-ES_tradnl"/>
        </w:rPr>
      </w:pPr>
      <w:r w:rsidRPr="00EE12B3">
        <w:rPr>
          <w:i/>
          <w:iCs/>
          <w:color w:val="000000"/>
          <w:sz w:val="28"/>
          <w:lang w:val="el-GR"/>
        </w:rPr>
        <w:t xml:space="preserve">               </w:t>
      </w:r>
      <w:r w:rsidRPr="00EE12B3">
        <w:rPr>
          <w:bCs/>
          <w:i/>
          <w:iCs/>
          <w:color w:val="000000"/>
          <w:sz w:val="32"/>
          <w:lang w:val="es-ES_tradnl"/>
        </w:rPr>
        <w:t>(ataúd del violinista)</w:t>
      </w: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ind w:left="540"/>
        <w:rPr>
          <w:b/>
          <w:bCs/>
          <w:color w:val="000000"/>
          <w:sz w:val="32"/>
          <w:lang w:val="es-ES_tradnl"/>
        </w:rPr>
      </w:pPr>
    </w:p>
    <w:p w:rsidR="001B061A" w:rsidRDefault="001B061A">
      <w:pPr>
        <w:pStyle w:val="Ttulo4"/>
      </w:pPr>
    </w:p>
    <w:p w:rsidR="001B061A" w:rsidRDefault="001B061A" w:rsidP="00EE12B3">
      <w:pPr>
        <w:pStyle w:val="Ttulo4"/>
        <w:spacing w:after="240"/>
      </w:pPr>
      <w:r>
        <w:t>ΠΟΙΟΣ μπορεί να ξέρει</w:t>
      </w:r>
    </w:p>
    <w:p w:rsidR="001B061A" w:rsidRDefault="001B061A" w:rsidP="00EE12B3">
      <w:pPr>
        <w:spacing w:after="240"/>
        <w:ind w:left="540"/>
        <w:rPr>
          <w:i/>
          <w:iCs/>
          <w:color w:val="000000"/>
          <w:sz w:val="28"/>
          <w:lang w:val="el-GR"/>
        </w:rPr>
      </w:pPr>
      <w:r>
        <w:rPr>
          <w:i/>
          <w:iCs/>
          <w:color w:val="000000"/>
          <w:sz w:val="28"/>
          <w:lang w:val="el-GR"/>
        </w:rPr>
        <w:t>με βεβαιότητα</w:t>
      </w:r>
    </w:p>
    <w:p w:rsidR="001B061A" w:rsidRDefault="001B061A">
      <w:pPr>
        <w:ind w:left="540"/>
        <w:rPr>
          <w:i/>
          <w:iCs/>
          <w:color w:val="000000"/>
          <w:sz w:val="28"/>
          <w:lang w:val="el-GR"/>
        </w:rPr>
      </w:pPr>
      <w:r>
        <w:rPr>
          <w:i/>
          <w:iCs/>
          <w:color w:val="000000"/>
          <w:sz w:val="28"/>
          <w:lang w:val="el-GR"/>
        </w:rPr>
        <w:t>τί ακριβώς αισθάνεται</w:t>
      </w:r>
    </w:p>
    <w:p w:rsidR="001B061A" w:rsidRDefault="001B061A">
      <w:pPr>
        <w:ind w:left="540"/>
        <w:rPr>
          <w:i/>
          <w:iCs/>
          <w:color w:val="000000"/>
          <w:sz w:val="28"/>
          <w:lang w:val="el-GR"/>
        </w:rPr>
      </w:pPr>
      <w:r>
        <w:rPr>
          <w:i/>
          <w:iCs/>
          <w:color w:val="000000"/>
          <w:sz w:val="28"/>
          <w:lang w:val="el-GR"/>
        </w:rPr>
        <w:t>το σώμα της θάλασσας;</w:t>
      </w:r>
    </w:p>
    <w:p w:rsidR="001B061A" w:rsidRDefault="001B061A">
      <w:pPr>
        <w:ind w:left="540"/>
        <w:rPr>
          <w:i/>
          <w:iCs/>
          <w:color w:val="000000"/>
          <w:sz w:val="28"/>
          <w:lang w:val="el-GR"/>
        </w:rPr>
      </w:pPr>
    </w:p>
    <w:p w:rsidR="001B061A" w:rsidRDefault="001B061A">
      <w:pPr>
        <w:ind w:left="540"/>
        <w:rPr>
          <w:i/>
          <w:iCs/>
          <w:color w:val="000000"/>
          <w:sz w:val="28"/>
          <w:lang w:val="el-GR"/>
        </w:rPr>
      </w:pPr>
      <w:r>
        <w:rPr>
          <w:i/>
          <w:iCs/>
          <w:color w:val="000000"/>
          <w:sz w:val="28"/>
          <w:lang w:val="el-GR"/>
        </w:rPr>
        <w:t>το στυλ θολώνει</w:t>
      </w:r>
      <w:r>
        <w:rPr>
          <w:color w:val="000000"/>
          <w:sz w:val="28"/>
          <w:lang w:val="el-GR"/>
        </w:rPr>
        <w:t xml:space="preserve"> </w:t>
      </w:r>
      <w:r>
        <w:rPr>
          <w:i/>
          <w:iCs/>
          <w:color w:val="000000"/>
          <w:sz w:val="28"/>
          <w:lang w:val="el-GR"/>
        </w:rPr>
        <w:t>τα νερά</w:t>
      </w:r>
    </w:p>
    <w:p w:rsidR="001B061A" w:rsidRDefault="001B061A">
      <w:pPr>
        <w:ind w:left="540"/>
        <w:rPr>
          <w:i/>
          <w:iCs/>
          <w:color w:val="000000"/>
          <w:sz w:val="28"/>
          <w:lang w:val="el-GR"/>
        </w:rPr>
      </w:pPr>
    </w:p>
    <w:p w:rsidR="001B061A" w:rsidRDefault="001B061A">
      <w:pPr>
        <w:ind w:left="540"/>
        <w:rPr>
          <w:i/>
          <w:iCs/>
          <w:color w:val="000000"/>
          <w:sz w:val="28"/>
          <w:lang w:val="el-GR"/>
        </w:rPr>
      </w:pPr>
      <w:r>
        <w:rPr>
          <w:i/>
          <w:iCs/>
          <w:color w:val="000000"/>
          <w:sz w:val="28"/>
          <w:lang w:val="el-GR"/>
        </w:rPr>
        <w:t>είναι δυνατό</w:t>
      </w:r>
    </w:p>
    <w:p w:rsidR="001B061A" w:rsidRDefault="001B061A">
      <w:pPr>
        <w:ind w:left="540"/>
        <w:rPr>
          <w:i/>
          <w:iCs/>
          <w:color w:val="000000"/>
          <w:sz w:val="28"/>
          <w:lang w:val="el-GR"/>
        </w:rPr>
      </w:pPr>
      <w:r>
        <w:rPr>
          <w:i/>
          <w:iCs/>
          <w:color w:val="000000"/>
          <w:sz w:val="28"/>
          <w:lang w:val="el-GR"/>
        </w:rPr>
        <w:t>να ξημερώνει ταυτόχρονα</w:t>
      </w:r>
    </w:p>
    <w:p w:rsidR="001B061A" w:rsidRDefault="001B061A">
      <w:pPr>
        <w:ind w:left="540"/>
        <w:rPr>
          <w:i/>
          <w:iCs/>
          <w:color w:val="000000"/>
          <w:sz w:val="28"/>
          <w:lang w:val="el-GR"/>
        </w:rPr>
      </w:pPr>
      <w:r>
        <w:rPr>
          <w:i/>
          <w:iCs/>
          <w:color w:val="000000"/>
          <w:sz w:val="28"/>
          <w:lang w:val="el-GR"/>
        </w:rPr>
        <w:t>σε ολόκληρο τον κόσμο;</w:t>
      </w:r>
    </w:p>
    <w:p w:rsidR="001B061A" w:rsidRDefault="001B061A">
      <w:pPr>
        <w:ind w:left="540"/>
        <w:rPr>
          <w:i/>
          <w:iCs/>
          <w:color w:val="000000"/>
          <w:sz w:val="28"/>
          <w:lang w:val="el-GR"/>
        </w:rPr>
      </w:pPr>
    </w:p>
    <w:p w:rsidR="001B061A" w:rsidRDefault="001B061A">
      <w:pPr>
        <w:ind w:left="540"/>
        <w:rPr>
          <w:i/>
          <w:iCs/>
          <w:color w:val="000000"/>
          <w:sz w:val="28"/>
          <w:lang w:val="el-GR"/>
        </w:rPr>
      </w:pPr>
      <w:r>
        <w:rPr>
          <w:i/>
          <w:iCs/>
          <w:color w:val="000000"/>
          <w:sz w:val="28"/>
          <w:lang w:val="el-GR"/>
        </w:rPr>
        <w:t xml:space="preserve">ιστορίες με  </w:t>
      </w:r>
      <w:r>
        <w:rPr>
          <w:i/>
          <w:iCs/>
          <w:color w:val="000000"/>
          <w:sz w:val="28"/>
          <w:lang w:val="es-ES_tradnl"/>
        </w:rPr>
        <w:t>zapping</w:t>
      </w:r>
    </w:p>
    <w:p w:rsidR="001B061A" w:rsidRDefault="001B061A">
      <w:pPr>
        <w:ind w:left="540"/>
        <w:rPr>
          <w:i/>
          <w:iCs/>
          <w:color w:val="000000"/>
          <w:sz w:val="28"/>
          <w:lang w:val="el-GR"/>
        </w:rPr>
      </w:pPr>
      <w:r>
        <w:rPr>
          <w:i/>
          <w:iCs/>
          <w:color w:val="000000"/>
          <w:sz w:val="28"/>
          <w:lang w:val="el-GR"/>
        </w:rPr>
        <w:t>χωρίς μετωπική πόζα</w:t>
      </w:r>
    </w:p>
    <w:p w:rsidR="001B061A" w:rsidRDefault="001B061A">
      <w:pPr>
        <w:ind w:left="540"/>
        <w:rPr>
          <w:i/>
          <w:iCs/>
          <w:color w:val="000000"/>
          <w:sz w:val="28"/>
          <w:lang w:val="el-GR"/>
        </w:rPr>
      </w:pPr>
    </w:p>
    <w:p w:rsidR="001B061A" w:rsidRDefault="001B061A">
      <w:pPr>
        <w:ind w:left="540"/>
        <w:rPr>
          <w:color w:val="000000"/>
          <w:sz w:val="28"/>
          <w:lang w:val="el-GR"/>
        </w:rPr>
      </w:pPr>
      <w:r>
        <w:rPr>
          <w:color w:val="000000"/>
          <w:sz w:val="28"/>
          <w:lang w:val="el-GR"/>
        </w:rPr>
        <w:t>το ασταθές</w:t>
      </w:r>
    </w:p>
    <w:p w:rsidR="001B061A" w:rsidRDefault="001B061A">
      <w:pPr>
        <w:ind w:left="540"/>
        <w:rPr>
          <w:color w:val="000000"/>
          <w:sz w:val="28"/>
          <w:lang w:val="el-GR"/>
        </w:rPr>
      </w:pPr>
      <w:r>
        <w:rPr>
          <w:color w:val="000000"/>
          <w:sz w:val="28"/>
          <w:lang w:val="el-GR"/>
        </w:rPr>
        <w:t>το αμφίσημο</w:t>
      </w:r>
    </w:p>
    <w:p w:rsidR="001B061A" w:rsidRDefault="001B061A">
      <w:pPr>
        <w:ind w:left="540"/>
        <w:rPr>
          <w:color w:val="000000"/>
          <w:sz w:val="28"/>
          <w:lang w:val="el-GR"/>
        </w:rPr>
      </w:pPr>
      <w:r>
        <w:rPr>
          <w:color w:val="000000"/>
          <w:sz w:val="28"/>
          <w:lang w:val="el-GR"/>
        </w:rPr>
        <w:t>το αβέβαιο ταξίδι</w:t>
      </w:r>
    </w:p>
    <w:p w:rsidR="001B061A" w:rsidRDefault="001B061A">
      <w:pPr>
        <w:ind w:left="540"/>
        <w:rPr>
          <w:color w:val="000000"/>
          <w:sz w:val="28"/>
          <w:lang w:val="el-GR"/>
        </w:rPr>
      </w:pPr>
      <w:r>
        <w:rPr>
          <w:color w:val="000000"/>
          <w:sz w:val="28"/>
          <w:lang w:val="el-GR"/>
        </w:rPr>
        <w:t>είναι βεβαίως εδώ</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γυμνή ως κρίνο οδαλίσκη</w:t>
      </w:r>
    </w:p>
    <w:p w:rsidR="001B061A" w:rsidRDefault="001B061A">
      <w:pPr>
        <w:ind w:left="540"/>
        <w:rPr>
          <w:color w:val="000000"/>
          <w:sz w:val="28"/>
          <w:lang w:val="el-GR"/>
        </w:rPr>
      </w:pPr>
      <w:r>
        <w:rPr>
          <w:color w:val="000000"/>
          <w:sz w:val="28"/>
          <w:lang w:val="el-GR"/>
        </w:rPr>
        <w:t>ζητάει ρόλο στην ημέρα μου</w:t>
      </w:r>
    </w:p>
    <w:p w:rsidR="001B061A" w:rsidRDefault="001B061A">
      <w:pPr>
        <w:ind w:left="540"/>
        <w:rPr>
          <w:color w:val="000000"/>
          <w:sz w:val="28"/>
          <w:lang w:val="el-GR"/>
        </w:rPr>
      </w:pPr>
      <w:r>
        <w:rPr>
          <w:color w:val="000000"/>
          <w:sz w:val="28"/>
          <w:lang w:val="el-GR"/>
        </w:rPr>
        <w:t>με ανασασμούς</w:t>
      </w:r>
    </w:p>
    <w:p w:rsidR="001B061A" w:rsidRDefault="001B061A">
      <w:pPr>
        <w:ind w:left="540"/>
        <w:rPr>
          <w:color w:val="000000"/>
          <w:sz w:val="28"/>
          <w:lang w:val="el-GR"/>
        </w:rPr>
      </w:pPr>
      <w:r>
        <w:rPr>
          <w:color w:val="000000"/>
          <w:sz w:val="28"/>
          <w:lang w:val="el-GR"/>
        </w:rPr>
        <w:t>και ηδονικά ωμέγα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αντικείμενο του πόθου</w:t>
      </w:r>
    </w:p>
    <w:p w:rsidR="001B061A" w:rsidRDefault="001B061A">
      <w:pPr>
        <w:ind w:left="540"/>
        <w:rPr>
          <w:color w:val="000000"/>
          <w:sz w:val="28"/>
          <w:lang w:val="el-GR"/>
        </w:rPr>
      </w:pPr>
      <w:r>
        <w:rPr>
          <w:color w:val="000000"/>
          <w:sz w:val="28"/>
          <w:lang w:val="el-GR"/>
        </w:rPr>
        <w:t>έδεσμα που τρώγεται</w:t>
      </w:r>
    </w:p>
    <w:p w:rsidR="001B061A" w:rsidRDefault="001B061A">
      <w:pPr>
        <w:ind w:left="540"/>
        <w:rPr>
          <w:color w:val="000000"/>
          <w:sz w:val="28"/>
          <w:lang w:val="el-GR"/>
        </w:rPr>
      </w:pPr>
      <w:r>
        <w:rPr>
          <w:color w:val="000000"/>
          <w:sz w:val="28"/>
          <w:lang w:val="el-GR"/>
        </w:rPr>
        <w:t>με τα μάτια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αρκεί μια χθόνια γεύση</w:t>
      </w:r>
    </w:p>
    <w:p w:rsidR="001B061A" w:rsidRDefault="001B061A">
      <w:pPr>
        <w:ind w:left="540"/>
        <w:rPr>
          <w:color w:val="000000"/>
          <w:sz w:val="28"/>
          <w:lang w:val="el-GR"/>
        </w:rPr>
      </w:pPr>
      <w:r>
        <w:rPr>
          <w:color w:val="000000"/>
          <w:sz w:val="28"/>
          <w:lang w:val="el-GR"/>
        </w:rPr>
        <w:t>για ν’ ανθίσει η ύπαρξη</w:t>
      </w:r>
    </w:p>
    <w:p w:rsidR="001B061A" w:rsidRDefault="001B061A">
      <w:pPr>
        <w:ind w:left="540"/>
        <w:rPr>
          <w:color w:val="000000"/>
          <w:sz w:val="28"/>
          <w:lang w:val="el-GR"/>
        </w:rPr>
      </w:pPr>
      <w:r>
        <w:rPr>
          <w:color w:val="000000"/>
          <w:sz w:val="28"/>
          <w:lang w:val="el-GR"/>
        </w:rPr>
        <w:t>του ανύπαρκτου;</w:t>
      </w:r>
    </w:p>
    <w:p w:rsidR="001B061A" w:rsidRDefault="001B061A">
      <w:pPr>
        <w:ind w:left="540"/>
        <w:rPr>
          <w:color w:val="000000"/>
          <w:sz w:val="28"/>
          <w:lang w:val="el-GR"/>
        </w:rPr>
      </w:pPr>
    </w:p>
    <w:p w:rsidR="001B061A" w:rsidRDefault="001B061A">
      <w:pPr>
        <w:ind w:left="540"/>
        <w:rPr>
          <w:i/>
          <w:iCs/>
          <w:color w:val="000000"/>
          <w:sz w:val="28"/>
          <w:lang w:val="el-GR"/>
        </w:rPr>
      </w:pPr>
      <w:r>
        <w:rPr>
          <w:i/>
          <w:iCs/>
          <w:color w:val="000000"/>
          <w:sz w:val="28"/>
          <w:lang w:val="el-GR"/>
        </w:rPr>
        <w:t>τα ψηλά – ψηλά βουνά</w:t>
      </w:r>
    </w:p>
    <w:p w:rsidR="001B061A" w:rsidRDefault="001B061A">
      <w:pPr>
        <w:ind w:left="540"/>
        <w:rPr>
          <w:i/>
          <w:iCs/>
          <w:color w:val="000000"/>
          <w:sz w:val="28"/>
          <w:lang w:val="el-GR"/>
        </w:rPr>
      </w:pPr>
      <w:r>
        <w:rPr>
          <w:i/>
          <w:iCs/>
          <w:color w:val="000000"/>
          <w:sz w:val="28"/>
          <w:lang w:val="el-GR"/>
        </w:rPr>
        <w:t>πληγώνουν τον καιρό</w:t>
      </w:r>
    </w:p>
    <w:p w:rsidR="001B061A" w:rsidRDefault="001B061A">
      <w:pPr>
        <w:ind w:left="540"/>
        <w:rPr>
          <w:i/>
          <w:iCs/>
          <w:color w:val="000000"/>
          <w:sz w:val="28"/>
          <w:lang w:val="el-GR"/>
        </w:rPr>
      </w:pPr>
      <w:r>
        <w:rPr>
          <w:i/>
          <w:iCs/>
          <w:color w:val="000000"/>
          <w:sz w:val="28"/>
          <w:lang w:val="el-GR"/>
        </w:rPr>
        <w:t>οι γύρω – γύρω θάλασσες</w:t>
      </w:r>
    </w:p>
    <w:p w:rsidR="001B061A" w:rsidRDefault="001B061A">
      <w:pPr>
        <w:ind w:left="540"/>
        <w:rPr>
          <w:i/>
          <w:iCs/>
          <w:color w:val="000000"/>
          <w:sz w:val="28"/>
          <w:lang w:val="el-GR"/>
        </w:rPr>
      </w:pPr>
      <w:r>
        <w:rPr>
          <w:i/>
          <w:iCs/>
          <w:color w:val="000000"/>
          <w:sz w:val="28"/>
          <w:lang w:val="el-GR"/>
        </w:rPr>
        <w:t>τραβούν τα ύψη</w:t>
      </w:r>
    </w:p>
    <w:p w:rsidR="001B061A" w:rsidRDefault="001B061A">
      <w:pPr>
        <w:ind w:left="540"/>
        <w:rPr>
          <w:i/>
          <w:iCs/>
          <w:color w:val="000000"/>
          <w:sz w:val="28"/>
          <w:lang w:val="el-GR"/>
        </w:rPr>
      </w:pPr>
    </w:p>
    <w:p w:rsidR="001B061A" w:rsidRDefault="001B061A">
      <w:pPr>
        <w:ind w:left="540"/>
        <w:rPr>
          <w:color w:val="000000"/>
          <w:sz w:val="28"/>
          <w:lang w:val="el-GR"/>
        </w:rPr>
      </w:pPr>
      <w:r>
        <w:rPr>
          <w:color w:val="000000"/>
          <w:sz w:val="28"/>
          <w:lang w:val="el-GR"/>
        </w:rPr>
        <w:t>τ(ρ)όποι του λέγειν</w:t>
      </w:r>
    </w:p>
    <w:p w:rsidR="001B061A" w:rsidRDefault="001B061A">
      <w:pPr>
        <w:ind w:left="540"/>
        <w:rPr>
          <w:color w:val="000000"/>
          <w:sz w:val="28"/>
          <w:lang w:val="el-GR"/>
        </w:rPr>
      </w:pPr>
      <w:r>
        <w:rPr>
          <w:color w:val="000000"/>
          <w:sz w:val="28"/>
          <w:lang w:val="el-GR"/>
        </w:rPr>
        <w:t>που είδαν το θαύμα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γλώσσα βλέπει</w:t>
      </w:r>
    </w:p>
    <w:p w:rsidR="001B061A" w:rsidRDefault="001B061A">
      <w:pPr>
        <w:ind w:left="540"/>
        <w:rPr>
          <w:color w:val="000000"/>
          <w:sz w:val="28"/>
          <w:lang w:val="el-GR"/>
        </w:rPr>
      </w:pPr>
      <w:r>
        <w:rPr>
          <w:color w:val="000000"/>
          <w:sz w:val="28"/>
          <w:lang w:val="el-GR"/>
        </w:rPr>
        <w:t>τα μικρά</w:t>
      </w:r>
    </w:p>
    <w:p w:rsidR="001B061A" w:rsidRDefault="001B061A">
      <w:pPr>
        <w:ind w:left="540"/>
        <w:rPr>
          <w:color w:val="000000"/>
          <w:sz w:val="28"/>
          <w:lang w:val="el-GR"/>
        </w:rPr>
      </w:pPr>
      <w:r>
        <w:rPr>
          <w:color w:val="000000"/>
          <w:sz w:val="28"/>
          <w:lang w:val="el-GR"/>
        </w:rPr>
        <w:t>τα ατομικά</w:t>
      </w:r>
    </w:p>
    <w:p w:rsidR="001B061A" w:rsidRDefault="001B061A">
      <w:pPr>
        <w:ind w:left="540"/>
        <w:rPr>
          <w:color w:val="000000"/>
          <w:sz w:val="28"/>
          <w:lang w:val="el-GR"/>
        </w:rPr>
      </w:pPr>
      <w:r>
        <w:rPr>
          <w:color w:val="000000"/>
          <w:sz w:val="28"/>
          <w:lang w:val="el-GR"/>
        </w:rPr>
        <w:t>τα εφήμερα θραύσματα</w:t>
      </w:r>
    </w:p>
    <w:p w:rsidR="001B061A" w:rsidRDefault="001B061A">
      <w:pPr>
        <w:ind w:left="540"/>
        <w:rPr>
          <w:color w:val="000000"/>
          <w:sz w:val="28"/>
          <w:lang w:val="el-GR"/>
        </w:rPr>
      </w:pPr>
      <w:r>
        <w:rPr>
          <w:color w:val="000000"/>
          <w:sz w:val="28"/>
          <w:lang w:val="el-GR"/>
        </w:rPr>
        <w:t>της μελαγχολίας μου</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το έσωθεν εκκρεμές</w:t>
      </w:r>
    </w:p>
    <w:p w:rsidR="001B061A" w:rsidRDefault="001B061A">
      <w:pPr>
        <w:ind w:left="540"/>
        <w:rPr>
          <w:color w:val="000000"/>
          <w:sz w:val="28"/>
          <w:lang w:val="el-GR"/>
        </w:rPr>
      </w:pPr>
      <w:r>
        <w:rPr>
          <w:color w:val="000000"/>
          <w:sz w:val="28"/>
          <w:lang w:val="el-GR"/>
        </w:rPr>
        <w:t>έχει τα όριά του</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χειραγώγηση του φωτός</w:t>
      </w:r>
    </w:p>
    <w:p w:rsidR="001B061A" w:rsidRDefault="001B061A">
      <w:pPr>
        <w:ind w:left="540"/>
        <w:rPr>
          <w:color w:val="000000"/>
          <w:sz w:val="28"/>
          <w:lang w:val="el-GR"/>
        </w:rPr>
      </w:pPr>
      <w:r>
        <w:rPr>
          <w:color w:val="000000"/>
          <w:sz w:val="28"/>
          <w:lang w:val="el-GR"/>
        </w:rPr>
        <w:t>δεν είναι υπόθεση του ποιητή</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 το ύφασμα αυτό</w:t>
      </w:r>
    </w:p>
    <w:p w:rsidR="001B061A" w:rsidRDefault="001B061A">
      <w:pPr>
        <w:ind w:left="540"/>
        <w:rPr>
          <w:color w:val="000000"/>
          <w:sz w:val="28"/>
          <w:lang w:val="el-GR"/>
        </w:rPr>
      </w:pPr>
      <w:r>
        <w:rPr>
          <w:color w:val="000000"/>
          <w:sz w:val="28"/>
          <w:lang w:val="el-GR"/>
        </w:rPr>
        <w:t>μόλις που με αγγίζει</w:t>
      </w:r>
    </w:p>
    <w:p w:rsidR="001B061A" w:rsidRDefault="001B061A">
      <w:pPr>
        <w:ind w:left="540"/>
        <w:rPr>
          <w:color w:val="000000"/>
          <w:sz w:val="28"/>
          <w:lang w:val="el-GR"/>
        </w:rPr>
      </w:pPr>
    </w:p>
    <w:p w:rsidR="001B061A" w:rsidRPr="001F1A07" w:rsidRDefault="001B061A">
      <w:pPr>
        <w:ind w:left="540"/>
        <w:rPr>
          <w:bCs/>
          <w:i/>
          <w:iCs/>
          <w:color w:val="000000"/>
          <w:sz w:val="32"/>
          <w:lang w:val="el-GR"/>
        </w:rPr>
      </w:pPr>
      <w:r w:rsidRPr="001F1A07">
        <w:rPr>
          <w:color w:val="000000"/>
          <w:sz w:val="28"/>
          <w:lang w:val="el-GR"/>
        </w:rPr>
        <w:t xml:space="preserve">                       </w:t>
      </w:r>
      <w:r w:rsidRPr="001F1A07">
        <w:rPr>
          <w:bCs/>
          <w:i/>
          <w:iCs/>
          <w:color w:val="000000"/>
          <w:sz w:val="32"/>
          <w:lang w:val="el-GR"/>
        </w:rPr>
        <w:t>(ιστολαγνείες)</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1F1A07">
      <w:pPr>
        <w:pStyle w:val="Ttulo2"/>
        <w:spacing w:after="240"/>
      </w:pPr>
      <w:r>
        <w:t>Η ΠΟΛΗ πάσχει</w:t>
      </w:r>
    </w:p>
    <w:p w:rsidR="001B061A" w:rsidRDefault="001B061A" w:rsidP="001F1A07">
      <w:pPr>
        <w:spacing w:after="240"/>
        <w:ind w:left="540"/>
        <w:rPr>
          <w:color w:val="000000"/>
          <w:sz w:val="28"/>
          <w:lang w:val="el-GR"/>
        </w:rPr>
      </w:pPr>
      <w:r>
        <w:rPr>
          <w:color w:val="000000"/>
          <w:sz w:val="28"/>
          <w:lang w:val="el-GR"/>
        </w:rPr>
        <w:t>οι εύκολοι πολίτες</w:t>
      </w:r>
    </w:p>
    <w:p w:rsidR="001B061A" w:rsidRDefault="001B061A">
      <w:pPr>
        <w:ind w:left="540"/>
        <w:rPr>
          <w:color w:val="000000"/>
          <w:sz w:val="28"/>
          <w:lang w:val="el-GR"/>
        </w:rPr>
      </w:pPr>
      <w:r>
        <w:rPr>
          <w:color w:val="000000"/>
          <w:sz w:val="28"/>
          <w:lang w:val="el-GR"/>
        </w:rPr>
        <w:t>αυτοκαθρεπτίζονται</w:t>
      </w:r>
    </w:p>
    <w:p w:rsidR="001B061A" w:rsidRDefault="001B061A">
      <w:pPr>
        <w:ind w:left="540"/>
        <w:rPr>
          <w:color w:val="000000"/>
          <w:sz w:val="28"/>
          <w:lang w:val="el-GR"/>
        </w:rPr>
      </w:pPr>
      <w:r>
        <w:rPr>
          <w:color w:val="000000"/>
          <w:sz w:val="28"/>
          <w:lang w:val="el-GR"/>
        </w:rPr>
        <w:t>και σβήνονται</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κόκκινο πανί η φαν</w:t>
      </w:r>
    </w:p>
    <w:p w:rsidR="001B061A" w:rsidRDefault="001B061A">
      <w:pPr>
        <w:ind w:left="540"/>
        <w:rPr>
          <w:color w:val="000000"/>
          <w:sz w:val="28"/>
          <w:lang w:val="el-GR"/>
        </w:rPr>
      </w:pPr>
      <w:r>
        <w:rPr>
          <w:color w:val="000000"/>
          <w:sz w:val="28"/>
          <w:lang w:val="el-GR"/>
        </w:rPr>
        <w:t>τό αυθόρμητο θέλει κόπο</w:t>
      </w:r>
    </w:p>
    <w:p w:rsidR="001B061A" w:rsidRDefault="001B061A">
      <w:pPr>
        <w:ind w:left="540"/>
        <w:rPr>
          <w:color w:val="000000"/>
          <w:sz w:val="28"/>
          <w:lang w:val="el-GR"/>
        </w:rPr>
      </w:pPr>
      <w:r>
        <w:rPr>
          <w:color w:val="000000"/>
          <w:sz w:val="28"/>
          <w:lang w:val="el-GR"/>
        </w:rPr>
        <w:t>- η λέξη που έμεινε στη μέση</w:t>
      </w:r>
    </w:p>
    <w:p w:rsidR="001B061A" w:rsidRDefault="001B061A">
      <w:pPr>
        <w:ind w:left="540"/>
        <w:rPr>
          <w:color w:val="000000"/>
          <w:sz w:val="28"/>
          <w:lang w:val="el-GR"/>
        </w:rPr>
      </w:pPr>
      <w:r>
        <w:rPr>
          <w:color w:val="000000"/>
          <w:sz w:val="28"/>
          <w:lang w:val="el-GR"/>
        </w:rPr>
        <w:t>δεν είναι δική μου -</w:t>
      </w:r>
    </w:p>
    <w:p w:rsidR="001B061A" w:rsidRDefault="001B061A">
      <w:pPr>
        <w:ind w:left="540"/>
        <w:rPr>
          <w:color w:val="000000"/>
          <w:sz w:val="28"/>
          <w:lang w:val="el-GR"/>
        </w:rPr>
      </w:pPr>
      <w:r>
        <w:rPr>
          <w:color w:val="000000"/>
          <w:sz w:val="28"/>
          <w:lang w:val="el-GR"/>
        </w:rPr>
        <w:t>ένα είδος γουέστερν</w:t>
      </w:r>
    </w:p>
    <w:p w:rsidR="001B061A" w:rsidRDefault="001B061A">
      <w:pPr>
        <w:ind w:left="540"/>
        <w:rPr>
          <w:color w:val="000000"/>
          <w:sz w:val="28"/>
          <w:lang w:val="el-GR"/>
        </w:rPr>
      </w:pPr>
      <w:r>
        <w:rPr>
          <w:color w:val="000000"/>
          <w:sz w:val="28"/>
          <w:lang w:val="el-GR"/>
        </w:rPr>
        <w:t>έρχεται και με συνεπαίρνει</w:t>
      </w:r>
    </w:p>
    <w:p w:rsidR="001B061A" w:rsidRDefault="001B061A">
      <w:pPr>
        <w:ind w:left="540"/>
        <w:rPr>
          <w:color w:val="000000"/>
          <w:sz w:val="28"/>
          <w:lang w:val="el-GR"/>
        </w:rPr>
      </w:pPr>
      <w:r>
        <w:rPr>
          <w:color w:val="000000"/>
          <w:sz w:val="28"/>
          <w:lang w:val="el-GR"/>
        </w:rPr>
        <w:t>εμπειρίες με ρόζους</w:t>
      </w:r>
    </w:p>
    <w:p w:rsidR="001B061A" w:rsidRDefault="001B061A">
      <w:pPr>
        <w:ind w:left="540"/>
        <w:rPr>
          <w:color w:val="000000"/>
          <w:sz w:val="28"/>
          <w:lang w:val="el-GR"/>
        </w:rPr>
      </w:pPr>
      <w:r>
        <w:rPr>
          <w:color w:val="000000"/>
          <w:sz w:val="28"/>
          <w:lang w:val="el-GR"/>
        </w:rPr>
        <w:t>και άλογα</w:t>
      </w:r>
    </w:p>
    <w:p w:rsidR="001B061A" w:rsidRDefault="001B061A">
      <w:pPr>
        <w:ind w:left="540"/>
        <w:rPr>
          <w:color w:val="000000"/>
          <w:sz w:val="28"/>
          <w:lang w:val="el-GR"/>
        </w:rPr>
      </w:pPr>
      <w:r>
        <w:rPr>
          <w:color w:val="000000"/>
          <w:sz w:val="28"/>
          <w:lang w:val="el-GR"/>
        </w:rPr>
        <w:t>- η μοναχικότητα ενθαρρύνεται</w:t>
      </w:r>
    </w:p>
    <w:p w:rsidR="001B061A" w:rsidRDefault="001B061A">
      <w:pPr>
        <w:ind w:left="540"/>
        <w:rPr>
          <w:color w:val="000000"/>
          <w:sz w:val="28"/>
          <w:lang w:val="el-GR"/>
        </w:rPr>
      </w:pPr>
      <w:r>
        <w:rPr>
          <w:color w:val="000000"/>
          <w:sz w:val="28"/>
          <w:lang w:val="el-GR"/>
        </w:rPr>
        <w:t>από τα δρώμενα</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η πόλη πάσχει</w:t>
      </w:r>
    </w:p>
    <w:p w:rsidR="001B061A" w:rsidRDefault="001B061A">
      <w:pPr>
        <w:ind w:left="540"/>
        <w:rPr>
          <w:color w:val="000000"/>
          <w:sz w:val="28"/>
          <w:lang w:val="el-GR"/>
        </w:rPr>
      </w:pPr>
      <w:r>
        <w:rPr>
          <w:color w:val="000000"/>
          <w:sz w:val="28"/>
          <w:lang w:val="el-GR"/>
        </w:rPr>
        <w:t>η πρόσοψη αυτή και</w:t>
      </w:r>
    </w:p>
    <w:p w:rsidR="001B061A" w:rsidRDefault="001B061A">
      <w:pPr>
        <w:ind w:left="540"/>
        <w:rPr>
          <w:color w:val="000000"/>
          <w:sz w:val="28"/>
          <w:lang w:val="el-GR"/>
        </w:rPr>
      </w:pPr>
      <w:r>
        <w:rPr>
          <w:color w:val="000000"/>
          <w:sz w:val="28"/>
          <w:lang w:val="el-GR"/>
        </w:rPr>
        <w:t>η άλλη πρόσοψη</w:t>
      </w:r>
    </w:p>
    <w:p w:rsidR="001B061A" w:rsidRDefault="001B061A">
      <w:pPr>
        <w:ind w:left="540"/>
        <w:rPr>
          <w:color w:val="000000"/>
          <w:sz w:val="28"/>
          <w:lang w:val="el-GR"/>
        </w:rPr>
      </w:pPr>
      <w:r>
        <w:rPr>
          <w:color w:val="000000"/>
          <w:sz w:val="28"/>
          <w:lang w:val="el-GR"/>
        </w:rPr>
        <w:t>υπαινίσσονται την αμνησία μου</w:t>
      </w:r>
    </w:p>
    <w:p w:rsidR="001B061A" w:rsidRDefault="001B061A">
      <w:pPr>
        <w:ind w:left="540"/>
        <w:rPr>
          <w:color w:val="000000"/>
          <w:sz w:val="28"/>
          <w:lang w:val="el-GR"/>
        </w:rPr>
      </w:pPr>
      <w:r>
        <w:rPr>
          <w:color w:val="000000"/>
          <w:sz w:val="28"/>
          <w:lang w:val="el-GR"/>
        </w:rPr>
        <w:t>το άτοπο θεωρείται σωσίβιο</w:t>
      </w:r>
    </w:p>
    <w:p w:rsidR="001B061A" w:rsidRDefault="001B061A">
      <w:pPr>
        <w:ind w:left="540"/>
        <w:rPr>
          <w:color w:val="000000"/>
          <w:sz w:val="28"/>
          <w:lang w:val="el-GR"/>
        </w:rPr>
      </w:pPr>
      <w:r>
        <w:rPr>
          <w:color w:val="000000"/>
          <w:sz w:val="28"/>
          <w:lang w:val="el-GR"/>
        </w:rPr>
        <w:t>η αλαζονία χωρίς όρια</w:t>
      </w:r>
    </w:p>
    <w:p w:rsidR="001B061A" w:rsidRDefault="001B061A">
      <w:pPr>
        <w:ind w:left="540"/>
        <w:rPr>
          <w:color w:val="000000"/>
          <w:sz w:val="28"/>
          <w:lang w:val="el-GR"/>
        </w:rPr>
      </w:pPr>
      <w:r>
        <w:rPr>
          <w:color w:val="000000"/>
          <w:sz w:val="28"/>
          <w:lang w:val="el-GR"/>
        </w:rPr>
        <w:t>ουρανός</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οι εύκολοι πολίτες</w:t>
      </w:r>
    </w:p>
    <w:p w:rsidR="001B061A" w:rsidRDefault="001B061A">
      <w:pPr>
        <w:ind w:left="540"/>
        <w:rPr>
          <w:color w:val="000000"/>
          <w:sz w:val="28"/>
          <w:lang w:val="el-GR"/>
        </w:rPr>
      </w:pPr>
      <w:r>
        <w:rPr>
          <w:color w:val="000000"/>
          <w:sz w:val="28"/>
          <w:lang w:val="el-GR"/>
        </w:rPr>
        <w:t xml:space="preserve">επιστρέφουν πάντα </w:t>
      </w:r>
    </w:p>
    <w:p w:rsidR="001B061A" w:rsidRDefault="001B061A">
      <w:pPr>
        <w:ind w:left="540"/>
        <w:rPr>
          <w:color w:val="000000"/>
          <w:sz w:val="28"/>
          <w:lang w:val="el-GR"/>
        </w:rPr>
      </w:pPr>
      <w:r>
        <w:rPr>
          <w:color w:val="000000"/>
          <w:sz w:val="28"/>
          <w:lang w:val="el-GR"/>
        </w:rPr>
        <w:t>προσκομίζοντες</w:t>
      </w:r>
    </w:p>
    <w:p w:rsidR="001B061A" w:rsidRDefault="001B061A">
      <w:pPr>
        <w:ind w:left="540"/>
        <w:rPr>
          <w:color w:val="000000"/>
          <w:sz w:val="28"/>
          <w:lang w:val="el-GR"/>
        </w:rPr>
      </w:pPr>
      <w:r>
        <w:rPr>
          <w:color w:val="000000"/>
          <w:sz w:val="28"/>
          <w:lang w:val="el-GR"/>
        </w:rPr>
        <w:t>την ορχιδέα τους</w:t>
      </w:r>
    </w:p>
    <w:p w:rsidR="001B061A" w:rsidRDefault="001B061A">
      <w:pPr>
        <w:ind w:left="540"/>
        <w:rPr>
          <w:color w:val="000000"/>
          <w:sz w:val="28"/>
          <w:lang w:val="el-GR"/>
        </w:rPr>
      </w:pPr>
    </w:p>
    <w:p w:rsidR="001B061A" w:rsidRPr="001F1A07" w:rsidRDefault="001B061A">
      <w:pPr>
        <w:ind w:left="540"/>
        <w:rPr>
          <w:bCs/>
          <w:i/>
          <w:iCs/>
          <w:color w:val="000000"/>
          <w:sz w:val="32"/>
          <w:lang w:val="el-GR"/>
        </w:rPr>
      </w:pPr>
      <w:r w:rsidRPr="001F1A07">
        <w:rPr>
          <w:i/>
          <w:iCs/>
          <w:color w:val="000000"/>
          <w:sz w:val="28"/>
          <w:lang w:val="el-GR"/>
        </w:rPr>
        <w:t xml:space="preserve">                    </w:t>
      </w:r>
      <w:r w:rsidRPr="001F1A07">
        <w:rPr>
          <w:bCs/>
          <w:i/>
          <w:iCs/>
          <w:color w:val="000000"/>
          <w:sz w:val="32"/>
          <w:lang w:val="el-GR"/>
        </w:rPr>
        <w:t>(αστικά μη μου άπτου)</w:t>
      </w: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pPr>
        <w:ind w:left="540"/>
        <w:rPr>
          <w:b/>
          <w:bCs/>
          <w:color w:val="000000"/>
          <w:sz w:val="32"/>
          <w:lang w:val="el-GR"/>
        </w:rPr>
      </w:pPr>
    </w:p>
    <w:p w:rsidR="001B061A" w:rsidRDefault="001B061A" w:rsidP="001F1A07">
      <w:pPr>
        <w:pStyle w:val="Ttulo2"/>
        <w:spacing w:after="240"/>
      </w:pPr>
      <w:r w:rsidRPr="00CF62AA">
        <w:t xml:space="preserve">  </w:t>
      </w:r>
      <w:r>
        <w:t>ΤΡΙΖΑΤΗ μέρα</w:t>
      </w:r>
    </w:p>
    <w:p w:rsidR="001B061A" w:rsidRDefault="001B061A" w:rsidP="001F1A07">
      <w:pPr>
        <w:spacing w:after="240"/>
        <w:ind w:left="540"/>
        <w:rPr>
          <w:sz w:val="28"/>
          <w:lang w:val="el-GR"/>
        </w:rPr>
      </w:pPr>
      <w:r>
        <w:rPr>
          <w:sz w:val="28"/>
          <w:lang w:val="el-GR"/>
        </w:rPr>
        <w:t>καστανόξανθη</w:t>
      </w:r>
    </w:p>
    <w:p w:rsidR="001B061A" w:rsidRDefault="001B061A">
      <w:pPr>
        <w:ind w:left="540"/>
        <w:rPr>
          <w:sz w:val="28"/>
          <w:lang w:val="el-GR"/>
        </w:rPr>
      </w:pPr>
      <w:r>
        <w:rPr>
          <w:sz w:val="28"/>
          <w:lang w:val="el-GR"/>
        </w:rPr>
        <w:t>σαν υπερβολή</w:t>
      </w:r>
    </w:p>
    <w:p w:rsidR="001B061A" w:rsidRDefault="001B061A">
      <w:pPr>
        <w:ind w:left="540"/>
        <w:rPr>
          <w:sz w:val="28"/>
          <w:lang w:val="el-GR"/>
        </w:rPr>
      </w:pPr>
      <w:r>
        <w:rPr>
          <w:sz w:val="28"/>
          <w:lang w:val="el-GR"/>
        </w:rPr>
        <w:t>υπερβόρεια</w:t>
      </w:r>
    </w:p>
    <w:p w:rsidR="001B061A" w:rsidRDefault="001B061A">
      <w:pPr>
        <w:ind w:left="540"/>
        <w:rPr>
          <w:sz w:val="28"/>
          <w:lang w:val="el-GR"/>
        </w:rPr>
      </w:pPr>
      <w:r>
        <w:rPr>
          <w:sz w:val="28"/>
          <w:lang w:val="el-GR"/>
        </w:rPr>
        <w:t>(δικός της ο ρυθμός)</w:t>
      </w:r>
    </w:p>
    <w:p w:rsidR="001B061A" w:rsidRDefault="001B061A">
      <w:pPr>
        <w:ind w:left="540"/>
        <w:rPr>
          <w:sz w:val="28"/>
          <w:lang w:val="el-GR"/>
        </w:rPr>
      </w:pPr>
      <w:r>
        <w:rPr>
          <w:sz w:val="28"/>
          <w:lang w:val="el-GR"/>
        </w:rPr>
        <w:t>πλασάρει το ρήμα</w:t>
      </w:r>
    </w:p>
    <w:p w:rsidR="001B061A" w:rsidRDefault="001B061A">
      <w:pPr>
        <w:ind w:left="540"/>
        <w:rPr>
          <w:sz w:val="28"/>
          <w:lang w:val="el-GR"/>
        </w:rPr>
      </w:pPr>
      <w:r>
        <w:rPr>
          <w:sz w:val="28"/>
          <w:lang w:val="el-GR"/>
        </w:rPr>
        <w:t>όλη τη δράση</w:t>
      </w:r>
    </w:p>
    <w:p w:rsidR="001B061A" w:rsidRDefault="001B061A">
      <w:pPr>
        <w:ind w:left="540"/>
        <w:rPr>
          <w:sz w:val="28"/>
          <w:lang w:val="el-GR"/>
        </w:rPr>
      </w:pPr>
      <w:r>
        <w:rPr>
          <w:sz w:val="28"/>
          <w:lang w:val="el-GR"/>
        </w:rPr>
        <w:t>του αποκαλούμενου</w:t>
      </w:r>
    </w:p>
    <w:p w:rsidR="001B061A" w:rsidRDefault="001B061A">
      <w:pPr>
        <w:ind w:left="540"/>
        <w:rPr>
          <w:sz w:val="28"/>
          <w:lang w:val="el-GR"/>
        </w:rPr>
      </w:pPr>
      <w:r>
        <w:rPr>
          <w:sz w:val="28"/>
          <w:lang w:val="el-GR"/>
        </w:rPr>
        <w:t>ισχυρού φύλου</w:t>
      </w:r>
    </w:p>
    <w:p w:rsidR="001B061A" w:rsidRDefault="001B061A">
      <w:pPr>
        <w:ind w:left="540"/>
        <w:rPr>
          <w:sz w:val="28"/>
          <w:lang w:val="el-GR"/>
        </w:rPr>
      </w:pPr>
    </w:p>
    <w:p w:rsidR="001B061A" w:rsidRDefault="001B061A">
      <w:pPr>
        <w:ind w:left="540"/>
        <w:rPr>
          <w:sz w:val="28"/>
          <w:lang w:val="el-GR"/>
        </w:rPr>
      </w:pPr>
      <w:r>
        <w:rPr>
          <w:sz w:val="28"/>
          <w:lang w:val="el-GR"/>
        </w:rPr>
        <w:t>μάτια γεμάτα εκρήξεις</w:t>
      </w:r>
    </w:p>
    <w:p w:rsidR="001B061A" w:rsidRDefault="001B061A">
      <w:pPr>
        <w:ind w:left="540"/>
        <w:rPr>
          <w:sz w:val="28"/>
          <w:lang w:val="el-GR"/>
        </w:rPr>
      </w:pPr>
      <w:r>
        <w:rPr>
          <w:sz w:val="28"/>
          <w:lang w:val="el-GR"/>
        </w:rPr>
        <w:t>δεν υπάρχουν σκιές</w:t>
      </w:r>
    </w:p>
    <w:p w:rsidR="001B061A" w:rsidRDefault="001B061A">
      <w:pPr>
        <w:ind w:left="540"/>
        <w:rPr>
          <w:sz w:val="28"/>
          <w:lang w:val="el-GR"/>
        </w:rPr>
      </w:pPr>
      <w:r>
        <w:rPr>
          <w:sz w:val="28"/>
          <w:lang w:val="el-GR"/>
        </w:rPr>
        <w:t>ρομαντικές</w:t>
      </w:r>
    </w:p>
    <w:p w:rsidR="001B061A" w:rsidRDefault="001B061A">
      <w:pPr>
        <w:ind w:left="540"/>
        <w:rPr>
          <w:sz w:val="28"/>
          <w:lang w:val="es-ES_tradnl"/>
        </w:rPr>
      </w:pPr>
      <w:r>
        <w:rPr>
          <w:sz w:val="28"/>
          <w:lang w:val="el-GR"/>
        </w:rPr>
        <w:t xml:space="preserve">μονάχα </w:t>
      </w:r>
      <w:r>
        <w:rPr>
          <w:sz w:val="28"/>
          <w:lang w:val="es-ES_tradnl"/>
        </w:rPr>
        <w:t>$$</w:t>
      </w:r>
    </w:p>
    <w:p w:rsidR="001B061A" w:rsidRDefault="001B061A">
      <w:pPr>
        <w:ind w:left="540"/>
        <w:rPr>
          <w:sz w:val="28"/>
          <w:lang w:val="es-ES_tradnl"/>
        </w:rPr>
      </w:pPr>
    </w:p>
    <w:p w:rsidR="001B061A" w:rsidRDefault="001B061A">
      <w:pPr>
        <w:ind w:left="540"/>
        <w:rPr>
          <w:sz w:val="28"/>
          <w:lang w:val="el-GR"/>
        </w:rPr>
      </w:pPr>
      <w:r>
        <w:rPr>
          <w:sz w:val="28"/>
          <w:lang w:val="el-GR"/>
        </w:rPr>
        <w:t xml:space="preserve">κυνηγοί κεφαλών </w:t>
      </w:r>
    </w:p>
    <w:p w:rsidR="001B061A" w:rsidRDefault="001B061A">
      <w:pPr>
        <w:ind w:left="540"/>
        <w:rPr>
          <w:sz w:val="28"/>
          <w:lang w:val="el-GR"/>
        </w:rPr>
      </w:pPr>
      <w:r>
        <w:rPr>
          <w:sz w:val="28"/>
          <w:lang w:val="el-GR"/>
        </w:rPr>
        <w:t>αχαρτογράφητοι</w:t>
      </w:r>
    </w:p>
    <w:p w:rsidR="001B061A" w:rsidRDefault="001B061A">
      <w:pPr>
        <w:ind w:left="540"/>
        <w:rPr>
          <w:sz w:val="28"/>
          <w:lang w:val="el-GR"/>
        </w:rPr>
      </w:pPr>
      <w:r>
        <w:rPr>
          <w:sz w:val="28"/>
          <w:lang w:val="el-GR"/>
        </w:rPr>
        <w:t>παρεμβαίνουν</w:t>
      </w:r>
    </w:p>
    <w:p w:rsidR="001B061A" w:rsidRDefault="001B061A">
      <w:pPr>
        <w:ind w:left="540"/>
        <w:rPr>
          <w:sz w:val="28"/>
          <w:lang w:val="el-GR"/>
        </w:rPr>
      </w:pPr>
      <w:r>
        <w:rPr>
          <w:sz w:val="28"/>
          <w:lang w:val="el-GR"/>
        </w:rPr>
        <w:t>- πώς να την ιστορίσεις;</w:t>
      </w:r>
    </w:p>
    <w:p w:rsidR="001B061A" w:rsidRDefault="001B061A">
      <w:pPr>
        <w:rPr>
          <w:sz w:val="28"/>
          <w:lang w:val="el-GR"/>
        </w:rPr>
      </w:pPr>
    </w:p>
    <w:p w:rsidR="001B061A" w:rsidRDefault="001B061A">
      <w:pPr>
        <w:ind w:left="540"/>
        <w:rPr>
          <w:sz w:val="28"/>
          <w:lang w:val="el-GR"/>
        </w:rPr>
      </w:pPr>
      <w:r>
        <w:rPr>
          <w:sz w:val="28"/>
          <w:lang w:val="el-GR"/>
        </w:rPr>
        <w:t>το στήθος στητό</w:t>
      </w:r>
    </w:p>
    <w:p w:rsidR="001B061A" w:rsidRDefault="001B061A">
      <w:pPr>
        <w:ind w:left="540"/>
        <w:rPr>
          <w:sz w:val="28"/>
          <w:lang w:val="el-GR"/>
        </w:rPr>
      </w:pPr>
      <w:r>
        <w:rPr>
          <w:sz w:val="28"/>
          <w:lang w:val="el-GR"/>
        </w:rPr>
        <w:t>να το διαπερνά ο ουρανός</w:t>
      </w:r>
    </w:p>
    <w:p w:rsidR="001B061A" w:rsidRDefault="001B061A">
      <w:pPr>
        <w:ind w:left="540"/>
        <w:rPr>
          <w:sz w:val="28"/>
          <w:lang w:val="el-GR"/>
        </w:rPr>
      </w:pPr>
      <w:r>
        <w:rPr>
          <w:sz w:val="28"/>
          <w:lang w:val="el-GR"/>
        </w:rPr>
        <w:t>εμβέλειες κύκνων</w:t>
      </w:r>
    </w:p>
    <w:p w:rsidR="001B061A" w:rsidRDefault="001B061A">
      <w:pPr>
        <w:ind w:left="540"/>
        <w:rPr>
          <w:sz w:val="28"/>
          <w:lang w:val="el-GR"/>
        </w:rPr>
      </w:pPr>
    </w:p>
    <w:p w:rsidR="001B061A" w:rsidRDefault="001B061A">
      <w:pPr>
        <w:ind w:left="540"/>
        <w:rPr>
          <w:sz w:val="28"/>
          <w:lang w:val="el-GR"/>
        </w:rPr>
      </w:pPr>
      <w:r>
        <w:rPr>
          <w:sz w:val="28"/>
          <w:lang w:val="el-GR"/>
        </w:rPr>
        <w:t>τί είναι και τί δεν είναι</w:t>
      </w:r>
    </w:p>
    <w:p w:rsidR="001B061A" w:rsidRDefault="001B061A">
      <w:pPr>
        <w:ind w:left="540"/>
        <w:rPr>
          <w:sz w:val="28"/>
          <w:lang w:val="el-GR"/>
        </w:rPr>
      </w:pPr>
      <w:r>
        <w:rPr>
          <w:sz w:val="28"/>
          <w:lang w:val="el-GR"/>
        </w:rPr>
        <w:t>όλα τα επουσιώδη</w:t>
      </w:r>
    </w:p>
    <w:p w:rsidR="001B061A" w:rsidRDefault="001B061A">
      <w:pPr>
        <w:ind w:left="540"/>
        <w:rPr>
          <w:sz w:val="28"/>
          <w:lang w:val="el-GR"/>
        </w:rPr>
      </w:pPr>
    </w:p>
    <w:p w:rsidR="001B061A" w:rsidRDefault="001B061A">
      <w:pPr>
        <w:ind w:left="540"/>
        <w:rPr>
          <w:sz w:val="28"/>
          <w:lang w:val="el-GR"/>
        </w:rPr>
      </w:pPr>
      <w:r>
        <w:rPr>
          <w:sz w:val="28"/>
          <w:lang w:val="el-GR"/>
        </w:rPr>
        <w:t>ένας αέρας – σύννεφο</w:t>
      </w:r>
    </w:p>
    <w:p w:rsidR="001B061A" w:rsidRDefault="001B061A">
      <w:pPr>
        <w:ind w:left="540"/>
        <w:rPr>
          <w:sz w:val="28"/>
          <w:lang w:val="el-GR"/>
        </w:rPr>
      </w:pPr>
    </w:p>
    <w:p w:rsidR="001B061A" w:rsidRPr="001F1A07" w:rsidRDefault="001B061A">
      <w:pPr>
        <w:ind w:left="540"/>
        <w:rPr>
          <w:bCs/>
          <w:i/>
          <w:iCs/>
          <w:sz w:val="32"/>
          <w:lang w:val="el-GR"/>
        </w:rPr>
      </w:pPr>
      <w:r w:rsidRPr="001F1A07">
        <w:rPr>
          <w:i/>
          <w:iCs/>
          <w:sz w:val="28"/>
          <w:lang w:val="el-GR"/>
        </w:rPr>
        <w:t xml:space="preserve">   </w:t>
      </w:r>
      <w:r w:rsidRPr="001F1A07">
        <w:rPr>
          <w:bCs/>
          <w:i/>
          <w:iCs/>
          <w:sz w:val="32"/>
          <w:lang w:val="el-GR"/>
        </w:rPr>
        <w:t>(υποσημείωση στην ιστορία της Λίζης )</w:t>
      </w:r>
    </w:p>
    <w:p w:rsidR="001B061A" w:rsidRDefault="001B061A">
      <w:pPr>
        <w:ind w:left="540"/>
        <w:rPr>
          <w:b/>
          <w:bCs/>
          <w:i/>
          <w:i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pPr>
        <w:ind w:left="540"/>
        <w:rPr>
          <w:b/>
          <w:bCs/>
          <w:sz w:val="32"/>
          <w:lang w:val="el-GR"/>
        </w:rPr>
      </w:pPr>
    </w:p>
    <w:p w:rsidR="001B061A" w:rsidRDefault="001B061A" w:rsidP="0005491F">
      <w:pPr>
        <w:pStyle w:val="Ttulo5"/>
        <w:spacing w:line="480" w:lineRule="auto"/>
      </w:pPr>
      <w:r>
        <w:t>ΑΔΕΙΟ δωμάτιο</w:t>
      </w:r>
    </w:p>
    <w:p w:rsidR="001B061A" w:rsidRDefault="001B061A" w:rsidP="0005491F">
      <w:pPr>
        <w:spacing w:line="360" w:lineRule="auto"/>
        <w:ind w:left="540"/>
        <w:rPr>
          <w:sz w:val="28"/>
          <w:lang w:val="el-GR"/>
        </w:rPr>
      </w:pPr>
      <w:r>
        <w:rPr>
          <w:sz w:val="28"/>
          <w:lang w:val="el-GR"/>
        </w:rPr>
        <w:t>κοντά στο μηδέν</w:t>
      </w:r>
    </w:p>
    <w:p w:rsidR="001B061A" w:rsidRDefault="001B061A" w:rsidP="0005491F">
      <w:pPr>
        <w:spacing w:line="360" w:lineRule="auto"/>
        <w:ind w:left="540"/>
        <w:rPr>
          <w:sz w:val="28"/>
          <w:lang w:val="el-GR"/>
        </w:rPr>
      </w:pPr>
      <w:r>
        <w:rPr>
          <w:sz w:val="28"/>
          <w:lang w:val="el-GR"/>
        </w:rPr>
        <w:t>όλα υπερπηδούνται με λίγη άσκηση</w:t>
      </w:r>
    </w:p>
    <w:p w:rsidR="001B061A" w:rsidRDefault="001B061A">
      <w:pPr>
        <w:ind w:left="540"/>
        <w:rPr>
          <w:sz w:val="28"/>
          <w:lang w:val="el-GR"/>
        </w:rPr>
      </w:pPr>
    </w:p>
    <w:p w:rsidR="001B061A" w:rsidRDefault="001B061A">
      <w:pPr>
        <w:ind w:left="540"/>
        <w:rPr>
          <w:sz w:val="28"/>
          <w:lang w:val="el-GR"/>
        </w:rPr>
      </w:pPr>
      <w:r>
        <w:rPr>
          <w:sz w:val="28"/>
          <w:lang w:val="el-GR"/>
        </w:rPr>
        <w:t>οικειοποιούμενος τον εαυτό μου</w:t>
      </w:r>
    </w:p>
    <w:p w:rsidR="001B061A" w:rsidRDefault="001B061A">
      <w:pPr>
        <w:ind w:left="540"/>
        <w:rPr>
          <w:sz w:val="28"/>
          <w:lang w:val="el-GR"/>
        </w:rPr>
      </w:pPr>
      <w:r>
        <w:rPr>
          <w:sz w:val="28"/>
          <w:lang w:val="el-GR"/>
        </w:rPr>
        <w:t>βγαίνω από το όνειρο</w:t>
      </w:r>
    </w:p>
    <w:p w:rsidR="001B061A" w:rsidRDefault="001B061A">
      <w:pPr>
        <w:ind w:left="540"/>
        <w:rPr>
          <w:sz w:val="28"/>
          <w:lang w:val="el-GR"/>
        </w:rPr>
      </w:pPr>
      <w:r>
        <w:rPr>
          <w:sz w:val="28"/>
          <w:lang w:val="el-GR"/>
        </w:rPr>
        <w:t>σαν φυσικός άνθρωπος</w:t>
      </w:r>
    </w:p>
    <w:p w:rsidR="001B061A" w:rsidRDefault="001B061A">
      <w:pPr>
        <w:ind w:left="540"/>
        <w:rPr>
          <w:sz w:val="28"/>
          <w:lang w:val="el-GR"/>
        </w:rPr>
      </w:pPr>
    </w:p>
    <w:p w:rsidR="001B061A" w:rsidRDefault="001B061A">
      <w:pPr>
        <w:ind w:left="540"/>
        <w:rPr>
          <w:sz w:val="28"/>
          <w:lang w:val="el-GR"/>
        </w:rPr>
      </w:pPr>
      <w:r>
        <w:rPr>
          <w:sz w:val="28"/>
          <w:lang w:val="el-GR"/>
        </w:rPr>
        <w:t>η αρχή αυτή υπαινίσσεται την ανάγκη</w:t>
      </w:r>
    </w:p>
    <w:p w:rsidR="001B061A" w:rsidRDefault="001B061A">
      <w:pPr>
        <w:ind w:left="540"/>
        <w:rPr>
          <w:sz w:val="28"/>
          <w:lang w:val="el-GR"/>
        </w:rPr>
      </w:pPr>
      <w:r>
        <w:rPr>
          <w:sz w:val="28"/>
          <w:lang w:val="el-GR"/>
        </w:rPr>
        <w:t>της παρωδίας της</w:t>
      </w:r>
    </w:p>
    <w:p w:rsidR="001B061A" w:rsidRDefault="001B061A">
      <w:pPr>
        <w:ind w:left="540"/>
        <w:rPr>
          <w:sz w:val="28"/>
          <w:lang w:val="el-GR"/>
        </w:rPr>
      </w:pPr>
      <w:r>
        <w:rPr>
          <w:sz w:val="28"/>
          <w:lang w:val="el-GR"/>
        </w:rPr>
        <w:t>- μια πρώτη απόπειρα:</w:t>
      </w:r>
    </w:p>
    <w:p w:rsidR="001B061A" w:rsidRDefault="001B061A">
      <w:pPr>
        <w:ind w:left="540"/>
        <w:rPr>
          <w:sz w:val="28"/>
          <w:lang w:val="el-GR"/>
        </w:rPr>
      </w:pPr>
      <w:r>
        <w:rPr>
          <w:sz w:val="28"/>
          <w:lang w:val="el-GR"/>
        </w:rPr>
        <w:t>επιβάλλονται τα μελανόλευκα</w:t>
      </w:r>
    </w:p>
    <w:p w:rsidR="001B061A" w:rsidRDefault="001B061A">
      <w:pPr>
        <w:ind w:left="540"/>
        <w:rPr>
          <w:sz w:val="28"/>
          <w:lang w:val="el-GR"/>
        </w:rPr>
      </w:pPr>
      <w:r>
        <w:rPr>
          <w:sz w:val="28"/>
          <w:lang w:val="el-GR"/>
        </w:rPr>
        <w:t>«το κακό έρχεται από πολύ μακριά»</w:t>
      </w:r>
    </w:p>
    <w:p w:rsidR="001B061A" w:rsidRDefault="001B061A">
      <w:pPr>
        <w:ind w:left="540"/>
        <w:rPr>
          <w:sz w:val="28"/>
          <w:lang w:val="el-GR"/>
        </w:rPr>
      </w:pPr>
    </w:p>
    <w:p w:rsidR="001B061A" w:rsidRDefault="001B061A">
      <w:pPr>
        <w:ind w:left="540"/>
        <w:rPr>
          <w:i/>
          <w:iCs/>
          <w:sz w:val="28"/>
          <w:lang w:val="el-GR"/>
        </w:rPr>
      </w:pPr>
      <w:r>
        <w:rPr>
          <w:i/>
          <w:iCs/>
          <w:sz w:val="28"/>
          <w:lang w:val="el-GR"/>
        </w:rPr>
        <w:t>μουρτζούφληδες και σκουντούφληδες</w:t>
      </w:r>
    </w:p>
    <w:p w:rsidR="001B061A" w:rsidRDefault="001B061A">
      <w:pPr>
        <w:ind w:left="540"/>
        <w:rPr>
          <w:i/>
          <w:iCs/>
          <w:sz w:val="28"/>
          <w:lang w:val="el-GR"/>
        </w:rPr>
      </w:pPr>
      <w:r>
        <w:rPr>
          <w:i/>
          <w:iCs/>
          <w:sz w:val="28"/>
          <w:lang w:val="el-GR"/>
        </w:rPr>
        <w:t>αγουροξυπνημένοι</w:t>
      </w:r>
    </w:p>
    <w:p w:rsidR="001B061A" w:rsidRDefault="001B061A">
      <w:pPr>
        <w:ind w:left="540"/>
        <w:rPr>
          <w:i/>
          <w:iCs/>
          <w:sz w:val="28"/>
          <w:lang w:val="el-GR"/>
        </w:rPr>
      </w:pPr>
      <w:r>
        <w:rPr>
          <w:i/>
          <w:iCs/>
          <w:sz w:val="28"/>
          <w:lang w:val="el-GR"/>
        </w:rPr>
        <w:t>βαρύθυμοι κι αχτένιστοι</w:t>
      </w:r>
    </w:p>
    <w:p w:rsidR="001B061A" w:rsidRDefault="001B061A">
      <w:pPr>
        <w:ind w:left="540"/>
        <w:rPr>
          <w:i/>
          <w:iCs/>
          <w:sz w:val="28"/>
          <w:lang w:val="el-GR"/>
        </w:rPr>
      </w:pPr>
      <w:r>
        <w:rPr>
          <w:i/>
          <w:iCs/>
          <w:sz w:val="28"/>
          <w:lang w:val="el-GR"/>
        </w:rPr>
        <w:t>μασουλάνε το κουλούρι τους</w:t>
      </w:r>
    </w:p>
    <w:p w:rsidR="001B061A" w:rsidRDefault="001B061A">
      <w:pPr>
        <w:rPr>
          <w:i/>
          <w:iCs/>
          <w:sz w:val="28"/>
          <w:lang w:val="el-GR"/>
        </w:rPr>
      </w:pPr>
      <w:r>
        <w:rPr>
          <w:i/>
          <w:iCs/>
          <w:sz w:val="28"/>
          <w:lang w:val="el-GR"/>
        </w:rPr>
        <w:t xml:space="preserve">       και τρέχουν – τρέχουν</w:t>
      </w:r>
    </w:p>
    <w:p w:rsidR="001B061A" w:rsidRDefault="001B061A">
      <w:pPr>
        <w:rPr>
          <w:i/>
          <w:iCs/>
          <w:sz w:val="28"/>
          <w:lang w:val="el-GR"/>
        </w:rPr>
      </w:pPr>
    </w:p>
    <w:p w:rsidR="001B061A" w:rsidRDefault="001B061A">
      <w:pPr>
        <w:rPr>
          <w:sz w:val="28"/>
          <w:lang w:val="el-GR"/>
        </w:rPr>
      </w:pPr>
      <w:r>
        <w:rPr>
          <w:sz w:val="28"/>
          <w:lang w:val="el-GR"/>
        </w:rPr>
        <w:t xml:space="preserve">       στο ποτάμι ταξιδεύουν βάρκες</w:t>
      </w:r>
    </w:p>
    <w:p w:rsidR="001B061A" w:rsidRDefault="001B061A">
      <w:pPr>
        <w:rPr>
          <w:sz w:val="28"/>
          <w:lang w:val="el-GR"/>
        </w:rPr>
      </w:pPr>
      <w:r>
        <w:rPr>
          <w:sz w:val="28"/>
          <w:lang w:val="el-GR"/>
        </w:rPr>
        <w:t xml:space="preserve">       με αναμμένα κεριά</w:t>
      </w:r>
    </w:p>
    <w:p w:rsidR="001B061A" w:rsidRDefault="001B061A">
      <w:pPr>
        <w:rPr>
          <w:sz w:val="28"/>
          <w:lang w:val="el-GR"/>
        </w:rPr>
      </w:pPr>
    </w:p>
    <w:p w:rsidR="001B061A" w:rsidRDefault="001B061A">
      <w:pPr>
        <w:rPr>
          <w:sz w:val="28"/>
          <w:lang w:val="el-GR"/>
        </w:rPr>
      </w:pPr>
      <w:r>
        <w:rPr>
          <w:sz w:val="28"/>
          <w:lang w:val="el-GR"/>
        </w:rPr>
        <w:t xml:space="preserve"> </w:t>
      </w:r>
    </w:p>
    <w:p w:rsidR="001B061A" w:rsidRDefault="001B061A">
      <w:pPr>
        <w:rPr>
          <w:sz w:val="28"/>
          <w:lang w:val="el-GR"/>
        </w:rPr>
      </w:pPr>
      <w:r>
        <w:rPr>
          <w:sz w:val="28"/>
          <w:lang w:val="el-GR"/>
        </w:rPr>
        <w:t xml:space="preserve">       δεύτερη απόπειρα:</w:t>
      </w:r>
    </w:p>
    <w:p w:rsidR="001B061A" w:rsidRDefault="001B061A">
      <w:pPr>
        <w:rPr>
          <w:sz w:val="28"/>
          <w:lang w:val="el-GR"/>
        </w:rPr>
      </w:pPr>
      <w:r>
        <w:rPr>
          <w:sz w:val="28"/>
          <w:lang w:val="el-GR"/>
        </w:rPr>
        <w:t xml:space="preserve">       «τα  πολύ μεγάλα πράγματα</w:t>
      </w:r>
    </w:p>
    <w:p w:rsidR="001B061A" w:rsidRDefault="001B061A">
      <w:pPr>
        <w:rPr>
          <w:sz w:val="28"/>
          <w:lang w:val="el-GR"/>
        </w:rPr>
      </w:pPr>
      <w:r>
        <w:rPr>
          <w:sz w:val="28"/>
          <w:lang w:val="el-GR"/>
        </w:rPr>
        <w:t xml:space="preserve">       σημειώνονται χωρίς το θεατή»</w:t>
      </w:r>
    </w:p>
    <w:p w:rsidR="001B061A" w:rsidRDefault="001B061A">
      <w:pPr>
        <w:ind w:left="540"/>
        <w:rPr>
          <w:sz w:val="28"/>
          <w:lang w:val="el-GR"/>
        </w:rPr>
      </w:pPr>
    </w:p>
    <w:p w:rsidR="001B061A" w:rsidRDefault="001B061A">
      <w:pPr>
        <w:ind w:left="540"/>
        <w:rPr>
          <w:sz w:val="28"/>
          <w:lang w:val="el-GR"/>
        </w:rPr>
      </w:pPr>
      <w:r>
        <w:rPr>
          <w:sz w:val="28"/>
          <w:lang w:val="el-GR"/>
        </w:rPr>
        <w:t>σ-π-ε-ρ-μ-ο-λ-ο-γ-ί-ε-ς</w:t>
      </w:r>
    </w:p>
    <w:p w:rsidR="001B061A" w:rsidRDefault="001B061A">
      <w:pPr>
        <w:ind w:left="540"/>
        <w:rPr>
          <w:sz w:val="28"/>
          <w:lang w:val="el-GR"/>
        </w:rPr>
      </w:pPr>
      <w:r>
        <w:rPr>
          <w:sz w:val="28"/>
          <w:lang w:val="el-GR"/>
        </w:rPr>
        <w:t>παραβολικά αισιόδοξες</w:t>
      </w:r>
    </w:p>
    <w:p w:rsidR="001B061A" w:rsidRDefault="001B061A">
      <w:pPr>
        <w:ind w:left="540"/>
        <w:rPr>
          <w:sz w:val="28"/>
          <w:lang w:val="el-GR"/>
        </w:rPr>
      </w:pPr>
      <w:r>
        <w:rPr>
          <w:sz w:val="28"/>
          <w:lang w:val="el-GR"/>
        </w:rPr>
        <w:t>οι δρόμοι έχουν γεμίσει αρβύλες</w:t>
      </w:r>
    </w:p>
    <w:p w:rsidR="001B061A" w:rsidRDefault="001B061A">
      <w:pPr>
        <w:ind w:left="540"/>
        <w:rPr>
          <w:sz w:val="28"/>
          <w:lang w:val="el-GR"/>
        </w:rPr>
      </w:pPr>
      <w:r>
        <w:rPr>
          <w:sz w:val="28"/>
          <w:lang w:val="el-GR"/>
        </w:rPr>
        <w:t>- από που έρχεται το «πολύ μακριά»;</w:t>
      </w:r>
    </w:p>
    <w:p w:rsidR="001B061A" w:rsidRDefault="001B061A">
      <w:pPr>
        <w:ind w:left="540"/>
        <w:rPr>
          <w:sz w:val="28"/>
          <w:lang w:val="el-GR"/>
        </w:rPr>
      </w:pPr>
    </w:p>
    <w:p w:rsidR="001B061A" w:rsidRDefault="001B061A">
      <w:pPr>
        <w:ind w:left="540"/>
        <w:rPr>
          <w:sz w:val="28"/>
          <w:lang w:val="el-GR"/>
        </w:rPr>
      </w:pPr>
      <w:r>
        <w:rPr>
          <w:sz w:val="28"/>
          <w:lang w:val="el-GR"/>
        </w:rPr>
        <w:t>η τρίτη απόπειρα:</w:t>
      </w:r>
    </w:p>
    <w:p w:rsidR="001B061A" w:rsidRDefault="001B061A">
      <w:pPr>
        <w:ind w:left="540"/>
        <w:rPr>
          <w:sz w:val="28"/>
          <w:lang w:val="el-GR"/>
        </w:rPr>
      </w:pPr>
      <w:r>
        <w:rPr>
          <w:sz w:val="28"/>
          <w:lang w:val="el-GR"/>
        </w:rPr>
        <w:t>η αλυτρωτική μέλισσα πετάει-πετάει</w:t>
      </w:r>
    </w:p>
    <w:p w:rsidR="001B061A" w:rsidRDefault="001B061A">
      <w:pPr>
        <w:ind w:left="540"/>
        <w:rPr>
          <w:sz w:val="28"/>
          <w:lang w:val="el-GR"/>
        </w:rPr>
      </w:pPr>
      <w:r>
        <w:rPr>
          <w:sz w:val="28"/>
          <w:lang w:val="el-GR"/>
        </w:rPr>
        <w:t>από τη μια στην άλλη κατασκευή</w:t>
      </w:r>
    </w:p>
    <w:p w:rsidR="001B061A" w:rsidRDefault="001B061A">
      <w:pPr>
        <w:ind w:left="540"/>
        <w:rPr>
          <w:sz w:val="28"/>
          <w:lang w:val="el-GR"/>
        </w:rPr>
      </w:pPr>
      <w:r>
        <w:rPr>
          <w:i/>
          <w:iCs/>
          <w:sz w:val="28"/>
          <w:lang w:val="el-GR"/>
        </w:rPr>
        <w:t>μπαουχάουζ</w:t>
      </w:r>
    </w:p>
    <w:p w:rsidR="001B061A" w:rsidRDefault="001B061A">
      <w:pPr>
        <w:ind w:left="540"/>
        <w:rPr>
          <w:sz w:val="28"/>
          <w:lang w:val="el-GR"/>
        </w:rPr>
      </w:pPr>
      <w:r>
        <w:rPr>
          <w:sz w:val="28"/>
          <w:lang w:val="el-GR"/>
        </w:rPr>
        <w:t>γράμματα – αγάλματα κλείνουν</w:t>
      </w:r>
    </w:p>
    <w:p w:rsidR="001B061A" w:rsidRDefault="001B061A">
      <w:pPr>
        <w:ind w:left="540"/>
        <w:rPr>
          <w:sz w:val="28"/>
          <w:lang w:val="el-GR"/>
        </w:rPr>
      </w:pPr>
      <w:r>
        <w:rPr>
          <w:sz w:val="28"/>
          <w:lang w:val="el-GR"/>
        </w:rPr>
        <w:t>το χάος</w:t>
      </w:r>
    </w:p>
    <w:p w:rsidR="001B061A" w:rsidRDefault="001B061A">
      <w:pPr>
        <w:ind w:left="540"/>
        <w:rPr>
          <w:sz w:val="28"/>
          <w:lang w:val="el-GR"/>
        </w:rPr>
      </w:pPr>
      <w:r>
        <w:rPr>
          <w:sz w:val="28"/>
          <w:lang w:val="el-GR"/>
        </w:rPr>
        <w:t>μια σκιά σκάβει επίμονα το κιβούρι  της</w:t>
      </w:r>
    </w:p>
    <w:p w:rsidR="001B061A" w:rsidRDefault="001B061A">
      <w:pPr>
        <w:ind w:left="540"/>
        <w:rPr>
          <w:sz w:val="28"/>
          <w:lang w:val="el-GR"/>
        </w:rPr>
      </w:pPr>
    </w:p>
    <w:p w:rsidR="001B061A" w:rsidRDefault="001B061A">
      <w:pPr>
        <w:ind w:left="540"/>
        <w:rPr>
          <w:sz w:val="28"/>
          <w:lang w:val="el-GR"/>
        </w:rPr>
      </w:pPr>
      <w:r>
        <w:rPr>
          <w:sz w:val="28"/>
          <w:lang w:val="el-GR"/>
        </w:rPr>
        <w:t>το τοπίο κινητό</w:t>
      </w:r>
    </w:p>
    <w:p w:rsidR="001B061A" w:rsidRDefault="001B061A">
      <w:pPr>
        <w:ind w:left="540"/>
        <w:rPr>
          <w:sz w:val="28"/>
          <w:lang w:val="el-GR"/>
        </w:rPr>
      </w:pPr>
      <w:r>
        <w:rPr>
          <w:sz w:val="28"/>
          <w:lang w:val="el-GR"/>
        </w:rPr>
        <w:t>κλείνει από μέσα</w:t>
      </w:r>
    </w:p>
    <w:p w:rsidR="001B061A" w:rsidRDefault="001B061A">
      <w:pPr>
        <w:ind w:left="540"/>
        <w:rPr>
          <w:sz w:val="28"/>
          <w:lang w:val="el-GR"/>
        </w:rPr>
      </w:pPr>
    </w:p>
    <w:p w:rsidR="001B061A" w:rsidRDefault="001B061A">
      <w:pPr>
        <w:ind w:left="540"/>
        <w:rPr>
          <w:sz w:val="28"/>
          <w:lang w:val="el-GR"/>
        </w:rPr>
      </w:pPr>
      <w:r>
        <w:rPr>
          <w:sz w:val="28"/>
          <w:lang w:val="el-GR"/>
        </w:rPr>
        <w:t>κουαρτέτο</w:t>
      </w:r>
      <w:r w:rsidRPr="00CF62AA">
        <w:rPr>
          <w:sz w:val="28"/>
          <w:lang w:val="el-GR"/>
        </w:rPr>
        <w:t>:</w:t>
      </w:r>
    </w:p>
    <w:p w:rsidR="001B061A" w:rsidRDefault="001B061A">
      <w:pPr>
        <w:ind w:left="540"/>
        <w:rPr>
          <w:sz w:val="28"/>
          <w:lang w:val="el-GR"/>
        </w:rPr>
      </w:pPr>
      <w:r>
        <w:rPr>
          <w:sz w:val="28"/>
          <w:lang w:val="el-GR"/>
        </w:rPr>
        <w:t>επίτιμος τόπος</w:t>
      </w:r>
    </w:p>
    <w:p w:rsidR="001B061A" w:rsidRDefault="001B061A">
      <w:pPr>
        <w:ind w:left="540"/>
        <w:rPr>
          <w:sz w:val="28"/>
          <w:lang w:val="el-GR"/>
        </w:rPr>
      </w:pPr>
      <w:r>
        <w:rPr>
          <w:sz w:val="28"/>
          <w:lang w:val="el-GR"/>
        </w:rPr>
        <w:t>το βάθος αχανές</w:t>
      </w:r>
    </w:p>
    <w:p w:rsidR="001B061A" w:rsidRDefault="001B061A">
      <w:pPr>
        <w:ind w:left="540"/>
        <w:rPr>
          <w:sz w:val="28"/>
          <w:lang w:val="el-GR"/>
        </w:rPr>
      </w:pPr>
      <w:r>
        <w:rPr>
          <w:sz w:val="28"/>
          <w:lang w:val="el-GR"/>
        </w:rPr>
        <w:t>με άνθη και πουλιά</w:t>
      </w:r>
    </w:p>
    <w:p w:rsidR="001B061A" w:rsidRDefault="001B061A">
      <w:pPr>
        <w:ind w:left="540"/>
        <w:rPr>
          <w:sz w:val="28"/>
          <w:lang w:val="el-GR"/>
        </w:rPr>
      </w:pPr>
      <w:r>
        <w:rPr>
          <w:sz w:val="28"/>
          <w:lang w:val="el-GR"/>
        </w:rPr>
        <w:t>οι λαιλαπίδες εξηγούν τα ευκταία</w:t>
      </w:r>
    </w:p>
    <w:p w:rsidR="001B061A" w:rsidRDefault="001B061A">
      <w:pPr>
        <w:ind w:left="540"/>
        <w:rPr>
          <w:sz w:val="28"/>
          <w:lang w:val="el-GR"/>
        </w:rPr>
      </w:pPr>
      <w:r>
        <w:rPr>
          <w:sz w:val="28"/>
          <w:lang w:val="el-GR"/>
        </w:rPr>
        <w:t>όλα όσα ταράζουν τους ανθρώπους</w:t>
      </w:r>
    </w:p>
    <w:p w:rsidR="001B061A" w:rsidRDefault="001B061A">
      <w:pPr>
        <w:ind w:left="540"/>
        <w:rPr>
          <w:sz w:val="28"/>
          <w:lang w:val="el-GR"/>
        </w:rPr>
      </w:pPr>
      <w:r>
        <w:rPr>
          <w:sz w:val="28"/>
          <w:lang w:val="el-GR"/>
        </w:rPr>
        <w:t>προσφέρονται αυθωρί</w:t>
      </w:r>
    </w:p>
    <w:p w:rsidR="001B061A" w:rsidRDefault="001B061A">
      <w:pPr>
        <w:ind w:left="540"/>
        <w:rPr>
          <w:sz w:val="28"/>
          <w:lang w:val="el-GR"/>
        </w:rPr>
      </w:pPr>
      <w:r>
        <w:rPr>
          <w:sz w:val="28"/>
          <w:lang w:val="el-GR"/>
        </w:rPr>
        <w:t>μέσα στο εισαγόμενο κάλλος</w:t>
      </w:r>
    </w:p>
    <w:p w:rsidR="001B061A" w:rsidRDefault="001B061A">
      <w:pPr>
        <w:ind w:left="540"/>
        <w:rPr>
          <w:sz w:val="28"/>
          <w:lang w:val="el-GR"/>
        </w:rPr>
      </w:pPr>
      <w:r>
        <w:rPr>
          <w:sz w:val="28"/>
          <w:lang w:val="el-GR"/>
        </w:rPr>
        <w:t>υπαινιγμοί για κοσμο</w:t>
      </w:r>
    </w:p>
    <w:p w:rsidR="001B061A" w:rsidRDefault="001B061A">
      <w:pPr>
        <w:ind w:left="540"/>
        <w:rPr>
          <w:sz w:val="28"/>
          <w:lang w:val="el-GR"/>
        </w:rPr>
      </w:pPr>
      <w:r>
        <w:rPr>
          <w:sz w:val="28"/>
          <w:lang w:val="el-GR"/>
        </w:rPr>
        <w:t>γονικό μύθο</w:t>
      </w:r>
    </w:p>
    <w:p w:rsidR="001B061A" w:rsidRDefault="001B061A">
      <w:pPr>
        <w:ind w:left="540"/>
        <w:rPr>
          <w:sz w:val="28"/>
          <w:lang w:val="el-GR"/>
        </w:rPr>
      </w:pPr>
      <w:r>
        <w:rPr>
          <w:sz w:val="28"/>
          <w:lang w:val="el-GR"/>
        </w:rPr>
        <w:t>σε γνωρίζω από το βάθος</w:t>
      </w:r>
    </w:p>
    <w:p w:rsidR="001B061A" w:rsidRDefault="001B061A">
      <w:pPr>
        <w:ind w:left="540"/>
        <w:rPr>
          <w:b/>
          <w:bCs/>
          <w:i/>
          <w:iCs/>
          <w:sz w:val="28"/>
          <w:lang w:val="el-GR"/>
        </w:rPr>
      </w:pPr>
      <w:r>
        <w:rPr>
          <w:sz w:val="28"/>
          <w:lang w:val="el-GR"/>
        </w:rPr>
        <w:t>μακάριοι οι βλέποντες – και άλλα</w:t>
      </w:r>
    </w:p>
    <w:p w:rsidR="001B061A" w:rsidRDefault="001B061A">
      <w:pPr>
        <w:ind w:left="540"/>
        <w:rPr>
          <w:sz w:val="28"/>
          <w:lang w:val="el-GR"/>
        </w:rPr>
      </w:pPr>
    </w:p>
    <w:p w:rsidR="001B061A" w:rsidRDefault="001B061A">
      <w:pPr>
        <w:ind w:left="540"/>
        <w:rPr>
          <w:sz w:val="28"/>
          <w:lang w:val="el-GR"/>
        </w:rPr>
      </w:pPr>
      <w:r>
        <w:rPr>
          <w:sz w:val="28"/>
          <w:lang w:val="el-GR"/>
        </w:rPr>
        <w:t>στο τέλος δημόσια</w:t>
      </w:r>
    </w:p>
    <w:p w:rsidR="001B061A" w:rsidRDefault="001B061A">
      <w:pPr>
        <w:ind w:left="540"/>
        <w:rPr>
          <w:sz w:val="28"/>
          <w:lang w:val="el-GR"/>
        </w:rPr>
      </w:pPr>
      <w:r>
        <w:rPr>
          <w:sz w:val="28"/>
          <w:lang w:val="el-GR"/>
        </w:rPr>
        <w:t>θορυβώδη φιλιά</w:t>
      </w:r>
    </w:p>
    <w:p w:rsidR="001B061A" w:rsidRDefault="001B061A">
      <w:pPr>
        <w:ind w:left="540"/>
        <w:rPr>
          <w:sz w:val="28"/>
          <w:lang w:val="el-GR"/>
        </w:rPr>
      </w:pPr>
    </w:p>
    <w:p w:rsidR="001B061A" w:rsidRPr="001F1A07" w:rsidRDefault="001B061A">
      <w:pPr>
        <w:ind w:left="540"/>
        <w:rPr>
          <w:bCs/>
          <w:i/>
          <w:iCs/>
          <w:sz w:val="32"/>
          <w:lang w:val="el-GR"/>
        </w:rPr>
      </w:pPr>
      <w:r w:rsidRPr="001F1A07">
        <w:rPr>
          <w:bCs/>
          <w:i/>
          <w:iCs/>
          <w:sz w:val="32"/>
          <w:lang w:val="el-GR"/>
        </w:rPr>
        <w:t xml:space="preserve">                          (</w:t>
      </w:r>
      <w:r w:rsidRPr="001F1A07">
        <w:rPr>
          <w:bCs/>
          <w:i/>
          <w:iCs/>
          <w:sz w:val="32"/>
          <w:lang w:val="es-ES_tradnl"/>
        </w:rPr>
        <w:t>ready</w:t>
      </w:r>
      <w:r w:rsidRPr="001F1A07">
        <w:rPr>
          <w:bCs/>
          <w:i/>
          <w:iCs/>
          <w:sz w:val="32"/>
          <w:lang w:val="el-GR"/>
        </w:rPr>
        <w:t xml:space="preserve"> </w:t>
      </w:r>
      <w:r w:rsidRPr="001F1A07">
        <w:rPr>
          <w:bCs/>
          <w:i/>
          <w:iCs/>
          <w:sz w:val="32"/>
          <w:lang w:val="es-ES_tradnl"/>
        </w:rPr>
        <w:t>made</w:t>
      </w:r>
      <w:r w:rsidRPr="001F1A07">
        <w:rPr>
          <w:bCs/>
          <w:i/>
          <w:iCs/>
          <w:sz w:val="32"/>
          <w:lang w:val="el-GR"/>
        </w:rPr>
        <w:t>)</w:t>
      </w:r>
    </w:p>
    <w:p w:rsidR="001B061A" w:rsidRDefault="001B061A">
      <w:pPr>
        <w:ind w:left="540"/>
        <w:rPr>
          <w:sz w:val="28"/>
          <w:lang w:val="el-GR"/>
        </w:rPr>
      </w:pPr>
    </w:p>
    <w:p w:rsidR="001B061A" w:rsidRDefault="001B061A">
      <w:pPr>
        <w:ind w:left="540"/>
        <w:rPr>
          <w:sz w:val="28"/>
          <w:lang w:val="el-GR"/>
        </w:rPr>
      </w:pPr>
      <w:r>
        <w:rPr>
          <w:sz w:val="28"/>
          <w:lang w:val="el-GR"/>
        </w:rPr>
        <w:t xml:space="preserve">               </w:t>
      </w:r>
    </w:p>
    <w:p w:rsidR="001B061A" w:rsidRDefault="001B061A">
      <w:pPr>
        <w:ind w:left="540"/>
        <w:rPr>
          <w:sz w:val="28"/>
          <w:lang w:val="el-GR"/>
        </w:rPr>
      </w:pPr>
    </w:p>
    <w:p w:rsidR="001B061A" w:rsidRDefault="001B061A">
      <w:pPr>
        <w:ind w:left="540"/>
        <w:rPr>
          <w:sz w:val="28"/>
          <w:lang w:val="el-GR"/>
        </w:rPr>
      </w:pPr>
    </w:p>
    <w:p w:rsidR="001B061A" w:rsidRDefault="001B061A">
      <w:pPr>
        <w:ind w:left="540"/>
        <w:rPr>
          <w:sz w:val="28"/>
          <w:lang w:val="el-GR"/>
        </w:rPr>
      </w:pPr>
    </w:p>
    <w:p w:rsidR="001B061A" w:rsidRDefault="001B061A">
      <w:pPr>
        <w:rPr>
          <w:sz w:val="28"/>
          <w:lang w:val="el-GR"/>
        </w:rPr>
      </w:pPr>
      <w:r>
        <w:rPr>
          <w:sz w:val="28"/>
          <w:lang w:val="el-GR"/>
        </w:rPr>
        <w:t xml:space="preserve">     </w:t>
      </w:r>
    </w:p>
    <w:p w:rsidR="001B061A" w:rsidRDefault="001B061A">
      <w:pPr>
        <w:ind w:left="540"/>
        <w:rPr>
          <w:sz w:val="28"/>
          <w:lang w:val="el-GR"/>
        </w:rPr>
      </w:pPr>
    </w:p>
    <w:p w:rsidR="001B061A" w:rsidRDefault="001B061A">
      <w:pPr>
        <w:ind w:left="540"/>
        <w:rPr>
          <w:sz w:val="28"/>
          <w:lang w:val="el-GR"/>
        </w:rPr>
      </w:pPr>
    </w:p>
    <w:p w:rsidR="001B061A" w:rsidRDefault="001B061A">
      <w:pPr>
        <w:ind w:left="540" w:hanging="540"/>
        <w:rPr>
          <w:sz w:val="28"/>
          <w:lang w:val="el-GR"/>
        </w:rPr>
      </w:pPr>
      <w:r>
        <w:rPr>
          <w:sz w:val="28"/>
          <w:lang w:val="el-GR"/>
        </w:rPr>
        <w:t xml:space="preserve">     </w:t>
      </w:r>
    </w:p>
    <w:p w:rsidR="001B061A" w:rsidRDefault="001B061A">
      <w:pPr>
        <w:ind w:left="540"/>
        <w:rPr>
          <w:sz w:val="28"/>
          <w:lang w:val="el-GR"/>
        </w:rPr>
      </w:pPr>
    </w:p>
    <w:p w:rsidR="001B061A" w:rsidRDefault="001B061A">
      <w:pPr>
        <w:ind w:left="540"/>
        <w:rPr>
          <w:color w:val="000000"/>
          <w:sz w:val="28"/>
          <w:lang w:val="el-GR"/>
        </w:rPr>
      </w:pPr>
    </w:p>
    <w:p w:rsidR="001B061A" w:rsidRDefault="001B061A">
      <w:pPr>
        <w:rPr>
          <w:color w:val="000000"/>
          <w:sz w:val="28"/>
          <w:lang w:val="el-GR"/>
        </w:rPr>
      </w:pPr>
      <w:r>
        <w:rPr>
          <w:color w:val="000000"/>
          <w:sz w:val="28"/>
          <w:lang w:val="el-GR"/>
        </w:rPr>
        <w:t xml:space="preserve">        </w:t>
      </w:r>
    </w:p>
    <w:p w:rsidR="001B061A" w:rsidRDefault="001B061A">
      <w:pPr>
        <w:rPr>
          <w:color w:val="000000"/>
          <w:sz w:val="28"/>
          <w:lang w:val="el-GR"/>
        </w:rPr>
      </w:pPr>
      <w:r>
        <w:rPr>
          <w:color w:val="000000"/>
          <w:sz w:val="28"/>
          <w:lang w:val="el-GR"/>
        </w:rPr>
        <w:t>ΑΝΑΚΗΡΥΞΗ της ερημίας μου</w:t>
      </w:r>
    </w:p>
    <w:p w:rsidR="001B061A" w:rsidRDefault="001B061A">
      <w:pPr>
        <w:ind w:left="540"/>
        <w:rPr>
          <w:color w:val="000000"/>
          <w:sz w:val="28"/>
          <w:lang w:val="el-GR"/>
        </w:rPr>
      </w:pPr>
      <w:r>
        <w:rPr>
          <w:color w:val="000000"/>
          <w:sz w:val="28"/>
          <w:lang w:val="el-GR"/>
        </w:rPr>
        <w:t>η φαντασία ονειρεύεται</w:t>
      </w:r>
    </w:p>
    <w:p w:rsidR="001B061A" w:rsidRDefault="001B061A">
      <w:pPr>
        <w:ind w:left="540"/>
        <w:rPr>
          <w:color w:val="000000"/>
          <w:sz w:val="28"/>
          <w:lang w:val="el-GR"/>
        </w:rPr>
      </w:pPr>
      <w:r>
        <w:rPr>
          <w:color w:val="000000"/>
          <w:sz w:val="28"/>
          <w:lang w:val="el-GR"/>
        </w:rPr>
        <w:t>τον δήμιό της</w:t>
      </w:r>
    </w:p>
    <w:p w:rsidR="001B061A" w:rsidRDefault="001B061A">
      <w:pPr>
        <w:ind w:left="540"/>
        <w:rPr>
          <w:color w:val="000000"/>
          <w:sz w:val="28"/>
          <w:lang w:val="el-GR"/>
        </w:rPr>
      </w:pPr>
      <w:r>
        <w:rPr>
          <w:color w:val="000000"/>
          <w:sz w:val="28"/>
          <w:lang w:val="el-GR"/>
        </w:rPr>
        <w:t>αυτόβουλο τέρμα</w:t>
      </w:r>
    </w:p>
    <w:p w:rsidR="001B061A" w:rsidRDefault="001B061A">
      <w:pPr>
        <w:ind w:left="540"/>
        <w:rPr>
          <w:color w:val="000000"/>
          <w:sz w:val="28"/>
          <w:lang w:val="el-GR"/>
        </w:rPr>
      </w:pPr>
      <w:r>
        <w:rPr>
          <w:color w:val="000000"/>
          <w:sz w:val="28"/>
          <w:lang w:val="el-GR"/>
        </w:rPr>
        <w:t>συνεπάγεται γράφεις</w:t>
      </w:r>
    </w:p>
    <w:p w:rsidR="001B061A" w:rsidRDefault="001B061A">
      <w:pPr>
        <w:ind w:left="540"/>
        <w:rPr>
          <w:color w:val="000000"/>
          <w:sz w:val="28"/>
          <w:lang w:val="el-GR"/>
        </w:rPr>
      </w:pPr>
      <w:r>
        <w:rPr>
          <w:color w:val="000000"/>
          <w:sz w:val="28"/>
          <w:lang w:val="el-GR"/>
        </w:rPr>
        <w:t>τη ζωή του απας</w:t>
      </w:r>
    </w:p>
    <w:p w:rsidR="001B061A" w:rsidRDefault="001B061A">
      <w:pPr>
        <w:ind w:left="540"/>
        <w:rPr>
          <w:color w:val="000000"/>
          <w:sz w:val="28"/>
          <w:lang w:val="el-GR"/>
        </w:rPr>
      </w:pPr>
      <w:r>
        <w:rPr>
          <w:color w:val="000000"/>
          <w:sz w:val="28"/>
          <w:lang w:val="el-GR"/>
        </w:rPr>
        <w:t>χολούσε</w:t>
      </w:r>
    </w:p>
    <w:p w:rsidR="001B061A" w:rsidRDefault="001B061A">
      <w:pPr>
        <w:ind w:left="540"/>
        <w:rPr>
          <w:color w:val="000000"/>
          <w:sz w:val="28"/>
          <w:lang w:val="el-GR"/>
        </w:rPr>
      </w:pPr>
      <w:r>
        <w:rPr>
          <w:color w:val="000000"/>
          <w:sz w:val="28"/>
          <w:lang w:val="el-GR"/>
        </w:rPr>
        <w:t>την άπασα πόλη</w:t>
      </w:r>
    </w:p>
    <w:p w:rsidR="001B061A" w:rsidRDefault="001B061A">
      <w:pPr>
        <w:ind w:left="540"/>
        <w:rPr>
          <w:color w:val="000000"/>
          <w:sz w:val="28"/>
          <w:lang w:val="el-GR"/>
        </w:rPr>
      </w:pPr>
      <w:r>
        <w:rPr>
          <w:color w:val="000000"/>
          <w:sz w:val="28"/>
          <w:lang w:val="el-GR"/>
        </w:rPr>
        <w:t>- συνεπάγεται μιλάω</w:t>
      </w:r>
    </w:p>
    <w:p w:rsidR="001B061A" w:rsidRDefault="001B061A">
      <w:pPr>
        <w:ind w:left="540"/>
        <w:rPr>
          <w:color w:val="000000"/>
          <w:sz w:val="28"/>
          <w:lang w:val="el-GR"/>
        </w:rPr>
      </w:pPr>
      <w:r>
        <w:rPr>
          <w:color w:val="000000"/>
          <w:sz w:val="28"/>
          <w:lang w:val="el-GR"/>
        </w:rPr>
        <w:t>μια γλώσσα</w:t>
      </w:r>
    </w:p>
    <w:p w:rsidR="001B061A" w:rsidRDefault="001B061A">
      <w:pPr>
        <w:ind w:left="540"/>
        <w:rPr>
          <w:color w:val="000000"/>
          <w:sz w:val="28"/>
          <w:lang w:val="el-GR"/>
        </w:rPr>
      </w:pPr>
      <w:r>
        <w:rPr>
          <w:color w:val="000000"/>
          <w:sz w:val="28"/>
          <w:lang w:val="el-GR"/>
        </w:rPr>
        <w:t>παρπαρμέλ;</w:t>
      </w: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εικονικό στήθος</w:t>
      </w:r>
    </w:p>
    <w:p w:rsidR="001B061A" w:rsidRDefault="001B061A">
      <w:pPr>
        <w:ind w:left="540"/>
        <w:rPr>
          <w:color w:val="000000"/>
          <w:sz w:val="28"/>
          <w:lang w:val="el-GR"/>
        </w:rPr>
      </w:pPr>
      <w:r>
        <w:rPr>
          <w:color w:val="000000"/>
          <w:sz w:val="28"/>
          <w:lang w:val="el-GR"/>
        </w:rPr>
        <w:t>καμπύλη του τίποτα</w:t>
      </w:r>
    </w:p>
    <w:p w:rsidR="001B061A" w:rsidRDefault="001B061A">
      <w:pPr>
        <w:ind w:left="540"/>
        <w:rPr>
          <w:color w:val="000000"/>
          <w:sz w:val="28"/>
          <w:lang w:val="el-GR"/>
        </w:rPr>
      </w:pPr>
      <w:r>
        <w:rPr>
          <w:color w:val="000000"/>
          <w:sz w:val="28"/>
          <w:lang w:val="el-GR"/>
        </w:rPr>
        <w:t>αιών -φευ- φεύγω</w:t>
      </w:r>
    </w:p>
    <w:p w:rsidR="001B061A" w:rsidRDefault="001B061A">
      <w:pPr>
        <w:ind w:left="540"/>
        <w:rPr>
          <w:color w:val="000000"/>
          <w:sz w:val="28"/>
          <w:lang w:val="el-GR"/>
        </w:rPr>
      </w:pPr>
      <w:r>
        <w:rPr>
          <w:color w:val="000000"/>
          <w:sz w:val="28"/>
          <w:lang w:val="el-GR"/>
        </w:rPr>
        <w:t>χαζεύω</w:t>
      </w:r>
    </w:p>
    <w:p w:rsidR="001B061A" w:rsidRDefault="001B061A">
      <w:pPr>
        <w:ind w:left="540"/>
        <w:rPr>
          <w:color w:val="000000"/>
          <w:sz w:val="28"/>
          <w:lang w:val="el-GR"/>
        </w:rPr>
      </w:pPr>
      <w:r>
        <w:rPr>
          <w:color w:val="000000"/>
          <w:sz w:val="28"/>
          <w:lang w:val="el-GR"/>
        </w:rPr>
        <w:t>πορτρέτο που αρχίζει να ποζάρει</w:t>
      </w:r>
    </w:p>
    <w:p w:rsidR="001B061A" w:rsidRDefault="001B061A">
      <w:pPr>
        <w:ind w:left="540"/>
        <w:rPr>
          <w:color w:val="000000"/>
          <w:sz w:val="28"/>
          <w:lang w:val="el-GR"/>
        </w:rPr>
      </w:pPr>
      <w:r>
        <w:rPr>
          <w:color w:val="000000"/>
          <w:sz w:val="28"/>
          <w:lang w:val="el-GR"/>
        </w:rPr>
        <w:t>- οκνηρό το σκέπτεσθαι</w:t>
      </w:r>
    </w:p>
    <w:p w:rsidR="001B061A" w:rsidRDefault="001B061A">
      <w:pPr>
        <w:ind w:left="540"/>
        <w:rPr>
          <w:color w:val="000000"/>
          <w:sz w:val="28"/>
          <w:lang w:val="el-GR"/>
        </w:rPr>
      </w:pPr>
      <w:r>
        <w:rPr>
          <w:color w:val="000000"/>
          <w:sz w:val="28"/>
          <w:lang w:val="el-GR"/>
        </w:rPr>
        <w:t xml:space="preserve">  </w:t>
      </w:r>
    </w:p>
    <w:p w:rsidR="001B061A" w:rsidRDefault="001B061A">
      <w:pPr>
        <w:ind w:left="540"/>
        <w:rPr>
          <w:color w:val="000000"/>
          <w:sz w:val="28"/>
          <w:lang w:val="el-GR"/>
        </w:rPr>
      </w:pPr>
      <w:r>
        <w:rPr>
          <w:color w:val="000000"/>
          <w:sz w:val="28"/>
          <w:lang w:val="el-GR"/>
        </w:rPr>
        <w:t>αμηχανία και ρέμβη</w:t>
      </w:r>
    </w:p>
    <w:p w:rsidR="001B061A" w:rsidRDefault="001B061A">
      <w:pPr>
        <w:ind w:left="540"/>
        <w:rPr>
          <w:color w:val="000000"/>
          <w:sz w:val="28"/>
          <w:lang w:val="el-GR"/>
        </w:rPr>
      </w:pPr>
      <w:r>
        <w:rPr>
          <w:color w:val="000000"/>
          <w:sz w:val="28"/>
          <w:lang w:val="el-GR"/>
        </w:rPr>
        <w:t>γλυκύτερος ο ύπνος</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r>
        <w:rPr>
          <w:color w:val="000000"/>
          <w:sz w:val="28"/>
          <w:lang w:val="el-GR"/>
        </w:rPr>
        <w:t>τ’ αφήνω τα σπουδαία</w:t>
      </w:r>
    </w:p>
    <w:p w:rsidR="001B061A" w:rsidRDefault="001B061A">
      <w:pPr>
        <w:ind w:left="540"/>
        <w:rPr>
          <w:color w:val="000000"/>
          <w:sz w:val="28"/>
          <w:lang w:val="el-GR"/>
        </w:rPr>
      </w:pPr>
      <w:r>
        <w:rPr>
          <w:color w:val="000000"/>
          <w:sz w:val="28"/>
          <w:lang w:val="el-GR"/>
        </w:rPr>
        <w:t>χωρίς θεατή</w:t>
      </w:r>
    </w:p>
    <w:p w:rsidR="001B061A" w:rsidRDefault="001B061A">
      <w:pPr>
        <w:ind w:left="540"/>
        <w:rPr>
          <w:color w:val="000000"/>
          <w:sz w:val="28"/>
          <w:lang w:val="el-GR"/>
        </w:rPr>
      </w:pPr>
    </w:p>
    <w:p w:rsidR="001B061A" w:rsidRPr="001F1A07" w:rsidRDefault="001B061A">
      <w:pPr>
        <w:ind w:left="540"/>
        <w:rPr>
          <w:bCs/>
          <w:i/>
          <w:iCs/>
          <w:color w:val="000000"/>
          <w:sz w:val="32"/>
          <w:lang w:val="el-GR"/>
        </w:rPr>
      </w:pPr>
      <w:r w:rsidRPr="001F1A07">
        <w:rPr>
          <w:i/>
          <w:iCs/>
          <w:color w:val="000000"/>
          <w:sz w:val="28"/>
          <w:lang w:val="el-GR"/>
        </w:rPr>
        <w:t xml:space="preserve">                  </w:t>
      </w:r>
      <w:r w:rsidRPr="001F1A07">
        <w:rPr>
          <w:bCs/>
          <w:i/>
          <w:iCs/>
          <w:color w:val="000000"/>
          <w:sz w:val="32"/>
          <w:lang w:val="el-GR"/>
        </w:rPr>
        <w:t>(η επιστήμη της θάλασσας)</w:t>
      </w:r>
    </w:p>
    <w:p w:rsidR="001B061A" w:rsidRDefault="001B061A">
      <w:pPr>
        <w:rPr>
          <w:i/>
          <w:iCs/>
          <w:color w:val="000000"/>
          <w:sz w:val="28"/>
          <w:lang w:val="el-GR"/>
        </w:rPr>
      </w:pPr>
    </w:p>
    <w:p w:rsidR="001B061A" w:rsidRDefault="001B061A">
      <w:pPr>
        <w:rPr>
          <w:color w:val="000000"/>
          <w:sz w:val="28"/>
          <w:lang w:val="el-GR"/>
        </w:rPr>
      </w:pPr>
      <w:r>
        <w:rPr>
          <w:color w:val="000000"/>
          <w:sz w:val="28"/>
          <w:lang w:val="el-GR"/>
        </w:rPr>
        <w:t xml:space="preserve">                         </w:t>
      </w: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Default="001B061A">
      <w:pPr>
        <w:ind w:left="540"/>
        <w:rPr>
          <w:color w:val="000000"/>
          <w:sz w:val="28"/>
          <w:lang w:val="el-GR"/>
        </w:rPr>
      </w:pPr>
    </w:p>
    <w:p w:rsidR="001B061A" w:rsidRPr="00E21415" w:rsidRDefault="001B061A">
      <w:pPr>
        <w:rPr>
          <w:lang w:val="el-GR"/>
        </w:rPr>
      </w:pPr>
    </w:p>
    <w:p w:rsidR="001B061A" w:rsidRDefault="001B061A">
      <w:pPr>
        <w:rPr>
          <w:color w:val="000000"/>
          <w:sz w:val="28"/>
          <w:lang w:val="el-GR"/>
        </w:rPr>
      </w:pPr>
    </w:p>
    <w:p w:rsidR="001B061A" w:rsidRDefault="001B061A">
      <w:pPr>
        <w:rPr>
          <w:color w:val="000000"/>
          <w:sz w:val="28"/>
          <w:lang w:val="el-GR"/>
        </w:rPr>
      </w:pPr>
    </w:p>
    <w:p w:rsidR="001B061A" w:rsidRPr="001047FB" w:rsidRDefault="001B061A">
      <w:pPr>
        <w:pStyle w:val="Ttulo1"/>
        <w:jc w:val="center"/>
        <w:rPr>
          <w:color w:val="000000"/>
          <w:sz w:val="44"/>
          <w:szCs w:val="44"/>
        </w:rPr>
      </w:pPr>
    </w:p>
    <w:p w:rsidR="001B061A" w:rsidRDefault="001B061A">
      <w:pPr>
        <w:pStyle w:val="Ttulo1"/>
        <w:jc w:val="center"/>
      </w:pPr>
    </w:p>
    <w:p w:rsidR="001B061A" w:rsidRDefault="001B061A">
      <w:pPr>
        <w:pStyle w:val="Ttulo1"/>
        <w:jc w:val="center"/>
      </w:pPr>
    </w:p>
    <w:p w:rsidR="001B061A" w:rsidRPr="000451BC" w:rsidRDefault="001B061A">
      <w:pPr>
        <w:pStyle w:val="Ttulo1"/>
        <w:jc w:val="center"/>
        <w:rPr>
          <w:i/>
          <w:sz w:val="52"/>
          <w:szCs w:val="52"/>
        </w:rPr>
      </w:pPr>
      <w:r w:rsidRPr="000451BC">
        <w:rPr>
          <w:i/>
          <w:sz w:val="52"/>
          <w:szCs w:val="52"/>
        </w:rPr>
        <w:t>ALTAMIRA</w:t>
      </w:r>
    </w:p>
    <w:p w:rsidR="001B061A" w:rsidRPr="009004E9" w:rsidRDefault="001B061A" w:rsidP="0005491F">
      <w:pPr>
        <w:rPr>
          <w:i/>
          <w:lang w:val="el-GR"/>
        </w:rPr>
      </w:pPr>
    </w:p>
    <w:p w:rsidR="001B061A" w:rsidRPr="000451BC" w:rsidRDefault="001B061A" w:rsidP="0005491F">
      <w:pPr>
        <w:jc w:val="center"/>
        <w:rPr>
          <w:color w:val="0070C0"/>
          <w:sz w:val="44"/>
          <w:szCs w:val="44"/>
        </w:rPr>
      </w:pPr>
      <w:r w:rsidRPr="000451BC">
        <w:rPr>
          <w:i/>
          <w:iCs/>
          <w:sz w:val="44"/>
          <w:szCs w:val="44"/>
          <w:lang w:val="el-GR"/>
        </w:rPr>
        <w:t>ή</w:t>
      </w:r>
      <w:r w:rsidRPr="000451BC">
        <w:rPr>
          <w:color w:val="0070C0"/>
          <w:sz w:val="44"/>
          <w:szCs w:val="44"/>
        </w:rPr>
        <w:t xml:space="preserve"> </w:t>
      </w:r>
    </w:p>
    <w:p w:rsidR="001B061A" w:rsidRPr="000451BC" w:rsidRDefault="001B061A">
      <w:pPr>
        <w:jc w:val="center"/>
        <w:rPr>
          <w:color w:val="0070C0"/>
          <w:sz w:val="44"/>
          <w:szCs w:val="44"/>
          <w:lang w:val="el-GR"/>
        </w:rPr>
      </w:pPr>
      <w:r w:rsidRPr="000451BC">
        <w:rPr>
          <w:color w:val="0070C0"/>
          <w:sz w:val="44"/>
          <w:szCs w:val="44"/>
          <w:lang w:val="el-GR"/>
        </w:rPr>
        <w:t>Μια εποχή στους παγετώνες</w:t>
      </w:r>
    </w:p>
    <w:p w:rsidR="001B061A" w:rsidRPr="000451BC" w:rsidRDefault="001B061A" w:rsidP="0005491F">
      <w:pPr>
        <w:jc w:val="center"/>
        <w:rPr>
          <w:color w:val="0070C0"/>
          <w:sz w:val="44"/>
          <w:szCs w:val="44"/>
          <w:lang w:val="fr-FR"/>
        </w:rPr>
      </w:pPr>
      <w:r w:rsidRPr="000451BC">
        <w:rPr>
          <w:color w:val="0070C0"/>
          <w:sz w:val="44"/>
          <w:szCs w:val="44"/>
          <w:lang w:val="en-US"/>
        </w:rPr>
        <w:t>{</w:t>
      </w:r>
      <w:r w:rsidRPr="000451BC">
        <w:rPr>
          <w:color w:val="0070C0"/>
          <w:sz w:val="44"/>
          <w:szCs w:val="44"/>
          <w:lang w:val="el-GR"/>
        </w:rPr>
        <w:t>1990</w:t>
      </w:r>
      <w:r w:rsidRPr="000451BC">
        <w:rPr>
          <w:color w:val="0070C0"/>
          <w:sz w:val="44"/>
          <w:szCs w:val="44"/>
          <w:lang w:val="en-US"/>
        </w:rPr>
        <w:t>s}</w:t>
      </w:r>
    </w:p>
    <w:p w:rsidR="001B061A" w:rsidRDefault="001B061A" w:rsidP="0005491F">
      <w:pPr>
        <w:rPr>
          <w:lang w:val="el-GR"/>
        </w:rPr>
      </w:pPr>
      <w:r>
        <w:rPr>
          <w:lang w:val="el-GR"/>
        </w:rPr>
        <w:br w:type="page"/>
      </w:r>
    </w:p>
    <w:p w:rsidR="001B061A" w:rsidRDefault="001B061A" w:rsidP="0005491F">
      <w:pPr>
        <w:rPr>
          <w:lang w:val="el-GR"/>
        </w:rPr>
      </w:pPr>
    </w:p>
    <w:p w:rsidR="001B061A" w:rsidRPr="00283626" w:rsidRDefault="001B061A" w:rsidP="0005491F">
      <w:pPr>
        <w:rPr>
          <w:i/>
          <w:lang w:val="el-GR"/>
        </w:rPr>
      </w:pPr>
    </w:p>
    <w:p w:rsidR="001B061A" w:rsidRPr="00283626" w:rsidRDefault="001B061A" w:rsidP="0005491F">
      <w:pPr>
        <w:rPr>
          <w:lang w:val="el-GR"/>
        </w:rPr>
      </w:pPr>
    </w:p>
    <w:p w:rsidR="001B061A" w:rsidRPr="00283626" w:rsidRDefault="001B061A" w:rsidP="0005491F">
      <w:pPr>
        <w:rPr>
          <w:i/>
          <w:lang w:val="el-GR"/>
        </w:rPr>
      </w:pPr>
    </w:p>
    <w:p w:rsidR="001B061A" w:rsidRPr="00283626" w:rsidRDefault="001B061A" w:rsidP="0005491F">
      <w:pPr>
        <w:rPr>
          <w:color w:val="0000FF"/>
          <w:sz w:val="48"/>
          <w:lang w:val="el-GR"/>
        </w:rPr>
      </w:pPr>
      <w:r w:rsidRPr="00283626">
        <w:rPr>
          <w:lang w:val="el-GR"/>
        </w:rPr>
        <w:br w:type="page"/>
      </w:r>
    </w:p>
    <w:p w:rsidR="001B061A" w:rsidRDefault="001B061A">
      <w:pPr>
        <w:jc w:val="center"/>
        <w:rPr>
          <w:color w:val="000000"/>
          <w:sz w:val="36"/>
          <w:szCs w:val="36"/>
          <w:lang w:val="el-GR"/>
        </w:rPr>
      </w:pPr>
      <w:r>
        <w:rPr>
          <w:color w:val="000000"/>
          <w:sz w:val="36"/>
          <w:szCs w:val="36"/>
          <w:lang w:val="el-GR"/>
        </w:rPr>
        <w:t>Ι</w:t>
      </w:r>
    </w:p>
    <w:p w:rsidR="001B061A" w:rsidRPr="00352063" w:rsidRDefault="001B061A">
      <w:pPr>
        <w:jc w:val="center"/>
        <w:rPr>
          <w:color w:val="000000"/>
          <w:sz w:val="36"/>
          <w:szCs w:val="36"/>
          <w:lang w:val="el-GR"/>
        </w:rPr>
      </w:pPr>
    </w:p>
    <w:p w:rsidR="001B061A" w:rsidRDefault="001B061A">
      <w:pPr>
        <w:jc w:val="center"/>
        <w:rPr>
          <w:color w:val="000000"/>
          <w:sz w:val="32"/>
          <w:lang w:val="el-GR"/>
        </w:rPr>
      </w:pPr>
    </w:p>
    <w:p w:rsidR="001B061A" w:rsidRDefault="001B061A">
      <w:pPr>
        <w:jc w:val="center"/>
        <w:rPr>
          <w:color w:val="000000"/>
          <w:sz w:val="32"/>
          <w:lang w:val="el-GR"/>
        </w:rPr>
      </w:pPr>
    </w:p>
    <w:p w:rsidR="001B061A" w:rsidRDefault="001B061A">
      <w:pPr>
        <w:jc w:val="center"/>
        <w:rPr>
          <w:i/>
          <w:iCs/>
          <w:color w:val="000000"/>
          <w:sz w:val="32"/>
          <w:lang w:val="el-GR"/>
        </w:rPr>
      </w:pPr>
      <w:r>
        <w:rPr>
          <w:i/>
          <w:iCs/>
          <w:color w:val="000000"/>
          <w:sz w:val="32"/>
          <w:lang w:val="el-GR"/>
        </w:rPr>
        <w:t>Ά, ετούτη η ζάλη</w:t>
      </w:r>
    </w:p>
    <w:p w:rsidR="001B061A" w:rsidRDefault="001B061A">
      <w:pPr>
        <w:jc w:val="center"/>
        <w:rPr>
          <w:i/>
          <w:iCs/>
          <w:color w:val="000000"/>
          <w:sz w:val="32"/>
          <w:lang w:val="el-GR"/>
        </w:rPr>
      </w:pPr>
      <w:r>
        <w:rPr>
          <w:i/>
          <w:iCs/>
          <w:color w:val="000000"/>
          <w:sz w:val="32"/>
          <w:lang w:val="el-GR"/>
        </w:rPr>
        <w:t>ετούτη η ζάλη!</w:t>
      </w:r>
    </w:p>
    <w:p w:rsidR="001B061A" w:rsidRDefault="001B061A">
      <w:pPr>
        <w:jc w:val="center"/>
        <w:rPr>
          <w:i/>
          <w:iCs/>
          <w:color w:val="000000"/>
          <w:sz w:val="32"/>
          <w:lang w:val="el-GR"/>
        </w:rPr>
      </w:pPr>
      <w:r>
        <w:rPr>
          <w:i/>
          <w:iCs/>
          <w:color w:val="000000"/>
          <w:sz w:val="32"/>
          <w:lang w:val="el-GR"/>
        </w:rPr>
        <w:t>Κι είναι ο τόπος   γεμάτος</w:t>
      </w:r>
      <w:r w:rsidRPr="007540BF">
        <w:rPr>
          <w:i/>
          <w:iCs/>
          <w:color w:val="000000"/>
          <w:sz w:val="32"/>
          <w:lang w:val="el-GR"/>
        </w:rPr>
        <w:t xml:space="preserve"> </w:t>
      </w:r>
      <w:r>
        <w:rPr>
          <w:i/>
          <w:iCs/>
          <w:color w:val="000000"/>
          <w:sz w:val="32"/>
          <w:lang w:val="el-GR"/>
        </w:rPr>
        <w:t>υδρατμούς</w:t>
      </w:r>
    </w:p>
    <w:p w:rsidR="001B061A" w:rsidRDefault="001B061A">
      <w:pPr>
        <w:jc w:val="center"/>
        <w:rPr>
          <w:i/>
          <w:iCs/>
          <w:color w:val="000000"/>
          <w:sz w:val="32"/>
          <w:lang w:val="el-GR"/>
        </w:rPr>
      </w:pPr>
      <w:r>
        <w:rPr>
          <w:i/>
          <w:iCs/>
          <w:color w:val="000000"/>
          <w:sz w:val="32"/>
          <w:lang w:val="el-GR"/>
        </w:rPr>
        <w:t>και καπνούς</w:t>
      </w:r>
    </w:p>
    <w:p w:rsidR="001B061A" w:rsidRDefault="001B061A">
      <w:pPr>
        <w:jc w:val="center"/>
        <w:rPr>
          <w:i/>
          <w:iCs/>
          <w:color w:val="000000"/>
          <w:sz w:val="32"/>
          <w:lang w:val="el-GR"/>
        </w:rPr>
      </w:pPr>
      <w:r>
        <w:rPr>
          <w:i/>
          <w:iCs/>
          <w:color w:val="000000"/>
          <w:sz w:val="32"/>
          <w:lang w:val="el-GR"/>
        </w:rPr>
        <w:t>Κι αναπνέω με δυσκολία</w:t>
      </w:r>
    </w:p>
    <w:p w:rsidR="001B061A" w:rsidRDefault="001B061A">
      <w:pPr>
        <w:jc w:val="center"/>
        <w:rPr>
          <w:i/>
          <w:iCs/>
          <w:color w:val="000000"/>
          <w:sz w:val="32"/>
          <w:lang w:val="el-GR"/>
        </w:rPr>
      </w:pPr>
      <w:r>
        <w:rPr>
          <w:i/>
          <w:iCs/>
          <w:color w:val="000000"/>
          <w:sz w:val="32"/>
          <w:lang w:val="el-GR"/>
        </w:rPr>
        <w:t>έναν αγέρα που δεν είναι δικός μου</w:t>
      </w:r>
    </w:p>
    <w:p w:rsidR="001B061A" w:rsidRDefault="001B061A">
      <w:pPr>
        <w:jc w:val="center"/>
        <w:rPr>
          <w:i/>
          <w:iCs/>
          <w:color w:val="000000"/>
          <w:sz w:val="32"/>
          <w:lang w:val="el-GR"/>
        </w:rPr>
      </w:pPr>
      <w:r>
        <w:rPr>
          <w:i/>
          <w:iCs/>
          <w:color w:val="000000"/>
          <w:sz w:val="32"/>
          <w:lang w:val="el-GR"/>
        </w:rPr>
        <w:t>που καθόλου δεν μπορώ να προσδιορίσω</w:t>
      </w:r>
    </w:p>
    <w:p w:rsidR="001B061A" w:rsidRDefault="001B061A">
      <w:pPr>
        <w:jc w:val="center"/>
        <w:rPr>
          <w:i/>
          <w:iCs/>
          <w:color w:val="000000"/>
          <w:sz w:val="32"/>
          <w:lang w:val="el-GR"/>
        </w:rPr>
      </w:pPr>
      <w:r>
        <w:rPr>
          <w:i/>
          <w:iCs/>
          <w:color w:val="000000"/>
          <w:sz w:val="32"/>
          <w:lang w:val="el-GR"/>
        </w:rPr>
        <w:t>τα συστατικά του</w:t>
      </w:r>
    </w:p>
    <w:p w:rsidR="001B061A" w:rsidRDefault="001B061A">
      <w:pPr>
        <w:jc w:val="center"/>
        <w:rPr>
          <w:i/>
          <w:iCs/>
          <w:color w:val="000000"/>
          <w:sz w:val="32"/>
          <w:lang w:val="el-GR"/>
        </w:rPr>
      </w:pPr>
      <w:r>
        <w:rPr>
          <w:i/>
          <w:iCs/>
          <w:color w:val="000000"/>
          <w:sz w:val="32"/>
          <w:lang w:val="el-GR"/>
        </w:rPr>
        <w:t>το ειδικό του βάρος</w:t>
      </w:r>
    </w:p>
    <w:p w:rsidR="001B061A" w:rsidRDefault="001B061A">
      <w:pPr>
        <w:jc w:val="center"/>
        <w:rPr>
          <w:i/>
          <w:iCs/>
          <w:color w:val="000000"/>
          <w:sz w:val="32"/>
          <w:lang w:val="el-GR"/>
        </w:rPr>
      </w:pPr>
      <w:r>
        <w:rPr>
          <w:i/>
          <w:iCs/>
          <w:color w:val="000000"/>
          <w:sz w:val="32"/>
          <w:lang w:val="el-GR"/>
        </w:rPr>
        <w:t>Έναν αγέρα που δεν ξέρω από πού έρχεται</w:t>
      </w:r>
    </w:p>
    <w:p w:rsidR="001B061A" w:rsidRDefault="001B061A">
      <w:pPr>
        <w:jc w:val="center"/>
        <w:rPr>
          <w:i/>
          <w:iCs/>
          <w:color w:val="000000"/>
          <w:sz w:val="32"/>
          <w:lang w:val="el-GR"/>
        </w:rPr>
      </w:pPr>
      <w:r>
        <w:rPr>
          <w:i/>
          <w:iCs/>
          <w:color w:val="000000"/>
          <w:sz w:val="32"/>
          <w:lang w:val="el-GR"/>
        </w:rPr>
        <w:t>Η γεύση του</w:t>
      </w:r>
    </w:p>
    <w:p w:rsidR="001B061A" w:rsidRDefault="001B061A">
      <w:pPr>
        <w:jc w:val="center"/>
        <w:rPr>
          <w:i/>
          <w:iCs/>
          <w:color w:val="000000"/>
          <w:sz w:val="32"/>
          <w:lang w:val="el-GR"/>
        </w:rPr>
      </w:pPr>
      <w:r>
        <w:rPr>
          <w:i/>
          <w:iCs/>
          <w:color w:val="000000"/>
          <w:sz w:val="32"/>
          <w:lang w:val="el-GR"/>
        </w:rPr>
        <w:t>δεν μοιάζει με την γεύση των τοπίων</w:t>
      </w:r>
    </w:p>
    <w:p w:rsidR="001B061A" w:rsidRDefault="001B061A">
      <w:pPr>
        <w:jc w:val="center"/>
        <w:rPr>
          <w:i/>
          <w:iCs/>
          <w:color w:val="000000"/>
          <w:sz w:val="32"/>
          <w:lang w:val="el-GR"/>
        </w:rPr>
      </w:pPr>
      <w:r>
        <w:rPr>
          <w:i/>
          <w:iCs/>
          <w:color w:val="000000"/>
          <w:sz w:val="32"/>
          <w:lang w:val="el-GR"/>
        </w:rPr>
        <w:t>που</w:t>
      </w:r>
      <w:r w:rsidRPr="007540BF">
        <w:rPr>
          <w:i/>
          <w:iCs/>
          <w:color w:val="000000"/>
          <w:sz w:val="32"/>
          <w:lang w:val="el-GR"/>
        </w:rPr>
        <w:t xml:space="preserve"> </w:t>
      </w:r>
      <w:r>
        <w:rPr>
          <w:i/>
          <w:iCs/>
          <w:color w:val="000000"/>
          <w:sz w:val="32"/>
          <w:lang w:val="el-GR"/>
        </w:rPr>
        <w:t>έχω ζήσει – έχω ζήσει;</w:t>
      </w:r>
    </w:p>
    <w:p w:rsidR="001B061A" w:rsidRDefault="001B061A">
      <w:pPr>
        <w:jc w:val="center"/>
        <w:rPr>
          <w:i/>
          <w:iCs/>
          <w:color w:val="000000"/>
          <w:sz w:val="32"/>
          <w:lang w:val="el-GR"/>
        </w:rPr>
      </w:pPr>
      <w:r>
        <w:rPr>
          <w:i/>
          <w:iCs/>
          <w:color w:val="000000"/>
          <w:sz w:val="32"/>
          <w:lang w:val="el-GR"/>
        </w:rPr>
        <w:t>Ένας αγέρας  θά ’λεγα σκόπιμα τεχνητός</w:t>
      </w:r>
    </w:p>
    <w:p w:rsidR="001B061A" w:rsidRDefault="001B061A">
      <w:pPr>
        <w:jc w:val="center"/>
        <w:rPr>
          <w:i/>
          <w:iCs/>
          <w:color w:val="000000"/>
          <w:sz w:val="32"/>
          <w:lang w:val="el-GR"/>
        </w:rPr>
      </w:pPr>
      <w:r>
        <w:rPr>
          <w:i/>
          <w:iCs/>
          <w:color w:val="000000"/>
          <w:sz w:val="32"/>
          <w:lang w:val="el-GR"/>
        </w:rPr>
        <w:t>Κι αναπνέω</w:t>
      </w:r>
    </w:p>
    <w:p w:rsidR="001B061A" w:rsidRDefault="001B061A">
      <w:pPr>
        <w:jc w:val="center"/>
        <w:rPr>
          <w:i/>
          <w:iCs/>
          <w:color w:val="000000"/>
          <w:sz w:val="32"/>
          <w:lang w:val="el-GR"/>
        </w:rPr>
      </w:pPr>
      <w:r>
        <w:rPr>
          <w:i/>
          <w:iCs/>
          <w:color w:val="000000"/>
          <w:sz w:val="32"/>
          <w:lang w:val="el-GR"/>
        </w:rPr>
        <w:t>αναπνέω – άρα υπάρχω</w:t>
      </w:r>
    </w:p>
    <w:p w:rsidR="001B061A" w:rsidRDefault="001B061A" w:rsidP="0005491F">
      <w:pPr>
        <w:rPr>
          <w:lang w:val="el-GR"/>
        </w:rPr>
      </w:pPr>
      <w:r>
        <w:rPr>
          <w:lang w:val="el-GR"/>
        </w:rPr>
        <w:br w:type="page"/>
      </w:r>
    </w:p>
    <w:p w:rsidR="001B061A"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Ετούτη η ζάλη</w:t>
      </w:r>
    </w:p>
    <w:p w:rsidR="001B061A" w:rsidRDefault="001B061A">
      <w:pPr>
        <w:jc w:val="center"/>
        <w:rPr>
          <w:i/>
          <w:iCs/>
          <w:color w:val="000000"/>
          <w:sz w:val="32"/>
          <w:lang w:val="el-GR"/>
        </w:rPr>
      </w:pPr>
      <w:r>
        <w:rPr>
          <w:i/>
          <w:iCs/>
          <w:color w:val="000000"/>
          <w:sz w:val="32"/>
          <w:lang w:val="el-GR"/>
        </w:rPr>
        <w:t>ετούτη η ζάλη</w:t>
      </w:r>
    </w:p>
    <w:p w:rsidR="001B061A" w:rsidRDefault="001B061A">
      <w:pPr>
        <w:jc w:val="center"/>
        <w:rPr>
          <w:i/>
          <w:iCs/>
          <w:color w:val="000000"/>
          <w:sz w:val="32"/>
          <w:lang w:val="el-GR"/>
        </w:rPr>
      </w:pPr>
      <w:r>
        <w:rPr>
          <w:i/>
          <w:iCs/>
          <w:color w:val="000000"/>
          <w:sz w:val="32"/>
          <w:lang w:val="el-GR"/>
        </w:rPr>
        <w:t>πώς με βασανίζει</w:t>
      </w:r>
    </w:p>
    <w:p w:rsidR="001B061A" w:rsidRDefault="001B061A">
      <w:pPr>
        <w:jc w:val="center"/>
        <w:rPr>
          <w:i/>
          <w:iCs/>
          <w:color w:val="000000"/>
          <w:sz w:val="32"/>
          <w:lang w:val="el-GR"/>
        </w:rPr>
      </w:pPr>
      <w:r>
        <w:rPr>
          <w:i/>
          <w:iCs/>
          <w:color w:val="000000"/>
          <w:sz w:val="32"/>
          <w:lang w:val="el-GR"/>
        </w:rPr>
        <w:t>Πώς</w:t>
      </w:r>
    </w:p>
    <w:p w:rsidR="001B061A" w:rsidRDefault="001B061A">
      <w:pPr>
        <w:jc w:val="center"/>
        <w:rPr>
          <w:i/>
          <w:iCs/>
          <w:color w:val="000000"/>
          <w:sz w:val="32"/>
          <w:lang w:val="el-GR"/>
        </w:rPr>
      </w:pPr>
      <w:r>
        <w:rPr>
          <w:i/>
          <w:iCs/>
          <w:color w:val="000000"/>
          <w:sz w:val="32"/>
          <w:lang w:val="el-GR"/>
        </w:rPr>
        <w:t>μου φαίνεται ότι πετάω</w:t>
      </w:r>
    </w:p>
    <w:p w:rsidR="001B061A" w:rsidRDefault="001B061A">
      <w:pPr>
        <w:jc w:val="center"/>
        <w:rPr>
          <w:i/>
          <w:iCs/>
          <w:color w:val="000000"/>
          <w:sz w:val="32"/>
          <w:lang w:val="el-GR"/>
        </w:rPr>
      </w:pPr>
      <w:r>
        <w:rPr>
          <w:i/>
          <w:iCs/>
          <w:color w:val="000000"/>
          <w:sz w:val="32"/>
          <w:lang w:val="el-GR"/>
        </w:rPr>
        <w:t>ότι βρίσκομαι στη μέση ενός ονείρου –πραγματικού;</w:t>
      </w:r>
    </w:p>
    <w:p w:rsidR="001B061A" w:rsidRDefault="001B061A">
      <w:pPr>
        <w:jc w:val="center"/>
        <w:rPr>
          <w:i/>
          <w:iCs/>
          <w:color w:val="000000"/>
          <w:sz w:val="32"/>
          <w:lang w:val="el-GR"/>
        </w:rPr>
      </w:pPr>
      <w:r>
        <w:rPr>
          <w:i/>
          <w:iCs/>
          <w:color w:val="000000"/>
          <w:sz w:val="32"/>
          <w:lang w:val="el-GR"/>
        </w:rPr>
        <w:t>Πώς μου φαίνεται ότι είμαι</w:t>
      </w:r>
    </w:p>
    <w:p w:rsidR="001B061A" w:rsidRDefault="001B061A">
      <w:pPr>
        <w:jc w:val="center"/>
        <w:rPr>
          <w:i/>
          <w:iCs/>
          <w:color w:val="000000"/>
          <w:sz w:val="32"/>
          <w:lang w:val="el-GR"/>
        </w:rPr>
      </w:pPr>
      <w:r>
        <w:rPr>
          <w:i/>
          <w:iCs/>
          <w:color w:val="000000"/>
          <w:sz w:val="32"/>
          <w:lang w:val="el-GR"/>
        </w:rPr>
        <w:t>πεθαμένος –να χτυπήσω ξύλο</w:t>
      </w:r>
    </w:p>
    <w:p w:rsidR="001B061A" w:rsidRDefault="001B061A">
      <w:pPr>
        <w:jc w:val="center"/>
        <w:rPr>
          <w:i/>
          <w:iCs/>
          <w:color w:val="000000"/>
          <w:sz w:val="32"/>
          <w:lang w:val="el-GR"/>
        </w:rPr>
      </w:pPr>
      <w:r>
        <w:rPr>
          <w:i/>
          <w:iCs/>
          <w:color w:val="000000"/>
          <w:sz w:val="32"/>
          <w:lang w:val="el-GR"/>
        </w:rPr>
        <w:t>Τί παράξενα π’ ακούω</w:t>
      </w:r>
    </w:p>
    <w:p w:rsidR="001B061A" w:rsidRDefault="001B061A">
      <w:pPr>
        <w:jc w:val="center"/>
        <w:rPr>
          <w:i/>
          <w:iCs/>
          <w:color w:val="000000"/>
          <w:sz w:val="32"/>
          <w:lang w:val="el-GR"/>
        </w:rPr>
      </w:pPr>
      <w:r>
        <w:rPr>
          <w:i/>
          <w:iCs/>
          <w:color w:val="000000"/>
          <w:sz w:val="32"/>
          <w:lang w:val="el-GR"/>
        </w:rPr>
        <w:t xml:space="preserve">τον ήχο που κάνουνε τα δάχτυλά μου </w:t>
      </w:r>
    </w:p>
    <w:p w:rsidR="001B061A" w:rsidRPr="00367D85" w:rsidRDefault="001B061A">
      <w:pPr>
        <w:jc w:val="center"/>
        <w:rPr>
          <w:i/>
          <w:iCs/>
          <w:color w:val="000000"/>
          <w:sz w:val="32"/>
          <w:lang w:val="el-GR"/>
        </w:rPr>
      </w:pPr>
      <w:r>
        <w:rPr>
          <w:i/>
          <w:iCs/>
          <w:color w:val="000000"/>
          <w:sz w:val="32"/>
          <w:lang w:val="el-GR"/>
        </w:rPr>
        <w:t>Είναι σαν να χτυπάς το ξύλο</w:t>
      </w:r>
    </w:p>
    <w:p w:rsidR="001B061A" w:rsidRDefault="001B061A">
      <w:pPr>
        <w:jc w:val="center"/>
        <w:rPr>
          <w:i/>
          <w:iCs/>
          <w:color w:val="000000"/>
          <w:sz w:val="32"/>
          <w:lang w:val="el-GR"/>
        </w:rPr>
      </w:pPr>
      <w:r>
        <w:rPr>
          <w:i/>
          <w:iCs/>
          <w:color w:val="000000"/>
          <w:sz w:val="32"/>
          <w:lang w:val="el-GR"/>
        </w:rPr>
        <w:t>με τα  δάχτυλα των αγαλμάτων!</w:t>
      </w:r>
    </w:p>
    <w:p w:rsidR="001B061A" w:rsidRDefault="001B061A">
      <w:pPr>
        <w:jc w:val="center"/>
        <w:rPr>
          <w:i/>
          <w:iCs/>
          <w:color w:val="000000"/>
          <w:sz w:val="32"/>
          <w:lang w:val="el-GR"/>
        </w:rPr>
      </w:pPr>
      <w:r>
        <w:rPr>
          <w:i/>
          <w:iCs/>
          <w:color w:val="000000"/>
          <w:sz w:val="32"/>
          <w:lang w:val="el-GR"/>
        </w:rPr>
        <w:t>Σαν ν’  ακούς  άλλους ήχους</w:t>
      </w:r>
    </w:p>
    <w:p w:rsidR="001B061A" w:rsidRDefault="001B061A">
      <w:pPr>
        <w:jc w:val="center"/>
        <w:rPr>
          <w:i/>
          <w:iCs/>
          <w:color w:val="000000"/>
          <w:sz w:val="32"/>
          <w:lang w:val="el-GR"/>
        </w:rPr>
      </w:pPr>
      <w:r>
        <w:rPr>
          <w:i/>
          <w:iCs/>
          <w:color w:val="000000"/>
          <w:sz w:val="32"/>
          <w:lang w:val="el-GR"/>
        </w:rPr>
        <w:t>από βαθειά μέσα στο κρύσταλο</w:t>
      </w:r>
    </w:p>
    <w:p w:rsidR="001B061A"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Μα πού είμαι;</w:t>
      </w:r>
    </w:p>
    <w:p w:rsidR="001B061A" w:rsidRDefault="001B061A">
      <w:pPr>
        <w:jc w:val="center"/>
        <w:rPr>
          <w:i/>
          <w:iCs/>
          <w:color w:val="000000"/>
          <w:sz w:val="32"/>
          <w:lang w:val="el-GR"/>
        </w:rPr>
      </w:pPr>
      <w:r>
        <w:rPr>
          <w:i/>
          <w:iCs/>
          <w:color w:val="000000"/>
          <w:sz w:val="32"/>
          <w:lang w:val="el-GR"/>
        </w:rPr>
        <w:t>Αναπνέω</w:t>
      </w:r>
    </w:p>
    <w:p w:rsidR="001B061A" w:rsidRDefault="001B061A">
      <w:pPr>
        <w:jc w:val="center"/>
        <w:rPr>
          <w:i/>
          <w:iCs/>
          <w:color w:val="000000"/>
          <w:sz w:val="32"/>
          <w:lang w:val="el-GR"/>
        </w:rPr>
      </w:pPr>
      <w:r>
        <w:rPr>
          <w:i/>
          <w:iCs/>
          <w:color w:val="000000"/>
          <w:sz w:val="32"/>
          <w:lang w:val="el-GR"/>
        </w:rPr>
        <w:t>αναπνέω – άρα υπάρχω</w:t>
      </w:r>
    </w:p>
    <w:p w:rsidR="001B061A" w:rsidRDefault="001B061A" w:rsidP="0005491F">
      <w:pPr>
        <w:rPr>
          <w:lang w:val="el-GR"/>
        </w:rPr>
      </w:pPr>
      <w:r>
        <w:rPr>
          <w:lang w:val="el-GR"/>
        </w:rPr>
        <w:br w:type="page"/>
      </w:r>
    </w:p>
    <w:p w:rsidR="001B061A" w:rsidRDefault="001B061A" w:rsidP="0005491F">
      <w:pPr>
        <w:rPr>
          <w:lang w:val="el-GR"/>
        </w:rPr>
      </w:pPr>
    </w:p>
    <w:p w:rsidR="001B061A"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Ετούτη η ζάλη</w:t>
      </w:r>
    </w:p>
    <w:p w:rsidR="001B061A" w:rsidRDefault="001B061A">
      <w:pPr>
        <w:jc w:val="center"/>
        <w:rPr>
          <w:i/>
          <w:iCs/>
          <w:color w:val="000000"/>
          <w:sz w:val="32"/>
          <w:lang w:val="el-GR"/>
        </w:rPr>
      </w:pPr>
      <w:r>
        <w:rPr>
          <w:i/>
          <w:iCs/>
          <w:color w:val="000000"/>
          <w:sz w:val="32"/>
          <w:lang w:val="el-GR"/>
        </w:rPr>
        <w:t>ετούτη η ζάλη!</w:t>
      </w:r>
    </w:p>
    <w:p w:rsidR="001B061A" w:rsidRDefault="001B061A">
      <w:pPr>
        <w:jc w:val="center"/>
        <w:rPr>
          <w:i/>
          <w:iCs/>
          <w:color w:val="000000"/>
          <w:sz w:val="32"/>
          <w:lang w:val="el-GR"/>
        </w:rPr>
      </w:pPr>
      <w:r>
        <w:rPr>
          <w:i/>
          <w:iCs/>
          <w:color w:val="000000"/>
          <w:sz w:val="32"/>
          <w:lang w:val="el-GR"/>
        </w:rPr>
        <w:t>Μέσα σε μια ατμόσφαιρα καπνών και υδρατμών</w:t>
      </w:r>
    </w:p>
    <w:p w:rsidR="001B061A" w:rsidRDefault="001B061A">
      <w:pPr>
        <w:jc w:val="center"/>
        <w:rPr>
          <w:i/>
          <w:iCs/>
          <w:color w:val="000000"/>
          <w:sz w:val="32"/>
          <w:lang w:val="el-GR"/>
        </w:rPr>
      </w:pPr>
      <w:r>
        <w:rPr>
          <w:i/>
          <w:iCs/>
          <w:color w:val="000000"/>
          <w:sz w:val="32"/>
          <w:lang w:val="el-GR"/>
        </w:rPr>
        <w:t>που παίρνουν χρώμα</w:t>
      </w:r>
    </w:p>
    <w:p w:rsidR="001B061A" w:rsidRDefault="001B061A">
      <w:pPr>
        <w:jc w:val="center"/>
        <w:rPr>
          <w:i/>
          <w:iCs/>
          <w:color w:val="000000"/>
          <w:sz w:val="32"/>
          <w:lang w:val="el-GR"/>
        </w:rPr>
      </w:pPr>
      <w:r>
        <w:rPr>
          <w:i/>
          <w:iCs/>
          <w:color w:val="000000"/>
          <w:sz w:val="32"/>
          <w:lang w:val="el-GR"/>
        </w:rPr>
        <w:t>Παίρνουν χρώ</w:t>
      </w:r>
    </w:p>
    <w:p w:rsidR="001B061A" w:rsidRDefault="001B061A">
      <w:pPr>
        <w:jc w:val="center"/>
        <w:rPr>
          <w:i/>
          <w:iCs/>
          <w:color w:val="000000"/>
          <w:sz w:val="32"/>
          <w:lang w:val="el-GR"/>
        </w:rPr>
      </w:pPr>
      <w:r>
        <w:rPr>
          <w:i/>
          <w:iCs/>
          <w:color w:val="000000"/>
          <w:sz w:val="32"/>
          <w:lang w:val="el-GR"/>
        </w:rPr>
        <w:t>-ματα που δεν μπορώ να προσδιορίσω</w:t>
      </w:r>
    </w:p>
    <w:p w:rsidR="001B061A" w:rsidRDefault="001B061A">
      <w:pPr>
        <w:jc w:val="center"/>
        <w:rPr>
          <w:i/>
          <w:iCs/>
          <w:color w:val="000000"/>
          <w:sz w:val="32"/>
          <w:lang w:val="el-GR"/>
        </w:rPr>
      </w:pPr>
      <w:r>
        <w:rPr>
          <w:i/>
          <w:iCs/>
          <w:color w:val="000000"/>
          <w:sz w:val="32"/>
          <w:lang w:val="el-GR"/>
        </w:rPr>
        <w:t>Θά ’ναι η σκόνη διαλυμένων ιριδισμών</w:t>
      </w:r>
    </w:p>
    <w:p w:rsidR="001B061A" w:rsidRDefault="001B061A">
      <w:pPr>
        <w:jc w:val="center"/>
        <w:rPr>
          <w:i/>
          <w:iCs/>
          <w:color w:val="000000"/>
          <w:sz w:val="32"/>
          <w:lang w:val="el-GR"/>
        </w:rPr>
      </w:pPr>
      <w:r>
        <w:rPr>
          <w:i/>
          <w:iCs/>
          <w:color w:val="000000"/>
          <w:sz w:val="32"/>
          <w:lang w:val="el-GR"/>
        </w:rPr>
        <w:t xml:space="preserve">Πόσοι ήλιοι! </w:t>
      </w:r>
    </w:p>
    <w:p w:rsidR="001B061A" w:rsidRDefault="001B061A">
      <w:pPr>
        <w:jc w:val="center"/>
        <w:rPr>
          <w:color w:val="000000"/>
          <w:sz w:val="32"/>
          <w:lang w:val="el-GR"/>
        </w:rPr>
      </w:pPr>
      <w:r>
        <w:rPr>
          <w:i/>
          <w:iCs/>
          <w:color w:val="000000"/>
          <w:sz w:val="32"/>
          <w:lang w:val="el-GR"/>
        </w:rPr>
        <w:t>Θά ’ναι...</w:t>
      </w:r>
    </w:p>
    <w:p w:rsidR="001B061A" w:rsidRPr="00277605" w:rsidRDefault="001B061A">
      <w:pPr>
        <w:jc w:val="center"/>
        <w:rPr>
          <w:color w:val="000000"/>
          <w:sz w:val="32"/>
          <w:lang w:val="el-GR"/>
        </w:rPr>
      </w:pPr>
    </w:p>
    <w:p w:rsidR="001B061A" w:rsidRDefault="001B061A">
      <w:pPr>
        <w:jc w:val="center"/>
        <w:rPr>
          <w:i/>
          <w:iCs/>
          <w:color w:val="000000"/>
          <w:sz w:val="32"/>
          <w:lang w:val="el-GR"/>
        </w:rPr>
      </w:pPr>
      <w:r>
        <w:rPr>
          <w:i/>
          <w:iCs/>
          <w:color w:val="000000"/>
          <w:sz w:val="32"/>
          <w:lang w:val="el-GR"/>
        </w:rPr>
        <w:t>Μα</w:t>
      </w:r>
    </w:p>
    <w:p w:rsidR="001B061A" w:rsidRDefault="001B061A">
      <w:pPr>
        <w:jc w:val="center"/>
        <w:rPr>
          <w:i/>
          <w:iCs/>
          <w:color w:val="000000"/>
          <w:sz w:val="32"/>
          <w:lang w:val="el-GR"/>
        </w:rPr>
      </w:pPr>
      <w:r>
        <w:rPr>
          <w:i/>
          <w:iCs/>
          <w:color w:val="000000"/>
          <w:sz w:val="32"/>
          <w:lang w:val="el-GR"/>
        </w:rPr>
        <w:t xml:space="preserve">  τί ήθελα να πώ;</w:t>
      </w:r>
    </w:p>
    <w:p w:rsidR="001B061A" w:rsidRDefault="001B061A" w:rsidP="0005491F">
      <w:pPr>
        <w:rPr>
          <w:lang w:val="el-GR"/>
        </w:rPr>
      </w:pPr>
    </w:p>
    <w:p w:rsidR="001B061A"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277605" w:rsidRDefault="001B061A">
      <w:pPr>
        <w:jc w:val="center"/>
        <w:rPr>
          <w:i/>
          <w:iCs/>
          <w:color w:val="000000"/>
          <w:sz w:val="32"/>
          <w:lang w:val="el-GR"/>
        </w:rPr>
      </w:pPr>
    </w:p>
    <w:p w:rsidR="001B061A" w:rsidRPr="005A5290" w:rsidRDefault="001B061A">
      <w:pPr>
        <w:jc w:val="center"/>
        <w:rPr>
          <w:i/>
          <w:iCs/>
          <w:color w:val="000000"/>
          <w:sz w:val="32"/>
          <w:lang w:val="el-GR"/>
        </w:rPr>
      </w:pPr>
      <w:r>
        <w:rPr>
          <w:i/>
          <w:iCs/>
          <w:color w:val="000000"/>
          <w:sz w:val="32"/>
          <w:lang w:val="el-GR"/>
        </w:rPr>
        <w:t>Τα τοπία</w:t>
      </w:r>
    </w:p>
    <w:p w:rsidR="001B061A" w:rsidRDefault="001B061A">
      <w:pPr>
        <w:jc w:val="center"/>
        <w:rPr>
          <w:i/>
          <w:iCs/>
          <w:color w:val="000000"/>
          <w:sz w:val="32"/>
          <w:lang w:val="el-GR"/>
        </w:rPr>
      </w:pPr>
      <w:r>
        <w:rPr>
          <w:i/>
          <w:iCs/>
          <w:color w:val="000000"/>
          <w:sz w:val="32"/>
          <w:lang w:val="el-GR"/>
        </w:rPr>
        <w:t>κρέμονται ανάποδα μες στις οθόνες</w:t>
      </w:r>
    </w:p>
    <w:p w:rsidR="001B061A" w:rsidRDefault="001B061A">
      <w:pPr>
        <w:jc w:val="center"/>
        <w:rPr>
          <w:i/>
          <w:iCs/>
          <w:color w:val="000000"/>
          <w:sz w:val="32"/>
          <w:lang w:val="el-GR"/>
        </w:rPr>
      </w:pPr>
      <w:r>
        <w:rPr>
          <w:i/>
          <w:iCs/>
          <w:color w:val="000000"/>
          <w:sz w:val="32"/>
          <w:lang w:val="el-GR"/>
        </w:rPr>
        <w:t>Στα κάδρα - ποιοί είναι τούτοι οι μασκοφόροι;</w:t>
      </w:r>
    </w:p>
    <w:p w:rsidR="001B061A" w:rsidRDefault="001B061A">
      <w:pPr>
        <w:jc w:val="center"/>
        <w:rPr>
          <w:i/>
          <w:iCs/>
          <w:color w:val="000000"/>
          <w:sz w:val="32"/>
          <w:lang w:val="el-GR"/>
        </w:rPr>
      </w:pPr>
      <w:r>
        <w:rPr>
          <w:i/>
          <w:iCs/>
          <w:color w:val="000000"/>
          <w:sz w:val="32"/>
          <w:lang w:val="el-GR"/>
        </w:rPr>
        <w:t>Όλα θαμπά κι αλλόκοτα εδώ μέσα – εδώ μέσα;</w:t>
      </w:r>
    </w:p>
    <w:p w:rsidR="001B061A" w:rsidRPr="00367D85"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Κι  όταν αίφνης</w:t>
      </w:r>
    </w:p>
    <w:p w:rsidR="001B061A" w:rsidRDefault="001B061A">
      <w:pPr>
        <w:jc w:val="center"/>
        <w:rPr>
          <w:i/>
          <w:iCs/>
          <w:color w:val="000000"/>
          <w:sz w:val="32"/>
          <w:lang w:val="el-GR"/>
        </w:rPr>
      </w:pPr>
      <w:r>
        <w:rPr>
          <w:i/>
          <w:iCs/>
          <w:color w:val="000000"/>
          <w:sz w:val="32"/>
          <w:lang w:val="el-GR"/>
        </w:rPr>
        <w:t>καταφτάνει και μ’  αγγίζει</w:t>
      </w:r>
    </w:p>
    <w:p w:rsidR="001B061A" w:rsidRDefault="001B061A">
      <w:pPr>
        <w:jc w:val="center"/>
        <w:rPr>
          <w:i/>
          <w:iCs/>
          <w:color w:val="000000"/>
          <w:sz w:val="32"/>
          <w:lang w:val="el-GR"/>
        </w:rPr>
      </w:pPr>
      <w:r>
        <w:rPr>
          <w:i/>
          <w:iCs/>
          <w:color w:val="000000"/>
          <w:sz w:val="32"/>
          <w:lang w:val="el-GR"/>
        </w:rPr>
        <w:t>ένα ρίγος μακρυνό</w:t>
      </w:r>
    </w:p>
    <w:p w:rsidR="001B061A" w:rsidRDefault="001B061A">
      <w:pPr>
        <w:jc w:val="center"/>
        <w:rPr>
          <w:i/>
          <w:iCs/>
          <w:color w:val="000000"/>
          <w:sz w:val="32"/>
          <w:lang w:val="el-GR"/>
        </w:rPr>
      </w:pPr>
      <w:r>
        <w:rPr>
          <w:i/>
          <w:iCs/>
          <w:color w:val="000000"/>
          <w:sz w:val="32"/>
          <w:lang w:val="el-GR"/>
        </w:rPr>
        <w:t>κι αισθάνομαι</w:t>
      </w:r>
    </w:p>
    <w:p w:rsidR="001B061A" w:rsidRDefault="001B061A">
      <w:pPr>
        <w:jc w:val="center"/>
        <w:rPr>
          <w:i/>
          <w:iCs/>
          <w:color w:val="000000"/>
          <w:sz w:val="32"/>
          <w:lang w:val="el-GR"/>
        </w:rPr>
      </w:pPr>
      <w:r>
        <w:rPr>
          <w:i/>
          <w:iCs/>
          <w:color w:val="000000"/>
          <w:sz w:val="32"/>
          <w:lang w:val="el-GR"/>
        </w:rPr>
        <w:t>ότι συνέρχομαι</w:t>
      </w:r>
    </w:p>
    <w:p w:rsidR="001B061A" w:rsidRDefault="001B061A">
      <w:pPr>
        <w:jc w:val="center"/>
        <w:rPr>
          <w:i/>
          <w:iCs/>
          <w:color w:val="000000"/>
          <w:sz w:val="32"/>
          <w:lang w:val="el-GR"/>
        </w:rPr>
      </w:pPr>
      <w:r>
        <w:rPr>
          <w:i/>
          <w:iCs/>
          <w:color w:val="000000"/>
          <w:sz w:val="32"/>
          <w:lang w:val="el-GR"/>
        </w:rPr>
        <w:t>ότι ξυπνάω</w:t>
      </w:r>
    </w:p>
    <w:p w:rsidR="001B061A" w:rsidRDefault="001B061A">
      <w:pPr>
        <w:jc w:val="center"/>
        <w:rPr>
          <w:i/>
          <w:iCs/>
          <w:color w:val="000000"/>
          <w:sz w:val="32"/>
          <w:lang w:val="el-GR"/>
        </w:rPr>
      </w:pPr>
      <w:r>
        <w:rPr>
          <w:i/>
          <w:iCs/>
          <w:color w:val="000000"/>
          <w:sz w:val="32"/>
          <w:lang w:val="el-GR"/>
        </w:rPr>
        <w:t xml:space="preserve">το ίδιο τούτο ρίγος με παρασέρνει πάλι </w:t>
      </w:r>
    </w:p>
    <w:p w:rsidR="001B061A" w:rsidRDefault="001B061A">
      <w:pPr>
        <w:jc w:val="center"/>
        <w:rPr>
          <w:i/>
          <w:iCs/>
          <w:color w:val="000000"/>
          <w:sz w:val="32"/>
          <w:lang w:val="el-GR"/>
        </w:rPr>
      </w:pPr>
      <w:r>
        <w:rPr>
          <w:i/>
          <w:iCs/>
          <w:color w:val="000000"/>
          <w:sz w:val="32"/>
          <w:lang w:val="el-GR"/>
        </w:rPr>
        <w:t xml:space="preserve"> σε μια ζάλη</w:t>
      </w:r>
    </w:p>
    <w:p w:rsidR="001B061A" w:rsidRDefault="001B061A">
      <w:pPr>
        <w:jc w:val="center"/>
        <w:rPr>
          <w:i/>
          <w:iCs/>
          <w:color w:val="000000"/>
          <w:sz w:val="32"/>
          <w:lang w:val="el-GR"/>
        </w:rPr>
      </w:pPr>
      <w:r>
        <w:rPr>
          <w:i/>
          <w:iCs/>
          <w:color w:val="000000"/>
          <w:sz w:val="32"/>
          <w:lang w:val="el-GR"/>
        </w:rPr>
        <w:t>πιο βαθειά</w:t>
      </w:r>
    </w:p>
    <w:p w:rsidR="001B061A" w:rsidRPr="00367D85" w:rsidRDefault="001B061A">
      <w:pPr>
        <w:jc w:val="center"/>
        <w:rPr>
          <w:i/>
          <w:iCs/>
          <w:color w:val="000000"/>
          <w:sz w:val="32"/>
          <w:lang w:val="el-GR"/>
        </w:rPr>
      </w:pPr>
      <w:r>
        <w:rPr>
          <w:i/>
          <w:iCs/>
          <w:color w:val="000000"/>
          <w:sz w:val="32"/>
          <w:lang w:val="el-GR"/>
        </w:rPr>
        <w:t>πιο αλλόκοτη</w:t>
      </w:r>
    </w:p>
    <w:p w:rsidR="001B061A" w:rsidRDefault="001B061A">
      <w:pPr>
        <w:jc w:val="center"/>
        <w:rPr>
          <w:i/>
          <w:iCs/>
          <w:color w:val="000000"/>
          <w:sz w:val="32"/>
          <w:lang w:val="el-GR"/>
        </w:rPr>
      </w:pPr>
      <w:r>
        <w:rPr>
          <w:i/>
          <w:iCs/>
          <w:color w:val="000000"/>
          <w:sz w:val="32"/>
          <w:lang w:val="el-GR"/>
        </w:rPr>
        <w:t>πιο κρύα</w:t>
      </w:r>
    </w:p>
    <w:p w:rsidR="001B061A" w:rsidRDefault="001B061A">
      <w:pPr>
        <w:jc w:val="center"/>
        <w:rPr>
          <w:i/>
          <w:iCs/>
          <w:color w:val="000000"/>
          <w:sz w:val="32"/>
          <w:lang w:val="el-GR"/>
        </w:rPr>
      </w:pPr>
      <w:r>
        <w:rPr>
          <w:i/>
          <w:iCs/>
          <w:color w:val="000000"/>
          <w:sz w:val="32"/>
          <w:lang w:val="el-GR"/>
        </w:rPr>
        <w:t>κι έχω στο στόμα όλη τη γεύση μιας εποχής παγετώνων</w:t>
      </w:r>
    </w:p>
    <w:p w:rsidR="001B061A" w:rsidRDefault="001B061A">
      <w:pPr>
        <w:jc w:val="center"/>
        <w:rPr>
          <w:i/>
          <w:iCs/>
          <w:color w:val="000000"/>
          <w:sz w:val="32"/>
          <w:lang w:val="el-GR"/>
        </w:rPr>
      </w:pPr>
      <w:r>
        <w:rPr>
          <w:i/>
          <w:iCs/>
          <w:color w:val="000000"/>
          <w:sz w:val="32"/>
          <w:lang w:val="el-GR"/>
        </w:rPr>
        <w:t>ένα καιρό σπηλαίων</w:t>
      </w:r>
    </w:p>
    <w:p w:rsidR="001B061A" w:rsidRDefault="001B061A">
      <w:pPr>
        <w:jc w:val="center"/>
        <w:rPr>
          <w:i/>
          <w:iCs/>
          <w:color w:val="000000"/>
          <w:sz w:val="32"/>
          <w:lang w:val="el-GR"/>
        </w:rPr>
      </w:pPr>
      <w:r>
        <w:rPr>
          <w:i/>
          <w:iCs/>
          <w:color w:val="000000"/>
          <w:sz w:val="32"/>
          <w:lang w:val="el-GR"/>
        </w:rPr>
        <w:t>μιαν Αλταμίρα</w:t>
      </w:r>
    </w:p>
    <w:p w:rsidR="001B061A" w:rsidRDefault="001B061A" w:rsidP="0005491F">
      <w:pPr>
        <w:rPr>
          <w:lang w:val="el-GR"/>
        </w:rPr>
      </w:pPr>
      <w:r>
        <w:rPr>
          <w:lang w:val="el-GR"/>
        </w:rPr>
        <w:br w:type="page"/>
      </w:r>
    </w:p>
    <w:p w:rsidR="001B061A"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Και βαραίνω – και  βαραίνω</w:t>
      </w:r>
    </w:p>
    <w:p w:rsidR="001B061A" w:rsidRDefault="001B061A">
      <w:pPr>
        <w:jc w:val="center"/>
        <w:rPr>
          <w:i/>
          <w:iCs/>
          <w:color w:val="000000"/>
          <w:sz w:val="32"/>
          <w:lang w:val="el-GR"/>
        </w:rPr>
      </w:pPr>
      <w:r>
        <w:rPr>
          <w:i/>
          <w:iCs/>
          <w:color w:val="000000"/>
          <w:sz w:val="32"/>
          <w:lang w:val="el-GR"/>
        </w:rPr>
        <w:t>Μόλις που μπορώ να κουνήσω τ’  αθώα  μέλη</w:t>
      </w:r>
    </w:p>
    <w:p w:rsidR="001B061A" w:rsidRDefault="001B061A">
      <w:pPr>
        <w:jc w:val="center"/>
        <w:rPr>
          <w:i/>
          <w:iCs/>
          <w:color w:val="000000"/>
          <w:sz w:val="32"/>
          <w:lang w:val="el-GR"/>
        </w:rPr>
      </w:pPr>
      <w:r>
        <w:rPr>
          <w:i/>
          <w:iCs/>
          <w:color w:val="000000"/>
          <w:sz w:val="32"/>
          <w:lang w:val="el-GR"/>
        </w:rPr>
        <w:t>Και η σκέψη - η σκέψη;</w:t>
      </w:r>
    </w:p>
    <w:p w:rsidR="001B061A" w:rsidRDefault="001B061A">
      <w:pPr>
        <w:jc w:val="center"/>
        <w:rPr>
          <w:i/>
          <w:iCs/>
          <w:color w:val="000000"/>
          <w:sz w:val="32"/>
          <w:lang w:val="el-GR"/>
        </w:rPr>
      </w:pPr>
      <w:r>
        <w:rPr>
          <w:i/>
          <w:iCs/>
          <w:color w:val="000000"/>
          <w:sz w:val="32"/>
          <w:lang w:val="el-GR"/>
        </w:rPr>
        <w:t>Η μνήμη - η μνήμη;</w:t>
      </w:r>
    </w:p>
    <w:p w:rsidR="001B061A" w:rsidRDefault="001B061A">
      <w:pPr>
        <w:jc w:val="center"/>
        <w:rPr>
          <w:i/>
          <w:iCs/>
          <w:color w:val="000000"/>
          <w:sz w:val="32"/>
          <w:lang w:val="el-GR"/>
        </w:rPr>
      </w:pPr>
      <w:r>
        <w:rPr>
          <w:i/>
          <w:iCs/>
          <w:color w:val="000000"/>
          <w:sz w:val="32"/>
          <w:lang w:val="el-GR"/>
        </w:rPr>
        <w:t>Δεν έχω τίποτα να σκεπτώ</w:t>
      </w:r>
    </w:p>
    <w:p w:rsidR="001B061A" w:rsidRDefault="001B061A">
      <w:pPr>
        <w:jc w:val="center"/>
        <w:rPr>
          <w:i/>
          <w:iCs/>
          <w:color w:val="000000"/>
          <w:sz w:val="32"/>
          <w:lang w:val="el-GR"/>
        </w:rPr>
      </w:pPr>
      <w:r>
        <w:rPr>
          <w:i/>
          <w:iCs/>
          <w:color w:val="000000"/>
          <w:sz w:val="32"/>
          <w:lang w:val="el-GR"/>
        </w:rPr>
        <w:t>Δεν θέλω τίποτα να θυμηθώ</w:t>
      </w:r>
    </w:p>
    <w:p w:rsidR="001B061A" w:rsidRDefault="001B061A">
      <w:pPr>
        <w:jc w:val="center"/>
        <w:rPr>
          <w:i/>
          <w:iCs/>
          <w:color w:val="000000"/>
          <w:sz w:val="32"/>
          <w:lang w:val="el-GR"/>
        </w:rPr>
      </w:pPr>
      <w:r>
        <w:rPr>
          <w:i/>
          <w:iCs/>
          <w:color w:val="000000"/>
          <w:sz w:val="32"/>
          <w:lang w:val="el-GR"/>
        </w:rPr>
        <w:t>Και είναι</w:t>
      </w:r>
    </w:p>
    <w:p w:rsidR="001B061A" w:rsidRDefault="001B061A">
      <w:pPr>
        <w:jc w:val="center"/>
        <w:rPr>
          <w:i/>
          <w:iCs/>
          <w:color w:val="000000"/>
          <w:sz w:val="32"/>
          <w:lang w:val="el-GR"/>
        </w:rPr>
      </w:pPr>
      <w:r>
        <w:rPr>
          <w:i/>
          <w:iCs/>
          <w:color w:val="000000"/>
          <w:sz w:val="32"/>
          <w:lang w:val="el-GR"/>
        </w:rPr>
        <w:t>σαν να υπάρχω και   να μην υπάρχω</w:t>
      </w:r>
    </w:p>
    <w:p w:rsidR="001B061A" w:rsidRDefault="001B061A">
      <w:pPr>
        <w:jc w:val="center"/>
        <w:rPr>
          <w:i/>
          <w:iCs/>
          <w:color w:val="000000"/>
          <w:sz w:val="32"/>
          <w:lang w:val="el-GR"/>
        </w:rPr>
      </w:pPr>
      <w:r>
        <w:rPr>
          <w:i/>
          <w:iCs/>
          <w:color w:val="000000"/>
          <w:sz w:val="32"/>
          <w:lang w:val="el-GR"/>
        </w:rPr>
        <w:t>Και  είναι</w:t>
      </w:r>
    </w:p>
    <w:p w:rsidR="001B061A" w:rsidRDefault="001B061A">
      <w:pPr>
        <w:jc w:val="center"/>
        <w:rPr>
          <w:i/>
          <w:iCs/>
          <w:color w:val="000000"/>
          <w:sz w:val="32"/>
          <w:lang w:val="el-GR"/>
        </w:rPr>
      </w:pPr>
      <w:r>
        <w:rPr>
          <w:i/>
          <w:iCs/>
          <w:color w:val="000000"/>
          <w:sz w:val="32"/>
          <w:lang w:val="el-GR"/>
        </w:rPr>
        <w:t>σαν να υπάρχουν και ταυτόχρονα  να μην υπάρχουν</w:t>
      </w:r>
    </w:p>
    <w:p w:rsidR="001B061A" w:rsidRDefault="001B061A">
      <w:pPr>
        <w:jc w:val="center"/>
        <w:rPr>
          <w:i/>
          <w:iCs/>
          <w:color w:val="000000"/>
          <w:sz w:val="32"/>
          <w:lang w:val="el-GR"/>
        </w:rPr>
      </w:pPr>
      <w:r>
        <w:rPr>
          <w:i/>
          <w:iCs/>
          <w:color w:val="000000"/>
          <w:sz w:val="32"/>
          <w:lang w:val="el-GR"/>
        </w:rPr>
        <w:t>όλοι κι όλα</w:t>
      </w:r>
    </w:p>
    <w:p w:rsidR="001B061A" w:rsidRDefault="001B061A">
      <w:pPr>
        <w:jc w:val="center"/>
        <w:rPr>
          <w:i/>
          <w:iCs/>
          <w:color w:val="000000"/>
          <w:sz w:val="32"/>
          <w:lang w:val="el-GR"/>
        </w:rPr>
      </w:pPr>
      <w:r>
        <w:rPr>
          <w:i/>
          <w:iCs/>
          <w:color w:val="000000"/>
          <w:sz w:val="32"/>
          <w:lang w:val="el-GR"/>
        </w:rPr>
        <w:t>Και βουλιάζω</w:t>
      </w:r>
    </w:p>
    <w:p w:rsidR="001B061A" w:rsidRDefault="001B061A">
      <w:pPr>
        <w:jc w:val="center"/>
        <w:rPr>
          <w:i/>
          <w:iCs/>
          <w:color w:val="000000"/>
          <w:sz w:val="32"/>
          <w:lang w:val="el-GR"/>
        </w:rPr>
      </w:pPr>
      <w:r>
        <w:rPr>
          <w:i/>
          <w:iCs/>
          <w:color w:val="000000"/>
          <w:sz w:val="32"/>
          <w:lang w:val="el-GR"/>
        </w:rPr>
        <w:t>κι ανεβαίνω</w:t>
      </w:r>
    </w:p>
    <w:p w:rsidR="001B061A" w:rsidRDefault="001B061A">
      <w:pPr>
        <w:jc w:val="center"/>
        <w:rPr>
          <w:i/>
          <w:iCs/>
          <w:color w:val="000000"/>
          <w:sz w:val="32"/>
          <w:lang w:val="el-GR"/>
        </w:rPr>
      </w:pPr>
      <w:r>
        <w:rPr>
          <w:i/>
          <w:iCs/>
          <w:color w:val="000000"/>
          <w:sz w:val="32"/>
          <w:lang w:val="el-GR"/>
        </w:rPr>
        <w:t>μέσα σε μια ρευστή  – παράξενη -  ύλη</w:t>
      </w:r>
    </w:p>
    <w:p w:rsidR="001B061A" w:rsidRDefault="001B061A">
      <w:pPr>
        <w:jc w:val="center"/>
        <w:rPr>
          <w:i/>
          <w:iCs/>
          <w:color w:val="000000"/>
          <w:sz w:val="32"/>
          <w:lang w:val="el-GR"/>
        </w:rPr>
      </w:pPr>
      <w:r>
        <w:rPr>
          <w:i/>
          <w:iCs/>
          <w:color w:val="000000"/>
          <w:sz w:val="32"/>
          <w:lang w:val="el-GR"/>
        </w:rPr>
        <w:t>που έχει</w:t>
      </w:r>
    </w:p>
    <w:p w:rsidR="001B061A" w:rsidRDefault="001B061A">
      <w:pPr>
        <w:jc w:val="center"/>
        <w:rPr>
          <w:i/>
          <w:iCs/>
          <w:color w:val="000000"/>
          <w:sz w:val="32"/>
          <w:lang w:val="el-GR"/>
        </w:rPr>
      </w:pPr>
      <w:r>
        <w:rPr>
          <w:i/>
          <w:iCs/>
          <w:color w:val="000000"/>
          <w:sz w:val="32"/>
          <w:lang w:val="el-GR"/>
        </w:rPr>
        <w:t>τη δική της μνήμη</w:t>
      </w:r>
    </w:p>
    <w:p w:rsidR="001B061A" w:rsidRDefault="001B061A">
      <w:pPr>
        <w:jc w:val="center"/>
        <w:rPr>
          <w:i/>
          <w:iCs/>
          <w:color w:val="000000"/>
          <w:sz w:val="32"/>
          <w:lang w:val="el-GR"/>
        </w:rPr>
      </w:pPr>
      <w:r>
        <w:rPr>
          <w:i/>
          <w:iCs/>
          <w:color w:val="000000"/>
          <w:sz w:val="32"/>
          <w:lang w:val="el-GR"/>
        </w:rPr>
        <w:t>τη δική της σκέψη</w:t>
      </w:r>
    </w:p>
    <w:p w:rsidR="001B061A" w:rsidRDefault="001B061A">
      <w:pPr>
        <w:jc w:val="center"/>
        <w:rPr>
          <w:i/>
          <w:iCs/>
          <w:color w:val="000000"/>
          <w:sz w:val="32"/>
          <w:lang w:val="el-GR"/>
        </w:rPr>
      </w:pPr>
      <w:r>
        <w:rPr>
          <w:i/>
          <w:iCs/>
          <w:color w:val="000000"/>
          <w:sz w:val="32"/>
          <w:lang w:val="el-GR"/>
        </w:rPr>
        <w:t>τον δικό της προ</w:t>
      </w:r>
    </w:p>
    <w:p w:rsidR="001B061A" w:rsidRDefault="001B061A">
      <w:pPr>
        <w:jc w:val="center"/>
        <w:rPr>
          <w:i/>
          <w:iCs/>
          <w:color w:val="000000"/>
          <w:sz w:val="32"/>
          <w:lang w:val="el-GR"/>
        </w:rPr>
      </w:pPr>
      <w:r w:rsidRPr="00367D85">
        <w:rPr>
          <w:i/>
          <w:iCs/>
          <w:color w:val="000000"/>
          <w:sz w:val="32"/>
          <w:lang w:val="el-GR"/>
        </w:rPr>
        <w:t>-</w:t>
      </w:r>
      <w:r>
        <w:rPr>
          <w:i/>
          <w:iCs/>
          <w:color w:val="000000"/>
          <w:sz w:val="32"/>
          <w:lang w:val="el-GR"/>
        </w:rPr>
        <w:t>ορισμό</w:t>
      </w:r>
    </w:p>
    <w:p w:rsidR="001B061A" w:rsidRDefault="001B061A">
      <w:pPr>
        <w:jc w:val="center"/>
        <w:rPr>
          <w:i/>
          <w:iCs/>
          <w:color w:val="000000"/>
          <w:sz w:val="32"/>
          <w:lang w:val="el-GR"/>
        </w:rPr>
      </w:pPr>
    </w:p>
    <w:p w:rsidR="001B061A" w:rsidRDefault="001B061A">
      <w:pPr>
        <w:jc w:val="center"/>
        <w:rPr>
          <w:i/>
          <w:iCs/>
          <w:color w:val="000000"/>
          <w:sz w:val="32"/>
          <w:lang w:val="el-GR"/>
        </w:rPr>
      </w:pPr>
      <w:r>
        <w:rPr>
          <w:i/>
          <w:iCs/>
          <w:color w:val="000000"/>
          <w:sz w:val="32"/>
          <w:lang w:val="el-GR"/>
        </w:rPr>
        <w:t>Και βουλιάζω</w:t>
      </w:r>
    </w:p>
    <w:p w:rsidR="001B061A" w:rsidRDefault="001B061A">
      <w:pPr>
        <w:jc w:val="center"/>
        <w:rPr>
          <w:i/>
          <w:iCs/>
          <w:color w:val="000000"/>
          <w:sz w:val="32"/>
          <w:lang w:val="el-GR"/>
        </w:rPr>
      </w:pPr>
      <w:r>
        <w:rPr>
          <w:i/>
          <w:iCs/>
          <w:color w:val="000000"/>
          <w:sz w:val="32"/>
          <w:lang w:val="el-GR"/>
        </w:rPr>
        <w:t xml:space="preserve">κι ανεβαίνω </w:t>
      </w:r>
    </w:p>
    <w:p w:rsidR="001B061A" w:rsidRDefault="001B061A">
      <w:pPr>
        <w:jc w:val="center"/>
        <w:rPr>
          <w:i/>
          <w:iCs/>
          <w:color w:val="000000"/>
          <w:sz w:val="32"/>
          <w:lang w:val="el-GR"/>
        </w:rPr>
      </w:pPr>
      <w:r>
        <w:rPr>
          <w:i/>
          <w:iCs/>
          <w:color w:val="000000"/>
          <w:sz w:val="32"/>
          <w:lang w:val="el-GR"/>
        </w:rPr>
        <w:t xml:space="preserve"> και.... ξυπνάω.</w:t>
      </w:r>
    </w:p>
    <w:p w:rsidR="001B061A" w:rsidRDefault="001B061A">
      <w:pPr>
        <w:jc w:val="center"/>
        <w:rPr>
          <w:color w:val="000000"/>
          <w:sz w:val="32"/>
          <w:lang w:val="el-GR"/>
        </w:rPr>
      </w:pPr>
    </w:p>
    <w:p w:rsidR="001B061A" w:rsidRDefault="001B061A">
      <w:pPr>
        <w:rPr>
          <w:color w:val="000000"/>
          <w:sz w:val="32"/>
          <w:lang w:val="el-GR"/>
        </w:rPr>
      </w:pPr>
      <w:r>
        <w:rPr>
          <w:color w:val="000000"/>
          <w:sz w:val="32"/>
          <w:lang w:val="el-GR"/>
        </w:rPr>
        <w:br w:type="page"/>
      </w:r>
    </w:p>
    <w:p w:rsidR="001B061A" w:rsidRDefault="001B061A">
      <w:pPr>
        <w:jc w:val="center"/>
        <w:rPr>
          <w:color w:val="000000"/>
          <w:sz w:val="36"/>
          <w:szCs w:val="36"/>
          <w:lang w:val="el-GR"/>
        </w:rPr>
      </w:pPr>
      <w:r w:rsidRPr="00352063">
        <w:rPr>
          <w:color w:val="000000"/>
          <w:sz w:val="36"/>
          <w:szCs w:val="36"/>
          <w:lang w:val="el-GR"/>
        </w:rPr>
        <w:t>ΙΙ</w:t>
      </w:r>
    </w:p>
    <w:p w:rsidR="001B061A" w:rsidRPr="00352063" w:rsidRDefault="001B061A">
      <w:pPr>
        <w:jc w:val="center"/>
        <w:rPr>
          <w:color w:val="000000"/>
          <w:sz w:val="36"/>
          <w:szCs w:val="36"/>
          <w:lang w:val="el-GR"/>
        </w:rPr>
      </w:pPr>
    </w:p>
    <w:p w:rsidR="001B061A" w:rsidRDefault="001B061A">
      <w:pPr>
        <w:jc w:val="center"/>
        <w:rPr>
          <w:color w:val="000000"/>
          <w:sz w:val="32"/>
          <w:lang w:val="el-GR"/>
        </w:rPr>
      </w:pPr>
      <w:r>
        <w:rPr>
          <w:color w:val="000000"/>
          <w:sz w:val="32"/>
          <w:lang w:val="el-GR"/>
        </w:rPr>
        <w:t>Αργότερα,- πολύ αργότερα -  πληροφορήθηκα</w:t>
      </w:r>
    </w:p>
    <w:p w:rsidR="001B061A" w:rsidRDefault="001B061A">
      <w:pPr>
        <w:jc w:val="center"/>
        <w:rPr>
          <w:color w:val="000000"/>
          <w:sz w:val="32"/>
          <w:lang w:val="el-GR"/>
        </w:rPr>
      </w:pPr>
      <w:r>
        <w:rPr>
          <w:color w:val="000000"/>
          <w:sz w:val="32"/>
          <w:lang w:val="el-GR"/>
        </w:rPr>
        <w:t xml:space="preserve">πως μ’ είχαν φέρει με μια κίτρινη </w:t>
      </w:r>
      <w:r>
        <w:rPr>
          <w:color w:val="000000"/>
          <w:sz w:val="32"/>
          <w:lang w:val="es-ES_tradnl"/>
        </w:rPr>
        <w:t>Rolls</w:t>
      </w:r>
      <w:r>
        <w:rPr>
          <w:color w:val="000000"/>
          <w:sz w:val="32"/>
          <w:lang w:val="el-GR"/>
        </w:rPr>
        <w:t>-</w:t>
      </w:r>
      <w:r>
        <w:rPr>
          <w:color w:val="000000"/>
          <w:sz w:val="32"/>
          <w:lang w:val="es-ES_tradnl"/>
        </w:rPr>
        <w:t>Roys</w:t>
      </w:r>
    </w:p>
    <w:p w:rsidR="001B061A" w:rsidRDefault="001B061A">
      <w:pPr>
        <w:jc w:val="center"/>
        <w:rPr>
          <w:color w:val="000000"/>
          <w:sz w:val="32"/>
          <w:lang w:val="el-GR"/>
        </w:rPr>
      </w:pPr>
      <w:r>
        <w:rPr>
          <w:color w:val="000000"/>
          <w:sz w:val="32"/>
          <w:lang w:val="el-GR"/>
        </w:rPr>
        <w:t>πως μ’  ανεβάσαν</w:t>
      </w:r>
    </w:p>
    <w:p w:rsidR="001B061A" w:rsidRDefault="001B061A">
      <w:pPr>
        <w:jc w:val="center"/>
        <w:rPr>
          <w:color w:val="000000"/>
          <w:sz w:val="32"/>
          <w:lang w:val="el-GR"/>
        </w:rPr>
      </w:pPr>
      <w:r>
        <w:rPr>
          <w:color w:val="000000"/>
          <w:sz w:val="32"/>
          <w:lang w:val="el-GR"/>
        </w:rPr>
        <w:t>με μεγάλη προσοχή</w:t>
      </w:r>
    </w:p>
    <w:p w:rsidR="001B061A" w:rsidRDefault="001B061A">
      <w:pPr>
        <w:jc w:val="center"/>
        <w:rPr>
          <w:color w:val="000000"/>
          <w:sz w:val="32"/>
          <w:lang w:val="el-GR"/>
        </w:rPr>
      </w:pPr>
      <w:r>
        <w:rPr>
          <w:color w:val="000000"/>
          <w:sz w:val="32"/>
          <w:lang w:val="el-GR"/>
        </w:rPr>
        <w:t>με αφάνταστες περιποιήσεις</w:t>
      </w:r>
    </w:p>
    <w:p w:rsidR="001B061A" w:rsidRDefault="001B061A">
      <w:pPr>
        <w:jc w:val="center"/>
        <w:rPr>
          <w:color w:val="000000"/>
          <w:sz w:val="32"/>
          <w:lang w:val="el-GR"/>
        </w:rPr>
      </w:pPr>
      <w:r>
        <w:rPr>
          <w:color w:val="000000"/>
          <w:sz w:val="32"/>
          <w:lang w:val="el-GR"/>
        </w:rPr>
        <w:t>στο παράξενο αυτό δώμα -</w:t>
      </w:r>
    </w:p>
    <w:p w:rsidR="001B061A" w:rsidRDefault="001B061A">
      <w:pPr>
        <w:jc w:val="center"/>
        <w:rPr>
          <w:color w:val="000000"/>
          <w:sz w:val="32"/>
          <w:lang w:val="el-GR"/>
        </w:rPr>
      </w:pPr>
      <w:r>
        <w:rPr>
          <w:color w:val="000000"/>
          <w:sz w:val="32"/>
          <w:lang w:val="el-GR"/>
        </w:rPr>
        <w:t xml:space="preserve">στ’  </w:t>
      </w:r>
      <w:r w:rsidRPr="007540BF">
        <w:rPr>
          <w:i/>
          <w:color w:val="000000"/>
          <w:sz w:val="32"/>
          <w:lang w:val="el-GR"/>
        </w:rPr>
        <w:t>ο</w:t>
      </w:r>
      <w:r w:rsidRPr="007540BF">
        <w:rPr>
          <w:i/>
          <w:iCs/>
          <w:color w:val="000000"/>
          <w:sz w:val="32"/>
          <w:lang w:val="el-GR"/>
        </w:rPr>
        <w:t>σπίτι</w:t>
      </w:r>
      <w:r>
        <w:rPr>
          <w:i/>
          <w:iCs/>
          <w:color w:val="000000"/>
          <w:sz w:val="32"/>
          <w:lang w:val="el-GR"/>
        </w:rPr>
        <w:t>ο</w:t>
      </w:r>
      <w:r>
        <w:rPr>
          <w:color w:val="000000"/>
          <w:sz w:val="32"/>
          <w:lang w:val="el-GR"/>
        </w:rPr>
        <w:t xml:space="preserve"> που τώρα μένω με μια  στρατιά υπηρέτες</w:t>
      </w:r>
    </w:p>
    <w:p w:rsidR="001B061A" w:rsidRDefault="001B061A">
      <w:pPr>
        <w:jc w:val="center"/>
        <w:rPr>
          <w:color w:val="000000"/>
          <w:sz w:val="32"/>
          <w:lang w:val="el-GR"/>
        </w:rPr>
      </w:pPr>
      <w:r>
        <w:rPr>
          <w:color w:val="000000"/>
          <w:sz w:val="32"/>
          <w:lang w:val="el-GR"/>
        </w:rPr>
        <w:t xml:space="preserve"> βωβούς</w:t>
      </w:r>
    </w:p>
    <w:p w:rsidR="001B061A" w:rsidRDefault="001B061A">
      <w:pPr>
        <w:jc w:val="center"/>
        <w:rPr>
          <w:color w:val="000000"/>
          <w:sz w:val="32"/>
          <w:lang w:val="el-GR"/>
        </w:rPr>
      </w:pPr>
      <w:r>
        <w:rPr>
          <w:color w:val="000000"/>
          <w:sz w:val="32"/>
          <w:lang w:val="el-GR"/>
        </w:rPr>
        <w:t>σαν νά ’χουν πιεί τ’  αμίλητο νερό.</w:t>
      </w:r>
    </w:p>
    <w:p w:rsidR="001B061A" w:rsidRPr="00367D85" w:rsidRDefault="001B061A">
      <w:pPr>
        <w:jc w:val="center"/>
        <w:rPr>
          <w:color w:val="000000"/>
          <w:sz w:val="32"/>
          <w:lang w:val="el-GR"/>
        </w:rPr>
      </w:pPr>
      <w:r>
        <w:rPr>
          <w:color w:val="000000"/>
          <w:sz w:val="32"/>
          <w:lang w:val="el-GR"/>
        </w:rPr>
        <w:t>Κάθε νύχτα εδώ μέσα</w:t>
      </w:r>
    </w:p>
    <w:p w:rsidR="001B061A" w:rsidRDefault="001B061A">
      <w:pPr>
        <w:jc w:val="center"/>
        <w:rPr>
          <w:color w:val="000000"/>
          <w:sz w:val="32"/>
          <w:lang w:val="el-GR"/>
        </w:rPr>
      </w:pPr>
      <w:r>
        <w:rPr>
          <w:color w:val="000000"/>
          <w:sz w:val="32"/>
          <w:lang w:val="el-GR"/>
        </w:rPr>
        <w:t>μαθαίνω όλο και λιγότερο τον κόσμο</w:t>
      </w:r>
    </w:p>
    <w:p w:rsidR="001B061A" w:rsidRDefault="001B061A">
      <w:pPr>
        <w:jc w:val="center"/>
        <w:rPr>
          <w:color w:val="000000"/>
          <w:sz w:val="32"/>
          <w:lang w:val="el-GR"/>
        </w:rPr>
      </w:pPr>
      <w:r>
        <w:rPr>
          <w:color w:val="000000"/>
          <w:sz w:val="32"/>
          <w:lang w:val="el-GR"/>
        </w:rPr>
        <w:t>Κάθε νύχτα ξεμαθαίνω  πιο πολύ  τον  εαυτό μου</w:t>
      </w:r>
    </w:p>
    <w:p w:rsidR="001B061A" w:rsidRDefault="001B061A">
      <w:pPr>
        <w:jc w:val="center"/>
        <w:rPr>
          <w:color w:val="000000"/>
          <w:sz w:val="32"/>
          <w:lang w:val="el-GR"/>
        </w:rPr>
      </w:pPr>
      <w:r>
        <w:rPr>
          <w:color w:val="000000"/>
          <w:sz w:val="32"/>
          <w:lang w:val="el-GR"/>
        </w:rPr>
        <w:t>εκείνο που κάποτε είμουν</w:t>
      </w:r>
    </w:p>
    <w:p w:rsidR="001B061A" w:rsidRDefault="001B061A">
      <w:pPr>
        <w:jc w:val="center"/>
        <w:rPr>
          <w:color w:val="000000"/>
          <w:sz w:val="32"/>
          <w:lang w:val="el-GR"/>
        </w:rPr>
      </w:pPr>
      <w:r>
        <w:rPr>
          <w:color w:val="000000"/>
          <w:sz w:val="32"/>
          <w:lang w:val="el-GR"/>
        </w:rPr>
        <w:t>πριν από χρόνια</w:t>
      </w:r>
    </w:p>
    <w:p w:rsidR="001B061A" w:rsidRDefault="001B061A">
      <w:pPr>
        <w:jc w:val="center"/>
        <w:rPr>
          <w:color w:val="000000"/>
          <w:sz w:val="32"/>
          <w:lang w:val="el-GR"/>
        </w:rPr>
      </w:pPr>
      <w:r>
        <w:rPr>
          <w:color w:val="000000"/>
          <w:sz w:val="32"/>
          <w:lang w:val="el-GR"/>
        </w:rPr>
        <w:t>χθές</w:t>
      </w:r>
    </w:p>
    <w:p w:rsidR="001B061A" w:rsidRDefault="001B061A">
      <w:pPr>
        <w:jc w:val="center"/>
        <w:rPr>
          <w:color w:val="000000"/>
          <w:sz w:val="32"/>
          <w:lang w:val="el-GR"/>
        </w:rPr>
      </w:pPr>
      <w:r>
        <w:rPr>
          <w:color w:val="000000"/>
          <w:sz w:val="32"/>
          <w:lang w:val="el-GR"/>
        </w:rPr>
        <w:t>πριν από λίγο</w:t>
      </w:r>
    </w:p>
    <w:p w:rsidR="001B061A" w:rsidRDefault="001B061A">
      <w:pPr>
        <w:jc w:val="center"/>
        <w:rPr>
          <w:i/>
          <w:iCs/>
          <w:color w:val="000000"/>
          <w:sz w:val="32"/>
          <w:lang w:val="el-GR"/>
        </w:rPr>
      </w:pPr>
      <w:r>
        <w:rPr>
          <w:color w:val="000000"/>
          <w:sz w:val="32"/>
          <w:lang w:val="el-GR"/>
        </w:rPr>
        <w:t>εκείνο που τώρα είμαι –</w:t>
      </w:r>
      <w:r>
        <w:rPr>
          <w:i/>
          <w:iCs/>
          <w:color w:val="000000"/>
          <w:sz w:val="32"/>
          <w:lang w:val="el-GR"/>
        </w:rPr>
        <w:t>τώρα</w:t>
      </w:r>
    </w:p>
    <w:p w:rsidR="001B061A" w:rsidRDefault="001B061A">
      <w:pPr>
        <w:jc w:val="center"/>
        <w:rPr>
          <w:color w:val="000000"/>
          <w:sz w:val="32"/>
          <w:lang w:val="el-GR"/>
        </w:rPr>
      </w:pPr>
      <w:r>
        <w:rPr>
          <w:color w:val="000000"/>
          <w:sz w:val="32"/>
          <w:lang w:val="el-GR"/>
        </w:rPr>
        <w:t>λέω κατά προσέγγιση</w:t>
      </w:r>
    </w:p>
    <w:p w:rsidR="001B061A" w:rsidRDefault="001B061A">
      <w:pPr>
        <w:jc w:val="center"/>
        <w:rPr>
          <w:color w:val="000000"/>
          <w:sz w:val="32"/>
          <w:lang w:val="el-GR"/>
        </w:rPr>
      </w:pPr>
      <w:r>
        <w:rPr>
          <w:color w:val="000000"/>
          <w:sz w:val="32"/>
          <w:lang w:val="el-GR"/>
        </w:rPr>
        <w:t xml:space="preserve">Ποίος ξέρει για ποιό </w:t>
      </w:r>
      <w:r>
        <w:rPr>
          <w:i/>
          <w:iCs/>
          <w:color w:val="000000"/>
          <w:sz w:val="32"/>
          <w:lang w:val="el-GR"/>
        </w:rPr>
        <w:t>τώρα</w:t>
      </w:r>
      <w:r>
        <w:rPr>
          <w:color w:val="000000"/>
          <w:sz w:val="32"/>
          <w:lang w:val="el-GR"/>
        </w:rPr>
        <w:t xml:space="preserve"> μιλάμε επακριβώς;</w:t>
      </w:r>
    </w:p>
    <w:p w:rsidR="001B061A" w:rsidRDefault="001B061A" w:rsidP="0005491F">
      <w:pPr>
        <w:rPr>
          <w:color w:val="000000"/>
          <w:sz w:val="32"/>
          <w:lang w:val="el-GR"/>
        </w:rPr>
      </w:pPr>
      <w:r>
        <w:rPr>
          <w:lang w:val="el-GR"/>
        </w:rPr>
        <w:br w:type="page"/>
      </w:r>
      <w:r>
        <w:rPr>
          <w:color w:val="000000"/>
          <w:sz w:val="32"/>
          <w:lang w:val="el-GR"/>
        </w:rPr>
        <w:t>«Πως είσθε Κύριε, καλημέρα»</w:t>
      </w:r>
    </w:p>
    <w:p w:rsidR="001B061A" w:rsidRDefault="001B061A">
      <w:pPr>
        <w:jc w:val="center"/>
        <w:rPr>
          <w:color w:val="000000"/>
          <w:sz w:val="32"/>
          <w:lang w:val="el-GR"/>
        </w:rPr>
      </w:pPr>
      <w:r>
        <w:rPr>
          <w:color w:val="000000"/>
          <w:sz w:val="32"/>
          <w:lang w:val="el-GR"/>
        </w:rPr>
        <w:t>μου λέει μια  φωνή που  δεν αντίκρυσα ποτέ το προσωπό της</w:t>
      </w:r>
    </w:p>
    <w:p w:rsidR="001B061A" w:rsidRDefault="001B061A">
      <w:pPr>
        <w:jc w:val="center"/>
        <w:rPr>
          <w:color w:val="000000"/>
          <w:sz w:val="32"/>
          <w:lang w:val="el-GR"/>
        </w:rPr>
      </w:pPr>
      <w:r>
        <w:rPr>
          <w:color w:val="000000"/>
          <w:sz w:val="32"/>
          <w:lang w:val="el-GR"/>
        </w:rPr>
        <w:t>Κι εγώ απαντώ βαριεστημένα: ΚΑΛΗΜΕΡΑ</w:t>
      </w:r>
    </w:p>
    <w:p w:rsidR="001B061A" w:rsidRDefault="001B061A">
      <w:pPr>
        <w:jc w:val="center"/>
        <w:rPr>
          <w:color w:val="000000"/>
          <w:sz w:val="32"/>
          <w:lang w:val="el-GR"/>
        </w:rPr>
      </w:pPr>
      <w:r>
        <w:rPr>
          <w:color w:val="000000"/>
          <w:sz w:val="32"/>
          <w:lang w:val="el-GR"/>
        </w:rPr>
        <w:t>ΩΡΑΙΑ ΚΥΡΙΑ.</w:t>
      </w:r>
    </w:p>
    <w:p w:rsidR="001B061A" w:rsidRDefault="001B061A">
      <w:pPr>
        <w:jc w:val="center"/>
        <w:rPr>
          <w:color w:val="000000"/>
          <w:sz w:val="32"/>
          <w:lang w:val="el-GR"/>
        </w:rPr>
      </w:pPr>
      <w:r>
        <w:rPr>
          <w:color w:val="000000"/>
          <w:sz w:val="32"/>
          <w:lang w:val="el-GR"/>
        </w:rPr>
        <w:t>«Πήρατε το πρωινό σας;»</w:t>
      </w:r>
    </w:p>
    <w:p w:rsidR="001B061A" w:rsidRDefault="001B061A">
      <w:pPr>
        <w:jc w:val="center"/>
        <w:rPr>
          <w:color w:val="000000"/>
          <w:sz w:val="32"/>
          <w:lang w:val="el-GR"/>
        </w:rPr>
      </w:pPr>
      <w:r>
        <w:rPr>
          <w:color w:val="000000"/>
          <w:sz w:val="32"/>
          <w:lang w:val="el-GR"/>
        </w:rPr>
        <w:t>Α, ναί, το πρωινό μου</w:t>
      </w:r>
    </w:p>
    <w:p w:rsidR="001B061A" w:rsidRDefault="001B061A">
      <w:pPr>
        <w:jc w:val="center"/>
        <w:rPr>
          <w:color w:val="000000"/>
          <w:sz w:val="32"/>
          <w:lang w:val="el-GR"/>
        </w:rPr>
      </w:pPr>
      <w:r>
        <w:rPr>
          <w:color w:val="000000"/>
          <w:sz w:val="32"/>
          <w:lang w:val="el-GR"/>
        </w:rPr>
        <w:t>«Σας ικετεύω, τις ρετσέτες κατά γράμμα»</w:t>
      </w:r>
    </w:p>
    <w:p w:rsidR="001B061A" w:rsidRDefault="001B061A">
      <w:pPr>
        <w:jc w:val="center"/>
        <w:rPr>
          <w:color w:val="000000"/>
          <w:sz w:val="32"/>
          <w:lang w:val="el-GR"/>
        </w:rPr>
      </w:pPr>
      <w:r>
        <w:rPr>
          <w:color w:val="000000"/>
          <w:sz w:val="32"/>
          <w:lang w:val="el-GR"/>
        </w:rPr>
        <w:t>επιμένει εκείνη</w:t>
      </w:r>
    </w:p>
    <w:p w:rsidR="001B061A" w:rsidRDefault="001B061A">
      <w:pPr>
        <w:jc w:val="center"/>
        <w:rPr>
          <w:color w:val="000000"/>
          <w:sz w:val="32"/>
          <w:lang w:val="el-GR"/>
        </w:rPr>
      </w:pPr>
      <w:r>
        <w:rPr>
          <w:color w:val="000000"/>
          <w:sz w:val="32"/>
          <w:lang w:val="el-GR"/>
        </w:rPr>
        <w:t>Κατά γράμμα...μα τις ξέρω απ’ έξω</w:t>
      </w:r>
    </w:p>
    <w:p w:rsidR="001B061A" w:rsidRDefault="001B061A" w:rsidP="0005491F">
      <w:pPr>
        <w:spacing w:before="240"/>
        <w:jc w:val="center"/>
        <w:rPr>
          <w:color w:val="000000"/>
          <w:sz w:val="32"/>
          <w:lang w:val="el-GR"/>
        </w:rPr>
      </w:pPr>
      <w:r>
        <w:rPr>
          <w:color w:val="000000"/>
          <w:sz w:val="32"/>
          <w:lang w:val="el-GR"/>
        </w:rPr>
        <w:t xml:space="preserve">σαν τα παιδία του σχολαρχείου που αποστηθίζουν αποβραδύς το μάθημα της άλλης μέρας  και που τα χάνουν </w:t>
      </w:r>
      <w:r w:rsidRPr="001C5AFC">
        <w:rPr>
          <w:color w:val="000000"/>
          <w:sz w:val="32"/>
          <w:lang w:val="el-GR"/>
        </w:rPr>
        <w:t>-</w:t>
      </w:r>
      <w:r>
        <w:rPr>
          <w:color w:val="000000"/>
          <w:sz w:val="32"/>
          <w:lang w:val="el-GR"/>
        </w:rPr>
        <w:t>χάνουν τον ειρμό τους- σαν τα διακόψεις και  ζητήσεις να επαναλάβουν κάποια φράση που δεν άκουσες καλά</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Ετσι κι εγώ έχω μάθει κι απαγγέλλω τις ρετσέτες</w:t>
      </w:r>
    </w:p>
    <w:p w:rsidR="001B061A" w:rsidRPr="00335C0D" w:rsidRDefault="001B061A">
      <w:pPr>
        <w:jc w:val="center"/>
        <w:rPr>
          <w:color w:val="000000"/>
          <w:sz w:val="32"/>
          <w:lang w:val="el-GR"/>
        </w:rPr>
      </w:pPr>
      <w:r>
        <w:rPr>
          <w:color w:val="000000"/>
          <w:sz w:val="32"/>
          <w:lang w:val="el-GR"/>
        </w:rPr>
        <w:t>αρκεί κανένας να μην με διακόψει</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br w:type="page"/>
      </w:r>
    </w:p>
    <w:p w:rsidR="001B061A" w:rsidRPr="00496F26" w:rsidRDefault="001B061A">
      <w:pPr>
        <w:jc w:val="center"/>
        <w:rPr>
          <w:color w:val="000000"/>
          <w:sz w:val="32"/>
          <w:lang w:val="el-GR"/>
        </w:rPr>
      </w:pPr>
      <w:r>
        <w:rPr>
          <w:color w:val="000000"/>
          <w:sz w:val="32"/>
        </w:rPr>
        <w:t>III</w:t>
      </w:r>
    </w:p>
    <w:p w:rsidR="001B061A" w:rsidRPr="00496F26" w:rsidRDefault="001B061A">
      <w:pPr>
        <w:jc w:val="center"/>
        <w:rPr>
          <w:color w:val="000000"/>
          <w:sz w:val="32"/>
          <w:lang w:val="el-GR"/>
        </w:rPr>
      </w:pPr>
    </w:p>
    <w:p w:rsidR="001B061A" w:rsidRPr="00496F26"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 xml:space="preserve">Κάθε μέρα  ξαγρυπνάω  στ’ </w:t>
      </w:r>
      <w:r w:rsidRPr="00496F26">
        <w:rPr>
          <w:i/>
          <w:color w:val="000000"/>
          <w:sz w:val="32"/>
          <w:lang w:val="el-GR"/>
        </w:rPr>
        <w:t>ο</w:t>
      </w:r>
      <w:r>
        <w:rPr>
          <w:i/>
          <w:iCs/>
          <w:color w:val="000000"/>
          <w:sz w:val="32"/>
          <w:lang w:val="el-GR"/>
        </w:rPr>
        <w:t>σπίτιο</w:t>
      </w:r>
      <w:r>
        <w:rPr>
          <w:color w:val="000000"/>
          <w:sz w:val="32"/>
          <w:lang w:val="el-GR"/>
        </w:rPr>
        <w:t xml:space="preserve"> ετούτο</w:t>
      </w:r>
    </w:p>
    <w:p w:rsidR="001B061A" w:rsidRDefault="001B061A">
      <w:pPr>
        <w:jc w:val="center"/>
        <w:rPr>
          <w:color w:val="000000"/>
          <w:sz w:val="32"/>
          <w:lang w:val="el-GR"/>
        </w:rPr>
      </w:pPr>
      <w:r>
        <w:rPr>
          <w:color w:val="000000"/>
          <w:sz w:val="32"/>
          <w:lang w:val="el-GR"/>
        </w:rPr>
        <w:t xml:space="preserve">που και πάλι λέω μου </w:t>
      </w:r>
      <w:r>
        <w:rPr>
          <w:i/>
          <w:iCs/>
          <w:color w:val="000000"/>
          <w:sz w:val="32"/>
          <w:lang w:val="el-GR"/>
        </w:rPr>
        <w:t>ανήκει</w:t>
      </w:r>
    </w:p>
    <w:p w:rsidR="001B061A" w:rsidRDefault="001B061A">
      <w:pPr>
        <w:jc w:val="center"/>
        <w:rPr>
          <w:color w:val="000000"/>
          <w:sz w:val="32"/>
          <w:lang w:val="el-GR"/>
        </w:rPr>
      </w:pPr>
      <w:r>
        <w:rPr>
          <w:color w:val="000000"/>
          <w:sz w:val="32"/>
          <w:lang w:val="el-GR"/>
        </w:rPr>
        <w:t>μα  δεν ακούω φωνές  παιδιών -  όπως πρώτα</w:t>
      </w:r>
    </w:p>
    <w:p w:rsidR="001B061A" w:rsidRDefault="001B061A">
      <w:pPr>
        <w:jc w:val="center"/>
        <w:rPr>
          <w:color w:val="000000"/>
          <w:sz w:val="32"/>
          <w:lang w:val="el-GR"/>
        </w:rPr>
      </w:pPr>
      <w:r>
        <w:rPr>
          <w:color w:val="000000"/>
          <w:sz w:val="32"/>
          <w:lang w:val="el-GR"/>
        </w:rPr>
        <w:t>Στ’  αφτιά μου μόνο φτάνει  ο θόρυβος από τα πλήκτρα</w:t>
      </w:r>
    </w:p>
    <w:p w:rsidR="001B061A" w:rsidRDefault="001B061A" w:rsidP="0005491F">
      <w:pPr>
        <w:spacing w:before="240" w:line="360" w:lineRule="auto"/>
        <w:jc w:val="center"/>
        <w:rPr>
          <w:color w:val="000000"/>
          <w:sz w:val="32"/>
          <w:lang w:val="el-GR"/>
        </w:rPr>
      </w:pPr>
      <w:r>
        <w:rPr>
          <w:color w:val="000000"/>
          <w:sz w:val="32"/>
          <w:lang w:val="el-GR"/>
        </w:rPr>
        <w:t>που χτυπούν αόρατα δάχτυλα πάνω στις μηχανές της Αλφαβήτας και σ’ άλλα μαραφέτια με ονόματα πρωτάκουστα</w:t>
      </w:r>
    </w:p>
    <w:p w:rsidR="001B061A" w:rsidRDefault="001B061A">
      <w:pPr>
        <w:jc w:val="center"/>
        <w:rPr>
          <w:color w:val="000000"/>
          <w:sz w:val="32"/>
          <w:lang w:val="el-GR"/>
        </w:rPr>
      </w:pPr>
      <w:r>
        <w:rPr>
          <w:color w:val="000000"/>
          <w:sz w:val="32"/>
          <w:lang w:val="el-GR"/>
        </w:rPr>
        <w:t>Οι μηχανές</w:t>
      </w:r>
    </w:p>
    <w:p w:rsidR="001B061A" w:rsidRDefault="001B061A">
      <w:pPr>
        <w:jc w:val="center"/>
        <w:rPr>
          <w:color w:val="000000"/>
          <w:sz w:val="32"/>
          <w:lang w:val="el-GR"/>
        </w:rPr>
      </w:pPr>
      <w:r>
        <w:rPr>
          <w:color w:val="000000"/>
          <w:sz w:val="32"/>
          <w:lang w:val="el-GR"/>
        </w:rPr>
        <w:t>τα πλήκτρα</w:t>
      </w:r>
    </w:p>
    <w:p w:rsidR="001B061A" w:rsidRDefault="001B061A">
      <w:pPr>
        <w:jc w:val="center"/>
        <w:rPr>
          <w:color w:val="000000"/>
          <w:sz w:val="32"/>
          <w:lang w:val="el-GR"/>
        </w:rPr>
      </w:pPr>
      <w:r>
        <w:rPr>
          <w:color w:val="000000"/>
          <w:sz w:val="32"/>
          <w:lang w:val="el-GR"/>
        </w:rPr>
        <w:t>που μου φέρνουν τον αχό ενός κόσμου</w:t>
      </w:r>
    </w:p>
    <w:p w:rsidR="001B061A" w:rsidRDefault="001B061A">
      <w:pPr>
        <w:jc w:val="center"/>
        <w:rPr>
          <w:color w:val="000000"/>
          <w:sz w:val="32"/>
          <w:lang w:val="el-GR"/>
        </w:rPr>
      </w:pPr>
      <w:r>
        <w:rPr>
          <w:color w:val="000000"/>
          <w:sz w:val="32"/>
          <w:lang w:val="el-GR"/>
        </w:rPr>
        <w:t>που μυρίζει καμένο γυαλί</w:t>
      </w:r>
    </w:p>
    <w:p w:rsidR="001B061A" w:rsidRDefault="001B061A">
      <w:pPr>
        <w:jc w:val="center"/>
        <w:rPr>
          <w:color w:val="000000"/>
          <w:sz w:val="32"/>
          <w:lang w:val="el-GR"/>
        </w:rPr>
      </w:pPr>
      <w:r>
        <w:rPr>
          <w:color w:val="000000"/>
          <w:sz w:val="32"/>
          <w:lang w:val="el-GR"/>
        </w:rPr>
        <w:t>Ενός κόσμου οικείου και ταυτόχρονα</w:t>
      </w:r>
    </w:p>
    <w:p w:rsidR="001B061A" w:rsidRDefault="001B061A">
      <w:pPr>
        <w:jc w:val="center"/>
        <w:rPr>
          <w:color w:val="000000"/>
          <w:sz w:val="32"/>
          <w:lang w:val="el-GR"/>
        </w:rPr>
      </w:pPr>
      <w:r>
        <w:rPr>
          <w:color w:val="000000"/>
          <w:sz w:val="32"/>
          <w:lang w:val="el-GR"/>
        </w:rPr>
        <w:t>τόσο μασκαρεμένου</w:t>
      </w:r>
    </w:p>
    <w:p w:rsidR="001B061A" w:rsidRDefault="001B061A">
      <w:pPr>
        <w:jc w:val="center"/>
        <w:rPr>
          <w:color w:val="000000"/>
          <w:sz w:val="32"/>
          <w:lang w:val="el-GR"/>
        </w:rPr>
      </w:pPr>
      <w:r>
        <w:rPr>
          <w:color w:val="000000"/>
          <w:sz w:val="32"/>
          <w:lang w:val="el-GR"/>
        </w:rPr>
        <w:t>Τόσο που δεν μπορώ να ξεδιαλύνω</w:t>
      </w:r>
    </w:p>
    <w:p w:rsidR="001B061A" w:rsidRDefault="001B061A">
      <w:pPr>
        <w:jc w:val="center"/>
        <w:rPr>
          <w:color w:val="000000"/>
          <w:sz w:val="32"/>
          <w:lang w:val="el-GR"/>
        </w:rPr>
      </w:pPr>
      <w:r>
        <w:rPr>
          <w:color w:val="000000"/>
          <w:sz w:val="32"/>
          <w:lang w:val="el-GR"/>
        </w:rPr>
        <w:t>τί επακριβώς μου είναι οικείο</w:t>
      </w: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367D85" w:rsidRDefault="001B061A">
      <w:pPr>
        <w:jc w:val="center"/>
        <w:rPr>
          <w:color w:val="000000"/>
          <w:sz w:val="32"/>
          <w:lang w:val="el-GR"/>
        </w:rPr>
      </w:pPr>
    </w:p>
    <w:p w:rsidR="001B061A" w:rsidRPr="00965A13" w:rsidRDefault="001B061A">
      <w:pPr>
        <w:jc w:val="center"/>
        <w:rPr>
          <w:color w:val="000000"/>
          <w:sz w:val="32"/>
          <w:lang w:val="el-GR"/>
        </w:rPr>
      </w:pPr>
      <w:r>
        <w:rPr>
          <w:color w:val="000000"/>
          <w:sz w:val="32"/>
          <w:lang w:val="el-GR"/>
        </w:rPr>
        <w:t>τι επακριβώς μου είναι ξένο</w:t>
      </w:r>
    </w:p>
    <w:p w:rsidR="001B061A" w:rsidRDefault="001B061A">
      <w:pPr>
        <w:jc w:val="center"/>
        <w:rPr>
          <w:color w:val="000000"/>
          <w:sz w:val="32"/>
          <w:lang w:val="el-GR"/>
        </w:rPr>
      </w:pPr>
      <w:r>
        <w:rPr>
          <w:color w:val="000000"/>
          <w:sz w:val="32"/>
          <w:lang w:val="el-GR"/>
        </w:rPr>
        <w:t>τί σημαίνουν</w:t>
      </w:r>
    </w:p>
    <w:p w:rsidR="001B061A" w:rsidRDefault="001B061A">
      <w:pPr>
        <w:jc w:val="center"/>
        <w:rPr>
          <w:color w:val="000000"/>
          <w:sz w:val="32"/>
          <w:lang w:val="el-GR"/>
        </w:rPr>
      </w:pPr>
      <w:r>
        <w:rPr>
          <w:color w:val="000000"/>
          <w:sz w:val="32"/>
          <w:lang w:val="el-GR"/>
        </w:rPr>
        <w:t>οι πρωτάκουστοι αυτοί γρύφοι</w:t>
      </w:r>
    </w:p>
    <w:p w:rsidR="001B061A" w:rsidRDefault="001B061A">
      <w:pPr>
        <w:jc w:val="center"/>
        <w:rPr>
          <w:color w:val="000000"/>
          <w:sz w:val="32"/>
          <w:lang w:val="el-GR"/>
        </w:rPr>
      </w:pPr>
      <w:r>
        <w:rPr>
          <w:color w:val="000000"/>
          <w:sz w:val="32"/>
          <w:lang w:val="el-GR"/>
        </w:rPr>
        <w:t xml:space="preserve">αυτές οι </w:t>
      </w:r>
      <w:r>
        <w:rPr>
          <w:i/>
          <w:iCs/>
          <w:color w:val="000000"/>
          <w:sz w:val="32"/>
          <w:lang w:val="el-GR"/>
        </w:rPr>
        <w:t>λέξεις</w:t>
      </w:r>
      <w:r>
        <w:rPr>
          <w:color w:val="000000"/>
          <w:sz w:val="32"/>
          <w:lang w:val="el-GR"/>
        </w:rPr>
        <w:t xml:space="preserve"> που για πρώτη μου  φορά ακούω</w:t>
      </w:r>
    </w:p>
    <w:p w:rsidR="001B061A" w:rsidRDefault="001B061A">
      <w:pPr>
        <w:jc w:val="center"/>
        <w:rPr>
          <w:color w:val="000000"/>
          <w:sz w:val="32"/>
          <w:lang w:val="el-GR"/>
        </w:rPr>
      </w:pPr>
      <w:r>
        <w:rPr>
          <w:color w:val="000000"/>
          <w:sz w:val="32"/>
          <w:lang w:val="el-GR"/>
        </w:rPr>
        <w:t>και εκπλήσσομαι κι αναρωτιέμαι</w:t>
      </w:r>
    </w:p>
    <w:p w:rsidR="001B061A" w:rsidRDefault="001B061A">
      <w:pPr>
        <w:jc w:val="center"/>
        <w:rPr>
          <w:color w:val="000000"/>
          <w:sz w:val="32"/>
          <w:lang w:val="el-GR"/>
        </w:rPr>
      </w:pPr>
      <w:r>
        <w:rPr>
          <w:color w:val="000000"/>
          <w:sz w:val="32"/>
          <w:lang w:val="el-GR"/>
        </w:rPr>
        <w:t>τι να συμβαίνει στον έξω κόσμο</w:t>
      </w:r>
    </w:p>
    <w:p w:rsidR="001B061A" w:rsidRDefault="001B061A">
      <w:pPr>
        <w:jc w:val="center"/>
        <w:rPr>
          <w:color w:val="000000"/>
          <w:sz w:val="32"/>
          <w:lang w:val="el-GR"/>
        </w:rPr>
      </w:pPr>
      <w:r>
        <w:rPr>
          <w:color w:val="000000"/>
          <w:sz w:val="32"/>
          <w:lang w:val="el-GR"/>
        </w:rPr>
        <w:t>τί να συμβαίνει εδώ μέσα και σε μένα</w:t>
      </w:r>
    </w:p>
    <w:p w:rsidR="001B061A" w:rsidRDefault="001B061A">
      <w:pPr>
        <w:jc w:val="center"/>
        <w:rPr>
          <w:color w:val="000000"/>
          <w:sz w:val="32"/>
          <w:lang w:val="el-GR"/>
        </w:rPr>
      </w:pPr>
      <w:r>
        <w:rPr>
          <w:color w:val="000000"/>
          <w:sz w:val="32"/>
          <w:lang w:val="el-GR"/>
        </w:rPr>
        <w:t>πιο άδηλο μυστήριο χτυπάει την γυάλινη πόρτα</w:t>
      </w:r>
    </w:p>
    <w:p w:rsidR="001B061A" w:rsidRDefault="001B061A">
      <w:pPr>
        <w:jc w:val="center"/>
        <w:rPr>
          <w:color w:val="000000"/>
          <w:sz w:val="32"/>
          <w:lang w:val="el-GR"/>
        </w:rPr>
      </w:pPr>
      <w:r>
        <w:rPr>
          <w:color w:val="000000"/>
          <w:sz w:val="32"/>
          <w:lang w:val="el-GR"/>
        </w:rPr>
        <w:t>ποιά μυστική σημασία</w:t>
      </w:r>
    </w:p>
    <w:p w:rsidR="001B061A" w:rsidRDefault="001B061A">
      <w:pPr>
        <w:jc w:val="center"/>
        <w:rPr>
          <w:color w:val="000000"/>
          <w:sz w:val="32"/>
          <w:lang w:val="el-GR"/>
        </w:rPr>
      </w:pPr>
      <w:r>
        <w:rPr>
          <w:color w:val="000000"/>
          <w:sz w:val="32"/>
          <w:lang w:val="el-GR"/>
        </w:rPr>
        <w:t>ποιά προφητεία</w:t>
      </w:r>
    </w:p>
    <w:p w:rsidR="001B061A" w:rsidRDefault="001B061A">
      <w:pPr>
        <w:jc w:val="center"/>
        <w:rPr>
          <w:color w:val="000000"/>
          <w:sz w:val="32"/>
          <w:lang w:val="el-GR"/>
        </w:rPr>
      </w:pPr>
      <w:r>
        <w:rPr>
          <w:color w:val="000000"/>
          <w:sz w:val="32"/>
          <w:lang w:val="el-GR"/>
        </w:rPr>
        <w:t xml:space="preserve">διαλαλούν τ’ άπειρα τούτα πλήκτρα και οι οθόνες </w:t>
      </w:r>
    </w:p>
    <w:p w:rsidR="001B061A" w:rsidRDefault="001B061A">
      <w:pPr>
        <w:jc w:val="center"/>
        <w:rPr>
          <w:color w:val="000000"/>
          <w:sz w:val="32"/>
          <w:lang w:val="el-GR"/>
        </w:rPr>
      </w:pPr>
      <w:r>
        <w:rPr>
          <w:color w:val="000000"/>
          <w:sz w:val="32"/>
          <w:lang w:val="el-GR"/>
        </w:rPr>
        <w:t xml:space="preserve">που σου δείχνουν τα πρόσωπα - τις μάσκαρες - </w:t>
      </w:r>
    </w:p>
    <w:p w:rsidR="001B061A" w:rsidRPr="00005238" w:rsidRDefault="001B061A">
      <w:pPr>
        <w:jc w:val="center"/>
        <w:rPr>
          <w:color w:val="000000"/>
          <w:sz w:val="32"/>
          <w:lang w:val="el-GR"/>
        </w:rPr>
      </w:pPr>
      <w:r>
        <w:rPr>
          <w:color w:val="000000"/>
          <w:sz w:val="32"/>
          <w:lang w:val="el-GR"/>
        </w:rPr>
        <w:t xml:space="preserve"> που εκείνες θέλουν</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Ποιός θα μου δώσει το κλειδί να καταλάβω</w:t>
      </w:r>
    </w:p>
    <w:p w:rsidR="001B061A" w:rsidRDefault="001B061A">
      <w:pPr>
        <w:jc w:val="center"/>
        <w:rPr>
          <w:color w:val="000000"/>
          <w:sz w:val="32"/>
          <w:lang w:val="el-GR"/>
        </w:rPr>
      </w:pPr>
      <w:r>
        <w:rPr>
          <w:color w:val="000000"/>
          <w:sz w:val="32"/>
          <w:lang w:val="el-GR"/>
        </w:rPr>
        <w:t>τί τρέχει στα κοντινά βουνά</w:t>
      </w:r>
    </w:p>
    <w:p w:rsidR="001B061A" w:rsidRDefault="001B061A">
      <w:pPr>
        <w:jc w:val="center"/>
        <w:rPr>
          <w:color w:val="000000"/>
          <w:sz w:val="32"/>
          <w:lang w:val="el-GR"/>
        </w:rPr>
      </w:pPr>
      <w:r>
        <w:rPr>
          <w:color w:val="000000"/>
          <w:sz w:val="32"/>
          <w:lang w:val="el-GR"/>
        </w:rPr>
        <w:t>στους πέρα κάμπους;</w:t>
      </w:r>
    </w:p>
    <w:p w:rsidR="001B061A" w:rsidRDefault="001B061A">
      <w:pPr>
        <w:jc w:val="center"/>
        <w:rPr>
          <w:color w:val="000000"/>
          <w:sz w:val="32"/>
          <w:lang w:val="el-GR"/>
        </w:rPr>
      </w:pPr>
    </w:p>
    <w:p w:rsidR="001B061A" w:rsidRPr="004E0EE8" w:rsidRDefault="001B061A">
      <w:pPr>
        <w:jc w:val="center"/>
        <w:rPr>
          <w:color w:val="000000"/>
          <w:sz w:val="32"/>
          <w:lang w:val="el-GR"/>
        </w:rPr>
      </w:pPr>
      <w:r>
        <w:rPr>
          <w:color w:val="000000"/>
          <w:sz w:val="32"/>
          <w:lang w:val="el-GR"/>
        </w:rPr>
        <w:t>Ι</w:t>
      </w:r>
      <w:r>
        <w:rPr>
          <w:color w:val="000000"/>
          <w:sz w:val="32"/>
          <w:lang w:val="en-US"/>
        </w:rPr>
        <w:t>V</w:t>
      </w:r>
    </w:p>
    <w:p w:rsidR="001B061A" w:rsidRDefault="001B061A">
      <w:pPr>
        <w:jc w:val="center"/>
        <w:rPr>
          <w:color w:val="000000"/>
          <w:sz w:val="32"/>
          <w:lang w:val="el-GR"/>
        </w:rPr>
      </w:pPr>
    </w:p>
    <w:p w:rsidR="001B061A" w:rsidRDefault="001B061A">
      <w:pPr>
        <w:jc w:val="center"/>
        <w:rPr>
          <w:color w:val="000000"/>
          <w:sz w:val="32"/>
          <w:lang w:val="el-GR"/>
        </w:rPr>
      </w:pPr>
    </w:p>
    <w:p w:rsidR="001B061A" w:rsidRDefault="001B061A">
      <w:pPr>
        <w:jc w:val="center"/>
        <w:rPr>
          <w:color w:val="000000"/>
          <w:sz w:val="32"/>
          <w:lang w:val="el-GR"/>
        </w:rPr>
      </w:pPr>
      <w:r w:rsidRPr="000A23AD">
        <w:rPr>
          <w:i/>
          <w:color w:val="000000"/>
          <w:sz w:val="32"/>
          <w:lang w:val="el-GR"/>
        </w:rPr>
        <w:t>ΤΟ ΑΛΦΑΒΗΤΟ -</w:t>
      </w:r>
      <w:r>
        <w:rPr>
          <w:i/>
          <w:color w:val="000000"/>
          <w:sz w:val="32"/>
          <w:lang w:val="el-GR"/>
        </w:rPr>
        <w:t xml:space="preserve"> </w:t>
      </w:r>
      <w:r w:rsidRPr="00335C0D">
        <w:rPr>
          <w:color w:val="000000"/>
          <w:sz w:val="32"/>
          <w:lang w:val="el-GR"/>
        </w:rPr>
        <w:t>ΟΠΟΙΟ ΚΑΙ ΝΑ</w:t>
      </w:r>
      <w:r>
        <w:rPr>
          <w:color w:val="000000"/>
          <w:sz w:val="32"/>
          <w:lang w:val="el-GR"/>
        </w:rPr>
        <w:t xml:space="preserve"> </w:t>
      </w:r>
      <w:r w:rsidRPr="00335C0D">
        <w:rPr>
          <w:color w:val="000000"/>
          <w:sz w:val="32"/>
          <w:lang w:val="el-GR"/>
        </w:rPr>
        <w:t>’ΝΑΙ</w:t>
      </w:r>
      <w:r w:rsidRPr="000A23AD">
        <w:rPr>
          <w:i/>
          <w:color w:val="000000"/>
          <w:sz w:val="32"/>
          <w:lang w:val="el-GR"/>
        </w:rPr>
        <w:t xml:space="preserve"> -</w:t>
      </w:r>
      <w:r>
        <w:rPr>
          <w:i/>
          <w:color w:val="000000"/>
          <w:sz w:val="32"/>
          <w:lang w:val="el-GR"/>
        </w:rPr>
        <w:t xml:space="preserve"> </w:t>
      </w:r>
      <w:r w:rsidRPr="000A23AD">
        <w:rPr>
          <w:i/>
          <w:color w:val="000000"/>
          <w:sz w:val="32"/>
          <w:lang w:val="el-GR"/>
        </w:rPr>
        <w:t>ΜΟΥ ΑΝΗΚΕΙ</w:t>
      </w:r>
      <w:r>
        <w:rPr>
          <w:color w:val="000000"/>
          <w:sz w:val="32"/>
          <w:lang w:val="el-GR"/>
        </w:rPr>
        <w:t>...</w:t>
      </w:r>
    </w:p>
    <w:p w:rsidR="001B061A" w:rsidRDefault="001B061A">
      <w:pPr>
        <w:jc w:val="center"/>
        <w:rPr>
          <w:color w:val="000000"/>
          <w:sz w:val="32"/>
          <w:lang w:val="el-GR"/>
        </w:rPr>
      </w:pPr>
      <w:r>
        <w:rPr>
          <w:color w:val="000000"/>
          <w:sz w:val="32"/>
          <w:lang w:val="el-GR"/>
        </w:rPr>
        <w:t>Κι εγώ ζητάω με επιμονή τον Αυτοκράτορα</w:t>
      </w:r>
    </w:p>
    <w:p w:rsidR="001B061A" w:rsidRDefault="001B061A">
      <w:pPr>
        <w:jc w:val="center"/>
        <w:rPr>
          <w:color w:val="000000"/>
          <w:sz w:val="32"/>
          <w:lang w:val="el-GR"/>
        </w:rPr>
      </w:pPr>
      <w:r>
        <w:rPr>
          <w:color w:val="000000"/>
          <w:sz w:val="32"/>
          <w:lang w:val="el-GR"/>
        </w:rPr>
        <w:t>τον Νικηφόρο</w:t>
      </w:r>
    </w:p>
    <w:p w:rsidR="001B061A" w:rsidRDefault="001B061A">
      <w:pPr>
        <w:jc w:val="center"/>
        <w:rPr>
          <w:color w:val="000000"/>
          <w:sz w:val="32"/>
          <w:lang w:val="el-GR"/>
        </w:rPr>
      </w:pPr>
      <w:r>
        <w:rPr>
          <w:color w:val="000000"/>
          <w:sz w:val="32"/>
          <w:lang w:val="el-GR"/>
        </w:rPr>
        <w:t>Κι ένα χέρι που χτυπάει τα πλήκτρα: «Τον Νικηφόρο;»</w:t>
      </w:r>
    </w:p>
    <w:p w:rsidR="001B061A" w:rsidRDefault="001B061A">
      <w:pPr>
        <w:jc w:val="center"/>
        <w:rPr>
          <w:color w:val="000000"/>
          <w:sz w:val="32"/>
          <w:lang w:val="el-GR"/>
        </w:rPr>
      </w:pPr>
      <w:r>
        <w:rPr>
          <w:color w:val="000000"/>
          <w:sz w:val="32"/>
          <w:lang w:val="el-GR"/>
        </w:rPr>
        <w:t>με  ρωτάει</w:t>
      </w:r>
    </w:p>
    <w:p w:rsidR="001B061A" w:rsidRDefault="001B061A">
      <w:pPr>
        <w:jc w:val="center"/>
        <w:rPr>
          <w:color w:val="000000"/>
          <w:sz w:val="32"/>
          <w:lang w:val="el-GR"/>
        </w:rPr>
      </w:pPr>
      <w:r>
        <w:rPr>
          <w:color w:val="000000"/>
          <w:sz w:val="32"/>
          <w:lang w:val="el-GR"/>
        </w:rPr>
        <w:t>«Τώρα βρισκόμαστε στη βασιλεία του Τρίτου Μπανκουήλ!»</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Κι εγώ ζητάω περισσότερες πληροφορίες</w:t>
      </w:r>
    </w:p>
    <w:p w:rsidR="001B061A" w:rsidRDefault="001B061A">
      <w:pPr>
        <w:jc w:val="center"/>
        <w:rPr>
          <w:color w:val="000000"/>
          <w:sz w:val="32"/>
          <w:lang w:val="el-GR"/>
        </w:rPr>
      </w:pPr>
      <w:r>
        <w:rPr>
          <w:color w:val="000000"/>
          <w:sz w:val="32"/>
          <w:lang w:val="el-GR"/>
        </w:rPr>
        <w:t>Πότε απεβίωσε ο Αυτοκράτωρ;</w:t>
      </w:r>
    </w:p>
    <w:p w:rsidR="001B061A" w:rsidRDefault="001B061A">
      <w:pPr>
        <w:jc w:val="center"/>
        <w:rPr>
          <w:color w:val="000000"/>
          <w:sz w:val="32"/>
          <w:lang w:val="el-GR"/>
        </w:rPr>
      </w:pPr>
      <w:r>
        <w:rPr>
          <w:color w:val="000000"/>
          <w:sz w:val="32"/>
          <w:lang w:val="el-GR"/>
        </w:rPr>
        <w:t xml:space="preserve">Γιατί δεν ανήλθε στο θρόνο κάποιος από τους νόμιμους </w:t>
      </w:r>
    </w:p>
    <w:p w:rsidR="001B061A" w:rsidRDefault="001B061A">
      <w:pPr>
        <w:jc w:val="center"/>
        <w:rPr>
          <w:color w:val="000000"/>
          <w:sz w:val="32"/>
          <w:lang w:val="el-GR"/>
        </w:rPr>
      </w:pPr>
      <w:r>
        <w:rPr>
          <w:color w:val="000000"/>
          <w:sz w:val="32"/>
          <w:lang w:val="el-GR"/>
        </w:rPr>
        <w:t>διαδόχους</w:t>
      </w:r>
    </w:p>
    <w:p w:rsidR="001B061A" w:rsidRDefault="001B061A">
      <w:pPr>
        <w:jc w:val="center"/>
        <w:rPr>
          <w:color w:val="000000"/>
          <w:sz w:val="32"/>
          <w:lang w:val="el-GR"/>
        </w:rPr>
      </w:pPr>
      <w:r>
        <w:rPr>
          <w:color w:val="000000"/>
          <w:sz w:val="32"/>
          <w:lang w:val="el-GR"/>
        </w:rPr>
        <w:t>η ωραία συμβία;</w:t>
      </w:r>
    </w:p>
    <w:p w:rsidR="001B061A" w:rsidRDefault="001B061A">
      <w:pPr>
        <w:jc w:val="center"/>
        <w:rPr>
          <w:color w:val="000000"/>
          <w:sz w:val="32"/>
          <w:lang w:val="el-GR"/>
        </w:rPr>
      </w:pPr>
      <w:r>
        <w:rPr>
          <w:color w:val="000000"/>
          <w:sz w:val="32"/>
          <w:lang w:val="el-GR"/>
        </w:rPr>
        <w:t>Τί γίνανε οι μεγάλοι στρατηγοί;-</w:t>
      </w:r>
    </w:p>
    <w:p w:rsidR="001B061A" w:rsidRDefault="001B061A">
      <w:pPr>
        <w:jc w:val="center"/>
        <w:rPr>
          <w:color w:val="000000"/>
          <w:sz w:val="32"/>
          <w:lang w:val="el-GR"/>
        </w:rPr>
      </w:pPr>
      <w:r>
        <w:rPr>
          <w:color w:val="000000"/>
          <w:sz w:val="32"/>
          <w:lang w:val="el-GR"/>
        </w:rPr>
        <w:t xml:space="preserve"> ο Βάρδας ο Βοτανειάτης  ο Δαφνομήλης</w:t>
      </w:r>
      <w:r w:rsidRPr="00231DBF">
        <w:rPr>
          <w:color w:val="000000"/>
          <w:sz w:val="32"/>
          <w:lang w:val="el-GR"/>
        </w:rPr>
        <w:t xml:space="preserve"> –</w:t>
      </w:r>
      <w:r>
        <w:rPr>
          <w:color w:val="000000"/>
          <w:sz w:val="32"/>
          <w:lang w:val="el-GR"/>
        </w:rPr>
        <w:t xml:space="preserve"> φερ</w:t>
      </w:r>
      <w:r w:rsidRPr="00231DBF">
        <w:rPr>
          <w:color w:val="000000"/>
          <w:sz w:val="32"/>
          <w:lang w:val="el-GR"/>
        </w:rPr>
        <w:t>´</w:t>
      </w:r>
      <w:r>
        <w:rPr>
          <w:color w:val="000000"/>
          <w:sz w:val="32"/>
          <w:lang w:val="el-GR"/>
        </w:rPr>
        <w:t>ειπείν.</w:t>
      </w:r>
    </w:p>
    <w:p w:rsidR="001B061A" w:rsidRDefault="001B061A">
      <w:pPr>
        <w:jc w:val="center"/>
        <w:rPr>
          <w:color w:val="000000"/>
          <w:sz w:val="32"/>
          <w:lang w:val="el-GR"/>
        </w:rPr>
      </w:pPr>
      <w:r>
        <w:rPr>
          <w:color w:val="000000"/>
          <w:sz w:val="32"/>
          <w:lang w:val="el-GR"/>
        </w:rPr>
        <w:t>Ποίος επιτέλους είναι τούτος ο Γ΄ Μπανκουήλ;</w:t>
      </w:r>
    </w:p>
    <w:p w:rsidR="001B061A" w:rsidRDefault="001B061A" w:rsidP="0005491F">
      <w:pPr>
        <w:rPr>
          <w:lang w:val="el-GR"/>
        </w:rPr>
      </w:pPr>
      <w:r>
        <w:rPr>
          <w:lang w:val="el-GR"/>
        </w:rPr>
        <w:br w:type="page"/>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Ζητάω μια άμεση απάντηση από τον χρονικογράφο</w:t>
      </w:r>
    </w:p>
    <w:p w:rsidR="001B061A" w:rsidRDefault="001B061A">
      <w:pPr>
        <w:jc w:val="center"/>
        <w:rPr>
          <w:color w:val="000000"/>
          <w:sz w:val="32"/>
          <w:lang w:val="el-GR"/>
        </w:rPr>
      </w:pPr>
      <w:r>
        <w:rPr>
          <w:color w:val="000000"/>
          <w:sz w:val="32"/>
          <w:lang w:val="el-GR"/>
        </w:rPr>
        <w:t xml:space="preserve"> της υπηρεσίας</w:t>
      </w:r>
    </w:p>
    <w:p w:rsidR="001B061A" w:rsidRDefault="001B061A">
      <w:pPr>
        <w:jc w:val="center"/>
        <w:rPr>
          <w:color w:val="000000"/>
          <w:sz w:val="32"/>
          <w:lang w:val="el-GR"/>
        </w:rPr>
      </w:pPr>
      <w:r>
        <w:rPr>
          <w:color w:val="000000"/>
          <w:sz w:val="32"/>
          <w:lang w:val="el-GR"/>
        </w:rPr>
        <w:t xml:space="preserve"> και απάντηση δεν παίρνω</w:t>
      </w:r>
    </w:p>
    <w:p w:rsidR="001B061A" w:rsidRDefault="001B061A">
      <w:pPr>
        <w:jc w:val="center"/>
        <w:rPr>
          <w:color w:val="000000"/>
          <w:sz w:val="32"/>
          <w:lang w:val="el-GR"/>
        </w:rPr>
      </w:pPr>
      <w:r>
        <w:rPr>
          <w:color w:val="000000"/>
          <w:sz w:val="32"/>
          <w:lang w:val="el-GR"/>
        </w:rPr>
        <w:t>εκτός από μια διαβολεμένη θύελλα στα πλήκτρα</w:t>
      </w:r>
    </w:p>
    <w:p w:rsidR="001B061A" w:rsidRDefault="001B061A">
      <w:pPr>
        <w:jc w:val="center"/>
        <w:rPr>
          <w:color w:val="000000"/>
          <w:sz w:val="32"/>
          <w:lang w:val="el-GR"/>
        </w:rPr>
      </w:pPr>
      <w:r>
        <w:rPr>
          <w:color w:val="000000"/>
          <w:sz w:val="32"/>
          <w:lang w:val="el-GR"/>
        </w:rPr>
        <w:t xml:space="preserve"> και από την άλλη άκρη έν’ αστρικό χαχανητό</w:t>
      </w:r>
    </w:p>
    <w:p w:rsidR="001B061A" w:rsidRDefault="001B061A">
      <w:pPr>
        <w:jc w:val="center"/>
        <w:rPr>
          <w:color w:val="000000"/>
          <w:sz w:val="32"/>
          <w:lang w:val="el-GR"/>
        </w:rPr>
      </w:pPr>
      <w:r>
        <w:rPr>
          <w:color w:val="000000"/>
          <w:sz w:val="32"/>
          <w:lang w:val="el-GR"/>
        </w:rPr>
        <w:t>ένα κράμα θυμού και κοροϊδίας</w:t>
      </w:r>
    </w:p>
    <w:p w:rsidR="001B061A" w:rsidRDefault="001B061A">
      <w:pPr>
        <w:jc w:val="center"/>
        <w:rPr>
          <w:color w:val="000000"/>
          <w:sz w:val="32"/>
          <w:lang w:val="el-GR"/>
        </w:rPr>
      </w:pPr>
      <w:r>
        <w:rPr>
          <w:color w:val="000000"/>
          <w:sz w:val="32"/>
          <w:lang w:val="el-GR"/>
        </w:rPr>
        <w:t>ΤΙ ΜΑΚΑΒΡΙΑ ΑΣΤΕΙΑ!</w:t>
      </w:r>
    </w:p>
    <w:p w:rsidR="001B061A" w:rsidRDefault="001B061A">
      <w:pPr>
        <w:jc w:val="center"/>
        <w:rPr>
          <w:color w:val="000000"/>
          <w:sz w:val="32"/>
          <w:lang w:val="el-GR"/>
        </w:rPr>
      </w:pPr>
      <w:r>
        <w:rPr>
          <w:color w:val="000000"/>
          <w:sz w:val="32"/>
          <w:lang w:val="el-GR"/>
        </w:rPr>
        <w:t>Κι απελπίζομαι</w:t>
      </w:r>
    </w:p>
    <w:p w:rsidR="001B061A" w:rsidRDefault="001B061A">
      <w:pPr>
        <w:jc w:val="center"/>
        <w:rPr>
          <w:color w:val="000000"/>
          <w:sz w:val="32"/>
          <w:lang w:val="el-GR"/>
        </w:rPr>
      </w:pPr>
      <w:r>
        <w:rPr>
          <w:color w:val="000000"/>
          <w:sz w:val="32"/>
          <w:lang w:val="el-GR"/>
        </w:rPr>
        <w:t>και δεν θέλω να με πάρει πάλι ο ύπνος</w:t>
      </w:r>
    </w:p>
    <w:p w:rsidR="001B061A" w:rsidRDefault="001B061A">
      <w:pPr>
        <w:jc w:val="center"/>
        <w:rPr>
          <w:color w:val="000000"/>
          <w:sz w:val="32"/>
          <w:lang w:val="el-GR"/>
        </w:rPr>
      </w:pPr>
      <w:r>
        <w:rPr>
          <w:color w:val="000000"/>
          <w:sz w:val="32"/>
          <w:lang w:val="el-GR"/>
        </w:rPr>
        <w:t>με τόσες   φοβερές αμφιβολίες</w:t>
      </w:r>
    </w:p>
    <w:p w:rsidR="001B061A" w:rsidRDefault="001B061A">
      <w:pPr>
        <w:jc w:val="center"/>
        <w:rPr>
          <w:color w:val="000000"/>
          <w:sz w:val="32"/>
          <w:lang w:val="el-GR"/>
        </w:rPr>
      </w:pPr>
      <w:r>
        <w:rPr>
          <w:color w:val="000000"/>
          <w:sz w:val="32"/>
          <w:lang w:val="el-GR"/>
        </w:rPr>
        <w:t>και κατεβαίνω μ’  ένα σβηστό κερί στο χέρι</w:t>
      </w:r>
    </w:p>
    <w:p w:rsidR="001B061A" w:rsidRDefault="001B061A">
      <w:pPr>
        <w:jc w:val="center"/>
        <w:rPr>
          <w:color w:val="000000"/>
          <w:sz w:val="32"/>
          <w:lang w:val="el-GR"/>
        </w:rPr>
      </w:pPr>
      <w:r>
        <w:rPr>
          <w:color w:val="000000"/>
          <w:sz w:val="32"/>
          <w:lang w:val="el-GR"/>
        </w:rPr>
        <w:t>στην αίθουσα των κατόπτρων</w:t>
      </w:r>
    </w:p>
    <w:p w:rsidR="001B061A" w:rsidRDefault="001B061A">
      <w:pPr>
        <w:jc w:val="center"/>
        <w:rPr>
          <w:color w:val="000000"/>
          <w:sz w:val="32"/>
          <w:lang w:val="el-GR"/>
        </w:rPr>
      </w:pPr>
      <w:r>
        <w:rPr>
          <w:color w:val="000000"/>
          <w:sz w:val="32"/>
          <w:lang w:val="el-GR"/>
        </w:rPr>
        <w:t xml:space="preserve">εκεί που παίζεται  </w:t>
      </w:r>
      <w:r w:rsidRPr="000A23AD">
        <w:rPr>
          <w:i/>
          <w:color w:val="000000"/>
          <w:sz w:val="32"/>
          <w:lang w:val="el-GR"/>
        </w:rPr>
        <w:t>Η ΜΑΧΗ ΤΟΥ ΒΟΤΑΝΙΚΟΥ</w:t>
      </w:r>
      <w:r>
        <w:rPr>
          <w:color w:val="000000"/>
          <w:sz w:val="32"/>
          <w:lang w:val="el-GR"/>
        </w:rPr>
        <w:t xml:space="preserve"> μας κήπου</w:t>
      </w:r>
    </w:p>
    <w:p w:rsidR="001B061A" w:rsidRDefault="001B061A">
      <w:pPr>
        <w:jc w:val="center"/>
        <w:rPr>
          <w:color w:val="000000"/>
          <w:sz w:val="32"/>
          <w:lang w:val="el-GR"/>
        </w:rPr>
      </w:pPr>
      <w:r>
        <w:rPr>
          <w:color w:val="000000"/>
          <w:sz w:val="32"/>
          <w:lang w:val="el-GR"/>
        </w:rPr>
        <w:t>όπου διακρίθηκε ο  Βοτανειάτης</w:t>
      </w:r>
    </w:p>
    <w:p w:rsidR="001B061A" w:rsidRDefault="001B061A" w:rsidP="0005491F">
      <w:pPr>
        <w:spacing w:before="240" w:line="360" w:lineRule="auto"/>
        <w:jc w:val="center"/>
        <w:rPr>
          <w:color w:val="000000"/>
          <w:sz w:val="32"/>
          <w:lang w:val="el-GR"/>
        </w:rPr>
      </w:pPr>
      <w:r>
        <w:rPr>
          <w:color w:val="000000"/>
          <w:sz w:val="32"/>
          <w:lang w:val="el-GR"/>
        </w:rPr>
        <w:t xml:space="preserve"> με το περίφημο εκείνο τέχνασμά του  να ρήξει τα εχθρικά τ’  ασκέρια που απειλούσανε την ύπαρξη της χλόης</w:t>
      </w:r>
    </w:p>
    <w:p w:rsidR="001B061A" w:rsidRDefault="001B061A">
      <w:pPr>
        <w:jc w:val="center"/>
        <w:rPr>
          <w:color w:val="000000"/>
          <w:sz w:val="32"/>
          <w:lang w:val="el-GR"/>
        </w:rPr>
      </w:pPr>
      <w:r>
        <w:rPr>
          <w:color w:val="000000"/>
          <w:sz w:val="32"/>
          <w:lang w:val="el-GR"/>
        </w:rPr>
        <w:t>μέσα στη λίμνη για να γίνουν</w:t>
      </w:r>
    </w:p>
    <w:p w:rsidR="001B061A" w:rsidRDefault="001B061A">
      <w:pPr>
        <w:jc w:val="center"/>
        <w:rPr>
          <w:color w:val="000000"/>
          <w:sz w:val="32"/>
          <w:lang w:val="el-GR"/>
        </w:rPr>
      </w:pPr>
      <w:r>
        <w:rPr>
          <w:color w:val="000000"/>
          <w:sz w:val="32"/>
          <w:lang w:val="el-GR"/>
        </w:rPr>
        <w:t>αθώα</w:t>
      </w:r>
    </w:p>
    <w:p w:rsidR="001B061A" w:rsidRDefault="001B061A">
      <w:pPr>
        <w:jc w:val="center"/>
        <w:rPr>
          <w:color w:val="000000"/>
          <w:sz w:val="32"/>
          <w:lang w:val="el-GR"/>
        </w:rPr>
      </w:pPr>
      <w:r>
        <w:rPr>
          <w:color w:val="000000"/>
          <w:sz w:val="32"/>
          <w:lang w:val="el-GR"/>
        </w:rPr>
        <w:t>διάφανα κρύσταλλα</w:t>
      </w:r>
    </w:p>
    <w:p w:rsidR="001B061A" w:rsidRDefault="001B061A">
      <w:pPr>
        <w:jc w:val="center"/>
        <w:rPr>
          <w:color w:val="000000"/>
          <w:sz w:val="32"/>
          <w:lang w:val="el-GR"/>
        </w:rPr>
      </w:pPr>
      <w:r>
        <w:rPr>
          <w:color w:val="000000"/>
          <w:sz w:val="32"/>
          <w:lang w:val="el-GR"/>
        </w:rPr>
        <w:t>αστραπιαίως...</w:t>
      </w:r>
    </w:p>
    <w:p w:rsidR="001B061A" w:rsidRPr="00367D85" w:rsidRDefault="001B061A" w:rsidP="0005491F">
      <w:pPr>
        <w:jc w:val="center"/>
        <w:rPr>
          <w:color w:val="000000"/>
          <w:sz w:val="32"/>
          <w:lang w:val="el-GR"/>
        </w:rPr>
      </w:pPr>
      <w:r>
        <w:rPr>
          <w:lang w:val="el-GR"/>
        </w:rPr>
        <w:br w:type="page"/>
      </w:r>
      <w:r>
        <w:rPr>
          <w:color w:val="000000"/>
          <w:sz w:val="32"/>
          <w:lang w:val="en-US"/>
        </w:rPr>
        <w:t>V</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Κάθε πρωί - λίγο πριν με πάρει ο ύπνος</w:t>
      </w:r>
    </w:p>
    <w:p w:rsidR="001B061A" w:rsidRDefault="001B061A">
      <w:pPr>
        <w:jc w:val="center"/>
        <w:rPr>
          <w:color w:val="000000"/>
          <w:sz w:val="32"/>
          <w:lang w:val="el-GR"/>
        </w:rPr>
      </w:pPr>
      <w:r>
        <w:rPr>
          <w:color w:val="000000"/>
          <w:sz w:val="32"/>
          <w:lang w:val="el-GR"/>
        </w:rPr>
        <w:t>με πλημμυρίζει  ένα συναίσθημα ευτυχίας</w:t>
      </w:r>
    </w:p>
    <w:p w:rsidR="001B061A" w:rsidRDefault="001B061A">
      <w:pPr>
        <w:jc w:val="center"/>
        <w:rPr>
          <w:color w:val="000000"/>
          <w:sz w:val="32"/>
          <w:lang w:val="el-GR"/>
        </w:rPr>
      </w:pPr>
      <w:r>
        <w:rPr>
          <w:color w:val="000000"/>
          <w:sz w:val="32"/>
          <w:lang w:val="el-GR"/>
        </w:rPr>
        <w:t>στη σκέψη ότι</w:t>
      </w:r>
    </w:p>
    <w:p w:rsidR="001B061A" w:rsidRDefault="001B061A">
      <w:pPr>
        <w:jc w:val="center"/>
        <w:rPr>
          <w:color w:val="000000"/>
          <w:sz w:val="32"/>
          <w:lang w:val="el-GR"/>
        </w:rPr>
      </w:pPr>
      <w:r>
        <w:rPr>
          <w:color w:val="000000"/>
          <w:sz w:val="32"/>
          <w:lang w:val="el-GR"/>
        </w:rPr>
        <w:t>η  ωραία φωνή που με φροντίζει</w:t>
      </w:r>
    </w:p>
    <w:p w:rsidR="001B061A" w:rsidRDefault="001B061A">
      <w:pPr>
        <w:jc w:val="center"/>
        <w:rPr>
          <w:color w:val="000000"/>
          <w:sz w:val="32"/>
          <w:lang w:val="el-GR"/>
        </w:rPr>
      </w:pPr>
      <w:r>
        <w:rPr>
          <w:color w:val="000000"/>
          <w:sz w:val="32"/>
          <w:lang w:val="el-GR"/>
        </w:rPr>
        <w:t>κάποια στιγμή θα ευδοκίσει</w:t>
      </w:r>
    </w:p>
    <w:p w:rsidR="001B061A" w:rsidRDefault="001B061A">
      <w:pPr>
        <w:jc w:val="center"/>
        <w:rPr>
          <w:color w:val="000000"/>
          <w:sz w:val="32"/>
          <w:lang w:val="el-GR"/>
        </w:rPr>
      </w:pPr>
      <w:r>
        <w:rPr>
          <w:color w:val="000000"/>
          <w:sz w:val="32"/>
          <w:lang w:val="el-GR"/>
        </w:rPr>
        <w:t>να διευκρινίσει λίγο τ’  ονειρό μου</w:t>
      </w:r>
    </w:p>
    <w:p w:rsidR="001B061A" w:rsidRDefault="001B061A">
      <w:pPr>
        <w:jc w:val="center"/>
        <w:rPr>
          <w:color w:val="000000"/>
          <w:sz w:val="32"/>
          <w:lang w:val="el-GR"/>
        </w:rPr>
      </w:pPr>
      <w:r>
        <w:rPr>
          <w:color w:val="000000"/>
          <w:sz w:val="32"/>
          <w:lang w:val="el-GR"/>
        </w:rPr>
        <w:t>Μα εκείνη πάντα πέρα βρέχει -  πέρα βρέχει...</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Κι εγώ προσμένω εδώ κλεισμένος</w:t>
      </w:r>
    </w:p>
    <w:p w:rsidR="001B061A" w:rsidRDefault="001B061A">
      <w:pPr>
        <w:jc w:val="center"/>
        <w:rPr>
          <w:color w:val="000000"/>
          <w:sz w:val="32"/>
          <w:lang w:val="el-GR"/>
        </w:rPr>
      </w:pPr>
      <w:r>
        <w:rPr>
          <w:color w:val="000000"/>
          <w:sz w:val="32"/>
          <w:lang w:val="el-GR"/>
        </w:rPr>
        <w:t>με τους βωβούς μου υπηρέτες</w:t>
      </w:r>
    </w:p>
    <w:p w:rsidR="001B061A" w:rsidRDefault="001B061A">
      <w:pPr>
        <w:jc w:val="center"/>
        <w:rPr>
          <w:color w:val="000000"/>
          <w:sz w:val="32"/>
          <w:lang w:val="el-GR"/>
        </w:rPr>
      </w:pPr>
      <w:r>
        <w:rPr>
          <w:color w:val="000000"/>
          <w:sz w:val="32"/>
          <w:lang w:val="el-GR"/>
        </w:rPr>
        <w:t>που δεν ξέρω</w:t>
      </w:r>
    </w:p>
    <w:p w:rsidR="001B061A" w:rsidRDefault="001B061A">
      <w:pPr>
        <w:jc w:val="center"/>
        <w:rPr>
          <w:color w:val="000000"/>
          <w:sz w:val="32"/>
          <w:lang w:val="el-GR"/>
        </w:rPr>
      </w:pPr>
      <w:r>
        <w:rPr>
          <w:color w:val="000000"/>
          <w:sz w:val="32"/>
          <w:lang w:val="el-GR"/>
        </w:rPr>
        <w:t>σε ποιό ακριβώς ανήκουν τάγμα</w:t>
      </w:r>
    </w:p>
    <w:p w:rsidR="001B061A" w:rsidRDefault="001B061A">
      <w:pPr>
        <w:jc w:val="center"/>
        <w:rPr>
          <w:color w:val="000000"/>
          <w:sz w:val="32"/>
          <w:lang w:val="el-GR"/>
        </w:rPr>
      </w:pPr>
      <w:r>
        <w:rPr>
          <w:color w:val="000000"/>
          <w:sz w:val="32"/>
          <w:lang w:val="el-GR"/>
        </w:rPr>
        <w:t>- αν ανήκουν...</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Ξυπνάω πάντα τη μέρα με το ίδιο άγχος</w:t>
      </w:r>
    </w:p>
    <w:p w:rsidR="001B061A" w:rsidRDefault="001B061A">
      <w:pPr>
        <w:jc w:val="center"/>
        <w:rPr>
          <w:color w:val="000000"/>
          <w:sz w:val="32"/>
          <w:lang w:val="el-GR"/>
        </w:rPr>
      </w:pPr>
      <w:r>
        <w:rPr>
          <w:color w:val="000000"/>
          <w:sz w:val="32"/>
          <w:lang w:val="el-GR"/>
        </w:rPr>
        <w:t>αν σήμερα θα δώ τον Αυτοκράτορα</w:t>
      </w:r>
    </w:p>
    <w:p w:rsidR="001B061A" w:rsidRDefault="001B061A">
      <w:pPr>
        <w:jc w:val="center"/>
        <w:rPr>
          <w:color w:val="000000"/>
          <w:sz w:val="32"/>
          <w:lang w:val="el-GR"/>
        </w:rPr>
      </w:pPr>
      <w:r>
        <w:rPr>
          <w:color w:val="000000"/>
          <w:sz w:val="32"/>
          <w:lang w:val="el-GR"/>
        </w:rPr>
        <w:t>αν σήμερα θα μάθω κάτι περί της τύχης του</w:t>
      </w:r>
    </w:p>
    <w:p w:rsidR="001B061A" w:rsidRDefault="001B061A">
      <w:pPr>
        <w:jc w:val="center"/>
        <w:rPr>
          <w:color w:val="000000"/>
          <w:sz w:val="32"/>
          <w:lang w:val="el-GR"/>
        </w:rPr>
      </w:pPr>
      <w:r>
        <w:rPr>
          <w:color w:val="000000"/>
          <w:sz w:val="32"/>
          <w:lang w:val="el-GR"/>
        </w:rPr>
        <w:t>αν σήμερα θα φωτιστώ  λίγο περισσότερο.</w:t>
      </w:r>
    </w:p>
    <w:p w:rsidR="001B061A" w:rsidRDefault="001B061A">
      <w:pPr>
        <w:jc w:val="center"/>
        <w:rPr>
          <w:color w:val="000000"/>
          <w:sz w:val="32"/>
          <w:lang w:val="el-GR"/>
        </w:rPr>
      </w:pPr>
      <w:r>
        <w:rPr>
          <w:color w:val="000000"/>
          <w:sz w:val="32"/>
          <w:lang w:val="el-GR"/>
        </w:rPr>
        <w:br w:type="page"/>
      </w:r>
    </w:p>
    <w:p w:rsidR="001B061A" w:rsidRDefault="001B061A">
      <w:pPr>
        <w:jc w:val="center"/>
        <w:rPr>
          <w:color w:val="000000"/>
          <w:sz w:val="32"/>
          <w:lang w:val="el-GR"/>
        </w:rPr>
      </w:pPr>
      <w:r>
        <w:rPr>
          <w:color w:val="000000"/>
          <w:sz w:val="32"/>
          <w:lang w:val="es-ES_tradnl"/>
        </w:rPr>
        <w:t>V</w:t>
      </w:r>
      <w:r>
        <w:rPr>
          <w:color w:val="000000"/>
          <w:sz w:val="32"/>
          <w:lang w:val="el-GR"/>
        </w:rPr>
        <w:t>Ι</w:t>
      </w:r>
    </w:p>
    <w:p w:rsidR="001B061A" w:rsidRPr="00367D85"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Απόψε είχα μια παράξενη ιδέα</w:t>
      </w:r>
    </w:p>
    <w:p w:rsidR="001B061A" w:rsidRDefault="001B061A">
      <w:pPr>
        <w:jc w:val="center"/>
        <w:rPr>
          <w:color w:val="000000"/>
          <w:sz w:val="32"/>
          <w:lang w:val="el-GR"/>
        </w:rPr>
      </w:pPr>
      <w:r>
        <w:rPr>
          <w:color w:val="000000"/>
          <w:sz w:val="32"/>
          <w:lang w:val="el-GR"/>
        </w:rPr>
        <w:t>να μάθω ποίος είναι τέλος πάντων ο τέκτων</w:t>
      </w:r>
    </w:p>
    <w:p w:rsidR="001B061A" w:rsidRDefault="001B061A">
      <w:pPr>
        <w:jc w:val="center"/>
        <w:rPr>
          <w:i/>
          <w:iCs/>
          <w:color w:val="000000"/>
          <w:sz w:val="32"/>
          <w:lang w:val="el-GR"/>
        </w:rPr>
      </w:pPr>
      <w:r>
        <w:rPr>
          <w:color w:val="000000"/>
          <w:sz w:val="32"/>
          <w:lang w:val="el-GR"/>
        </w:rPr>
        <w:t xml:space="preserve">που δόμησε το μέγα τούτο </w:t>
      </w:r>
      <w:r>
        <w:rPr>
          <w:i/>
          <w:color w:val="000000"/>
          <w:sz w:val="32"/>
          <w:lang w:val="el-GR"/>
        </w:rPr>
        <w:t>ο</w:t>
      </w:r>
      <w:r>
        <w:rPr>
          <w:i/>
          <w:iCs/>
          <w:color w:val="000000"/>
          <w:sz w:val="32"/>
          <w:lang w:val="el-GR"/>
        </w:rPr>
        <w:t>σπίτιο</w:t>
      </w:r>
    </w:p>
    <w:p w:rsidR="001B061A" w:rsidRDefault="001B061A">
      <w:pPr>
        <w:jc w:val="center"/>
        <w:rPr>
          <w:color w:val="000000"/>
          <w:sz w:val="32"/>
          <w:lang w:val="el-GR"/>
        </w:rPr>
      </w:pPr>
      <w:r>
        <w:rPr>
          <w:color w:val="000000"/>
          <w:sz w:val="32"/>
          <w:lang w:val="el-GR"/>
        </w:rPr>
        <w:t>με τις οβάλ τις σκαλινάτες</w:t>
      </w:r>
    </w:p>
    <w:p w:rsidR="001B061A" w:rsidRDefault="001B061A">
      <w:pPr>
        <w:jc w:val="center"/>
        <w:rPr>
          <w:color w:val="000000"/>
          <w:sz w:val="32"/>
          <w:lang w:val="el-GR"/>
        </w:rPr>
      </w:pPr>
      <w:r>
        <w:rPr>
          <w:color w:val="000000"/>
          <w:sz w:val="32"/>
          <w:lang w:val="el-GR"/>
        </w:rPr>
        <w:t>τους δαιδαλώδεις και υπόγειους  δϊα</w:t>
      </w:r>
    </w:p>
    <w:p w:rsidR="001B061A" w:rsidRDefault="001B061A">
      <w:pPr>
        <w:jc w:val="center"/>
        <w:rPr>
          <w:color w:val="000000"/>
          <w:sz w:val="32"/>
          <w:lang w:val="el-GR"/>
        </w:rPr>
      </w:pPr>
      <w:r>
        <w:rPr>
          <w:color w:val="000000"/>
          <w:sz w:val="32"/>
          <w:lang w:val="el-GR"/>
        </w:rPr>
        <w:t>-δρόμους</w:t>
      </w:r>
    </w:p>
    <w:p w:rsidR="001B061A" w:rsidRDefault="001B061A">
      <w:pPr>
        <w:jc w:val="center"/>
        <w:rPr>
          <w:color w:val="000000"/>
          <w:sz w:val="32"/>
          <w:lang w:val="el-GR"/>
        </w:rPr>
      </w:pPr>
      <w:r>
        <w:rPr>
          <w:color w:val="000000"/>
          <w:sz w:val="32"/>
          <w:lang w:val="el-GR"/>
        </w:rPr>
        <w:t>που ποτέ δεν  οδηγούν στον έξω κόσμο</w:t>
      </w:r>
    </w:p>
    <w:p w:rsidR="001B061A" w:rsidRDefault="001B061A">
      <w:pPr>
        <w:jc w:val="center"/>
        <w:rPr>
          <w:color w:val="000000"/>
          <w:sz w:val="32"/>
          <w:lang w:val="el-GR"/>
        </w:rPr>
      </w:pPr>
      <w:r>
        <w:rPr>
          <w:color w:val="000000"/>
          <w:sz w:val="32"/>
          <w:lang w:val="el-GR"/>
        </w:rPr>
        <w:t>και που πάντα λες σε φέρνουν</w:t>
      </w:r>
    </w:p>
    <w:p w:rsidR="001B061A" w:rsidRDefault="001B061A">
      <w:pPr>
        <w:jc w:val="center"/>
        <w:rPr>
          <w:color w:val="000000"/>
          <w:sz w:val="32"/>
          <w:lang w:val="el-GR"/>
        </w:rPr>
      </w:pPr>
      <w:r>
        <w:rPr>
          <w:color w:val="000000"/>
          <w:sz w:val="32"/>
          <w:lang w:val="el-GR"/>
        </w:rPr>
        <w:t>στην ίδια την τεράστια τούτη σάλα</w:t>
      </w:r>
    </w:p>
    <w:p w:rsidR="001B061A" w:rsidRDefault="001B061A">
      <w:pPr>
        <w:jc w:val="center"/>
        <w:rPr>
          <w:color w:val="000000"/>
          <w:sz w:val="32"/>
          <w:lang w:val="el-GR"/>
        </w:rPr>
      </w:pPr>
      <w:r>
        <w:rPr>
          <w:color w:val="000000"/>
          <w:sz w:val="32"/>
          <w:lang w:val="el-GR"/>
        </w:rPr>
        <w:t>που είναι - ή μου φαίνεται;- το κέντρο</w:t>
      </w:r>
    </w:p>
    <w:p w:rsidR="001B061A" w:rsidRDefault="001B061A">
      <w:pPr>
        <w:jc w:val="center"/>
        <w:rPr>
          <w:color w:val="000000"/>
          <w:sz w:val="32"/>
          <w:lang w:val="el-GR"/>
        </w:rPr>
      </w:pPr>
      <w:r>
        <w:rPr>
          <w:color w:val="000000"/>
          <w:sz w:val="32"/>
          <w:lang w:val="el-GR"/>
        </w:rPr>
        <w:t>του δικού μου Λαβυρίνθου</w:t>
      </w:r>
    </w:p>
    <w:p w:rsidR="001B061A" w:rsidRDefault="001B061A">
      <w:pPr>
        <w:jc w:val="center"/>
        <w:rPr>
          <w:color w:val="000000"/>
          <w:sz w:val="32"/>
          <w:lang w:val="el-GR"/>
        </w:rPr>
      </w:pPr>
      <w:r>
        <w:rPr>
          <w:color w:val="000000"/>
          <w:sz w:val="32"/>
          <w:lang w:val="el-GR"/>
        </w:rPr>
        <w:t>Τί ωφελεί όμως να μάθω  έν’ ακόμη άχρηστο όνομα;</w:t>
      </w:r>
    </w:p>
    <w:p w:rsidR="001B061A" w:rsidRDefault="001B061A">
      <w:pPr>
        <w:jc w:val="center"/>
        <w:rPr>
          <w:color w:val="000000"/>
          <w:sz w:val="32"/>
          <w:lang w:val="el-GR"/>
        </w:rPr>
      </w:pPr>
      <w:r>
        <w:rPr>
          <w:color w:val="000000"/>
          <w:sz w:val="32"/>
          <w:lang w:val="el-GR"/>
        </w:rPr>
        <w:t>Ο τέκτων θά ’χει σίγουρα πεθάνει</w:t>
      </w:r>
    </w:p>
    <w:p w:rsidR="001B061A" w:rsidRDefault="001B061A">
      <w:pPr>
        <w:jc w:val="center"/>
        <w:rPr>
          <w:color w:val="000000"/>
          <w:sz w:val="32"/>
          <w:lang w:val="el-GR"/>
        </w:rPr>
      </w:pPr>
      <w:r>
        <w:rPr>
          <w:color w:val="000000"/>
          <w:sz w:val="32"/>
          <w:lang w:val="el-GR"/>
        </w:rPr>
        <w:t xml:space="preserve">ή αποσυρθεί  - ποιός ξέρει πού; </w:t>
      </w:r>
    </w:p>
    <w:p w:rsidR="001B061A" w:rsidRDefault="001B061A">
      <w:pPr>
        <w:jc w:val="center"/>
        <w:rPr>
          <w:color w:val="000000"/>
          <w:sz w:val="32"/>
          <w:lang w:val="el-GR"/>
        </w:rPr>
      </w:pPr>
      <w:r>
        <w:rPr>
          <w:color w:val="000000"/>
          <w:sz w:val="32"/>
          <w:lang w:val="el-GR"/>
        </w:rPr>
        <w:t>και τώρα η μόνη λύση που μου μένει θά  ’τανε</w:t>
      </w:r>
    </w:p>
    <w:p w:rsidR="001B061A" w:rsidRDefault="001B061A">
      <w:pPr>
        <w:jc w:val="center"/>
        <w:rPr>
          <w:color w:val="000000"/>
          <w:sz w:val="32"/>
          <w:lang w:val="el-GR"/>
        </w:rPr>
      </w:pPr>
      <w:r>
        <w:rPr>
          <w:color w:val="000000"/>
          <w:sz w:val="32"/>
          <w:lang w:val="el-GR"/>
        </w:rPr>
        <w:t>ν’ ανακαλύψω -  αν δεν είναι όλα τούτα  εικονικά -</w:t>
      </w:r>
    </w:p>
    <w:p w:rsidR="001B061A" w:rsidRDefault="001B061A">
      <w:pPr>
        <w:jc w:val="center"/>
        <w:rPr>
          <w:color w:val="000000"/>
          <w:sz w:val="32"/>
          <w:lang w:val="el-GR"/>
        </w:rPr>
      </w:pPr>
      <w:r>
        <w:rPr>
          <w:color w:val="000000"/>
          <w:sz w:val="32"/>
          <w:lang w:val="el-GR"/>
        </w:rPr>
        <w:t>τα τελεολογικά του σχέδια</w:t>
      </w:r>
    </w:p>
    <w:p w:rsidR="001B061A" w:rsidRDefault="001B061A">
      <w:pPr>
        <w:jc w:val="center"/>
        <w:rPr>
          <w:color w:val="000000"/>
          <w:sz w:val="32"/>
          <w:lang w:val="el-GR"/>
        </w:rPr>
      </w:pPr>
      <w:r>
        <w:rPr>
          <w:color w:val="000000"/>
          <w:sz w:val="32"/>
          <w:lang w:val="el-GR"/>
        </w:rPr>
        <w:t>τα...</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Πάντως τούτο δεν είναι θέμα του παρόντος</w:t>
      </w:r>
    </w:p>
    <w:p w:rsidR="001B061A" w:rsidRDefault="001B061A">
      <w:pPr>
        <w:jc w:val="center"/>
        <w:rPr>
          <w:color w:val="000000"/>
          <w:sz w:val="32"/>
          <w:lang w:val="el-GR"/>
        </w:rPr>
      </w:pPr>
      <w:r>
        <w:rPr>
          <w:color w:val="000000"/>
          <w:sz w:val="32"/>
          <w:lang w:val="el-GR"/>
        </w:rPr>
        <w:t>Το πρόβλημα αυτό μπορεί να περιμένει.</w:t>
      </w:r>
    </w:p>
    <w:p w:rsidR="001B061A" w:rsidRPr="00367D85" w:rsidRDefault="001B061A" w:rsidP="0005491F">
      <w:pPr>
        <w:jc w:val="center"/>
        <w:rPr>
          <w:sz w:val="28"/>
          <w:szCs w:val="28"/>
          <w:lang w:val="el-GR"/>
        </w:rPr>
      </w:pPr>
      <w:r>
        <w:rPr>
          <w:lang w:val="el-GR"/>
        </w:rPr>
        <w:br w:type="page"/>
      </w:r>
    </w:p>
    <w:p w:rsidR="001B061A" w:rsidRDefault="001B061A">
      <w:pPr>
        <w:rPr>
          <w:color w:val="0000FF"/>
          <w:sz w:val="44"/>
          <w:lang w:val="el-GR"/>
        </w:rPr>
      </w:pPr>
      <w:r>
        <w:rPr>
          <w:color w:val="0000FF"/>
          <w:sz w:val="44"/>
          <w:lang w:val="el-GR"/>
        </w:rPr>
        <w:br w:type="page"/>
      </w:r>
    </w:p>
    <w:p w:rsidR="001B061A" w:rsidRDefault="001B061A">
      <w:pPr>
        <w:jc w:val="center"/>
        <w:rPr>
          <w:color w:val="0000FF"/>
          <w:sz w:val="44"/>
          <w:lang w:val="el-GR"/>
        </w:rPr>
      </w:pPr>
    </w:p>
    <w:p w:rsidR="001B061A" w:rsidRDefault="001B061A">
      <w:pPr>
        <w:jc w:val="both"/>
        <w:rPr>
          <w:color w:val="0000FF"/>
          <w:sz w:val="48"/>
          <w:lang w:val="el-GR"/>
        </w:rPr>
      </w:pPr>
    </w:p>
    <w:p w:rsidR="001B061A" w:rsidRDefault="001B061A" w:rsidP="0005491F">
      <w:pPr>
        <w:ind w:left="540"/>
        <w:rPr>
          <w:color w:val="000000"/>
          <w:sz w:val="28"/>
          <w:lang w:val="el-GR"/>
        </w:rPr>
      </w:pPr>
    </w:p>
    <w:p w:rsidR="001B061A" w:rsidRPr="00E21415" w:rsidRDefault="001B061A" w:rsidP="0005491F">
      <w:pPr>
        <w:ind w:left="540"/>
        <w:rPr>
          <w:color w:val="000000"/>
          <w:sz w:val="28"/>
          <w:lang w:val="el-GR"/>
        </w:rPr>
      </w:pPr>
    </w:p>
    <w:p w:rsidR="001B061A" w:rsidRDefault="001B061A" w:rsidP="0005491F">
      <w:pPr>
        <w:pStyle w:val="Ttulo1"/>
        <w:spacing w:after="240"/>
        <w:jc w:val="center"/>
        <w:rPr>
          <w:i/>
          <w:sz w:val="52"/>
          <w:szCs w:val="52"/>
        </w:rPr>
      </w:pPr>
      <w:r w:rsidRPr="00636D34">
        <w:rPr>
          <w:i/>
          <w:sz w:val="52"/>
          <w:szCs w:val="52"/>
        </w:rPr>
        <w:t xml:space="preserve">περιθωριακά </w:t>
      </w:r>
      <w:r>
        <w:rPr>
          <w:i/>
          <w:sz w:val="52"/>
          <w:szCs w:val="52"/>
        </w:rPr>
        <w:t>γ</w:t>
      </w:r>
      <w:r w:rsidRPr="00636D34">
        <w:rPr>
          <w:i/>
          <w:sz w:val="52"/>
          <w:szCs w:val="52"/>
        </w:rPr>
        <w:t>΄</w:t>
      </w:r>
    </w:p>
    <w:p w:rsidR="001B061A" w:rsidRPr="004B5A67" w:rsidRDefault="001B061A" w:rsidP="0005491F">
      <w:pPr>
        <w:spacing w:after="240"/>
        <w:jc w:val="center"/>
        <w:rPr>
          <w:sz w:val="44"/>
          <w:szCs w:val="44"/>
          <w:lang w:val="en-US" w:eastAsia="ar-SA"/>
        </w:rPr>
      </w:pPr>
      <w:r>
        <w:rPr>
          <w:sz w:val="44"/>
          <w:szCs w:val="44"/>
          <w:lang w:eastAsia="ar-SA"/>
        </w:rPr>
        <w:t>[</w:t>
      </w:r>
      <w:r>
        <w:rPr>
          <w:sz w:val="44"/>
          <w:szCs w:val="44"/>
          <w:lang w:val="el-GR" w:eastAsia="ar-SA"/>
        </w:rPr>
        <w:t>1995, 2000</w:t>
      </w:r>
      <w:r>
        <w:rPr>
          <w:sz w:val="44"/>
          <w:szCs w:val="44"/>
          <w:lang w:val="en-US" w:eastAsia="ar-SA"/>
        </w:rPr>
        <w:t>s]</w:t>
      </w:r>
    </w:p>
    <w:p w:rsidR="001B061A" w:rsidRPr="00757155" w:rsidRDefault="001B061A" w:rsidP="00E51527">
      <w:pPr>
        <w:pStyle w:val="Ttulo1"/>
        <w:jc w:val="center"/>
        <w:rPr>
          <w:i/>
          <w:sz w:val="44"/>
          <w:lang w:val="es-ES_tradnl"/>
        </w:rPr>
      </w:pPr>
      <w:r>
        <w:br w:type="page"/>
      </w:r>
      <w:r w:rsidRPr="00757155">
        <w:rPr>
          <w:color w:val="000000"/>
          <w:sz w:val="28"/>
          <w:szCs w:val="28"/>
        </w:rPr>
        <w:br w:type="page"/>
      </w:r>
      <w:r w:rsidRPr="00757155">
        <w:rPr>
          <w:i/>
          <w:sz w:val="44"/>
          <w:lang w:val="es-ES_tradnl"/>
        </w:rPr>
        <w:t xml:space="preserve"> </w:t>
      </w:r>
    </w:p>
    <w:p w:rsidR="001B061A" w:rsidRPr="00C3375D" w:rsidRDefault="001B061A">
      <w:pPr>
        <w:jc w:val="center"/>
        <w:rPr>
          <w:color w:val="000000"/>
          <w:sz w:val="28"/>
          <w:szCs w:val="28"/>
          <w:lang w:val="el-GR"/>
        </w:rPr>
      </w:pPr>
    </w:p>
    <w:p w:rsidR="001B061A" w:rsidRPr="00E51527" w:rsidRDefault="001B061A" w:rsidP="00C64827">
      <w:pPr>
        <w:pStyle w:val="Ttulo1"/>
        <w:jc w:val="center"/>
        <w:rPr>
          <w:color w:val="FF6600"/>
          <w:sz w:val="52"/>
          <w:lang w:val="en-GB"/>
        </w:rPr>
      </w:pPr>
      <w:r w:rsidRPr="00E51527">
        <w:rPr>
          <w:i/>
          <w:color w:val="auto"/>
          <w:sz w:val="44"/>
          <w:lang w:val="en-GB"/>
        </w:rPr>
        <w:t>Isle of dogs</w:t>
      </w:r>
    </w:p>
    <w:p w:rsidR="001B061A" w:rsidRDefault="001B061A" w:rsidP="00C64827">
      <w:pPr>
        <w:spacing w:line="480" w:lineRule="auto"/>
        <w:rPr>
          <w:color w:val="FF6600"/>
          <w:sz w:val="52"/>
          <w:lang w:val="en-GB"/>
        </w:rPr>
      </w:pPr>
    </w:p>
    <w:p w:rsidR="001B061A" w:rsidRPr="0020633A" w:rsidRDefault="001B061A" w:rsidP="00E51527">
      <w:pPr>
        <w:pStyle w:val="Ttulo2"/>
        <w:spacing w:line="480" w:lineRule="auto"/>
        <w:jc w:val="center"/>
        <w:rPr>
          <w:szCs w:val="28"/>
          <w:lang w:val="es-ES_tradnl"/>
        </w:rPr>
      </w:pPr>
      <w:r w:rsidRPr="0020633A">
        <w:rPr>
          <w:szCs w:val="28"/>
        </w:rPr>
        <w:t>Στο νησί των σκύλων</w:t>
      </w:r>
    </w:p>
    <w:p w:rsidR="001B061A" w:rsidRPr="0020633A" w:rsidRDefault="001B061A" w:rsidP="00E51527">
      <w:pPr>
        <w:pStyle w:val="Ttulo2"/>
        <w:spacing w:line="480" w:lineRule="auto"/>
        <w:jc w:val="center"/>
        <w:rPr>
          <w:szCs w:val="28"/>
        </w:rPr>
      </w:pPr>
      <w:r w:rsidRPr="0020633A">
        <w:rPr>
          <w:szCs w:val="28"/>
        </w:rPr>
        <w:t>μια φορά το χρόνο έχουνε όλοι οι σκύλοι</w:t>
      </w:r>
    </w:p>
    <w:p w:rsidR="001B061A" w:rsidRPr="0020633A" w:rsidRDefault="001B061A" w:rsidP="00E51527">
      <w:pPr>
        <w:spacing w:line="480" w:lineRule="auto"/>
        <w:jc w:val="center"/>
        <w:rPr>
          <w:color w:val="000000"/>
          <w:sz w:val="28"/>
          <w:szCs w:val="28"/>
          <w:lang w:val="el-GR"/>
        </w:rPr>
      </w:pPr>
      <w:r w:rsidRPr="0020633A">
        <w:rPr>
          <w:color w:val="000000"/>
          <w:sz w:val="28"/>
          <w:szCs w:val="28"/>
          <w:lang w:val="el-GR"/>
        </w:rPr>
        <w:t>πανηγύρι</w:t>
      </w:r>
    </w:p>
    <w:p w:rsidR="001B061A" w:rsidRPr="0020633A" w:rsidRDefault="001B061A" w:rsidP="00E51527">
      <w:pPr>
        <w:jc w:val="center"/>
        <w:rPr>
          <w:color w:val="000000"/>
          <w:sz w:val="28"/>
          <w:szCs w:val="28"/>
          <w:lang w:val="el-GR"/>
        </w:rPr>
      </w:pPr>
      <w:r w:rsidRPr="0020633A">
        <w:rPr>
          <w:color w:val="000000"/>
          <w:sz w:val="28"/>
          <w:szCs w:val="28"/>
          <w:lang w:val="el-GR"/>
        </w:rPr>
        <w:t>Εκεί βλέπεις</w:t>
      </w:r>
    </w:p>
    <w:p w:rsidR="001B061A" w:rsidRPr="0020633A" w:rsidRDefault="001B061A" w:rsidP="00E51527">
      <w:pPr>
        <w:jc w:val="center"/>
        <w:rPr>
          <w:color w:val="000000"/>
          <w:sz w:val="28"/>
          <w:szCs w:val="28"/>
          <w:lang w:val="el-GR"/>
        </w:rPr>
      </w:pPr>
      <w:r w:rsidRPr="0020633A">
        <w:rPr>
          <w:color w:val="000000"/>
          <w:sz w:val="28"/>
          <w:szCs w:val="28"/>
          <w:lang w:val="el-GR"/>
        </w:rPr>
        <w:t>σκύλους που έχουν έλθει</w:t>
      </w:r>
    </w:p>
    <w:p w:rsidR="001B061A" w:rsidRPr="0020633A" w:rsidRDefault="001B061A" w:rsidP="00E51527">
      <w:pPr>
        <w:jc w:val="center"/>
        <w:rPr>
          <w:color w:val="000000"/>
          <w:sz w:val="28"/>
          <w:szCs w:val="28"/>
          <w:lang w:val="el-GR"/>
        </w:rPr>
      </w:pPr>
      <w:r w:rsidRPr="0020633A">
        <w:rPr>
          <w:color w:val="000000"/>
          <w:sz w:val="28"/>
          <w:szCs w:val="28"/>
          <w:lang w:val="el-GR"/>
        </w:rPr>
        <w:t>από τα πέρατα της οικουμένης</w:t>
      </w:r>
    </w:p>
    <w:p w:rsidR="001B061A" w:rsidRPr="0020633A" w:rsidRDefault="001B061A" w:rsidP="00E51527">
      <w:pPr>
        <w:jc w:val="center"/>
        <w:rPr>
          <w:color w:val="000000"/>
          <w:sz w:val="28"/>
          <w:szCs w:val="28"/>
          <w:lang w:val="el-GR"/>
        </w:rPr>
      </w:pPr>
      <w:r w:rsidRPr="0020633A">
        <w:rPr>
          <w:color w:val="000000"/>
          <w:sz w:val="28"/>
          <w:szCs w:val="28"/>
          <w:lang w:val="el-GR"/>
        </w:rPr>
        <w:t>Απ’ τις Ινδίες</w:t>
      </w:r>
    </w:p>
    <w:p w:rsidR="001B061A" w:rsidRPr="0020633A" w:rsidRDefault="001B061A" w:rsidP="00E51527">
      <w:pPr>
        <w:jc w:val="center"/>
        <w:rPr>
          <w:color w:val="000000"/>
          <w:sz w:val="28"/>
          <w:szCs w:val="28"/>
          <w:lang w:val="el-GR"/>
        </w:rPr>
      </w:pPr>
      <w:r w:rsidRPr="0020633A">
        <w:rPr>
          <w:color w:val="000000"/>
          <w:sz w:val="28"/>
          <w:szCs w:val="28"/>
          <w:lang w:val="el-GR"/>
        </w:rPr>
        <w:t>το Μακάο</w:t>
      </w:r>
    </w:p>
    <w:p w:rsidR="001B061A" w:rsidRPr="0020633A" w:rsidRDefault="001B061A" w:rsidP="00E51527">
      <w:pPr>
        <w:jc w:val="center"/>
        <w:rPr>
          <w:color w:val="000000"/>
          <w:sz w:val="28"/>
          <w:szCs w:val="28"/>
          <w:lang w:val="el-GR"/>
        </w:rPr>
      </w:pPr>
      <w:r w:rsidRPr="0020633A">
        <w:rPr>
          <w:color w:val="000000"/>
          <w:sz w:val="28"/>
          <w:szCs w:val="28"/>
          <w:lang w:val="el-GR"/>
        </w:rPr>
        <w:t>το νησί της Παρθένου</w:t>
      </w:r>
    </w:p>
    <w:p w:rsidR="001B061A" w:rsidRPr="0020633A" w:rsidRDefault="001B061A" w:rsidP="00E51527">
      <w:pPr>
        <w:jc w:val="center"/>
        <w:rPr>
          <w:color w:val="000000"/>
          <w:sz w:val="28"/>
          <w:szCs w:val="28"/>
          <w:lang w:val="el-GR"/>
        </w:rPr>
      </w:pPr>
      <w:r w:rsidRPr="0020633A">
        <w:rPr>
          <w:color w:val="000000"/>
          <w:sz w:val="28"/>
          <w:szCs w:val="28"/>
          <w:lang w:val="el-GR"/>
        </w:rPr>
        <w:t>την Τζαμάϊκα και τη Σάντα Λουτσία</w:t>
      </w:r>
    </w:p>
    <w:p w:rsidR="001B061A" w:rsidRPr="0020633A" w:rsidRDefault="001B061A" w:rsidP="00E51527">
      <w:pPr>
        <w:jc w:val="center"/>
        <w:rPr>
          <w:color w:val="000000"/>
          <w:sz w:val="28"/>
          <w:szCs w:val="28"/>
          <w:lang w:val="el-GR"/>
        </w:rPr>
      </w:pPr>
      <w:r w:rsidRPr="0020633A">
        <w:rPr>
          <w:color w:val="000000"/>
          <w:sz w:val="28"/>
          <w:szCs w:val="28"/>
          <w:lang w:val="el-GR"/>
        </w:rPr>
        <w:t>απ’ το νησί του Ρομβισώνα – τουτέστιν</w:t>
      </w:r>
    </w:p>
    <w:p w:rsidR="001B061A" w:rsidRPr="0020633A" w:rsidRDefault="001B061A" w:rsidP="00E51527">
      <w:pPr>
        <w:jc w:val="center"/>
        <w:rPr>
          <w:color w:val="000000"/>
          <w:sz w:val="28"/>
          <w:szCs w:val="28"/>
          <w:lang w:val="el-GR"/>
        </w:rPr>
      </w:pPr>
      <w:r w:rsidRPr="0020633A">
        <w:rPr>
          <w:color w:val="000000"/>
          <w:sz w:val="28"/>
          <w:szCs w:val="28"/>
          <w:lang w:val="el-GR"/>
        </w:rPr>
        <w:t>το Χουάν Φερναντέζ</w:t>
      </w:r>
    </w:p>
    <w:p w:rsidR="001B061A" w:rsidRPr="0020633A" w:rsidRDefault="001B061A" w:rsidP="00E51527">
      <w:pPr>
        <w:jc w:val="center"/>
        <w:rPr>
          <w:color w:val="000000"/>
          <w:sz w:val="28"/>
          <w:szCs w:val="28"/>
          <w:lang w:val="el-GR"/>
        </w:rPr>
      </w:pPr>
      <w:r w:rsidRPr="0020633A">
        <w:rPr>
          <w:color w:val="000000"/>
          <w:sz w:val="28"/>
          <w:szCs w:val="28"/>
          <w:lang w:val="el-GR"/>
        </w:rPr>
        <w:t>Σκύλοι</w:t>
      </w:r>
    </w:p>
    <w:p w:rsidR="001B061A" w:rsidRPr="0020633A" w:rsidRDefault="001B061A" w:rsidP="00E51527">
      <w:pPr>
        <w:jc w:val="center"/>
        <w:rPr>
          <w:color w:val="000000"/>
          <w:sz w:val="28"/>
          <w:szCs w:val="28"/>
          <w:lang w:val="el-GR"/>
        </w:rPr>
      </w:pPr>
      <w:r w:rsidRPr="0020633A">
        <w:rPr>
          <w:color w:val="000000"/>
          <w:sz w:val="28"/>
          <w:szCs w:val="28"/>
          <w:lang w:val="el-GR"/>
        </w:rPr>
        <w:t>από τους τροπικούς κι από το βόρειο κύκλο</w:t>
      </w:r>
    </w:p>
    <w:p w:rsidR="001B061A" w:rsidRPr="005F789B" w:rsidRDefault="001B061A" w:rsidP="00E51527">
      <w:pPr>
        <w:jc w:val="center"/>
        <w:rPr>
          <w:color w:val="000000"/>
          <w:sz w:val="28"/>
          <w:szCs w:val="28"/>
          <w:lang w:val="el-GR"/>
        </w:rPr>
      </w:pPr>
      <w:r w:rsidRPr="0020633A">
        <w:rPr>
          <w:color w:val="000000"/>
          <w:sz w:val="28"/>
          <w:szCs w:val="28"/>
          <w:lang w:val="el-GR"/>
        </w:rPr>
        <w:t>που σέρνουν μέχρι να πεθάνουν τα έλκυθρα</w:t>
      </w:r>
    </w:p>
    <w:p w:rsidR="001B061A" w:rsidRPr="0020633A" w:rsidRDefault="001B061A" w:rsidP="00E51527">
      <w:pPr>
        <w:jc w:val="center"/>
        <w:rPr>
          <w:color w:val="000000"/>
          <w:sz w:val="28"/>
          <w:szCs w:val="28"/>
          <w:lang w:val="el-GR"/>
        </w:rPr>
      </w:pPr>
      <w:r w:rsidRPr="0020633A">
        <w:rPr>
          <w:color w:val="000000"/>
          <w:sz w:val="28"/>
          <w:szCs w:val="28"/>
          <w:lang w:val="el-GR"/>
        </w:rPr>
        <w:t xml:space="preserve"> των εσκιμώων</w:t>
      </w:r>
    </w:p>
    <w:p w:rsidR="001B061A" w:rsidRPr="0020633A" w:rsidRDefault="001B061A" w:rsidP="00E51527">
      <w:pPr>
        <w:jc w:val="center"/>
        <w:rPr>
          <w:color w:val="000000"/>
          <w:sz w:val="28"/>
          <w:szCs w:val="28"/>
          <w:lang w:val="el-GR"/>
        </w:rPr>
      </w:pPr>
      <w:r w:rsidRPr="0020633A">
        <w:rPr>
          <w:color w:val="000000"/>
          <w:sz w:val="28"/>
          <w:szCs w:val="28"/>
          <w:lang w:val="el-GR"/>
        </w:rPr>
        <w:t>Σκύλοι ευγενέστατοι</w:t>
      </w:r>
    </w:p>
    <w:p w:rsidR="001B061A" w:rsidRPr="0020633A" w:rsidRDefault="001B061A" w:rsidP="00E51527">
      <w:pPr>
        <w:jc w:val="center"/>
        <w:rPr>
          <w:color w:val="000000"/>
          <w:sz w:val="28"/>
          <w:szCs w:val="28"/>
          <w:lang w:val="el-GR"/>
        </w:rPr>
      </w:pPr>
      <w:r w:rsidRPr="0020633A">
        <w:rPr>
          <w:color w:val="000000"/>
          <w:sz w:val="28"/>
          <w:szCs w:val="28"/>
          <w:lang w:val="el-GR"/>
        </w:rPr>
        <w:t>με σμόκιν και βελάδα</w:t>
      </w:r>
    </w:p>
    <w:p w:rsidR="001B061A" w:rsidRPr="005F789B" w:rsidRDefault="001B061A" w:rsidP="00E51527">
      <w:pPr>
        <w:jc w:val="center"/>
        <w:rPr>
          <w:color w:val="000000"/>
          <w:sz w:val="28"/>
          <w:szCs w:val="28"/>
          <w:lang w:val="el-GR"/>
        </w:rPr>
      </w:pPr>
      <w:r w:rsidRPr="0020633A">
        <w:rPr>
          <w:color w:val="000000"/>
          <w:sz w:val="28"/>
          <w:szCs w:val="28"/>
          <w:lang w:val="el-GR"/>
        </w:rPr>
        <w:t xml:space="preserve">αραιά και που κανένας κρυφοδαγκανιάρης </w:t>
      </w:r>
    </w:p>
    <w:p w:rsidR="001B061A" w:rsidRPr="0020633A" w:rsidRDefault="001B061A" w:rsidP="00E51527">
      <w:pPr>
        <w:jc w:val="center"/>
        <w:rPr>
          <w:color w:val="000000"/>
          <w:sz w:val="28"/>
          <w:szCs w:val="28"/>
          <w:lang w:val="el-GR"/>
        </w:rPr>
      </w:pPr>
      <w:r w:rsidRPr="0020633A">
        <w:rPr>
          <w:color w:val="000000"/>
          <w:sz w:val="28"/>
          <w:szCs w:val="28"/>
          <w:lang w:val="el-GR"/>
        </w:rPr>
        <w:t>(το βλέπεις εύκολα από την ουρά του και φυλάγεσαι)</w:t>
      </w:r>
    </w:p>
    <w:p w:rsidR="001B061A" w:rsidRPr="0020633A" w:rsidRDefault="001B061A" w:rsidP="00E51527">
      <w:pPr>
        <w:jc w:val="center"/>
        <w:rPr>
          <w:color w:val="000000"/>
          <w:sz w:val="28"/>
          <w:szCs w:val="28"/>
          <w:lang w:val="el-GR"/>
        </w:rPr>
      </w:pPr>
      <w:r w:rsidRPr="0020633A">
        <w:rPr>
          <w:color w:val="000000"/>
          <w:sz w:val="28"/>
          <w:szCs w:val="28"/>
          <w:lang w:val="el-GR"/>
        </w:rPr>
        <w:t>Από την παραμονή της φιέστας έχουνε καταπλεύσει</w:t>
      </w:r>
    </w:p>
    <w:p w:rsidR="001B061A" w:rsidRPr="0020633A" w:rsidRDefault="001B061A" w:rsidP="00E51527">
      <w:pPr>
        <w:jc w:val="center"/>
        <w:rPr>
          <w:color w:val="000000"/>
          <w:sz w:val="28"/>
          <w:szCs w:val="28"/>
          <w:lang w:val="el-GR"/>
        </w:rPr>
      </w:pPr>
      <w:r w:rsidRPr="0020633A">
        <w:rPr>
          <w:color w:val="000000"/>
          <w:sz w:val="28"/>
          <w:szCs w:val="28"/>
          <w:lang w:val="el-GR"/>
        </w:rPr>
        <w:t>ιστιοφόρα</w:t>
      </w:r>
    </w:p>
    <w:p w:rsidR="001B061A" w:rsidRPr="0020633A" w:rsidRDefault="001B061A" w:rsidP="00E51527">
      <w:pPr>
        <w:jc w:val="center"/>
        <w:rPr>
          <w:color w:val="000000"/>
          <w:sz w:val="28"/>
          <w:szCs w:val="28"/>
          <w:lang w:val="el-GR"/>
        </w:rPr>
      </w:pPr>
      <w:r w:rsidRPr="0020633A">
        <w:rPr>
          <w:color w:val="000000"/>
          <w:sz w:val="28"/>
          <w:szCs w:val="28"/>
          <w:lang w:val="el-GR"/>
        </w:rPr>
        <w:t>σκούνες</w:t>
      </w:r>
    </w:p>
    <w:p w:rsidR="001B061A" w:rsidRPr="0020633A" w:rsidRDefault="001B061A" w:rsidP="00E51527">
      <w:pPr>
        <w:jc w:val="center"/>
        <w:rPr>
          <w:color w:val="000000"/>
          <w:sz w:val="28"/>
          <w:szCs w:val="28"/>
          <w:lang w:val="el-GR"/>
        </w:rPr>
      </w:pPr>
      <w:r w:rsidRPr="0020633A">
        <w:rPr>
          <w:color w:val="000000"/>
          <w:sz w:val="28"/>
          <w:szCs w:val="28"/>
          <w:lang w:val="el-GR"/>
        </w:rPr>
        <w:t>μπεργαντίνες</w:t>
      </w:r>
    </w:p>
    <w:p w:rsidR="001B061A" w:rsidRPr="0020633A" w:rsidRDefault="001B061A" w:rsidP="00E51527">
      <w:pPr>
        <w:jc w:val="center"/>
        <w:rPr>
          <w:color w:val="000000"/>
          <w:sz w:val="28"/>
          <w:szCs w:val="28"/>
          <w:lang w:val="el-GR"/>
        </w:rPr>
      </w:pPr>
      <w:r w:rsidRPr="0020633A">
        <w:rPr>
          <w:color w:val="000000"/>
          <w:sz w:val="28"/>
          <w:szCs w:val="28"/>
          <w:lang w:val="el-GR"/>
        </w:rPr>
        <w:t>και μπρίκια κατάφορτα με κόκκαλα κι άλλες τροφές</w:t>
      </w:r>
    </w:p>
    <w:p w:rsidR="001B061A" w:rsidRPr="0020633A" w:rsidRDefault="001B061A" w:rsidP="00E51527">
      <w:pPr>
        <w:jc w:val="center"/>
        <w:rPr>
          <w:color w:val="000000"/>
          <w:sz w:val="28"/>
          <w:szCs w:val="28"/>
          <w:lang w:val="el-GR"/>
        </w:rPr>
      </w:pPr>
      <w:r w:rsidRPr="0020633A">
        <w:rPr>
          <w:color w:val="000000"/>
          <w:sz w:val="28"/>
          <w:szCs w:val="28"/>
          <w:lang w:val="el-GR"/>
        </w:rPr>
        <w:t>σοφιστικέ</w:t>
      </w:r>
    </w:p>
    <w:p w:rsidR="001B061A" w:rsidRPr="0020633A" w:rsidRDefault="001B061A" w:rsidP="00E51527">
      <w:pPr>
        <w:jc w:val="center"/>
        <w:rPr>
          <w:color w:val="000000"/>
          <w:sz w:val="28"/>
          <w:szCs w:val="28"/>
          <w:lang w:val="el-GR"/>
        </w:rPr>
      </w:pPr>
      <w:r w:rsidRPr="0020633A">
        <w:rPr>
          <w:color w:val="000000"/>
          <w:sz w:val="28"/>
          <w:szCs w:val="28"/>
          <w:lang w:val="el-GR"/>
        </w:rPr>
        <w:t>Τη μέρα της γιορτής  μετά την εκκλησία</w:t>
      </w:r>
    </w:p>
    <w:p w:rsidR="001B061A" w:rsidRPr="0020633A" w:rsidRDefault="001B061A" w:rsidP="00E51527">
      <w:pPr>
        <w:jc w:val="center"/>
        <w:rPr>
          <w:color w:val="000000"/>
          <w:sz w:val="28"/>
          <w:szCs w:val="28"/>
          <w:lang w:val="el-GR"/>
        </w:rPr>
      </w:pPr>
      <w:r w:rsidRPr="0020633A">
        <w:rPr>
          <w:color w:val="000000"/>
          <w:sz w:val="28"/>
          <w:szCs w:val="28"/>
          <w:lang w:val="el-GR"/>
        </w:rPr>
        <w:t>γίνεται η διανομή των εδεσμάτων</w:t>
      </w:r>
    </w:p>
    <w:p w:rsidR="001B061A" w:rsidRPr="0020633A" w:rsidRDefault="001B061A" w:rsidP="00E51527">
      <w:pPr>
        <w:jc w:val="center"/>
        <w:rPr>
          <w:color w:val="000000"/>
          <w:sz w:val="28"/>
          <w:szCs w:val="28"/>
          <w:lang w:val="el-GR"/>
        </w:rPr>
      </w:pPr>
      <w:r w:rsidRPr="0020633A">
        <w:rPr>
          <w:color w:val="000000"/>
          <w:sz w:val="28"/>
          <w:szCs w:val="28"/>
          <w:lang w:val="el-GR"/>
        </w:rPr>
        <w:t>κι έπειτα κάθε σκύλος καλοφαγωμένος</w:t>
      </w:r>
    </w:p>
    <w:p w:rsidR="001B061A" w:rsidRPr="0020633A" w:rsidRDefault="001B061A" w:rsidP="00E51527">
      <w:pPr>
        <w:jc w:val="center"/>
        <w:rPr>
          <w:color w:val="000000"/>
          <w:sz w:val="28"/>
          <w:szCs w:val="28"/>
          <w:lang w:val="el-GR"/>
        </w:rPr>
      </w:pPr>
      <w:r w:rsidRPr="0020633A">
        <w:rPr>
          <w:color w:val="000000"/>
          <w:sz w:val="28"/>
          <w:szCs w:val="28"/>
          <w:lang w:val="el-GR"/>
        </w:rPr>
        <w:t>τρέχει στο πάρκο και ξαπλώνει στο γρασίδι</w:t>
      </w:r>
    </w:p>
    <w:p w:rsidR="001B061A" w:rsidRPr="0020633A" w:rsidRDefault="001B061A" w:rsidP="00E51527">
      <w:pPr>
        <w:jc w:val="center"/>
        <w:rPr>
          <w:color w:val="000000"/>
          <w:sz w:val="28"/>
          <w:szCs w:val="28"/>
          <w:lang w:val="el-GR"/>
        </w:rPr>
      </w:pPr>
      <w:r w:rsidRPr="0020633A">
        <w:rPr>
          <w:color w:val="000000"/>
          <w:sz w:val="28"/>
          <w:szCs w:val="28"/>
          <w:lang w:val="el-GR"/>
        </w:rPr>
        <w:t xml:space="preserve">κι όλοι μαζί ακούνε </w:t>
      </w:r>
      <w:r w:rsidRPr="004B5A67">
        <w:rPr>
          <w:i/>
          <w:color w:val="000000"/>
          <w:sz w:val="28"/>
          <w:szCs w:val="28"/>
          <w:lang w:val="el-GR"/>
        </w:rPr>
        <w:t xml:space="preserve">ροκ </w:t>
      </w:r>
      <w:r w:rsidRPr="004B5A67">
        <w:rPr>
          <w:i/>
          <w:color w:val="000000"/>
          <w:sz w:val="28"/>
          <w:szCs w:val="28"/>
          <w:lang w:val="es-ES_tradnl"/>
        </w:rPr>
        <w:t>en</w:t>
      </w:r>
      <w:r w:rsidRPr="004B5A67">
        <w:rPr>
          <w:i/>
          <w:color w:val="000000"/>
          <w:sz w:val="28"/>
          <w:szCs w:val="28"/>
          <w:lang w:val="el-GR"/>
        </w:rPr>
        <w:t xml:space="preserve"> </w:t>
      </w:r>
      <w:r w:rsidRPr="004B5A67">
        <w:rPr>
          <w:i/>
          <w:color w:val="000000"/>
          <w:sz w:val="28"/>
          <w:szCs w:val="28"/>
          <w:lang w:val="es-ES_tradnl"/>
        </w:rPr>
        <w:t>vivo</w:t>
      </w:r>
    </w:p>
    <w:p w:rsidR="001B061A" w:rsidRPr="0020633A" w:rsidRDefault="001B061A" w:rsidP="00E51527">
      <w:pPr>
        <w:jc w:val="center"/>
        <w:rPr>
          <w:color w:val="000000"/>
          <w:sz w:val="28"/>
          <w:szCs w:val="28"/>
          <w:lang w:val="el-GR"/>
        </w:rPr>
      </w:pPr>
      <w:r w:rsidRPr="0020633A">
        <w:rPr>
          <w:color w:val="000000"/>
          <w:sz w:val="28"/>
          <w:szCs w:val="28"/>
          <w:lang w:val="el-GR"/>
        </w:rPr>
        <w:t>βλέπουν</w:t>
      </w:r>
    </w:p>
    <w:p w:rsidR="001B061A" w:rsidRPr="0020633A" w:rsidRDefault="001B061A" w:rsidP="00E51527">
      <w:pPr>
        <w:jc w:val="center"/>
        <w:rPr>
          <w:i/>
          <w:color w:val="000000"/>
          <w:sz w:val="28"/>
          <w:szCs w:val="28"/>
          <w:lang w:val="el-GR"/>
        </w:rPr>
      </w:pPr>
      <w:r w:rsidRPr="0020633A">
        <w:rPr>
          <w:color w:val="000000"/>
          <w:sz w:val="28"/>
          <w:szCs w:val="28"/>
          <w:lang w:val="el-GR"/>
        </w:rPr>
        <w:t xml:space="preserve">κανένα </w:t>
      </w:r>
      <w:r w:rsidRPr="0020633A">
        <w:rPr>
          <w:i/>
          <w:color w:val="000000"/>
          <w:sz w:val="28"/>
          <w:szCs w:val="28"/>
          <w:lang w:val="el-GR"/>
        </w:rPr>
        <w:t>χάππενιγκ</w:t>
      </w:r>
    </w:p>
    <w:p w:rsidR="001B061A" w:rsidRPr="0020633A" w:rsidRDefault="001B061A" w:rsidP="00E51527">
      <w:pPr>
        <w:jc w:val="center"/>
        <w:rPr>
          <w:color w:val="000000"/>
          <w:sz w:val="28"/>
          <w:szCs w:val="28"/>
          <w:lang w:val="el-GR"/>
        </w:rPr>
      </w:pPr>
      <w:r w:rsidRPr="0020633A">
        <w:rPr>
          <w:color w:val="000000"/>
          <w:sz w:val="28"/>
          <w:szCs w:val="28"/>
          <w:lang w:val="el-GR"/>
        </w:rPr>
        <w:t xml:space="preserve">κανένα </w:t>
      </w:r>
      <w:r w:rsidRPr="0020633A">
        <w:rPr>
          <w:i/>
          <w:color w:val="000000"/>
          <w:sz w:val="28"/>
          <w:szCs w:val="28"/>
          <w:lang w:val="el-GR"/>
        </w:rPr>
        <w:t>στρίκινγ</w:t>
      </w:r>
    </w:p>
    <w:p w:rsidR="001B061A" w:rsidRPr="0020633A" w:rsidRDefault="001B061A" w:rsidP="00E51527">
      <w:pPr>
        <w:jc w:val="center"/>
        <w:rPr>
          <w:color w:val="000000"/>
          <w:sz w:val="28"/>
          <w:szCs w:val="28"/>
          <w:lang w:val="el-GR"/>
        </w:rPr>
      </w:pPr>
      <w:r w:rsidRPr="0020633A">
        <w:rPr>
          <w:color w:val="000000"/>
          <w:sz w:val="28"/>
          <w:szCs w:val="28"/>
          <w:lang w:val="el-GR"/>
        </w:rPr>
        <w:t>γελούν-χορεύουν-κλαίνε εν αναγαλλιάσει</w:t>
      </w:r>
    </w:p>
    <w:p w:rsidR="001B061A" w:rsidRPr="0020633A" w:rsidRDefault="001B061A" w:rsidP="00E51527">
      <w:pPr>
        <w:jc w:val="center"/>
        <w:rPr>
          <w:i/>
          <w:color w:val="000000"/>
          <w:sz w:val="28"/>
          <w:szCs w:val="28"/>
          <w:lang w:val="el-GR"/>
        </w:rPr>
      </w:pPr>
      <w:r w:rsidRPr="0020633A">
        <w:rPr>
          <w:color w:val="000000"/>
          <w:sz w:val="28"/>
          <w:szCs w:val="28"/>
          <w:lang w:val="el-GR"/>
        </w:rPr>
        <w:t xml:space="preserve">βλέπουνε </w:t>
      </w:r>
      <w:r w:rsidRPr="0020633A">
        <w:rPr>
          <w:i/>
          <w:color w:val="000000"/>
          <w:sz w:val="28"/>
          <w:szCs w:val="28"/>
          <w:lang w:val="en-GB"/>
        </w:rPr>
        <w:t>Punch</w:t>
      </w:r>
      <w:r w:rsidRPr="0020633A">
        <w:rPr>
          <w:i/>
          <w:color w:val="000000"/>
          <w:sz w:val="28"/>
          <w:szCs w:val="28"/>
          <w:lang w:val="el-GR"/>
        </w:rPr>
        <w:t xml:space="preserve">  </w:t>
      </w:r>
      <w:r w:rsidRPr="0020633A">
        <w:rPr>
          <w:i/>
          <w:color w:val="000000"/>
          <w:sz w:val="28"/>
          <w:szCs w:val="28"/>
          <w:lang w:val="en-GB"/>
        </w:rPr>
        <w:t>and</w:t>
      </w:r>
      <w:r w:rsidRPr="0020633A">
        <w:rPr>
          <w:i/>
          <w:color w:val="000000"/>
          <w:sz w:val="28"/>
          <w:szCs w:val="28"/>
          <w:lang w:val="el-GR"/>
        </w:rPr>
        <w:t xml:space="preserve"> </w:t>
      </w:r>
      <w:r w:rsidRPr="0020633A">
        <w:rPr>
          <w:i/>
          <w:color w:val="000000"/>
          <w:sz w:val="28"/>
          <w:szCs w:val="28"/>
          <w:lang w:val="en-GB"/>
        </w:rPr>
        <w:t>Judith</w:t>
      </w:r>
    </w:p>
    <w:p w:rsidR="001B061A" w:rsidRPr="0020633A" w:rsidRDefault="001B061A" w:rsidP="00E51527">
      <w:pPr>
        <w:jc w:val="center"/>
        <w:rPr>
          <w:color w:val="000000"/>
          <w:sz w:val="28"/>
          <w:szCs w:val="28"/>
          <w:lang w:val="el-GR"/>
        </w:rPr>
      </w:pPr>
      <w:r w:rsidRPr="0020633A">
        <w:rPr>
          <w:color w:val="000000"/>
          <w:sz w:val="28"/>
          <w:szCs w:val="28"/>
          <w:lang w:val="el-GR"/>
        </w:rPr>
        <w:t>ξεκαρδίζονται στα γέλια</w:t>
      </w:r>
    </w:p>
    <w:p w:rsidR="001B061A" w:rsidRPr="0020633A" w:rsidRDefault="001B061A" w:rsidP="00E51527">
      <w:pPr>
        <w:jc w:val="center"/>
        <w:rPr>
          <w:color w:val="000000"/>
          <w:sz w:val="28"/>
          <w:szCs w:val="28"/>
          <w:lang w:val="el-GR"/>
        </w:rPr>
      </w:pPr>
      <w:r w:rsidRPr="0020633A">
        <w:rPr>
          <w:color w:val="000000"/>
          <w:sz w:val="28"/>
          <w:szCs w:val="28"/>
          <w:lang w:val="el-GR"/>
        </w:rPr>
        <w:t>κι έπειτα  λίγο-πολύ ξενερωμένοι</w:t>
      </w:r>
    </w:p>
    <w:p w:rsidR="001B061A" w:rsidRPr="0020633A" w:rsidRDefault="001B061A" w:rsidP="00E51527">
      <w:pPr>
        <w:jc w:val="center"/>
        <w:rPr>
          <w:color w:val="000000"/>
          <w:sz w:val="28"/>
          <w:szCs w:val="28"/>
          <w:lang w:val="el-GR"/>
        </w:rPr>
      </w:pPr>
      <w:r w:rsidRPr="0020633A">
        <w:rPr>
          <w:color w:val="000000"/>
          <w:sz w:val="28"/>
          <w:szCs w:val="28"/>
          <w:lang w:val="el-GR"/>
        </w:rPr>
        <w:t>κάνουνε έρωτα οι καημένοι!</w:t>
      </w:r>
    </w:p>
    <w:p w:rsidR="001B061A" w:rsidRPr="0020633A" w:rsidRDefault="001B061A" w:rsidP="00E51527">
      <w:pPr>
        <w:jc w:val="center"/>
        <w:rPr>
          <w:color w:val="000000"/>
          <w:sz w:val="28"/>
          <w:szCs w:val="28"/>
          <w:lang w:val="el-GR"/>
        </w:rPr>
      </w:pPr>
      <w:r w:rsidRPr="0020633A">
        <w:rPr>
          <w:color w:val="000000"/>
          <w:sz w:val="28"/>
          <w:szCs w:val="28"/>
          <w:lang w:val="el-GR"/>
        </w:rPr>
        <w:t>Και κοιμούνται...</w:t>
      </w:r>
    </w:p>
    <w:p w:rsidR="001B061A" w:rsidRPr="0020633A" w:rsidRDefault="001B061A" w:rsidP="00E51527">
      <w:pPr>
        <w:jc w:val="center"/>
        <w:rPr>
          <w:color w:val="000000"/>
          <w:sz w:val="28"/>
          <w:szCs w:val="28"/>
          <w:lang w:val="el-GR"/>
        </w:rPr>
      </w:pPr>
      <w:r w:rsidRPr="0020633A">
        <w:rPr>
          <w:color w:val="000000"/>
          <w:sz w:val="28"/>
          <w:szCs w:val="28"/>
          <w:lang w:val="el-GR"/>
        </w:rPr>
        <w:t>κοιμούνται ώς το βράδυ</w:t>
      </w:r>
    </w:p>
    <w:p w:rsidR="001B061A" w:rsidRPr="0020633A" w:rsidRDefault="001B061A" w:rsidP="00E51527">
      <w:pPr>
        <w:jc w:val="center"/>
        <w:rPr>
          <w:color w:val="000000"/>
          <w:sz w:val="28"/>
          <w:szCs w:val="28"/>
          <w:lang w:val="el-GR"/>
        </w:rPr>
      </w:pPr>
      <w:r w:rsidRPr="0020633A">
        <w:rPr>
          <w:color w:val="000000"/>
          <w:sz w:val="28"/>
          <w:szCs w:val="28"/>
          <w:lang w:val="el-GR"/>
        </w:rPr>
        <w:t>που θα κατέβουν όλοι στο λιμάνι</w:t>
      </w:r>
    </w:p>
    <w:p w:rsidR="001B061A" w:rsidRPr="0020633A" w:rsidRDefault="001B061A" w:rsidP="00E51527">
      <w:pPr>
        <w:jc w:val="center"/>
        <w:rPr>
          <w:color w:val="000000"/>
          <w:sz w:val="28"/>
          <w:szCs w:val="28"/>
          <w:lang w:val="el-GR"/>
        </w:rPr>
      </w:pPr>
      <w:r w:rsidRPr="0020633A">
        <w:rPr>
          <w:color w:val="000000"/>
          <w:sz w:val="28"/>
          <w:szCs w:val="28"/>
          <w:lang w:val="el-GR"/>
        </w:rPr>
        <w:t xml:space="preserve">στα </w:t>
      </w:r>
      <w:r w:rsidRPr="004B5A67">
        <w:rPr>
          <w:i/>
          <w:color w:val="000000"/>
          <w:sz w:val="28"/>
          <w:szCs w:val="28"/>
          <w:lang w:val="es-ES_tradnl"/>
        </w:rPr>
        <w:t>dock</w:t>
      </w:r>
    </w:p>
    <w:p w:rsidR="001B061A" w:rsidRPr="0020633A" w:rsidRDefault="001B061A" w:rsidP="00E51527">
      <w:pPr>
        <w:jc w:val="center"/>
        <w:rPr>
          <w:color w:val="000000"/>
          <w:sz w:val="28"/>
          <w:szCs w:val="28"/>
          <w:lang w:val="el-GR"/>
        </w:rPr>
      </w:pPr>
      <w:r w:rsidRPr="0020633A">
        <w:rPr>
          <w:color w:val="000000"/>
          <w:sz w:val="28"/>
          <w:szCs w:val="28"/>
          <w:lang w:val="el-GR"/>
        </w:rPr>
        <w:t>στις παλ</w:t>
      </w:r>
      <w:r>
        <w:rPr>
          <w:color w:val="000000"/>
          <w:sz w:val="28"/>
          <w:szCs w:val="28"/>
          <w:lang w:val="el-GR"/>
        </w:rPr>
        <w:t>α</w:t>
      </w:r>
      <w:r w:rsidRPr="0020633A">
        <w:rPr>
          <w:color w:val="000000"/>
          <w:sz w:val="28"/>
          <w:szCs w:val="28"/>
          <w:lang w:val="el-GR"/>
        </w:rPr>
        <w:t>ιές τις αποθήκες</w:t>
      </w:r>
    </w:p>
    <w:p w:rsidR="001B061A" w:rsidRPr="0020633A" w:rsidRDefault="001B061A" w:rsidP="00E51527">
      <w:pPr>
        <w:jc w:val="center"/>
        <w:rPr>
          <w:color w:val="000000"/>
          <w:sz w:val="28"/>
          <w:szCs w:val="28"/>
          <w:lang w:val="el-GR"/>
        </w:rPr>
      </w:pPr>
      <w:r w:rsidRPr="0020633A">
        <w:rPr>
          <w:color w:val="000000"/>
          <w:sz w:val="28"/>
          <w:szCs w:val="28"/>
          <w:lang w:val="el-GR"/>
        </w:rPr>
        <w:t>να ιδούν  στο θέατρο τον «Γκουντακίντερ» ή</w:t>
      </w:r>
    </w:p>
    <w:p w:rsidR="001B061A" w:rsidRPr="0020633A" w:rsidRDefault="001B061A" w:rsidP="00E51527">
      <w:pPr>
        <w:jc w:val="center"/>
        <w:rPr>
          <w:color w:val="000000"/>
          <w:sz w:val="28"/>
          <w:szCs w:val="28"/>
          <w:lang w:val="el-GR"/>
        </w:rPr>
      </w:pPr>
      <w:r w:rsidRPr="0020633A">
        <w:rPr>
          <w:color w:val="000000"/>
          <w:sz w:val="28"/>
          <w:szCs w:val="28"/>
          <w:lang w:val="el-GR"/>
        </w:rPr>
        <w:t>του «Μπ</w:t>
      </w:r>
      <w:r>
        <w:rPr>
          <w:color w:val="000000"/>
          <w:sz w:val="28"/>
          <w:szCs w:val="28"/>
          <w:lang w:val="el-GR"/>
        </w:rPr>
        <w:t>ά</w:t>
      </w:r>
      <w:r w:rsidRPr="0020633A">
        <w:rPr>
          <w:color w:val="000000"/>
          <w:sz w:val="28"/>
          <w:szCs w:val="28"/>
          <w:lang w:val="el-GR"/>
        </w:rPr>
        <w:t>ρμπ</w:t>
      </w:r>
      <w:r>
        <w:rPr>
          <w:color w:val="000000"/>
          <w:sz w:val="28"/>
          <w:szCs w:val="28"/>
          <w:lang w:val="el-GR"/>
        </w:rPr>
        <w:t>α</w:t>
      </w:r>
      <w:r w:rsidRPr="0020633A">
        <w:rPr>
          <w:color w:val="000000"/>
          <w:sz w:val="28"/>
          <w:szCs w:val="28"/>
          <w:lang w:val="el-GR"/>
        </w:rPr>
        <w:t xml:space="preserve"> Θωμάκου την Καλύβα»</w:t>
      </w:r>
    </w:p>
    <w:p w:rsidR="001B061A" w:rsidRPr="0020633A" w:rsidRDefault="001B061A" w:rsidP="00E51527">
      <w:pPr>
        <w:jc w:val="center"/>
        <w:rPr>
          <w:color w:val="000000"/>
          <w:sz w:val="28"/>
          <w:szCs w:val="28"/>
          <w:lang w:val="el-GR"/>
        </w:rPr>
      </w:pPr>
      <w:r w:rsidRPr="0020633A">
        <w:rPr>
          <w:color w:val="000000"/>
          <w:sz w:val="28"/>
          <w:szCs w:val="28"/>
          <w:lang w:val="el-GR"/>
        </w:rPr>
        <w:t>και θά ’χει δωρεάν ένα σκουτέλι</w:t>
      </w:r>
    </w:p>
    <w:p w:rsidR="001B061A" w:rsidRPr="0020633A" w:rsidRDefault="001B061A" w:rsidP="00E51527">
      <w:pPr>
        <w:jc w:val="center"/>
        <w:rPr>
          <w:color w:val="000000"/>
          <w:sz w:val="28"/>
          <w:szCs w:val="28"/>
          <w:lang w:val="el-GR"/>
        </w:rPr>
      </w:pPr>
      <w:r w:rsidRPr="0020633A">
        <w:rPr>
          <w:color w:val="000000"/>
          <w:sz w:val="28"/>
          <w:szCs w:val="28"/>
          <w:lang w:val="el-GR"/>
        </w:rPr>
        <w:t>ζεστό ζουμί</w:t>
      </w:r>
    </w:p>
    <w:p w:rsidR="001B061A" w:rsidRPr="0020633A" w:rsidRDefault="001B061A" w:rsidP="00E51527">
      <w:pPr>
        <w:jc w:val="center"/>
        <w:rPr>
          <w:color w:val="000000"/>
          <w:sz w:val="28"/>
          <w:szCs w:val="28"/>
          <w:lang w:val="el-GR"/>
        </w:rPr>
      </w:pPr>
      <w:r w:rsidRPr="0020633A">
        <w:rPr>
          <w:color w:val="000000"/>
          <w:sz w:val="28"/>
          <w:szCs w:val="28"/>
          <w:lang w:val="el-GR"/>
        </w:rPr>
        <w:t>μήπως και  πάει κάτου</w:t>
      </w:r>
    </w:p>
    <w:p w:rsidR="001B061A" w:rsidRPr="0020633A" w:rsidRDefault="001B061A" w:rsidP="00E51527">
      <w:pPr>
        <w:jc w:val="center"/>
        <w:rPr>
          <w:color w:val="000000"/>
          <w:sz w:val="28"/>
          <w:szCs w:val="28"/>
          <w:lang w:val="el-GR"/>
        </w:rPr>
      </w:pPr>
      <w:r w:rsidRPr="0020633A">
        <w:rPr>
          <w:color w:val="000000"/>
          <w:sz w:val="28"/>
          <w:szCs w:val="28"/>
          <w:lang w:val="el-GR"/>
        </w:rPr>
        <w:t>η πίκρα</w:t>
      </w:r>
    </w:p>
    <w:p w:rsidR="001B061A" w:rsidRPr="0020633A" w:rsidRDefault="001B061A" w:rsidP="00E51527">
      <w:pPr>
        <w:jc w:val="center"/>
        <w:rPr>
          <w:color w:val="000000"/>
          <w:sz w:val="28"/>
          <w:szCs w:val="28"/>
          <w:lang w:val="el-GR"/>
        </w:rPr>
      </w:pPr>
      <w:r w:rsidRPr="0020633A">
        <w:rPr>
          <w:color w:val="000000"/>
          <w:sz w:val="28"/>
          <w:szCs w:val="28"/>
          <w:lang w:val="el-GR"/>
        </w:rPr>
        <w:t>γιατί - πράγμα ανήκουστο-</w:t>
      </w:r>
    </w:p>
    <w:p w:rsidR="001B061A" w:rsidRPr="0020633A" w:rsidRDefault="001B061A" w:rsidP="00E51527">
      <w:pPr>
        <w:jc w:val="center"/>
        <w:rPr>
          <w:color w:val="000000"/>
          <w:sz w:val="28"/>
          <w:szCs w:val="28"/>
          <w:lang w:val="el-GR"/>
        </w:rPr>
      </w:pPr>
      <w:r w:rsidRPr="0020633A">
        <w:rPr>
          <w:color w:val="000000"/>
          <w:sz w:val="28"/>
          <w:szCs w:val="28"/>
          <w:lang w:val="el-GR"/>
        </w:rPr>
        <w:t>οι σκύλοι μας γνωρίζουν ότι</w:t>
      </w:r>
    </w:p>
    <w:p w:rsidR="001B061A" w:rsidRPr="0020633A" w:rsidRDefault="001B061A" w:rsidP="00E51527">
      <w:pPr>
        <w:jc w:val="center"/>
        <w:rPr>
          <w:color w:val="000000"/>
          <w:sz w:val="28"/>
          <w:szCs w:val="28"/>
          <w:lang w:val="el-GR"/>
        </w:rPr>
      </w:pPr>
      <w:r w:rsidRPr="0020633A">
        <w:rPr>
          <w:color w:val="000000"/>
          <w:sz w:val="28"/>
          <w:szCs w:val="28"/>
          <w:lang w:val="el-GR"/>
        </w:rPr>
        <w:t>τη νύχτα εκείνη</w:t>
      </w:r>
    </w:p>
    <w:p w:rsidR="001B061A" w:rsidRPr="0020633A" w:rsidRDefault="001B061A" w:rsidP="00E51527">
      <w:pPr>
        <w:jc w:val="center"/>
        <w:rPr>
          <w:color w:val="000000"/>
          <w:sz w:val="28"/>
          <w:szCs w:val="28"/>
          <w:lang w:val="el-GR"/>
        </w:rPr>
      </w:pPr>
      <w:r w:rsidRPr="0020633A">
        <w:rPr>
          <w:color w:val="000000"/>
          <w:sz w:val="28"/>
          <w:szCs w:val="28"/>
          <w:lang w:val="el-GR"/>
        </w:rPr>
        <w:t>ΤΕ-ΛΕΙ-Ω-ΝΕΙ</w:t>
      </w:r>
    </w:p>
    <w:p w:rsidR="001B061A" w:rsidRPr="0020633A" w:rsidRDefault="001B061A" w:rsidP="00E51527">
      <w:pPr>
        <w:jc w:val="center"/>
        <w:rPr>
          <w:color w:val="000000"/>
          <w:sz w:val="28"/>
          <w:szCs w:val="28"/>
          <w:lang w:val="el-GR"/>
        </w:rPr>
      </w:pPr>
      <w:r w:rsidRPr="0020633A">
        <w:rPr>
          <w:color w:val="000000"/>
          <w:sz w:val="28"/>
          <w:szCs w:val="28"/>
          <w:lang w:val="el-GR"/>
        </w:rPr>
        <w:t>η γιορτή τους</w:t>
      </w:r>
    </w:p>
    <w:p w:rsidR="001B061A" w:rsidRPr="0059073C" w:rsidRDefault="001B061A" w:rsidP="00E51527">
      <w:pPr>
        <w:jc w:val="center"/>
        <w:rPr>
          <w:i/>
          <w:color w:val="993300"/>
          <w:sz w:val="44"/>
          <w:lang w:val="el-GR"/>
        </w:rPr>
      </w:pPr>
      <w:r w:rsidRPr="0020633A">
        <w:rPr>
          <w:color w:val="000000"/>
          <w:sz w:val="28"/>
          <w:szCs w:val="28"/>
          <w:lang w:val="el-GR"/>
        </w:rPr>
        <w:br w:type="page"/>
      </w:r>
      <w:r w:rsidRPr="0020633A">
        <w:rPr>
          <w:i/>
          <w:sz w:val="44"/>
          <w:lang w:val="en-GB"/>
        </w:rPr>
        <w:t>The happy family</w:t>
      </w:r>
    </w:p>
    <w:p w:rsidR="001B061A" w:rsidRDefault="001B061A">
      <w:pPr>
        <w:jc w:val="center"/>
        <w:rPr>
          <w:color w:val="000000"/>
          <w:sz w:val="48"/>
          <w:lang w:val="el-GR"/>
        </w:rPr>
      </w:pPr>
    </w:p>
    <w:p w:rsidR="001B061A" w:rsidRPr="00C3375D" w:rsidRDefault="001B061A" w:rsidP="008A337D">
      <w:pPr>
        <w:pStyle w:val="Ttulo3"/>
        <w:spacing w:after="240"/>
        <w:rPr>
          <w:color w:val="auto"/>
          <w:sz w:val="28"/>
          <w:szCs w:val="28"/>
        </w:rPr>
      </w:pPr>
      <w:r w:rsidRPr="00C3375D">
        <w:rPr>
          <w:color w:val="auto"/>
          <w:sz w:val="28"/>
          <w:szCs w:val="28"/>
        </w:rPr>
        <w:t>Τρεις γάτες</w:t>
      </w:r>
    </w:p>
    <w:p w:rsidR="001B061A" w:rsidRPr="00C3375D" w:rsidRDefault="001B061A" w:rsidP="008A337D">
      <w:pPr>
        <w:pStyle w:val="Ttulo4"/>
        <w:spacing w:after="240"/>
        <w:jc w:val="center"/>
        <w:rPr>
          <w:sz w:val="28"/>
          <w:szCs w:val="28"/>
        </w:rPr>
      </w:pPr>
      <w:r w:rsidRPr="00C3375D">
        <w:rPr>
          <w:sz w:val="28"/>
          <w:szCs w:val="28"/>
        </w:rPr>
        <w:t>δύο σκυλιά (ένα τερριέρ ένα σπάνιελ)</w:t>
      </w:r>
    </w:p>
    <w:p w:rsidR="001B061A" w:rsidRPr="00C3375D" w:rsidRDefault="001B061A" w:rsidP="008A337D">
      <w:pPr>
        <w:pStyle w:val="Ttulo4"/>
        <w:spacing w:after="240"/>
        <w:jc w:val="center"/>
        <w:rPr>
          <w:sz w:val="28"/>
          <w:szCs w:val="28"/>
        </w:rPr>
      </w:pPr>
      <w:r w:rsidRPr="00C3375D">
        <w:rPr>
          <w:sz w:val="28"/>
          <w:szCs w:val="28"/>
        </w:rPr>
        <w:t>δύο πίθυκοι</w:t>
      </w:r>
    </w:p>
    <w:p w:rsidR="001B061A" w:rsidRPr="00C3375D" w:rsidRDefault="001B061A">
      <w:pPr>
        <w:jc w:val="center"/>
        <w:rPr>
          <w:sz w:val="28"/>
          <w:szCs w:val="28"/>
          <w:lang w:val="el-GR"/>
        </w:rPr>
      </w:pPr>
      <w:r w:rsidRPr="00C3375D">
        <w:rPr>
          <w:sz w:val="28"/>
          <w:szCs w:val="28"/>
          <w:lang w:val="el-GR"/>
        </w:rPr>
        <w:t>δυό καλιακούδες</w:t>
      </w:r>
    </w:p>
    <w:p w:rsidR="001B061A" w:rsidRPr="00C3375D" w:rsidRDefault="001B061A">
      <w:pPr>
        <w:jc w:val="center"/>
        <w:rPr>
          <w:sz w:val="28"/>
          <w:szCs w:val="28"/>
          <w:lang w:val="el-GR"/>
        </w:rPr>
      </w:pPr>
      <w:r w:rsidRPr="00C3375D">
        <w:rPr>
          <w:sz w:val="28"/>
          <w:szCs w:val="28"/>
          <w:lang w:val="el-GR"/>
        </w:rPr>
        <w:t>δύο κίσσες</w:t>
      </w:r>
    </w:p>
    <w:p w:rsidR="001B061A" w:rsidRPr="00C3375D" w:rsidRDefault="001B061A">
      <w:pPr>
        <w:jc w:val="center"/>
        <w:rPr>
          <w:sz w:val="28"/>
          <w:szCs w:val="28"/>
          <w:lang w:val="el-GR"/>
        </w:rPr>
      </w:pPr>
      <w:r w:rsidRPr="00C3375D">
        <w:rPr>
          <w:sz w:val="28"/>
          <w:szCs w:val="28"/>
          <w:lang w:val="el-GR"/>
        </w:rPr>
        <w:t>δέκα ψαρόνια (κάποια από αυτά μιλούν)</w:t>
      </w:r>
    </w:p>
    <w:p w:rsidR="001B061A" w:rsidRPr="00C3375D" w:rsidRDefault="001B061A">
      <w:pPr>
        <w:jc w:val="center"/>
        <w:rPr>
          <w:sz w:val="28"/>
          <w:szCs w:val="28"/>
          <w:lang w:val="el-GR"/>
        </w:rPr>
      </w:pPr>
      <w:r w:rsidRPr="00C3375D">
        <w:rPr>
          <w:sz w:val="28"/>
          <w:szCs w:val="28"/>
          <w:lang w:val="el-GR"/>
        </w:rPr>
        <w:t>έξι περιστερές</w:t>
      </w:r>
    </w:p>
    <w:p w:rsidR="001B061A" w:rsidRPr="00C3375D" w:rsidRDefault="001B061A">
      <w:pPr>
        <w:jc w:val="center"/>
        <w:rPr>
          <w:sz w:val="28"/>
          <w:szCs w:val="28"/>
          <w:lang w:val="el-GR"/>
        </w:rPr>
      </w:pPr>
      <w:r w:rsidRPr="00C3375D">
        <w:rPr>
          <w:sz w:val="28"/>
          <w:szCs w:val="28"/>
          <w:lang w:val="el-GR"/>
        </w:rPr>
        <w:t>δυό ιέρακες</w:t>
      </w:r>
    </w:p>
    <w:p w:rsidR="001B061A" w:rsidRPr="00C3375D" w:rsidRDefault="001B061A">
      <w:pPr>
        <w:jc w:val="center"/>
        <w:rPr>
          <w:sz w:val="28"/>
          <w:szCs w:val="28"/>
          <w:lang w:val="el-GR"/>
        </w:rPr>
      </w:pPr>
      <w:r w:rsidRPr="00C3375D">
        <w:rPr>
          <w:sz w:val="28"/>
          <w:szCs w:val="28"/>
          <w:lang w:val="el-GR"/>
        </w:rPr>
        <w:t>δύο κουκουβάγιες</w:t>
      </w:r>
    </w:p>
    <w:p w:rsidR="001B061A" w:rsidRPr="00C3375D" w:rsidRDefault="001B061A">
      <w:pPr>
        <w:jc w:val="center"/>
        <w:rPr>
          <w:sz w:val="28"/>
          <w:szCs w:val="28"/>
          <w:lang w:val="el-GR"/>
        </w:rPr>
      </w:pPr>
      <w:r w:rsidRPr="00C3375D">
        <w:rPr>
          <w:sz w:val="28"/>
          <w:szCs w:val="28"/>
          <w:lang w:val="el-GR"/>
        </w:rPr>
        <w:t>ένα νυχτοπούλι</w:t>
      </w:r>
    </w:p>
    <w:p w:rsidR="001B061A" w:rsidRPr="00C3375D" w:rsidRDefault="001B061A">
      <w:pPr>
        <w:jc w:val="center"/>
        <w:rPr>
          <w:sz w:val="28"/>
          <w:szCs w:val="28"/>
          <w:lang w:val="el-GR"/>
        </w:rPr>
      </w:pPr>
      <w:r w:rsidRPr="00C3375D">
        <w:rPr>
          <w:sz w:val="28"/>
          <w:szCs w:val="28"/>
          <w:lang w:val="el-GR"/>
        </w:rPr>
        <w:t>πέντε κοινά ποντίκια υπονόμων</w:t>
      </w:r>
    </w:p>
    <w:p w:rsidR="001B061A" w:rsidRPr="00C3375D" w:rsidRDefault="001B061A">
      <w:pPr>
        <w:jc w:val="center"/>
        <w:rPr>
          <w:sz w:val="28"/>
          <w:szCs w:val="28"/>
          <w:lang w:val="el-GR"/>
        </w:rPr>
      </w:pPr>
      <w:r w:rsidRPr="00C3375D">
        <w:rPr>
          <w:sz w:val="28"/>
          <w:szCs w:val="28"/>
          <w:lang w:val="el-GR"/>
        </w:rPr>
        <w:t>έξι άσπρα ποντικάκια (μια νέα έκπληξη)</w:t>
      </w:r>
    </w:p>
    <w:p w:rsidR="001B061A" w:rsidRPr="00C3375D" w:rsidRDefault="001B061A">
      <w:pPr>
        <w:jc w:val="center"/>
        <w:rPr>
          <w:sz w:val="28"/>
          <w:szCs w:val="28"/>
          <w:lang w:val="el-GR"/>
        </w:rPr>
      </w:pPr>
      <w:r w:rsidRPr="00C3375D">
        <w:rPr>
          <w:sz w:val="28"/>
          <w:szCs w:val="28"/>
          <w:lang w:val="el-GR"/>
        </w:rPr>
        <w:t>δυό φασιανοί</w:t>
      </w:r>
    </w:p>
    <w:p w:rsidR="001B061A" w:rsidRPr="00C3375D" w:rsidRDefault="001B061A">
      <w:pPr>
        <w:jc w:val="center"/>
        <w:rPr>
          <w:sz w:val="28"/>
          <w:szCs w:val="28"/>
          <w:lang w:val="el-GR"/>
        </w:rPr>
      </w:pPr>
      <w:r w:rsidRPr="00C3375D">
        <w:rPr>
          <w:sz w:val="28"/>
          <w:szCs w:val="28"/>
          <w:lang w:val="el-GR"/>
        </w:rPr>
        <w:t xml:space="preserve">οκτώ </w:t>
      </w:r>
      <w:r w:rsidRPr="00C3375D">
        <w:rPr>
          <w:i/>
          <w:sz w:val="28"/>
          <w:szCs w:val="28"/>
          <w:lang w:val="es-ES_tradnl"/>
        </w:rPr>
        <w:t>guinea</w:t>
      </w:r>
      <w:r w:rsidRPr="00C3375D">
        <w:rPr>
          <w:i/>
          <w:sz w:val="28"/>
          <w:szCs w:val="28"/>
          <w:lang w:val="el-GR"/>
        </w:rPr>
        <w:t xml:space="preserve"> </w:t>
      </w:r>
      <w:r w:rsidRPr="00C3375D">
        <w:rPr>
          <w:i/>
          <w:sz w:val="28"/>
          <w:szCs w:val="28"/>
          <w:lang w:val="es-ES_tradnl"/>
        </w:rPr>
        <w:t>pigs</w:t>
      </w:r>
    </w:p>
    <w:p w:rsidR="001B061A" w:rsidRPr="00C3375D" w:rsidRDefault="001B061A">
      <w:pPr>
        <w:jc w:val="center"/>
        <w:rPr>
          <w:sz w:val="28"/>
          <w:szCs w:val="28"/>
          <w:lang w:val="el-GR"/>
        </w:rPr>
      </w:pPr>
      <w:r w:rsidRPr="00C3375D">
        <w:rPr>
          <w:sz w:val="28"/>
          <w:szCs w:val="28"/>
          <w:lang w:val="el-GR"/>
        </w:rPr>
        <w:t>δύο κουνελάκια (τό ’να άγριο  τ’ άλλο ήμερο)</w:t>
      </w:r>
    </w:p>
    <w:p w:rsidR="001B061A" w:rsidRPr="00C3375D" w:rsidRDefault="001B061A">
      <w:pPr>
        <w:jc w:val="center"/>
        <w:rPr>
          <w:sz w:val="28"/>
          <w:szCs w:val="28"/>
          <w:lang w:val="el-GR"/>
        </w:rPr>
      </w:pPr>
      <w:r w:rsidRPr="00C3375D">
        <w:rPr>
          <w:sz w:val="28"/>
          <w:szCs w:val="28"/>
          <w:lang w:val="el-GR"/>
        </w:rPr>
        <w:t>ένας σκαντζόχοιρος και μία χε</w:t>
      </w:r>
    </w:p>
    <w:p w:rsidR="001B061A" w:rsidRPr="00C3375D" w:rsidRDefault="001B061A">
      <w:pPr>
        <w:jc w:val="center"/>
        <w:rPr>
          <w:sz w:val="28"/>
          <w:szCs w:val="28"/>
          <w:lang w:val="el-GR"/>
        </w:rPr>
      </w:pPr>
      <w:r w:rsidRPr="00C3375D">
        <w:rPr>
          <w:sz w:val="28"/>
          <w:szCs w:val="28"/>
          <w:lang w:val="el-GR"/>
        </w:rPr>
        <w:t>-λώνα</w:t>
      </w:r>
    </w:p>
    <w:p w:rsidR="001B061A" w:rsidRPr="00C3375D" w:rsidRDefault="001B061A">
      <w:pPr>
        <w:jc w:val="center"/>
        <w:rPr>
          <w:sz w:val="28"/>
          <w:szCs w:val="28"/>
          <w:lang w:val="el-GR"/>
        </w:rPr>
      </w:pPr>
      <w:r w:rsidRPr="00C3375D">
        <w:rPr>
          <w:sz w:val="28"/>
          <w:szCs w:val="28"/>
          <w:lang w:val="el-GR"/>
        </w:rPr>
        <w:t>Απ’ όλα αυτά οι ποντικοί των υπονόμων</w:t>
      </w:r>
    </w:p>
    <w:p w:rsidR="001B061A" w:rsidRPr="00C3375D" w:rsidRDefault="001B061A">
      <w:pPr>
        <w:jc w:val="center"/>
        <w:rPr>
          <w:sz w:val="28"/>
          <w:szCs w:val="28"/>
          <w:lang w:val="el-GR"/>
        </w:rPr>
      </w:pPr>
      <w:r w:rsidRPr="00C3375D">
        <w:rPr>
          <w:sz w:val="28"/>
          <w:szCs w:val="28"/>
          <w:lang w:val="el-GR"/>
        </w:rPr>
        <w:t>είναι οι πιο δύσκολοι για μια αρμονική</w:t>
      </w:r>
    </w:p>
    <w:p w:rsidR="001B061A" w:rsidRPr="00C3375D" w:rsidRDefault="001B061A">
      <w:pPr>
        <w:jc w:val="center"/>
        <w:rPr>
          <w:sz w:val="28"/>
          <w:szCs w:val="28"/>
          <w:lang w:val="el-GR"/>
        </w:rPr>
      </w:pPr>
      <w:r w:rsidRPr="00C3375D">
        <w:rPr>
          <w:sz w:val="28"/>
          <w:szCs w:val="28"/>
          <w:lang w:val="el-GR"/>
        </w:rPr>
        <w:t>διαβίωση</w:t>
      </w:r>
    </w:p>
    <w:p w:rsidR="001B061A" w:rsidRPr="00C3375D" w:rsidRDefault="001B061A">
      <w:pPr>
        <w:jc w:val="center"/>
        <w:rPr>
          <w:sz w:val="28"/>
          <w:szCs w:val="28"/>
          <w:lang w:val="el-GR"/>
        </w:rPr>
      </w:pPr>
      <w:r w:rsidRPr="00C3375D">
        <w:rPr>
          <w:sz w:val="28"/>
          <w:szCs w:val="28"/>
          <w:lang w:val="el-GR"/>
        </w:rPr>
        <w:t>Απ’ τα πουλιά πιο δύσκολα είναι</w:t>
      </w:r>
    </w:p>
    <w:p w:rsidR="001B061A" w:rsidRPr="00C3375D" w:rsidRDefault="001B061A">
      <w:pPr>
        <w:jc w:val="center"/>
        <w:rPr>
          <w:sz w:val="28"/>
          <w:szCs w:val="28"/>
          <w:lang w:val="el-GR"/>
        </w:rPr>
      </w:pPr>
      <w:r w:rsidRPr="00C3375D">
        <w:rPr>
          <w:sz w:val="28"/>
          <w:szCs w:val="28"/>
          <w:lang w:val="el-GR"/>
        </w:rPr>
        <w:t>τα γεράκια</w:t>
      </w:r>
    </w:p>
    <w:p w:rsidR="001B061A" w:rsidRPr="00C3375D" w:rsidRDefault="001B061A">
      <w:pPr>
        <w:jc w:val="center"/>
        <w:rPr>
          <w:sz w:val="28"/>
          <w:szCs w:val="28"/>
          <w:lang w:val="el-GR"/>
        </w:rPr>
      </w:pPr>
      <w:r w:rsidRPr="00C3375D">
        <w:rPr>
          <w:sz w:val="28"/>
          <w:szCs w:val="28"/>
          <w:lang w:val="el-GR"/>
        </w:rPr>
        <w:t>Απ’ τα θηλαστικά ευκολώτερα γυμνάζεται ο πίθηκος</w:t>
      </w:r>
    </w:p>
    <w:p w:rsidR="001B061A" w:rsidRPr="00C3375D" w:rsidRDefault="001B061A">
      <w:pPr>
        <w:jc w:val="center"/>
        <w:rPr>
          <w:sz w:val="28"/>
          <w:szCs w:val="28"/>
          <w:lang w:val="el-GR"/>
        </w:rPr>
      </w:pPr>
      <w:r w:rsidRPr="00C3375D">
        <w:rPr>
          <w:sz w:val="28"/>
          <w:szCs w:val="28"/>
          <w:lang w:val="el-GR"/>
        </w:rPr>
        <w:t>και από τα πετεινά το περιστέρι</w:t>
      </w:r>
    </w:p>
    <w:p w:rsidR="001B061A" w:rsidRPr="00C3375D" w:rsidRDefault="001B061A">
      <w:pPr>
        <w:jc w:val="center"/>
        <w:rPr>
          <w:sz w:val="28"/>
          <w:szCs w:val="28"/>
          <w:lang w:val="el-GR"/>
        </w:rPr>
      </w:pPr>
      <w:r w:rsidRPr="00C3375D">
        <w:rPr>
          <w:sz w:val="28"/>
          <w:szCs w:val="28"/>
          <w:lang w:val="el-GR"/>
        </w:rPr>
        <w:t>Ζουν όλα μαζί –το κάθε ενα στη γωνιά του</w:t>
      </w:r>
    </w:p>
    <w:p w:rsidR="001B061A" w:rsidRPr="00C3375D" w:rsidRDefault="001B061A">
      <w:pPr>
        <w:jc w:val="center"/>
        <w:rPr>
          <w:sz w:val="28"/>
          <w:szCs w:val="28"/>
          <w:lang w:val="el-GR"/>
        </w:rPr>
      </w:pPr>
      <w:r w:rsidRPr="00C3375D">
        <w:rPr>
          <w:sz w:val="28"/>
          <w:szCs w:val="28"/>
          <w:lang w:val="el-GR"/>
        </w:rPr>
        <w:t>σχεδόν χωρίς καμιά φροντίδα</w:t>
      </w:r>
    </w:p>
    <w:p w:rsidR="001B061A" w:rsidRPr="00C3375D" w:rsidRDefault="001B061A">
      <w:pPr>
        <w:jc w:val="center"/>
        <w:rPr>
          <w:sz w:val="28"/>
          <w:szCs w:val="28"/>
          <w:lang w:val="el-GR"/>
        </w:rPr>
      </w:pPr>
      <w:r w:rsidRPr="00C3375D">
        <w:rPr>
          <w:sz w:val="28"/>
          <w:szCs w:val="28"/>
          <w:lang w:val="el-GR"/>
        </w:rPr>
        <w:t>Μια φορά τ’ αφήσαμε για δοκιμή δυό μέρες</w:t>
      </w:r>
    </w:p>
    <w:p w:rsidR="001B061A" w:rsidRPr="00C3375D" w:rsidRDefault="001B061A">
      <w:pPr>
        <w:jc w:val="center"/>
        <w:rPr>
          <w:sz w:val="28"/>
          <w:szCs w:val="28"/>
          <w:lang w:val="el-GR"/>
        </w:rPr>
      </w:pPr>
      <w:r w:rsidRPr="00C3375D">
        <w:rPr>
          <w:sz w:val="28"/>
          <w:szCs w:val="28"/>
          <w:lang w:val="el-GR"/>
        </w:rPr>
        <w:t>Νηστικά</w:t>
      </w:r>
    </w:p>
    <w:p w:rsidR="001B061A" w:rsidRPr="00C3375D" w:rsidRDefault="001B061A">
      <w:pPr>
        <w:jc w:val="center"/>
        <w:rPr>
          <w:sz w:val="28"/>
          <w:szCs w:val="28"/>
          <w:lang w:val="el-GR"/>
        </w:rPr>
      </w:pPr>
      <w:r w:rsidRPr="00C3375D">
        <w:rPr>
          <w:sz w:val="28"/>
          <w:szCs w:val="28"/>
          <w:lang w:val="el-GR"/>
        </w:rPr>
        <w:t>-τούτο έγινε στο...</w:t>
      </w:r>
    </w:p>
    <w:p w:rsidR="001B061A" w:rsidRPr="00C3375D" w:rsidRDefault="001B061A">
      <w:pPr>
        <w:jc w:val="center"/>
        <w:rPr>
          <w:sz w:val="28"/>
          <w:szCs w:val="28"/>
          <w:lang w:val="el-GR"/>
        </w:rPr>
      </w:pPr>
      <w:r w:rsidRPr="00C3375D">
        <w:rPr>
          <w:sz w:val="28"/>
          <w:szCs w:val="28"/>
          <w:lang w:val="el-GR"/>
        </w:rPr>
        <w:t>και δεν υπήρξαν αλληλοφαγώματα</w:t>
      </w:r>
    </w:p>
    <w:p w:rsidR="001B061A" w:rsidRPr="00C3375D" w:rsidRDefault="001B061A">
      <w:pPr>
        <w:jc w:val="center"/>
        <w:rPr>
          <w:sz w:val="28"/>
          <w:szCs w:val="28"/>
          <w:lang w:val="el-GR"/>
        </w:rPr>
      </w:pPr>
      <w:r w:rsidRPr="00C3375D">
        <w:rPr>
          <w:sz w:val="28"/>
          <w:szCs w:val="28"/>
          <w:lang w:val="el-GR"/>
        </w:rPr>
        <w:t>Ήταν όμως όλα τους πολύ νευρικά</w:t>
      </w:r>
    </w:p>
    <w:p w:rsidR="001B061A" w:rsidRPr="00C3375D" w:rsidRDefault="001B061A">
      <w:pPr>
        <w:pStyle w:val="Ttulo4"/>
        <w:jc w:val="center"/>
        <w:rPr>
          <w:sz w:val="28"/>
          <w:szCs w:val="28"/>
        </w:rPr>
      </w:pPr>
      <w:r w:rsidRPr="00C3375D">
        <w:rPr>
          <w:sz w:val="28"/>
          <w:szCs w:val="28"/>
        </w:rPr>
        <w:t>Κυρίως τα όρνια</w:t>
      </w:r>
    </w:p>
    <w:p w:rsidR="001B061A" w:rsidRDefault="001B061A">
      <w:pPr>
        <w:jc w:val="center"/>
        <w:rPr>
          <w:lang w:val="el-GR"/>
        </w:rPr>
      </w:pPr>
    </w:p>
    <w:p w:rsidR="001B061A" w:rsidRPr="00396F4B" w:rsidRDefault="001B061A">
      <w:pPr>
        <w:jc w:val="center"/>
        <w:rPr>
          <w:i/>
          <w:lang w:val="es-ES_tradnl"/>
        </w:rPr>
      </w:pPr>
      <w:r w:rsidRPr="00396F4B">
        <w:rPr>
          <w:i/>
          <w:lang w:val="es-ES_tradnl"/>
        </w:rPr>
        <w:t>(según Mayhew)</w:t>
      </w:r>
    </w:p>
    <w:p w:rsidR="001B061A" w:rsidRDefault="001B061A">
      <w:pPr>
        <w:jc w:val="center"/>
        <w:rPr>
          <w:sz w:val="32"/>
          <w:lang w:val="es-ES_tradnl"/>
        </w:rPr>
      </w:pPr>
    </w:p>
    <w:p w:rsidR="001B061A" w:rsidRDefault="001B061A">
      <w:pPr>
        <w:jc w:val="center"/>
        <w:rPr>
          <w:lang w:val="el-GR"/>
        </w:rPr>
      </w:pPr>
    </w:p>
    <w:p w:rsidR="001B061A" w:rsidRDefault="001B061A">
      <w:pPr>
        <w:jc w:val="center"/>
        <w:rPr>
          <w:color w:val="000000"/>
          <w:sz w:val="52"/>
          <w:lang w:val="en-US"/>
        </w:rPr>
      </w:pPr>
    </w:p>
    <w:p w:rsidR="001B061A" w:rsidRDefault="001B061A">
      <w:pPr>
        <w:jc w:val="center"/>
        <w:rPr>
          <w:color w:val="000000"/>
          <w:sz w:val="52"/>
          <w:lang w:val="en-US"/>
        </w:rPr>
      </w:pPr>
    </w:p>
    <w:p w:rsidR="001B061A" w:rsidRDefault="001B061A">
      <w:pPr>
        <w:jc w:val="center"/>
        <w:rPr>
          <w:color w:val="000000"/>
          <w:sz w:val="52"/>
          <w:lang w:val="en-US"/>
        </w:rPr>
      </w:pPr>
    </w:p>
    <w:p w:rsidR="001B061A" w:rsidRDefault="001B061A">
      <w:pPr>
        <w:jc w:val="center"/>
        <w:rPr>
          <w:color w:val="000000"/>
          <w:sz w:val="52"/>
          <w:lang w:val="en-US"/>
        </w:rPr>
      </w:pPr>
    </w:p>
    <w:p w:rsidR="001B061A" w:rsidRDefault="001B061A">
      <w:pPr>
        <w:jc w:val="center"/>
        <w:rPr>
          <w:color w:val="000000"/>
          <w:sz w:val="52"/>
          <w:lang w:val="en-US"/>
        </w:rPr>
      </w:pPr>
    </w:p>
    <w:p w:rsidR="001B061A" w:rsidRDefault="001B061A">
      <w:pPr>
        <w:jc w:val="center"/>
        <w:rPr>
          <w:color w:val="000000"/>
          <w:sz w:val="52"/>
          <w:lang w:val="en-US"/>
        </w:rPr>
      </w:pPr>
    </w:p>
    <w:p w:rsidR="001B061A" w:rsidRDefault="001B061A" w:rsidP="00E51527">
      <w:pPr>
        <w:jc w:val="center"/>
        <w:rPr>
          <w:i/>
          <w:color w:val="000000"/>
          <w:sz w:val="44"/>
          <w:szCs w:val="44"/>
          <w:lang w:val="en-US"/>
        </w:rPr>
      </w:pPr>
    </w:p>
    <w:p w:rsidR="001B061A" w:rsidRPr="002B242E" w:rsidRDefault="001B061A" w:rsidP="00E51527">
      <w:pPr>
        <w:jc w:val="center"/>
        <w:rPr>
          <w:i/>
          <w:color w:val="000000"/>
          <w:sz w:val="44"/>
          <w:szCs w:val="44"/>
          <w:lang w:val="el-GR"/>
        </w:rPr>
      </w:pPr>
      <w:r w:rsidRPr="002B242E">
        <w:rPr>
          <w:i/>
          <w:color w:val="000000"/>
          <w:sz w:val="44"/>
          <w:szCs w:val="44"/>
          <w:lang w:val="el-GR"/>
        </w:rPr>
        <w:t>ευδειδή τα πλάνα της ζωής...</w:t>
      </w:r>
    </w:p>
    <w:p w:rsidR="001B061A" w:rsidRPr="00BA7067" w:rsidRDefault="001B061A" w:rsidP="00E51527">
      <w:pPr>
        <w:jc w:val="center"/>
        <w:rPr>
          <w:color w:val="000000"/>
          <w:sz w:val="44"/>
          <w:szCs w:val="44"/>
          <w:lang w:val="el-GR"/>
        </w:rPr>
      </w:pPr>
    </w:p>
    <w:p w:rsidR="001B061A" w:rsidRPr="0020633A" w:rsidRDefault="001B061A" w:rsidP="00E51527">
      <w:pPr>
        <w:jc w:val="center"/>
        <w:rPr>
          <w:color w:val="000000"/>
          <w:sz w:val="28"/>
          <w:szCs w:val="28"/>
          <w:lang w:val="el-GR"/>
        </w:rPr>
      </w:pPr>
      <w:r w:rsidRPr="0020633A">
        <w:rPr>
          <w:color w:val="000000"/>
          <w:sz w:val="28"/>
          <w:szCs w:val="28"/>
          <w:lang w:val="el-GR"/>
        </w:rPr>
        <w:t>Θέλξεις και έλξεις</w:t>
      </w:r>
    </w:p>
    <w:p w:rsidR="001B061A" w:rsidRPr="0020633A" w:rsidRDefault="001B061A" w:rsidP="00E51527">
      <w:pPr>
        <w:jc w:val="center"/>
        <w:rPr>
          <w:color w:val="000000"/>
          <w:sz w:val="28"/>
          <w:szCs w:val="28"/>
          <w:lang w:val="el-GR"/>
        </w:rPr>
      </w:pPr>
      <w:r w:rsidRPr="0020633A">
        <w:rPr>
          <w:color w:val="000000"/>
          <w:sz w:val="28"/>
          <w:szCs w:val="28"/>
          <w:lang w:val="el-GR"/>
        </w:rPr>
        <w:t>Αδωνικές οσμώσεις και ρήγματα</w:t>
      </w:r>
    </w:p>
    <w:p w:rsidR="001B061A" w:rsidRPr="0020633A" w:rsidRDefault="001B061A" w:rsidP="00E51527">
      <w:pPr>
        <w:jc w:val="center"/>
        <w:rPr>
          <w:color w:val="000000"/>
          <w:sz w:val="28"/>
          <w:szCs w:val="28"/>
          <w:lang w:val="el-GR"/>
        </w:rPr>
      </w:pPr>
      <w:r w:rsidRPr="0020633A">
        <w:rPr>
          <w:color w:val="000000"/>
          <w:sz w:val="28"/>
          <w:szCs w:val="28"/>
          <w:lang w:val="el-GR"/>
        </w:rPr>
        <w:t>εκστάσεων</w:t>
      </w:r>
    </w:p>
    <w:p w:rsidR="001B061A" w:rsidRPr="0020633A" w:rsidRDefault="001B061A" w:rsidP="00E51527">
      <w:pPr>
        <w:jc w:val="center"/>
        <w:rPr>
          <w:color w:val="000000"/>
          <w:sz w:val="28"/>
          <w:szCs w:val="28"/>
          <w:lang w:val="el-GR"/>
        </w:rPr>
      </w:pPr>
      <w:r w:rsidRPr="0020633A">
        <w:rPr>
          <w:color w:val="000000"/>
          <w:sz w:val="28"/>
          <w:szCs w:val="28"/>
          <w:lang w:val="el-GR"/>
        </w:rPr>
        <w:t>Σκοτεινές ενηχήσεις φωτός σε  εκθλίψεις</w:t>
      </w:r>
    </w:p>
    <w:p w:rsidR="001B061A" w:rsidRPr="0020633A" w:rsidRDefault="001B061A" w:rsidP="00E51527">
      <w:pPr>
        <w:jc w:val="center"/>
        <w:rPr>
          <w:color w:val="000000"/>
          <w:sz w:val="28"/>
          <w:szCs w:val="28"/>
          <w:lang w:val="el-GR"/>
        </w:rPr>
      </w:pPr>
      <w:r w:rsidRPr="0020633A">
        <w:rPr>
          <w:color w:val="000000"/>
          <w:sz w:val="28"/>
          <w:szCs w:val="28"/>
          <w:lang w:val="el-GR"/>
        </w:rPr>
        <w:t>λέξεων</w:t>
      </w:r>
    </w:p>
    <w:p w:rsidR="001B061A" w:rsidRPr="0020633A" w:rsidRDefault="001B061A" w:rsidP="00E51527">
      <w:pPr>
        <w:jc w:val="center"/>
        <w:rPr>
          <w:color w:val="000000"/>
          <w:sz w:val="28"/>
          <w:szCs w:val="28"/>
          <w:lang w:val="el-GR"/>
        </w:rPr>
      </w:pPr>
    </w:p>
    <w:p w:rsidR="001B061A" w:rsidRPr="0020633A" w:rsidRDefault="001B061A" w:rsidP="00E51527">
      <w:pPr>
        <w:jc w:val="center"/>
        <w:rPr>
          <w:color w:val="000000"/>
          <w:sz w:val="28"/>
          <w:szCs w:val="28"/>
          <w:lang w:val="el-GR"/>
        </w:rPr>
      </w:pPr>
      <w:r w:rsidRPr="0020633A">
        <w:rPr>
          <w:color w:val="000000"/>
          <w:sz w:val="28"/>
          <w:szCs w:val="28"/>
          <w:lang w:val="el-GR"/>
        </w:rPr>
        <w:t>Αλλαγή ρόλων ή ρολών</w:t>
      </w:r>
    </w:p>
    <w:p w:rsidR="001B061A" w:rsidRPr="0020633A" w:rsidRDefault="001B061A" w:rsidP="00E51527">
      <w:pPr>
        <w:jc w:val="center"/>
        <w:rPr>
          <w:color w:val="000000"/>
          <w:sz w:val="28"/>
          <w:szCs w:val="28"/>
          <w:lang w:val="el-GR"/>
        </w:rPr>
      </w:pPr>
      <w:r w:rsidRPr="0020633A">
        <w:rPr>
          <w:color w:val="000000"/>
          <w:sz w:val="28"/>
          <w:szCs w:val="28"/>
          <w:lang w:val="el-GR"/>
        </w:rPr>
        <w:t>θανάσιμα σκύβαλα μιας νέας ουτοπίας</w:t>
      </w:r>
    </w:p>
    <w:p w:rsidR="001B061A" w:rsidRPr="00910551" w:rsidRDefault="001B061A" w:rsidP="00E51527">
      <w:pPr>
        <w:jc w:val="center"/>
        <w:rPr>
          <w:i/>
          <w:color w:val="000000"/>
          <w:sz w:val="28"/>
          <w:szCs w:val="28"/>
          <w:lang w:val="el-GR"/>
        </w:rPr>
      </w:pPr>
      <w:r w:rsidRPr="0020633A">
        <w:rPr>
          <w:color w:val="000000"/>
          <w:sz w:val="28"/>
          <w:szCs w:val="28"/>
          <w:lang w:val="el-GR"/>
        </w:rPr>
        <w:t xml:space="preserve">Κι εσύ </w:t>
      </w:r>
      <w:r w:rsidRPr="00910551">
        <w:rPr>
          <w:i/>
          <w:color w:val="000000"/>
          <w:sz w:val="28"/>
          <w:szCs w:val="28"/>
          <w:lang w:val="en-GB"/>
        </w:rPr>
        <w:t>NUR</w:t>
      </w:r>
      <w:r w:rsidRPr="00910551">
        <w:rPr>
          <w:i/>
          <w:color w:val="000000"/>
          <w:sz w:val="28"/>
          <w:szCs w:val="28"/>
          <w:lang w:val="el-GR"/>
        </w:rPr>
        <w:t xml:space="preserve">  </w:t>
      </w:r>
      <w:r w:rsidRPr="00910551">
        <w:rPr>
          <w:i/>
          <w:color w:val="000000"/>
          <w:sz w:val="28"/>
          <w:szCs w:val="28"/>
          <w:lang w:val="en-GB"/>
        </w:rPr>
        <w:t>NAR</w:t>
      </w:r>
      <w:r w:rsidRPr="00910551">
        <w:rPr>
          <w:i/>
          <w:color w:val="000000"/>
          <w:sz w:val="28"/>
          <w:szCs w:val="28"/>
          <w:lang w:val="el-GR"/>
        </w:rPr>
        <w:t xml:space="preserve">! </w:t>
      </w:r>
      <w:r w:rsidRPr="00910551">
        <w:rPr>
          <w:i/>
          <w:color w:val="000000"/>
          <w:sz w:val="28"/>
          <w:szCs w:val="28"/>
          <w:lang w:val="en-GB"/>
        </w:rPr>
        <w:t>NUR</w:t>
      </w:r>
      <w:r w:rsidRPr="00910551">
        <w:rPr>
          <w:i/>
          <w:color w:val="000000"/>
          <w:sz w:val="28"/>
          <w:szCs w:val="28"/>
          <w:lang w:val="el-GR"/>
        </w:rPr>
        <w:t xml:space="preserve"> </w:t>
      </w:r>
      <w:r w:rsidRPr="00910551">
        <w:rPr>
          <w:i/>
          <w:color w:val="000000"/>
          <w:sz w:val="28"/>
          <w:szCs w:val="28"/>
          <w:lang w:val="en-GB"/>
        </w:rPr>
        <w:t>DICHTER</w:t>
      </w:r>
      <w:r w:rsidRPr="00910551">
        <w:rPr>
          <w:i/>
          <w:color w:val="000000"/>
          <w:sz w:val="28"/>
          <w:szCs w:val="28"/>
          <w:lang w:val="el-GR"/>
        </w:rPr>
        <w:t>!</w:t>
      </w:r>
    </w:p>
    <w:p w:rsidR="001B061A" w:rsidRPr="0020633A" w:rsidRDefault="001B061A" w:rsidP="00E51527">
      <w:pPr>
        <w:jc w:val="center"/>
        <w:rPr>
          <w:color w:val="000000"/>
          <w:sz w:val="28"/>
          <w:szCs w:val="28"/>
          <w:lang w:val="el-GR"/>
        </w:rPr>
      </w:pPr>
      <w:r w:rsidRPr="0020633A">
        <w:rPr>
          <w:color w:val="000000"/>
          <w:sz w:val="28"/>
          <w:szCs w:val="28"/>
          <w:lang w:val="el-GR"/>
        </w:rPr>
        <w:t>και το κοινό</w:t>
      </w:r>
    </w:p>
    <w:p w:rsidR="001B061A" w:rsidRPr="0020633A" w:rsidRDefault="001B061A" w:rsidP="00E51527">
      <w:pPr>
        <w:jc w:val="center"/>
        <w:rPr>
          <w:color w:val="000000"/>
          <w:sz w:val="28"/>
          <w:szCs w:val="28"/>
          <w:lang w:val="el-GR"/>
        </w:rPr>
      </w:pPr>
      <w:r w:rsidRPr="0020633A">
        <w:rPr>
          <w:color w:val="000000"/>
          <w:sz w:val="28"/>
          <w:szCs w:val="28"/>
          <w:lang w:val="el-GR"/>
        </w:rPr>
        <w:t>ν’ ακαρτερεί την από μηχανής μαντάμ</w:t>
      </w:r>
    </w:p>
    <w:p w:rsidR="001B061A" w:rsidRPr="005F789B" w:rsidRDefault="001B061A">
      <w:pPr>
        <w:jc w:val="center"/>
        <w:rPr>
          <w:color w:val="000000"/>
          <w:sz w:val="32"/>
          <w:lang w:val="el-GR"/>
        </w:rPr>
      </w:pPr>
      <w:r>
        <w:rPr>
          <w:color w:val="000000"/>
          <w:sz w:val="32"/>
          <w:lang w:val="el-GR"/>
        </w:rPr>
        <w:br w:type="page"/>
      </w:r>
    </w:p>
    <w:p w:rsidR="001B061A" w:rsidRPr="00E51527" w:rsidRDefault="001B061A">
      <w:pPr>
        <w:pStyle w:val="Ttulo5"/>
        <w:jc w:val="center"/>
        <w:rPr>
          <w:i/>
          <w:sz w:val="44"/>
        </w:rPr>
      </w:pPr>
    </w:p>
    <w:p w:rsidR="001B061A" w:rsidRPr="00E51527" w:rsidRDefault="001B061A" w:rsidP="00E51527">
      <w:pPr>
        <w:pStyle w:val="Ttulo5"/>
        <w:jc w:val="center"/>
        <w:rPr>
          <w:i/>
          <w:sz w:val="44"/>
        </w:rPr>
      </w:pPr>
    </w:p>
    <w:p w:rsidR="001B061A" w:rsidRPr="008A337D" w:rsidRDefault="001B061A" w:rsidP="00E51527">
      <w:pPr>
        <w:pStyle w:val="Ttulo5"/>
        <w:jc w:val="center"/>
        <w:rPr>
          <w:i/>
          <w:sz w:val="44"/>
        </w:rPr>
      </w:pPr>
      <w:r w:rsidRPr="008A337D">
        <w:rPr>
          <w:i/>
          <w:sz w:val="44"/>
        </w:rPr>
        <w:t>ώς το κόκκαλο</w:t>
      </w:r>
    </w:p>
    <w:p w:rsidR="001B061A" w:rsidRDefault="001B061A" w:rsidP="00E51527">
      <w:pPr>
        <w:spacing w:line="240" w:lineRule="auto"/>
        <w:jc w:val="center"/>
        <w:rPr>
          <w:color w:val="000000"/>
          <w:sz w:val="48"/>
          <w:lang w:val="el-GR"/>
        </w:rPr>
      </w:pPr>
    </w:p>
    <w:p w:rsidR="001B061A" w:rsidRPr="00E51527" w:rsidRDefault="001B061A" w:rsidP="00E51527">
      <w:pPr>
        <w:pStyle w:val="Ttulo2"/>
        <w:spacing w:after="240"/>
        <w:jc w:val="center"/>
        <w:rPr>
          <w:szCs w:val="28"/>
        </w:rPr>
      </w:pPr>
    </w:p>
    <w:p w:rsidR="001B061A" w:rsidRPr="00C3375D" w:rsidRDefault="001B061A" w:rsidP="00E51527">
      <w:pPr>
        <w:pStyle w:val="Ttulo2"/>
        <w:spacing w:after="240"/>
        <w:jc w:val="center"/>
        <w:rPr>
          <w:szCs w:val="28"/>
        </w:rPr>
      </w:pPr>
      <w:r w:rsidRPr="00C3375D">
        <w:rPr>
          <w:szCs w:val="28"/>
        </w:rPr>
        <w:t>ώς τα νότια του Βανκούβερ</w:t>
      </w:r>
    </w:p>
    <w:p w:rsidR="001B061A" w:rsidRPr="00C3375D" w:rsidRDefault="001B061A" w:rsidP="008A337D">
      <w:pPr>
        <w:spacing w:after="240"/>
        <w:jc w:val="center"/>
        <w:rPr>
          <w:color w:val="000000"/>
          <w:sz w:val="28"/>
          <w:szCs w:val="28"/>
          <w:lang w:val="el-GR"/>
        </w:rPr>
      </w:pPr>
      <w:r w:rsidRPr="00C3375D">
        <w:rPr>
          <w:color w:val="000000"/>
          <w:sz w:val="28"/>
          <w:szCs w:val="28"/>
          <w:lang w:val="el-GR"/>
        </w:rPr>
        <w:t>ώς την άλλη μεριά</w:t>
      </w:r>
    </w:p>
    <w:p w:rsidR="001B061A" w:rsidRPr="00C3375D" w:rsidRDefault="001B061A">
      <w:pPr>
        <w:jc w:val="center"/>
        <w:rPr>
          <w:color w:val="000000"/>
          <w:sz w:val="28"/>
          <w:szCs w:val="28"/>
          <w:lang w:val="el-GR"/>
        </w:rPr>
      </w:pPr>
      <w:r w:rsidRPr="00C3375D">
        <w:rPr>
          <w:color w:val="000000"/>
          <w:sz w:val="28"/>
          <w:szCs w:val="28"/>
          <w:lang w:val="el-GR"/>
        </w:rPr>
        <w:t>ώς το αντικείμενο</w:t>
      </w:r>
    </w:p>
    <w:p w:rsidR="001B061A" w:rsidRPr="00C3375D" w:rsidRDefault="001B061A">
      <w:pPr>
        <w:jc w:val="center"/>
        <w:rPr>
          <w:color w:val="000000"/>
          <w:sz w:val="28"/>
          <w:szCs w:val="28"/>
          <w:lang w:val="el-GR"/>
        </w:rPr>
      </w:pPr>
      <w:r w:rsidRPr="00C3375D">
        <w:rPr>
          <w:color w:val="000000"/>
          <w:sz w:val="28"/>
          <w:szCs w:val="28"/>
          <w:lang w:val="el-GR"/>
        </w:rPr>
        <w:t>ώς την  καθ’ οδόν νοητική διαδικασία</w:t>
      </w:r>
    </w:p>
    <w:p w:rsidR="001B061A" w:rsidRPr="00C3375D" w:rsidRDefault="001B061A">
      <w:pPr>
        <w:jc w:val="center"/>
        <w:rPr>
          <w:color w:val="000000"/>
          <w:sz w:val="28"/>
          <w:szCs w:val="28"/>
          <w:lang w:val="el-GR"/>
        </w:rPr>
      </w:pPr>
      <w:r w:rsidRPr="00C3375D">
        <w:rPr>
          <w:color w:val="000000"/>
          <w:sz w:val="28"/>
          <w:szCs w:val="28"/>
          <w:lang w:val="el-GR"/>
        </w:rPr>
        <w:t>ώς το κλειδί της ερμηνείας</w:t>
      </w:r>
    </w:p>
    <w:p w:rsidR="001B061A" w:rsidRPr="00C3375D" w:rsidRDefault="001B061A">
      <w:pPr>
        <w:jc w:val="center"/>
        <w:rPr>
          <w:color w:val="000000"/>
          <w:sz w:val="28"/>
          <w:szCs w:val="28"/>
          <w:lang w:val="el-GR"/>
        </w:rPr>
      </w:pPr>
      <w:r w:rsidRPr="00C3375D">
        <w:rPr>
          <w:color w:val="000000"/>
          <w:sz w:val="28"/>
          <w:szCs w:val="28"/>
          <w:lang w:val="el-GR"/>
        </w:rPr>
        <w:t>ώς το λογικό σύστημα</w:t>
      </w:r>
    </w:p>
    <w:p w:rsidR="001B061A" w:rsidRPr="00C3375D" w:rsidRDefault="001B061A">
      <w:pPr>
        <w:jc w:val="center"/>
        <w:rPr>
          <w:color w:val="000000"/>
          <w:sz w:val="28"/>
          <w:szCs w:val="28"/>
          <w:lang w:val="el-GR"/>
        </w:rPr>
      </w:pPr>
      <w:r w:rsidRPr="00C3375D">
        <w:rPr>
          <w:color w:val="000000"/>
          <w:sz w:val="28"/>
          <w:szCs w:val="28"/>
          <w:lang w:val="el-GR"/>
        </w:rPr>
        <w:t>ώς τον κόσμο</w:t>
      </w:r>
    </w:p>
    <w:p w:rsidR="001B061A" w:rsidRPr="00C3375D" w:rsidRDefault="001B061A">
      <w:pPr>
        <w:jc w:val="center"/>
        <w:rPr>
          <w:color w:val="000000"/>
          <w:sz w:val="28"/>
          <w:szCs w:val="28"/>
          <w:lang w:val="el-GR"/>
        </w:rPr>
      </w:pPr>
      <w:r w:rsidRPr="00C3375D">
        <w:rPr>
          <w:color w:val="000000"/>
          <w:sz w:val="28"/>
          <w:szCs w:val="28"/>
          <w:lang w:val="el-GR"/>
        </w:rPr>
        <w:t>ώς την αισθητική της μάσκας</w:t>
      </w:r>
    </w:p>
    <w:p w:rsidR="001B061A" w:rsidRPr="00C3375D" w:rsidRDefault="001B061A">
      <w:pPr>
        <w:jc w:val="center"/>
        <w:rPr>
          <w:color w:val="000000"/>
          <w:sz w:val="28"/>
          <w:szCs w:val="28"/>
          <w:lang w:val="el-GR"/>
        </w:rPr>
      </w:pPr>
      <w:r w:rsidRPr="00C3375D">
        <w:rPr>
          <w:color w:val="000000"/>
          <w:sz w:val="28"/>
          <w:szCs w:val="28"/>
          <w:lang w:val="el-GR"/>
        </w:rPr>
        <w:t>ώς την ύπαρξη τη</w:t>
      </w:r>
      <w:r>
        <w:rPr>
          <w:color w:val="000000"/>
          <w:sz w:val="28"/>
          <w:szCs w:val="28"/>
          <w:lang w:val="el-GR"/>
        </w:rPr>
        <w:t>ς</w:t>
      </w:r>
      <w:r w:rsidRPr="00C3375D">
        <w:rPr>
          <w:color w:val="000000"/>
          <w:sz w:val="28"/>
          <w:szCs w:val="28"/>
          <w:lang w:val="el-GR"/>
        </w:rPr>
        <w:t xml:space="preserve">  άγριας σκέψης</w:t>
      </w:r>
    </w:p>
    <w:p w:rsidR="001B061A" w:rsidRPr="00C3375D" w:rsidRDefault="001B061A">
      <w:pPr>
        <w:jc w:val="center"/>
        <w:rPr>
          <w:color w:val="000000"/>
          <w:sz w:val="28"/>
          <w:szCs w:val="28"/>
          <w:lang w:val="el-GR"/>
        </w:rPr>
      </w:pPr>
      <w:r w:rsidRPr="00C3375D">
        <w:rPr>
          <w:color w:val="000000"/>
          <w:sz w:val="28"/>
          <w:szCs w:val="28"/>
          <w:lang w:val="el-GR"/>
        </w:rPr>
        <w:t>ώς τη λογική των αγρίων</w:t>
      </w:r>
    </w:p>
    <w:p w:rsidR="001B061A" w:rsidRPr="00C3375D" w:rsidRDefault="001B061A">
      <w:pPr>
        <w:jc w:val="center"/>
        <w:rPr>
          <w:color w:val="000000"/>
          <w:sz w:val="28"/>
          <w:szCs w:val="28"/>
          <w:lang w:val="el-GR"/>
        </w:rPr>
      </w:pPr>
      <w:r w:rsidRPr="00C3375D">
        <w:rPr>
          <w:color w:val="000000"/>
          <w:sz w:val="28"/>
          <w:szCs w:val="28"/>
          <w:lang w:val="el-GR"/>
        </w:rPr>
        <w:t>ώς τον κόσμο των αισθήσεων</w:t>
      </w:r>
    </w:p>
    <w:p w:rsidR="001B061A" w:rsidRPr="00C3375D" w:rsidRDefault="001B061A">
      <w:pPr>
        <w:jc w:val="center"/>
        <w:rPr>
          <w:color w:val="000000"/>
          <w:sz w:val="28"/>
          <w:szCs w:val="28"/>
          <w:lang w:val="el-GR"/>
        </w:rPr>
      </w:pPr>
      <w:r w:rsidRPr="00C3375D">
        <w:rPr>
          <w:color w:val="000000"/>
          <w:sz w:val="28"/>
          <w:szCs w:val="28"/>
          <w:lang w:val="el-GR"/>
        </w:rPr>
        <w:t>ώς τις πρωταρχικές ιδιότητες που δεν γίνονται</w:t>
      </w:r>
    </w:p>
    <w:p w:rsidR="001B061A" w:rsidRPr="00C3375D" w:rsidRDefault="001B061A">
      <w:pPr>
        <w:jc w:val="center"/>
        <w:rPr>
          <w:color w:val="000000"/>
          <w:sz w:val="28"/>
          <w:szCs w:val="28"/>
          <w:lang w:val="el-GR"/>
        </w:rPr>
      </w:pPr>
      <w:r w:rsidRPr="00C3375D">
        <w:rPr>
          <w:color w:val="000000"/>
          <w:sz w:val="28"/>
          <w:szCs w:val="28"/>
          <w:lang w:val="el-GR"/>
        </w:rPr>
        <w:t>άμεσα αντιληπτές</w:t>
      </w:r>
    </w:p>
    <w:p w:rsidR="001B061A" w:rsidRPr="00C3375D" w:rsidRDefault="001B061A">
      <w:pPr>
        <w:jc w:val="center"/>
        <w:rPr>
          <w:color w:val="000000"/>
          <w:sz w:val="28"/>
          <w:szCs w:val="28"/>
          <w:lang w:val="el-GR"/>
        </w:rPr>
      </w:pPr>
      <w:r w:rsidRPr="00C3375D">
        <w:rPr>
          <w:color w:val="000000"/>
          <w:sz w:val="28"/>
          <w:szCs w:val="28"/>
          <w:lang w:val="el-GR"/>
        </w:rPr>
        <w:t>ώς τα μυθολογικά τέρατα</w:t>
      </w:r>
    </w:p>
    <w:p w:rsidR="001B061A" w:rsidRPr="00C3375D" w:rsidRDefault="001B061A">
      <w:pPr>
        <w:jc w:val="center"/>
        <w:rPr>
          <w:color w:val="000000"/>
          <w:sz w:val="28"/>
          <w:szCs w:val="28"/>
          <w:lang w:val="el-GR"/>
        </w:rPr>
      </w:pPr>
      <w:r w:rsidRPr="00C3375D">
        <w:rPr>
          <w:color w:val="000000"/>
          <w:sz w:val="28"/>
          <w:szCs w:val="28"/>
          <w:lang w:val="el-GR"/>
        </w:rPr>
        <w:t>ώς το περίγραμμα και τα χρώματα</w:t>
      </w:r>
    </w:p>
    <w:p w:rsidR="001B061A" w:rsidRPr="00C3375D" w:rsidRDefault="001B061A">
      <w:pPr>
        <w:jc w:val="center"/>
        <w:rPr>
          <w:color w:val="000000"/>
          <w:sz w:val="28"/>
          <w:szCs w:val="28"/>
          <w:lang w:val="el-GR"/>
        </w:rPr>
      </w:pPr>
      <w:r w:rsidRPr="00C3375D">
        <w:rPr>
          <w:color w:val="000000"/>
          <w:sz w:val="28"/>
          <w:szCs w:val="28"/>
          <w:lang w:val="el-GR"/>
        </w:rPr>
        <w:t>ώς τις δύο μάσκες</w:t>
      </w:r>
    </w:p>
    <w:p w:rsidR="001B061A" w:rsidRPr="00C3375D" w:rsidRDefault="001B061A">
      <w:pPr>
        <w:jc w:val="center"/>
        <w:rPr>
          <w:color w:val="000000"/>
          <w:sz w:val="28"/>
          <w:szCs w:val="28"/>
          <w:lang w:val="el-GR"/>
        </w:rPr>
      </w:pPr>
      <w:r w:rsidRPr="00C3375D">
        <w:rPr>
          <w:color w:val="000000"/>
          <w:sz w:val="28"/>
          <w:szCs w:val="28"/>
          <w:lang w:val="el-GR"/>
        </w:rPr>
        <w:t>ώς  το κέντρο της εικόνας</w:t>
      </w:r>
    </w:p>
    <w:p w:rsidR="001B061A" w:rsidRDefault="001B061A" w:rsidP="008A337D">
      <w:pPr>
        <w:jc w:val="center"/>
        <w:rPr>
          <w:color w:val="000000"/>
          <w:sz w:val="28"/>
          <w:szCs w:val="28"/>
          <w:lang w:val="el-GR"/>
        </w:rPr>
      </w:pPr>
      <w:r w:rsidRPr="00C3375D">
        <w:rPr>
          <w:color w:val="000000"/>
          <w:sz w:val="28"/>
          <w:szCs w:val="28"/>
          <w:lang w:val="el-GR"/>
        </w:rPr>
        <w:t>ώς το κόκκαλο</w:t>
      </w:r>
    </w:p>
    <w:p w:rsidR="001B061A" w:rsidRDefault="001B061A" w:rsidP="008A337D">
      <w:pPr>
        <w:jc w:val="center"/>
        <w:rPr>
          <w:color w:val="000000"/>
          <w:sz w:val="28"/>
          <w:szCs w:val="28"/>
          <w:lang w:val="el-GR"/>
        </w:rPr>
      </w:pPr>
    </w:p>
    <w:p w:rsidR="001B061A" w:rsidRPr="00C3375D" w:rsidRDefault="001B061A" w:rsidP="008A337D">
      <w:pPr>
        <w:jc w:val="center"/>
        <w:rPr>
          <w:color w:val="000000"/>
          <w:sz w:val="28"/>
          <w:szCs w:val="28"/>
          <w:lang w:val="el-GR"/>
        </w:rPr>
      </w:pPr>
    </w:p>
    <w:p w:rsidR="001B061A" w:rsidRPr="0020633A" w:rsidRDefault="001B061A" w:rsidP="008A337D">
      <w:pPr>
        <w:spacing w:after="240"/>
        <w:jc w:val="center"/>
        <w:rPr>
          <w:sz w:val="44"/>
          <w:szCs w:val="44"/>
          <w:lang w:val="el-GR"/>
        </w:rPr>
      </w:pPr>
      <w:r>
        <w:rPr>
          <w:i/>
          <w:sz w:val="44"/>
          <w:szCs w:val="44"/>
          <w:lang w:val="el-GR"/>
        </w:rPr>
        <w:t>α</w:t>
      </w:r>
      <w:r w:rsidRPr="0020633A">
        <w:rPr>
          <w:i/>
          <w:sz w:val="44"/>
          <w:szCs w:val="44"/>
          <w:lang w:val="el-GR"/>
        </w:rPr>
        <w:t>ς μιλήσουμε για:</w:t>
      </w:r>
    </w:p>
    <w:p w:rsidR="001B061A" w:rsidRPr="00E51527" w:rsidRDefault="001B061A" w:rsidP="008A337D">
      <w:pPr>
        <w:spacing w:after="240"/>
        <w:jc w:val="center"/>
        <w:rPr>
          <w:color w:val="000000"/>
          <w:sz w:val="24"/>
          <w:szCs w:val="24"/>
          <w:lang w:val="el-GR"/>
        </w:rPr>
      </w:pPr>
      <w:r w:rsidRPr="00E51527">
        <w:rPr>
          <w:color w:val="000000"/>
          <w:sz w:val="24"/>
          <w:szCs w:val="24"/>
          <w:lang w:val="el-GR"/>
        </w:rPr>
        <w:t xml:space="preserve">                     (μνήμη Νίκου Καρούζου)</w:t>
      </w:r>
    </w:p>
    <w:p w:rsidR="001B061A" w:rsidRPr="00C3375D" w:rsidRDefault="001B061A" w:rsidP="008A337D">
      <w:pPr>
        <w:spacing w:after="240"/>
        <w:jc w:val="center"/>
        <w:rPr>
          <w:color w:val="000000"/>
          <w:sz w:val="28"/>
          <w:szCs w:val="28"/>
          <w:lang w:val="el-GR"/>
        </w:rPr>
      </w:pPr>
    </w:p>
    <w:p w:rsidR="001B061A" w:rsidRPr="00C3375D" w:rsidRDefault="001B061A">
      <w:pPr>
        <w:jc w:val="center"/>
        <w:rPr>
          <w:color w:val="000000"/>
          <w:sz w:val="28"/>
          <w:szCs w:val="28"/>
          <w:lang w:val="el-GR"/>
        </w:rPr>
      </w:pPr>
    </w:p>
    <w:p w:rsidR="001B061A" w:rsidRPr="00C3375D" w:rsidRDefault="001B061A">
      <w:pPr>
        <w:jc w:val="center"/>
        <w:rPr>
          <w:color w:val="000000"/>
          <w:sz w:val="28"/>
          <w:szCs w:val="28"/>
          <w:lang w:val="el-GR"/>
        </w:rPr>
      </w:pPr>
      <w:r w:rsidRPr="00C3375D">
        <w:rPr>
          <w:color w:val="000000"/>
          <w:sz w:val="28"/>
          <w:szCs w:val="28"/>
          <w:lang w:val="el-GR"/>
        </w:rPr>
        <w:t>τις επικίνδυνες καμπύλες</w:t>
      </w:r>
    </w:p>
    <w:p w:rsidR="001B061A" w:rsidRPr="002D3557" w:rsidRDefault="001B061A">
      <w:pPr>
        <w:jc w:val="center"/>
        <w:rPr>
          <w:color w:val="000000"/>
          <w:sz w:val="28"/>
          <w:szCs w:val="28"/>
        </w:rPr>
      </w:pPr>
      <w:r w:rsidRPr="00C3375D">
        <w:rPr>
          <w:color w:val="000000"/>
          <w:sz w:val="28"/>
          <w:szCs w:val="28"/>
          <w:lang w:val="el-GR"/>
        </w:rPr>
        <w:t>τις</w:t>
      </w:r>
      <w:r w:rsidRPr="002D3557">
        <w:rPr>
          <w:color w:val="000000"/>
          <w:sz w:val="28"/>
          <w:szCs w:val="28"/>
        </w:rPr>
        <w:t xml:space="preserve"> </w:t>
      </w:r>
      <w:r w:rsidRPr="00C3375D">
        <w:rPr>
          <w:color w:val="000000"/>
          <w:sz w:val="28"/>
          <w:szCs w:val="28"/>
          <w:lang w:val="el-GR"/>
        </w:rPr>
        <w:t>ΣΗΜΑ</w:t>
      </w:r>
      <w:r w:rsidRPr="002D3557">
        <w:rPr>
          <w:color w:val="000000"/>
          <w:sz w:val="28"/>
          <w:szCs w:val="28"/>
        </w:rPr>
        <w:t>(</w:t>
      </w:r>
      <w:r w:rsidRPr="00C3375D">
        <w:rPr>
          <w:color w:val="000000"/>
          <w:sz w:val="28"/>
          <w:szCs w:val="28"/>
          <w:lang w:val="el-GR"/>
        </w:rPr>
        <w:t>Σ</w:t>
      </w:r>
      <w:r w:rsidRPr="002D3557">
        <w:rPr>
          <w:color w:val="000000"/>
          <w:sz w:val="28"/>
          <w:szCs w:val="28"/>
        </w:rPr>
        <w:t>)</w:t>
      </w:r>
      <w:r w:rsidRPr="00C3375D">
        <w:rPr>
          <w:color w:val="000000"/>
          <w:sz w:val="28"/>
          <w:szCs w:val="28"/>
          <w:lang w:val="el-GR"/>
        </w:rPr>
        <w:t>ΙΕΣ</w:t>
      </w:r>
      <w:r w:rsidRPr="002D3557">
        <w:rPr>
          <w:color w:val="000000"/>
          <w:sz w:val="28"/>
          <w:szCs w:val="28"/>
        </w:rPr>
        <w:t xml:space="preserve"> </w:t>
      </w:r>
      <w:r w:rsidRPr="00C3375D">
        <w:rPr>
          <w:color w:val="000000"/>
          <w:sz w:val="28"/>
          <w:szCs w:val="28"/>
          <w:lang w:val="el-GR"/>
        </w:rPr>
        <w:t>ΕΥΚΑΙΡΙΑΣ</w:t>
      </w:r>
    </w:p>
    <w:p w:rsidR="001B061A" w:rsidRPr="002D3557" w:rsidRDefault="001B061A">
      <w:pPr>
        <w:jc w:val="center"/>
        <w:rPr>
          <w:color w:val="000000"/>
          <w:sz w:val="28"/>
          <w:szCs w:val="28"/>
        </w:rPr>
      </w:pPr>
      <w:r w:rsidRPr="00C3375D">
        <w:rPr>
          <w:color w:val="000000"/>
          <w:sz w:val="28"/>
          <w:szCs w:val="28"/>
          <w:lang w:val="es-ES_tradnl"/>
        </w:rPr>
        <w:t>las</w:t>
      </w:r>
      <w:r w:rsidRPr="002D3557">
        <w:rPr>
          <w:color w:val="000000"/>
          <w:sz w:val="28"/>
          <w:szCs w:val="28"/>
        </w:rPr>
        <w:t xml:space="preserve"> </w:t>
      </w:r>
      <w:r w:rsidRPr="00C3375D">
        <w:rPr>
          <w:color w:val="000000"/>
          <w:sz w:val="28"/>
          <w:szCs w:val="28"/>
          <w:lang w:val="es-ES_tradnl"/>
        </w:rPr>
        <w:t>aguas</w:t>
      </w:r>
      <w:r w:rsidRPr="002D3557">
        <w:rPr>
          <w:color w:val="000000"/>
          <w:sz w:val="28"/>
          <w:szCs w:val="28"/>
        </w:rPr>
        <w:t xml:space="preserve"> </w:t>
      </w:r>
      <w:r w:rsidRPr="00C3375D">
        <w:rPr>
          <w:color w:val="000000"/>
          <w:sz w:val="28"/>
          <w:szCs w:val="28"/>
          <w:lang w:val="es-ES_tradnl"/>
        </w:rPr>
        <w:t>de</w:t>
      </w:r>
      <w:r w:rsidRPr="002D3557">
        <w:rPr>
          <w:color w:val="000000"/>
          <w:sz w:val="28"/>
          <w:szCs w:val="28"/>
        </w:rPr>
        <w:t xml:space="preserve"> </w:t>
      </w:r>
      <w:r w:rsidRPr="00C3375D">
        <w:rPr>
          <w:color w:val="000000"/>
          <w:sz w:val="28"/>
          <w:szCs w:val="28"/>
          <w:lang w:val="es-ES_tradnl"/>
        </w:rPr>
        <w:t>oro</w:t>
      </w:r>
      <w:r w:rsidRPr="002D3557">
        <w:rPr>
          <w:color w:val="000000"/>
          <w:sz w:val="28"/>
          <w:szCs w:val="28"/>
        </w:rPr>
        <w:t xml:space="preserve"> </w:t>
      </w:r>
      <w:r w:rsidRPr="00C3375D">
        <w:rPr>
          <w:color w:val="000000"/>
          <w:sz w:val="28"/>
          <w:szCs w:val="28"/>
          <w:lang w:val="es-ES_tradnl"/>
        </w:rPr>
        <w:t>podrido</w:t>
      </w:r>
    </w:p>
    <w:p w:rsidR="001B061A" w:rsidRPr="00C3375D" w:rsidRDefault="001B061A">
      <w:pPr>
        <w:jc w:val="center"/>
        <w:rPr>
          <w:color w:val="993300"/>
          <w:sz w:val="28"/>
          <w:szCs w:val="28"/>
          <w:lang w:val="el-GR"/>
        </w:rPr>
      </w:pPr>
      <w:r w:rsidRPr="00C3375D">
        <w:rPr>
          <w:color w:val="000000"/>
          <w:sz w:val="28"/>
          <w:szCs w:val="28"/>
          <w:lang w:val="el-GR"/>
        </w:rPr>
        <w:t>την νηολόγηση των υποθέσεων</w:t>
      </w:r>
    </w:p>
    <w:p w:rsidR="001B061A" w:rsidRPr="00C3375D" w:rsidRDefault="001B061A">
      <w:pPr>
        <w:jc w:val="center"/>
        <w:rPr>
          <w:color w:val="000000"/>
          <w:sz w:val="28"/>
          <w:szCs w:val="28"/>
          <w:lang w:val="el-GR"/>
        </w:rPr>
      </w:pPr>
      <w:r w:rsidRPr="00C3375D">
        <w:rPr>
          <w:color w:val="000000"/>
          <w:sz w:val="28"/>
          <w:szCs w:val="28"/>
          <w:lang w:val="el-GR"/>
        </w:rPr>
        <w:t>την ηλικία των πλοίων</w:t>
      </w:r>
    </w:p>
    <w:p w:rsidR="001B061A" w:rsidRPr="00C3375D" w:rsidRDefault="001B061A">
      <w:pPr>
        <w:jc w:val="center"/>
        <w:rPr>
          <w:color w:val="000000"/>
          <w:sz w:val="28"/>
          <w:szCs w:val="28"/>
          <w:lang w:val="el-GR"/>
        </w:rPr>
      </w:pPr>
      <w:r w:rsidRPr="00C3375D">
        <w:rPr>
          <w:color w:val="000000"/>
          <w:sz w:val="28"/>
          <w:szCs w:val="28"/>
          <w:lang w:val="el-GR"/>
        </w:rPr>
        <w:t>τα φορητά κρουαζιερόπλοια</w:t>
      </w:r>
    </w:p>
    <w:p w:rsidR="001B061A" w:rsidRPr="00C3375D" w:rsidRDefault="001B061A">
      <w:pPr>
        <w:jc w:val="center"/>
        <w:rPr>
          <w:color w:val="000000"/>
          <w:sz w:val="28"/>
          <w:szCs w:val="28"/>
          <w:lang w:val="el-GR"/>
        </w:rPr>
      </w:pPr>
      <w:r w:rsidRPr="00C3375D">
        <w:rPr>
          <w:color w:val="000000"/>
          <w:sz w:val="28"/>
          <w:szCs w:val="28"/>
          <w:lang w:val="el-GR"/>
        </w:rPr>
        <w:t>τις γραμμές υποβρυχίου ελέγχου</w:t>
      </w:r>
    </w:p>
    <w:p w:rsidR="001B061A" w:rsidRPr="00C3375D" w:rsidRDefault="001B061A">
      <w:pPr>
        <w:jc w:val="center"/>
        <w:rPr>
          <w:color w:val="000000"/>
          <w:sz w:val="28"/>
          <w:szCs w:val="28"/>
          <w:lang w:val="el-GR"/>
        </w:rPr>
      </w:pPr>
      <w:r w:rsidRPr="00C3375D">
        <w:rPr>
          <w:color w:val="000000"/>
          <w:sz w:val="28"/>
          <w:szCs w:val="28"/>
          <w:lang w:val="el-GR"/>
        </w:rPr>
        <w:t>τα πλεονεκτήματα που προσφέρει</w:t>
      </w:r>
    </w:p>
    <w:p w:rsidR="001B061A" w:rsidRPr="00C3375D" w:rsidRDefault="001B061A">
      <w:pPr>
        <w:jc w:val="center"/>
        <w:rPr>
          <w:color w:val="000000"/>
          <w:sz w:val="28"/>
          <w:szCs w:val="28"/>
          <w:lang w:val="el-GR"/>
        </w:rPr>
      </w:pPr>
      <w:r w:rsidRPr="00C3375D">
        <w:rPr>
          <w:color w:val="000000"/>
          <w:sz w:val="28"/>
          <w:szCs w:val="28"/>
          <w:lang w:val="el-GR"/>
        </w:rPr>
        <w:t>η όρχηση</w:t>
      </w:r>
    </w:p>
    <w:p w:rsidR="001B061A" w:rsidRPr="00C3375D" w:rsidRDefault="001B061A">
      <w:pPr>
        <w:jc w:val="center"/>
        <w:rPr>
          <w:color w:val="000000"/>
          <w:sz w:val="28"/>
          <w:szCs w:val="28"/>
          <w:lang w:val="el-GR"/>
        </w:rPr>
      </w:pPr>
      <w:r w:rsidRPr="00C3375D">
        <w:rPr>
          <w:color w:val="000000"/>
          <w:sz w:val="28"/>
          <w:szCs w:val="28"/>
          <w:lang w:val="el-GR"/>
        </w:rPr>
        <w:t>τη μεταφορά της επικράτειας</w:t>
      </w:r>
    </w:p>
    <w:p w:rsidR="001B061A" w:rsidRPr="00C3375D" w:rsidRDefault="001B061A">
      <w:pPr>
        <w:jc w:val="center"/>
        <w:rPr>
          <w:color w:val="000000"/>
          <w:sz w:val="28"/>
          <w:szCs w:val="28"/>
          <w:lang w:val="el-GR"/>
        </w:rPr>
      </w:pPr>
      <w:r w:rsidRPr="00C3375D">
        <w:rPr>
          <w:color w:val="000000"/>
          <w:sz w:val="28"/>
          <w:szCs w:val="28"/>
          <w:lang w:val="el-GR"/>
        </w:rPr>
        <w:t>τις δηλώσεις και τις δηώσεις</w:t>
      </w:r>
    </w:p>
    <w:p w:rsidR="001B061A" w:rsidRPr="00C3375D" w:rsidRDefault="001B061A">
      <w:pPr>
        <w:jc w:val="center"/>
        <w:rPr>
          <w:color w:val="000000"/>
          <w:sz w:val="28"/>
          <w:szCs w:val="28"/>
          <w:lang w:val="el-GR"/>
        </w:rPr>
      </w:pPr>
      <w:r w:rsidRPr="00C3375D">
        <w:rPr>
          <w:color w:val="000000"/>
          <w:sz w:val="28"/>
          <w:szCs w:val="28"/>
          <w:lang w:val="el-GR"/>
        </w:rPr>
        <w:t>την ηλικία που πλέει τα λοίσθια</w:t>
      </w:r>
    </w:p>
    <w:p w:rsidR="001B061A" w:rsidRPr="00C3375D" w:rsidRDefault="001B061A">
      <w:pPr>
        <w:jc w:val="center"/>
        <w:rPr>
          <w:color w:val="000000"/>
          <w:sz w:val="28"/>
          <w:szCs w:val="28"/>
          <w:lang w:val="el-GR"/>
        </w:rPr>
      </w:pPr>
      <w:r w:rsidRPr="00C3375D">
        <w:rPr>
          <w:color w:val="000000"/>
          <w:sz w:val="28"/>
          <w:szCs w:val="28"/>
          <w:lang w:val="el-GR"/>
        </w:rPr>
        <w:t>τη μείωση της βαρύτητας</w:t>
      </w:r>
    </w:p>
    <w:p w:rsidR="001B061A" w:rsidRPr="00C3375D" w:rsidRDefault="001B061A">
      <w:pPr>
        <w:jc w:val="center"/>
        <w:rPr>
          <w:color w:val="000000"/>
          <w:sz w:val="28"/>
          <w:szCs w:val="28"/>
          <w:lang w:val="el-GR"/>
        </w:rPr>
      </w:pPr>
      <w:r w:rsidRPr="00C3375D">
        <w:rPr>
          <w:color w:val="000000"/>
          <w:sz w:val="28"/>
          <w:szCs w:val="28"/>
          <w:lang w:val="el-GR"/>
        </w:rPr>
        <w:t>την τήρηση της αταξίας</w:t>
      </w:r>
    </w:p>
    <w:p w:rsidR="001B061A" w:rsidRPr="00C3375D" w:rsidRDefault="001B061A">
      <w:pPr>
        <w:jc w:val="center"/>
        <w:rPr>
          <w:color w:val="000000"/>
          <w:sz w:val="28"/>
          <w:szCs w:val="28"/>
          <w:lang w:val="el-GR"/>
        </w:rPr>
      </w:pPr>
      <w:r w:rsidRPr="00C3375D">
        <w:rPr>
          <w:color w:val="000000"/>
          <w:sz w:val="28"/>
          <w:szCs w:val="28"/>
          <w:lang w:val="el-GR"/>
        </w:rPr>
        <w:t>την ΕΟΚ</w:t>
      </w:r>
    </w:p>
    <w:p w:rsidR="001B061A" w:rsidRPr="00C3375D" w:rsidRDefault="001B061A">
      <w:pPr>
        <w:jc w:val="center"/>
        <w:rPr>
          <w:color w:val="000000"/>
          <w:sz w:val="28"/>
          <w:szCs w:val="28"/>
          <w:lang w:val="el-GR"/>
        </w:rPr>
      </w:pPr>
      <w:r w:rsidRPr="00C3375D">
        <w:rPr>
          <w:color w:val="000000"/>
          <w:sz w:val="28"/>
          <w:szCs w:val="28"/>
          <w:lang w:val="el-GR"/>
        </w:rPr>
        <w:t xml:space="preserve"> (Ένωση Οξύμωρων Κατασκευών)</w:t>
      </w:r>
    </w:p>
    <w:p w:rsidR="001B061A" w:rsidRPr="00C3375D" w:rsidRDefault="001B061A">
      <w:pPr>
        <w:jc w:val="center"/>
        <w:rPr>
          <w:color w:val="000000"/>
          <w:sz w:val="28"/>
          <w:szCs w:val="28"/>
          <w:lang w:val="el-GR"/>
        </w:rPr>
      </w:pPr>
      <w:r w:rsidRPr="00C3375D">
        <w:rPr>
          <w:color w:val="000000"/>
          <w:sz w:val="28"/>
          <w:szCs w:val="28"/>
          <w:lang w:val="el-GR"/>
        </w:rPr>
        <w:t>την κατάρρευση της Βλαχομπογδανίας</w:t>
      </w:r>
    </w:p>
    <w:p w:rsidR="001B061A" w:rsidRPr="00C3375D" w:rsidRDefault="001B061A">
      <w:pPr>
        <w:jc w:val="center"/>
        <w:rPr>
          <w:color w:val="000000"/>
          <w:sz w:val="28"/>
          <w:szCs w:val="28"/>
          <w:lang w:val="el-GR"/>
        </w:rPr>
      </w:pPr>
      <w:r w:rsidRPr="00C3375D">
        <w:rPr>
          <w:color w:val="000000"/>
          <w:sz w:val="28"/>
          <w:szCs w:val="28"/>
          <w:lang w:val="el-GR"/>
        </w:rPr>
        <w:t>το συγκεκριμένο του αφηρημένου</w:t>
      </w:r>
    </w:p>
    <w:p w:rsidR="001B061A" w:rsidRPr="00C3375D" w:rsidRDefault="001B061A">
      <w:pPr>
        <w:jc w:val="center"/>
        <w:rPr>
          <w:color w:val="000000"/>
          <w:sz w:val="28"/>
          <w:szCs w:val="28"/>
          <w:lang w:val="el-GR"/>
        </w:rPr>
      </w:pPr>
      <w:r w:rsidRPr="00C3375D">
        <w:rPr>
          <w:color w:val="000000"/>
          <w:sz w:val="28"/>
          <w:szCs w:val="28"/>
          <w:lang w:val="el-GR"/>
        </w:rPr>
        <w:t>την τυραννία που μας νταντεύει</w:t>
      </w:r>
    </w:p>
    <w:p w:rsidR="001B061A" w:rsidRPr="00C3375D" w:rsidRDefault="001B061A">
      <w:pPr>
        <w:jc w:val="center"/>
        <w:rPr>
          <w:color w:val="000000"/>
          <w:sz w:val="28"/>
          <w:szCs w:val="28"/>
          <w:lang w:val="el-GR"/>
        </w:rPr>
      </w:pPr>
      <w:r w:rsidRPr="00C3375D">
        <w:rPr>
          <w:color w:val="000000"/>
          <w:sz w:val="28"/>
          <w:szCs w:val="28"/>
          <w:lang w:val="el-GR"/>
        </w:rPr>
        <w:t>την «ελευθερία που φοράει κόκκινα»</w:t>
      </w:r>
    </w:p>
    <w:p w:rsidR="001B061A" w:rsidRPr="00C3375D" w:rsidRDefault="001B061A">
      <w:pPr>
        <w:jc w:val="center"/>
        <w:rPr>
          <w:color w:val="000000"/>
          <w:sz w:val="28"/>
          <w:szCs w:val="28"/>
          <w:lang w:val="el-GR"/>
        </w:rPr>
      </w:pPr>
      <w:r w:rsidRPr="00C3375D">
        <w:rPr>
          <w:color w:val="000000"/>
          <w:sz w:val="28"/>
          <w:szCs w:val="28"/>
          <w:lang w:val="el-GR"/>
        </w:rPr>
        <w:t>τις</w:t>
      </w:r>
      <w:r>
        <w:rPr>
          <w:color w:val="000000"/>
          <w:sz w:val="28"/>
          <w:szCs w:val="28"/>
          <w:lang w:val="el-GR"/>
        </w:rPr>
        <w:t>...</w:t>
      </w:r>
    </w:p>
    <w:p w:rsidR="001B061A" w:rsidRPr="00C3375D" w:rsidRDefault="001B061A">
      <w:pPr>
        <w:jc w:val="center"/>
        <w:rPr>
          <w:color w:val="000000"/>
          <w:sz w:val="28"/>
          <w:szCs w:val="28"/>
          <w:lang w:val="el-GR"/>
        </w:rPr>
      </w:pPr>
    </w:p>
    <w:p w:rsidR="001B061A" w:rsidRPr="00C3375D" w:rsidRDefault="001B061A">
      <w:pPr>
        <w:jc w:val="center"/>
        <w:rPr>
          <w:sz w:val="28"/>
          <w:szCs w:val="28"/>
          <w:lang w:val="el-GR"/>
        </w:rPr>
      </w:pPr>
      <w:r w:rsidRPr="00C3375D">
        <w:rPr>
          <w:sz w:val="28"/>
          <w:szCs w:val="28"/>
          <w:lang w:val="el-GR"/>
        </w:rPr>
        <w:t>ας μιλήσουμε για</w:t>
      </w:r>
    </w:p>
    <w:p w:rsidR="001B061A" w:rsidRPr="00C3375D" w:rsidRDefault="001B061A">
      <w:pPr>
        <w:jc w:val="center"/>
        <w:rPr>
          <w:color w:val="000000"/>
          <w:sz w:val="28"/>
          <w:szCs w:val="28"/>
          <w:lang w:val="el-GR"/>
        </w:rPr>
      </w:pPr>
      <w:r w:rsidRPr="00C3375D">
        <w:rPr>
          <w:color w:val="000000"/>
          <w:sz w:val="28"/>
          <w:szCs w:val="28"/>
          <w:lang w:val="el-GR"/>
        </w:rPr>
        <w:t>τη χλωροφύλλη των λέξεων</w:t>
      </w:r>
    </w:p>
    <w:p w:rsidR="001B061A" w:rsidRPr="00C3375D" w:rsidRDefault="001B061A">
      <w:pPr>
        <w:jc w:val="center"/>
        <w:rPr>
          <w:color w:val="000000"/>
          <w:sz w:val="28"/>
          <w:szCs w:val="28"/>
          <w:lang w:val="el-GR"/>
        </w:rPr>
      </w:pPr>
      <w:r w:rsidRPr="00C3375D">
        <w:rPr>
          <w:color w:val="000000"/>
          <w:sz w:val="28"/>
          <w:szCs w:val="28"/>
          <w:lang w:val="el-GR"/>
        </w:rPr>
        <w:t>το μαϊστράλι που αλλοιώνει το «οζόνιο</w:t>
      </w:r>
    </w:p>
    <w:p w:rsidR="001B061A" w:rsidRPr="00C3375D" w:rsidRDefault="001B061A">
      <w:pPr>
        <w:jc w:val="center"/>
        <w:rPr>
          <w:color w:val="000000"/>
          <w:sz w:val="28"/>
          <w:szCs w:val="28"/>
          <w:lang w:val="el-GR"/>
        </w:rPr>
      </w:pPr>
      <w:r w:rsidRPr="00C3375D">
        <w:rPr>
          <w:color w:val="000000"/>
          <w:sz w:val="28"/>
          <w:szCs w:val="28"/>
          <w:lang w:val="el-GR"/>
        </w:rPr>
        <w:t>του ουρανού»</w:t>
      </w:r>
    </w:p>
    <w:p w:rsidR="001B061A" w:rsidRPr="00C3375D" w:rsidRDefault="001B061A">
      <w:pPr>
        <w:jc w:val="center"/>
        <w:rPr>
          <w:color w:val="000000"/>
          <w:sz w:val="28"/>
          <w:szCs w:val="28"/>
          <w:lang w:val="el-GR"/>
        </w:rPr>
      </w:pPr>
      <w:r w:rsidRPr="00C3375D">
        <w:rPr>
          <w:color w:val="000000"/>
          <w:sz w:val="28"/>
          <w:szCs w:val="28"/>
          <w:lang w:val="el-GR"/>
        </w:rPr>
        <w:t>τα τέσσερα ηχεία του ορίζοντα</w:t>
      </w:r>
    </w:p>
    <w:p w:rsidR="001B061A" w:rsidRPr="00C3375D" w:rsidRDefault="001B061A">
      <w:pPr>
        <w:jc w:val="center"/>
        <w:rPr>
          <w:color w:val="000000"/>
          <w:sz w:val="28"/>
          <w:szCs w:val="28"/>
          <w:lang w:val="el-GR"/>
        </w:rPr>
      </w:pPr>
      <w:r w:rsidRPr="00C3375D">
        <w:rPr>
          <w:color w:val="000000"/>
          <w:sz w:val="28"/>
          <w:szCs w:val="28"/>
          <w:lang w:val="el-GR"/>
        </w:rPr>
        <w:t>τη ρέμβη του κοβαλτίου που σε  μετα</w:t>
      </w:r>
    </w:p>
    <w:p w:rsidR="001B061A" w:rsidRPr="00C3375D" w:rsidRDefault="001B061A">
      <w:pPr>
        <w:jc w:val="center"/>
        <w:rPr>
          <w:color w:val="000000"/>
          <w:sz w:val="28"/>
          <w:szCs w:val="28"/>
          <w:lang w:val="el-GR"/>
        </w:rPr>
      </w:pPr>
      <w:r w:rsidRPr="00C3375D">
        <w:rPr>
          <w:color w:val="000000"/>
          <w:sz w:val="28"/>
          <w:szCs w:val="28"/>
          <w:lang w:val="el-GR"/>
        </w:rPr>
        <w:t>-μορφώνει</w:t>
      </w:r>
    </w:p>
    <w:p w:rsidR="001B061A" w:rsidRPr="00C3375D" w:rsidRDefault="001B061A">
      <w:pPr>
        <w:jc w:val="center"/>
        <w:rPr>
          <w:color w:val="000000"/>
          <w:sz w:val="28"/>
          <w:szCs w:val="28"/>
          <w:lang w:val="el-GR"/>
        </w:rPr>
      </w:pPr>
      <w:r w:rsidRPr="00C3375D">
        <w:rPr>
          <w:color w:val="000000"/>
          <w:sz w:val="28"/>
          <w:szCs w:val="28"/>
          <w:lang w:val="el-GR"/>
        </w:rPr>
        <w:t>τις ενέργειες και παρενέργειες της γεωλογίας</w:t>
      </w:r>
    </w:p>
    <w:p w:rsidR="001B061A" w:rsidRPr="00C3375D" w:rsidRDefault="001B061A">
      <w:pPr>
        <w:jc w:val="center"/>
        <w:rPr>
          <w:color w:val="000000"/>
          <w:sz w:val="28"/>
          <w:szCs w:val="28"/>
          <w:lang w:val="el-GR"/>
        </w:rPr>
      </w:pPr>
      <w:r w:rsidRPr="00C3375D">
        <w:rPr>
          <w:color w:val="000000"/>
          <w:sz w:val="28"/>
          <w:szCs w:val="28"/>
          <w:lang w:val="el-GR"/>
        </w:rPr>
        <w:t>τον σκεπτικισμό των ορυκτών</w:t>
      </w:r>
    </w:p>
    <w:p w:rsidR="001B061A" w:rsidRPr="00C3375D" w:rsidRDefault="001B061A">
      <w:pPr>
        <w:jc w:val="center"/>
        <w:rPr>
          <w:color w:val="000000"/>
          <w:sz w:val="28"/>
          <w:szCs w:val="28"/>
          <w:lang w:val="el-GR"/>
        </w:rPr>
      </w:pPr>
      <w:r w:rsidRPr="00C3375D">
        <w:rPr>
          <w:color w:val="000000"/>
          <w:sz w:val="28"/>
          <w:szCs w:val="28"/>
          <w:lang w:val="el-GR"/>
        </w:rPr>
        <w:t>την ειδοποιό διαφορά ανάμεσα</w:t>
      </w:r>
    </w:p>
    <w:p w:rsidR="001B061A" w:rsidRPr="00C3375D" w:rsidRDefault="001B061A">
      <w:pPr>
        <w:jc w:val="center"/>
        <w:rPr>
          <w:color w:val="000000"/>
          <w:sz w:val="28"/>
          <w:szCs w:val="28"/>
          <w:lang w:val="el-GR"/>
        </w:rPr>
      </w:pPr>
      <w:r w:rsidRPr="00C3375D">
        <w:rPr>
          <w:color w:val="000000"/>
          <w:sz w:val="28"/>
          <w:szCs w:val="28"/>
          <w:lang w:val="el-GR"/>
        </w:rPr>
        <w:t>στο «άχ» και  το «βάχ»</w:t>
      </w:r>
    </w:p>
    <w:p w:rsidR="001B061A" w:rsidRPr="00C3375D" w:rsidRDefault="001B061A">
      <w:pPr>
        <w:jc w:val="center"/>
        <w:rPr>
          <w:color w:val="000000"/>
          <w:sz w:val="28"/>
          <w:szCs w:val="28"/>
          <w:lang w:val="el-GR"/>
        </w:rPr>
      </w:pPr>
    </w:p>
    <w:p w:rsidR="001B061A" w:rsidRPr="00C3375D" w:rsidRDefault="001B061A">
      <w:pPr>
        <w:jc w:val="center"/>
        <w:rPr>
          <w:color w:val="993300"/>
          <w:sz w:val="28"/>
          <w:szCs w:val="28"/>
          <w:lang w:val="el-GR"/>
        </w:rPr>
      </w:pPr>
      <w:r w:rsidRPr="00C3375D">
        <w:rPr>
          <w:sz w:val="28"/>
          <w:szCs w:val="28"/>
          <w:lang w:val="el-GR"/>
        </w:rPr>
        <w:t>ας μιλήσουμε για</w:t>
      </w:r>
    </w:p>
    <w:p w:rsidR="001B061A" w:rsidRPr="00C3375D" w:rsidRDefault="001B061A">
      <w:pPr>
        <w:jc w:val="center"/>
        <w:rPr>
          <w:color w:val="000000"/>
          <w:sz w:val="28"/>
          <w:szCs w:val="28"/>
          <w:lang w:val="el-GR"/>
        </w:rPr>
      </w:pPr>
      <w:r w:rsidRPr="00C3375D">
        <w:rPr>
          <w:color w:val="000000"/>
          <w:sz w:val="28"/>
          <w:szCs w:val="28"/>
          <w:lang w:val="el-GR"/>
        </w:rPr>
        <w:t>τα όνειρα</w:t>
      </w:r>
    </w:p>
    <w:p w:rsidR="001B061A" w:rsidRPr="00C3375D" w:rsidRDefault="001B061A">
      <w:pPr>
        <w:jc w:val="center"/>
        <w:rPr>
          <w:color w:val="000000"/>
          <w:sz w:val="28"/>
          <w:szCs w:val="28"/>
          <w:lang w:val="el-GR"/>
        </w:rPr>
      </w:pPr>
      <w:r w:rsidRPr="00C3375D">
        <w:rPr>
          <w:color w:val="000000"/>
          <w:sz w:val="28"/>
          <w:szCs w:val="28"/>
          <w:lang w:val="el-GR"/>
        </w:rPr>
        <w:t>τα ενάλια δώματα</w:t>
      </w:r>
    </w:p>
    <w:p w:rsidR="001B061A" w:rsidRPr="00C3375D" w:rsidRDefault="001B061A">
      <w:pPr>
        <w:jc w:val="center"/>
        <w:rPr>
          <w:color w:val="000000"/>
          <w:sz w:val="28"/>
          <w:szCs w:val="28"/>
          <w:lang w:val="el-GR"/>
        </w:rPr>
      </w:pPr>
      <w:r w:rsidRPr="00C3375D">
        <w:rPr>
          <w:color w:val="000000"/>
          <w:sz w:val="28"/>
          <w:szCs w:val="28"/>
          <w:lang w:val="el-GR"/>
        </w:rPr>
        <w:t>την ευμάρεια</w:t>
      </w:r>
    </w:p>
    <w:p w:rsidR="001B061A" w:rsidRPr="00C3375D" w:rsidRDefault="001B061A">
      <w:pPr>
        <w:jc w:val="center"/>
        <w:rPr>
          <w:color w:val="000000"/>
          <w:sz w:val="28"/>
          <w:szCs w:val="28"/>
          <w:lang w:val="el-GR"/>
        </w:rPr>
      </w:pPr>
      <w:r w:rsidRPr="00C3375D">
        <w:rPr>
          <w:color w:val="000000"/>
          <w:sz w:val="28"/>
          <w:szCs w:val="28"/>
          <w:lang w:val="el-GR"/>
        </w:rPr>
        <w:t>το κάδμιο που μας αφανίζει</w:t>
      </w:r>
    </w:p>
    <w:p w:rsidR="001B061A" w:rsidRPr="005F789B" w:rsidRDefault="001B061A">
      <w:pPr>
        <w:jc w:val="center"/>
        <w:rPr>
          <w:color w:val="000000"/>
          <w:sz w:val="28"/>
          <w:szCs w:val="28"/>
          <w:lang w:val="el-GR"/>
        </w:rPr>
      </w:pPr>
      <w:r w:rsidRPr="00C3375D">
        <w:rPr>
          <w:color w:val="000000"/>
          <w:sz w:val="28"/>
          <w:szCs w:val="28"/>
          <w:lang w:val="el-GR"/>
        </w:rPr>
        <w:t>τα ιστορημένα εσωτερικά</w:t>
      </w:r>
    </w:p>
    <w:p w:rsidR="001B061A" w:rsidRPr="005F789B" w:rsidRDefault="001B061A">
      <w:pPr>
        <w:jc w:val="center"/>
        <w:rPr>
          <w:color w:val="000000"/>
          <w:sz w:val="28"/>
          <w:szCs w:val="28"/>
          <w:lang w:val="el-GR"/>
        </w:rPr>
      </w:pPr>
    </w:p>
    <w:p w:rsidR="001B061A" w:rsidRPr="00C3375D" w:rsidRDefault="001B061A">
      <w:pPr>
        <w:jc w:val="center"/>
        <w:rPr>
          <w:color w:val="000000"/>
          <w:sz w:val="28"/>
          <w:szCs w:val="28"/>
          <w:lang w:val="el-GR"/>
        </w:rPr>
      </w:pPr>
      <w:r w:rsidRPr="00C3375D">
        <w:rPr>
          <w:color w:val="000000"/>
          <w:sz w:val="28"/>
          <w:szCs w:val="28"/>
          <w:lang w:val="el-GR"/>
        </w:rPr>
        <w:t>τα φαντάσματα της παγωμένης αιώρας</w:t>
      </w:r>
    </w:p>
    <w:p w:rsidR="001B061A" w:rsidRPr="00C3375D" w:rsidRDefault="001B061A">
      <w:pPr>
        <w:jc w:val="center"/>
        <w:rPr>
          <w:color w:val="000000"/>
          <w:sz w:val="28"/>
          <w:szCs w:val="28"/>
          <w:lang w:val="el-GR"/>
        </w:rPr>
      </w:pPr>
      <w:r w:rsidRPr="00C3375D">
        <w:rPr>
          <w:color w:val="000000"/>
          <w:sz w:val="28"/>
          <w:szCs w:val="28"/>
          <w:lang w:val="el-GR"/>
        </w:rPr>
        <w:t>τη ροή των κρυστάλλων</w:t>
      </w:r>
    </w:p>
    <w:p w:rsidR="001B061A" w:rsidRPr="00C3375D" w:rsidRDefault="001B061A">
      <w:pPr>
        <w:jc w:val="center"/>
        <w:rPr>
          <w:color w:val="000000"/>
          <w:sz w:val="28"/>
          <w:szCs w:val="28"/>
          <w:lang w:val="el-GR"/>
        </w:rPr>
      </w:pPr>
      <w:r w:rsidRPr="00C3375D">
        <w:rPr>
          <w:color w:val="000000"/>
          <w:sz w:val="28"/>
          <w:szCs w:val="28"/>
          <w:lang w:val="el-GR"/>
        </w:rPr>
        <w:t>την ανατροπή των νερών</w:t>
      </w:r>
    </w:p>
    <w:p w:rsidR="001B061A" w:rsidRPr="00C3375D" w:rsidRDefault="001B061A">
      <w:pPr>
        <w:jc w:val="center"/>
        <w:rPr>
          <w:color w:val="000000"/>
          <w:sz w:val="28"/>
          <w:szCs w:val="28"/>
          <w:lang w:val="el-GR"/>
        </w:rPr>
      </w:pPr>
      <w:r w:rsidRPr="00C3375D">
        <w:rPr>
          <w:color w:val="000000"/>
          <w:sz w:val="28"/>
          <w:szCs w:val="28"/>
          <w:lang w:val="el-GR"/>
        </w:rPr>
        <w:t>τις αποστηρωμένες τουαλέττες</w:t>
      </w:r>
    </w:p>
    <w:p w:rsidR="001B061A" w:rsidRPr="00C3375D" w:rsidRDefault="001B061A">
      <w:pPr>
        <w:jc w:val="center"/>
        <w:rPr>
          <w:color w:val="000000"/>
          <w:sz w:val="28"/>
          <w:szCs w:val="28"/>
          <w:lang w:val="el-GR"/>
        </w:rPr>
      </w:pPr>
      <w:r w:rsidRPr="00C3375D">
        <w:rPr>
          <w:color w:val="000000"/>
          <w:sz w:val="28"/>
          <w:szCs w:val="28"/>
          <w:lang w:val="el-GR"/>
        </w:rPr>
        <w:t>των υπουργών</w:t>
      </w:r>
    </w:p>
    <w:p w:rsidR="001B061A" w:rsidRPr="00C3375D" w:rsidRDefault="001B061A">
      <w:pPr>
        <w:jc w:val="center"/>
        <w:rPr>
          <w:color w:val="000000"/>
          <w:sz w:val="28"/>
          <w:szCs w:val="28"/>
          <w:lang w:val="el-GR"/>
        </w:rPr>
      </w:pPr>
      <w:r w:rsidRPr="00C3375D">
        <w:rPr>
          <w:color w:val="000000"/>
          <w:sz w:val="28"/>
          <w:szCs w:val="28"/>
          <w:lang w:val="el-GR"/>
        </w:rPr>
        <w:t>τις προνηώσεις σε πελάγη ορυκτού</w:t>
      </w:r>
    </w:p>
    <w:p w:rsidR="001B061A" w:rsidRPr="00C3375D" w:rsidRDefault="001B061A">
      <w:pPr>
        <w:jc w:val="center"/>
        <w:rPr>
          <w:color w:val="000000"/>
          <w:sz w:val="28"/>
          <w:szCs w:val="28"/>
          <w:lang w:val="el-GR"/>
        </w:rPr>
      </w:pPr>
      <w:r w:rsidRPr="00C3375D">
        <w:rPr>
          <w:color w:val="000000"/>
          <w:sz w:val="28"/>
          <w:szCs w:val="28"/>
          <w:lang w:val="el-GR"/>
        </w:rPr>
        <w:t>θανάτου</w:t>
      </w:r>
    </w:p>
    <w:p w:rsidR="001B061A" w:rsidRPr="00C3375D" w:rsidRDefault="001B061A">
      <w:pPr>
        <w:jc w:val="center"/>
        <w:rPr>
          <w:color w:val="000000"/>
          <w:sz w:val="28"/>
          <w:szCs w:val="28"/>
          <w:lang w:val="el-GR"/>
        </w:rPr>
      </w:pPr>
      <w:r w:rsidRPr="00C3375D">
        <w:rPr>
          <w:color w:val="000000"/>
          <w:sz w:val="28"/>
          <w:szCs w:val="28"/>
          <w:lang w:val="el-GR"/>
        </w:rPr>
        <w:t>τις αρτηρίες που σε τεταρτιάζουν</w:t>
      </w:r>
    </w:p>
    <w:p w:rsidR="001B061A" w:rsidRPr="00C3375D" w:rsidRDefault="001B061A">
      <w:pPr>
        <w:jc w:val="center"/>
        <w:rPr>
          <w:color w:val="000000"/>
          <w:sz w:val="28"/>
          <w:szCs w:val="28"/>
          <w:lang w:val="el-GR"/>
        </w:rPr>
      </w:pPr>
      <w:r w:rsidRPr="00C3375D">
        <w:rPr>
          <w:color w:val="000000"/>
          <w:sz w:val="28"/>
          <w:szCs w:val="28"/>
          <w:lang w:val="el-GR"/>
        </w:rPr>
        <w:t>τη μηχανή που ομιλεί</w:t>
      </w:r>
    </w:p>
    <w:p w:rsidR="001B061A" w:rsidRPr="00C3375D" w:rsidRDefault="001B061A">
      <w:pPr>
        <w:jc w:val="center"/>
        <w:rPr>
          <w:color w:val="000000"/>
          <w:sz w:val="28"/>
          <w:szCs w:val="28"/>
          <w:lang w:val="el-GR"/>
        </w:rPr>
      </w:pPr>
      <w:r w:rsidRPr="00C3375D">
        <w:rPr>
          <w:color w:val="000000"/>
          <w:sz w:val="28"/>
          <w:szCs w:val="28"/>
          <w:lang w:val="el-GR"/>
        </w:rPr>
        <w:t>τον πολιτισμό με τις τρεις οπές  στη οροφή</w:t>
      </w:r>
    </w:p>
    <w:p w:rsidR="001B061A" w:rsidRPr="00C3375D" w:rsidRDefault="001B061A">
      <w:pPr>
        <w:jc w:val="center"/>
        <w:rPr>
          <w:color w:val="000000"/>
          <w:sz w:val="28"/>
          <w:szCs w:val="28"/>
          <w:lang w:val="el-GR"/>
        </w:rPr>
      </w:pPr>
      <w:r w:rsidRPr="00C3375D">
        <w:rPr>
          <w:color w:val="000000"/>
          <w:sz w:val="28"/>
          <w:szCs w:val="28"/>
          <w:lang w:val="el-GR"/>
        </w:rPr>
        <w:t>τους ρύπους που λευκαίνουν</w:t>
      </w:r>
    </w:p>
    <w:p w:rsidR="001B061A" w:rsidRPr="00C3375D" w:rsidRDefault="001B061A">
      <w:pPr>
        <w:jc w:val="center"/>
        <w:rPr>
          <w:color w:val="000000"/>
          <w:sz w:val="28"/>
          <w:szCs w:val="28"/>
          <w:lang w:val="el-GR"/>
        </w:rPr>
      </w:pPr>
      <w:r w:rsidRPr="00C3375D">
        <w:rPr>
          <w:color w:val="000000"/>
          <w:sz w:val="28"/>
          <w:szCs w:val="28"/>
          <w:lang w:val="el-GR"/>
        </w:rPr>
        <w:t>τα μάρμαρα</w:t>
      </w:r>
    </w:p>
    <w:p w:rsidR="001B061A" w:rsidRPr="00C3375D" w:rsidRDefault="001B061A">
      <w:pPr>
        <w:jc w:val="center"/>
        <w:rPr>
          <w:color w:val="000000"/>
          <w:sz w:val="28"/>
          <w:szCs w:val="28"/>
          <w:lang w:val="el-GR"/>
        </w:rPr>
      </w:pPr>
      <w:r w:rsidRPr="00C3375D">
        <w:rPr>
          <w:color w:val="000000"/>
          <w:sz w:val="28"/>
          <w:szCs w:val="28"/>
          <w:lang w:val="el-GR"/>
        </w:rPr>
        <w:t>τις αφετηρίες της επαπειλούμενης ηδονής</w:t>
      </w:r>
    </w:p>
    <w:p w:rsidR="001B061A" w:rsidRPr="00C3375D" w:rsidRDefault="001B061A">
      <w:pPr>
        <w:jc w:val="center"/>
        <w:rPr>
          <w:color w:val="000000"/>
          <w:sz w:val="28"/>
          <w:szCs w:val="28"/>
          <w:lang w:val="el-GR"/>
        </w:rPr>
      </w:pPr>
      <w:r w:rsidRPr="00C3375D">
        <w:rPr>
          <w:color w:val="000000"/>
          <w:sz w:val="28"/>
          <w:szCs w:val="28"/>
          <w:lang w:val="el-GR"/>
        </w:rPr>
        <w:t>τα ακουμπήσματα που σε βουλιάζουν</w:t>
      </w:r>
    </w:p>
    <w:p w:rsidR="001B061A" w:rsidRPr="00C3375D" w:rsidRDefault="001B061A">
      <w:pPr>
        <w:jc w:val="center"/>
        <w:rPr>
          <w:color w:val="000000"/>
          <w:sz w:val="28"/>
          <w:szCs w:val="28"/>
          <w:lang w:val="el-GR"/>
        </w:rPr>
      </w:pPr>
      <w:r w:rsidRPr="00C3375D">
        <w:rPr>
          <w:color w:val="000000"/>
          <w:sz w:val="28"/>
          <w:szCs w:val="28"/>
          <w:lang w:val="el-GR"/>
        </w:rPr>
        <w:t>στη στέρνα</w:t>
      </w:r>
    </w:p>
    <w:p w:rsidR="001B061A" w:rsidRPr="00C3375D" w:rsidRDefault="001B061A">
      <w:pPr>
        <w:jc w:val="center"/>
        <w:rPr>
          <w:color w:val="000000"/>
          <w:sz w:val="28"/>
          <w:szCs w:val="28"/>
          <w:lang w:val="el-GR"/>
        </w:rPr>
      </w:pPr>
    </w:p>
    <w:p w:rsidR="001B061A" w:rsidRPr="00C3375D" w:rsidRDefault="001B061A">
      <w:pPr>
        <w:jc w:val="center"/>
        <w:rPr>
          <w:color w:val="000080"/>
          <w:sz w:val="28"/>
          <w:szCs w:val="28"/>
          <w:lang w:val="el-GR"/>
        </w:rPr>
      </w:pPr>
      <w:r w:rsidRPr="00C3375D">
        <w:rPr>
          <w:sz w:val="28"/>
          <w:szCs w:val="28"/>
          <w:lang w:val="el-GR"/>
        </w:rPr>
        <w:t>ας μιλήσουμε για</w:t>
      </w:r>
    </w:p>
    <w:p w:rsidR="001B061A" w:rsidRPr="00C3375D" w:rsidRDefault="001B061A">
      <w:pPr>
        <w:jc w:val="center"/>
        <w:rPr>
          <w:color w:val="000000"/>
          <w:sz w:val="28"/>
          <w:szCs w:val="28"/>
          <w:lang w:val="el-GR"/>
        </w:rPr>
      </w:pPr>
      <w:r w:rsidRPr="00C3375D">
        <w:rPr>
          <w:color w:val="000000"/>
          <w:sz w:val="28"/>
          <w:szCs w:val="28"/>
          <w:lang w:val="el-GR"/>
        </w:rPr>
        <w:t>τις μεσοφάνειες και τις διαφάνειες</w:t>
      </w:r>
    </w:p>
    <w:p w:rsidR="001B061A" w:rsidRPr="00C3375D" w:rsidRDefault="001B061A">
      <w:pPr>
        <w:jc w:val="center"/>
        <w:rPr>
          <w:color w:val="000000"/>
          <w:sz w:val="28"/>
          <w:szCs w:val="28"/>
          <w:lang w:val="el-GR"/>
        </w:rPr>
      </w:pPr>
      <w:r w:rsidRPr="00C3375D">
        <w:rPr>
          <w:color w:val="000000"/>
          <w:sz w:val="28"/>
          <w:szCs w:val="28"/>
          <w:lang w:val="el-GR"/>
        </w:rPr>
        <w:t>τα σκοτεινά νερά – τα φωτεινά</w:t>
      </w:r>
    </w:p>
    <w:p w:rsidR="001B061A" w:rsidRPr="00C3375D" w:rsidRDefault="001B061A">
      <w:pPr>
        <w:jc w:val="center"/>
        <w:rPr>
          <w:color w:val="000000"/>
          <w:sz w:val="28"/>
          <w:szCs w:val="28"/>
          <w:lang w:val="el-GR"/>
        </w:rPr>
      </w:pPr>
      <w:r w:rsidRPr="00C3375D">
        <w:rPr>
          <w:color w:val="000000"/>
          <w:sz w:val="28"/>
          <w:szCs w:val="28"/>
          <w:lang w:val="el-GR"/>
        </w:rPr>
        <w:t>χελιδονόψαρα</w:t>
      </w:r>
    </w:p>
    <w:p w:rsidR="001B061A" w:rsidRPr="00C3375D" w:rsidRDefault="001B061A">
      <w:pPr>
        <w:jc w:val="center"/>
        <w:rPr>
          <w:color w:val="000000"/>
          <w:sz w:val="28"/>
          <w:szCs w:val="28"/>
          <w:lang w:val="el-GR"/>
        </w:rPr>
      </w:pPr>
      <w:r w:rsidRPr="00C3375D">
        <w:rPr>
          <w:color w:val="000000"/>
          <w:sz w:val="28"/>
          <w:szCs w:val="28"/>
          <w:lang w:val="el-GR"/>
        </w:rPr>
        <w:t>την έρημο που διυλίζω με την κλεψύδρα μου</w:t>
      </w:r>
    </w:p>
    <w:p w:rsidR="001B061A" w:rsidRPr="00C3375D" w:rsidRDefault="001B061A">
      <w:pPr>
        <w:jc w:val="center"/>
        <w:rPr>
          <w:color w:val="000000"/>
          <w:sz w:val="28"/>
          <w:szCs w:val="28"/>
          <w:lang w:val="el-GR"/>
        </w:rPr>
      </w:pPr>
      <w:r w:rsidRPr="00C3375D">
        <w:rPr>
          <w:color w:val="000000"/>
          <w:sz w:val="28"/>
          <w:szCs w:val="28"/>
          <w:lang w:val="el-GR"/>
        </w:rPr>
        <w:t>τη σκουριά που μας σώζει</w:t>
      </w:r>
    </w:p>
    <w:p w:rsidR="001B061A" w:rsidRPr="00C3375D" w:rsidRDefault="001B061A">
      <w:pPr>
        <w:jc w:val="center"/>
        <w:rPr>
          <w:sz w:val="28"/>
          <w:szCs w:val="28"/>
          <w:lang w:val="el-GR"/>
        </w:rPr>
      </w:pPr>
      <w:r w:rsidRPr="00C3375D">
        <w:rPr>
          <w:sz w:val="28"/>
          <w:szCs w:val="28"/>
          <w:lang w:val="el-GR"/>
        </w:rPr>
        <w:t>ας μιλήσουμε ποιητή μου</w:t>
      </w:r>
    </w:p>
    <w:p w:rsidR="001B061A" w:rsidRPr="00C3375D" w:rsidRDefault="001B061A">
      <w:pPr>
        <w:jc w:val="center"/>
        <w:rPr>
          <w:color w:val="FF0000"/>
          <w:sz w:val="28"/>
          <w:szCs w:val="28"/>
          <w:lang w:val="el-GR"/>
        </w:rPr>
      </w:pPr>
      <w:r w:rsidRPr="00C3375D">
        <w:rPr>
          <w:sz w:val="28"/>
          <w:szCs w:val="28"/>
          <w:lang w:val="el-GR"/>
        </w:rPr>
        <w:t xml:space="preserve"> για</w:t>
      </w:r>
    </w:p>
    <w:p w:rsidR="001B061A" w:rsidRPr="00C3375D" w:rsidRDefault="001B061A">
      <w:pPr>
        <w:jc w:val="center"/>
        <w:rPr>
          <w:color w:val="000000"/>
          <w:sz w:val="28"/>
          <w:szCs w:val="28"/>
          <w:lang w:val="el-GR"/>
        </w:rPr>
      </w:pPr>
      <w:r>
        <w:rPr>
          <w:color w:val="000000"/>
          <w:sz w:val="28"/>
          <w:szCs w:val="28"/>
          <w:lang w:val="el-GR"/>
        </w:rPr>
        <w:t>τ’</w:t>
      </w:r>
      <w:r w:rsidRPr="00C3375D">
        <w:rPr>
          <w:color w:val="000000"/>
          <w:sz w:val="28"/>
          <w:szCs w:val="28"/>
          <w:lang w:val="el-GR"/>
        </w:rPr>
        <w:t xml:space="preserve">  άλλα όνειρα</w:t>
      </w:r>
    </w:p>
    <w:p w:rsidR="001B061A" w:rsidRPr="00C3375D" w:rsidRDefault="001B061A">
      <w:pPr>
        <w:jc w:val="center"/>
        <w:rPr>
          <w:color w:val="000000"/>
          <w:sz w:val="28"/>
          <w:szCs w:val="28"/>
          <w:lang w:val="el-GR"/>
        </w:rPr>
      </w:pPr>
      <w:r w:rsidRPr="00C3375D">
        <w:rPr>
          <w:color w:val="000000"/>
          <w:sz w:val="28"/>
          <w:szCs w:val="28"/>
          <w:lang w:val="el-GR"/>
        </w:rPr>
        <w:t>τις πρασινάδες</w:t>
      </w:r>
    </w:p>
    <w:p w:rsidR="001B061A" w:rsidRPr="00C3375D" w:rsidRDefault="001B061A">
      <w:pPr>
        <w:jc w:val="center"/>
        <w:rPr>
          <w:color w:val="000000"/>
          <w:sz w:val="28"/>
          <w:szCs w:val="28"/>
          <w:lang w:val="el-GR"/>
        </w:rPr>
      </w:pPr>
      <w:r w:rsidRPr="00C3375D">
        <w:rPr>
          <w:color w:val="000000"/>
          <w:sz w:val="28"/>
          <w:szCs w:val="28"/>
          <w:lang w:val="el-GR"/>
        </w:rPr>
        <w:t>τις ψυχρολουσίες</w:t>
      </w:r>
    </w:p>
    <w:p w:rsidR="001B061A" w:rsidRPr="00C3375D" w:rsidRDefault="001B061A">
      <w:pPr>
        <w:jc w:val="center"/>
        <w:rPr>
          <w:color w:val="000000"/>
          <w:sz w:val="28"/>
          <w:szCs w:val="28"/>
          <w:lang w:val="el-GR"/>
        </w:rPr>
      </w:pPr>
      <w:r w:rsidRPr="00C3375D">
        <w:rPr>
          <w:color w:val="000000"/>
          <w:sz w:val="28"/>
          <w:szCs w:val="28"/>
          <w:lang w:val="el-GR"/>
        </w:rPr>
        <w:t>τις συμπαντικές φωτονόβες</w:t>
      </w:r>
    </w:p>
    <w:p w:rsidR="001B061A" w:rsidRPr="00C3375D" w:rsidRDefault="001B061A">
      <w:pPr>
        <w:jc w:val="center"/>
        <w:rPr>
          <w:color w:val="000000"/>
          <w:sz w:val="28"/>
          <w:szCs w:val="28"/>
          <w:lang w:val="el-GR"/>
        </w:rPr>
      </w:pPr>
      <w:r w:rsidRPr="00C3375D">
        <w:rPr>
          <w:color w:val="000000"/>
          <w:sz w:val="28"/>
          <w:szCs w:val="28"/>
          <w:lang w:val="el-GR"/>
        </w:rPr>
        <w:t>τους αυριανούς παγετώνες</w:t>
      </w:r>
    </w:p>
    <w:p w:rsidR="001B061A" w:rsidRPr="00C3375D" w:rsidRDefault="001B061A">
      <w:pPr>
        <w:jc w:val="center"/>
        <w:rPr>
          <w:color w:val="000000"/>
          <w:sz w:val="28"/>
          <w:szCs w:val="28"/>
          <w:lang w:val="el-GR"/>
        </w:rPr>
      </w:pPr>
      <w:r w:rsidRPr="00C3375D">
        <w:rPr>
          <w:color w:val="000000"/>
          <w:sz w:val="28"/>
          <w:szCs w:val="28"/>
          <w:lang w:val="el-GR"/>
        </w:rPr>
        <w:t>τη μεγάλη σιωπή</w:t>
      </w:r>
    </w:p>
    <w:p w:rsidR="001B061A" w:rsidRPr="00C3375D" w:rsidRDefault="001B061A">
      <w:pPr>
        <w:jc w:val="center"/>
        <w:rPr>
          <w:color w:val="000000"/>
          <w:sz w:val="28"/>
          <w:szCs w:val="28"/>
          <w:lang w:val="el-GR"/>
        </w:rPr>
      </w:pPr>
      <w:r w:rsidRPr="00C3375D">
        <w:rPr>
          <w:color w:val="000000"/>
          <w:sz w:val="28"/>
          <w:szCs w:val="28"/>
          <w:lang w:val="el-GR"/>
        </w:rPr>
        <w:t>την τέλεια ακινησία</w:t>
      </w:r>
    </w:p>
    <w:p w:rsidR="001B061A" w:rsidRPr="00C3375D" w:rsidRDefault="001B061A">
      <w:pPr>
        <w:jc w:val="center"/>
        <w:rPr>
          <w:color w:val="000000"/>
          <w:sz w:val="28"/>
          <w:szCs w:val="28"/>
          <w:lang w:val="el-GR"/>
        </w:rPr>
      </w:pPr>
      <w:r w:rsidRPr="00C3375D">
        <w:rPr>
          <w:color w:val="000000"/>
          <w:sz w:val="28"/>
          <w:szCs w:val="28"/>
          <w:lang w:val="el-GR"/>
        </w:rPr>
        <w:t>την κοσμική μετακίνηση</w:t>
      </w:r>
    </w:p>
    <w:p w:rsidR="001B061A" w:rsidRPr="00C3375D" w:rsidRDefault="001B061A">
      <w:pPr>
        <w:jc w:val="center"/>
        <w:rPr>
          <w:color w:val="000000"/>
          <w:sz w:val="28"/>
          <w:szCs w:val="28"/>
          <w:lang w:val="el-GR"/>
        </w:rPr>
      </w:pPr>
      <w:r w:rsidRPr="00C3375D">
        <w:rPr>
          <w:color w:val="000000"/>
          <w:sz w:val="28"/>
          <w:szCs w:val="28"/>
          <w:lang w:val="el-GR"/>
        </w:rPr>
        <w:t>την άφατη ευδαιμονία</w:t>
      </w:r>
    </w:p>
    <w:p w:rsidR="001B061A" w:rsidRPr="00C3375D" w:rsidRDefault="001B061A">
      <w:pPr>
        <w:jc w:val="center"/>
        <w:rPr>
          <w:color w:val="000000"/>
          <w:sz w:val="28"/>
          <w:szCs w:val="28"/>
          <w:lang w:val="el-GR"/>
        </w:rPr>
      </w:pPr>
      <w:r w:rsidRPr="00C3375D">
        <w:rPr>
          <w:color w:val="000000"/>
          <w:sz w:val="28"/>
          <w:szCs w:val="28"/>
          <w:lang w:val="el-GR"/>
        </w:rPr>
        <w:t>το τελευταίο λουλούδι της γης</w:t>
      </w:r>
    </w:p>
    <w:p w:rsidR="001B061A" w:rsidRPr="00C3375D" w:rsidRDefault="001B061A">
      <w:pPr>
        <w:jc w:val="center"/>
        <w:rPr>
          <w:color w:val="000000"/>
          <w:sz w:val="28"/>
          <w:szCs w:val="28"/>
          <w:lang w:val="el-GR"/>
        </w:rPr>
      </w:pPr>
      <w:r w:rsidRPr="00C3375D">
        <w:rPr>
          <w:color w:val="000000"/>
          <w:sz w:val="28"/>
          <w:szCs w:val="28"/>
          <w:lang w:val="el-GR"/>
        </w:rPr>
        <w:t>την πέτρα του σκανδάλου</w:t>
      </w:r>
    </w:p>
    <w:p w:rsidR="001B061A" w:rsidRPr="00C3375D" w:rsidRDefault="001B061A">
      <w:pPr>
        <w:jc w:val="center"/>
        <w:rPr>
          <w:color w:val="000000"/>
          <w:sz w:val="28"/>
          <w:szCs w:val="28"/>
          <w:lang w:val="el-GR"/>
        </w:rPr>
      </w:pPr>
      <w:r w:rsidRPr="00C3375D">
        <w:rPr>
          <w:color w:val="000000"/>
          <w:sz w:val="28"/>
          <w:szCs w:val="28"/>
          <w:lang w:val="el-GR"/>
        </w:rPr>
        <w:t>τους εσωτερικούς χάρτες</w:t>
      </w:r>
    </w:p>
    <w:p w:rsidR="001B061A" w:rsidRPr="00C3375D" w:rsidRDefault="001B061A">
      <w:pPr>
        <w:jc w:val="center"/>
        <w:rPr>
          <w:color w:val="000000"/>
          <w:sz w:val="28"/>
          <w:szCs w:val="28"/>
          <w:lang w:val="el-GR"/>
        </w:rPr>
      </w:pPr>
      <w:r w:rsidRPr="00C3375D">
        <w:rPr>
          <w:color w:val="000000"/>
          <w:sz w:val="28"/>
          <w:szCs w:val="28"/>
          <w:lang w:val="el-GR"/>
        </w:rPr>
        <w:t>τους αρχετυπικούς κώδικες</w:t>
      </w:r>
    </w:p>
    <w:p w:rsidR="001B061A" w:rsidRPr="00C3375D" w:rsidRDefault="001B061A">
      <w:pPr>
        <w:jc w:val="center"/>
        <w:rPr>
          <w:color w:val="000000"/>
          <w:sz w:val="28"/>
          <w:szCs w:val="28"/>
          <w:lang w:val="el-GR"/>
        </w:rPr>
      </w:pPr>
      <w:r w:rsidRPr="00C3375D">
        <w:rPr>
          <w:color w:val="000000"/>
          <w:sz w:val="28"/>
          <w:szCs w:val="28"/>
          <w:lang w:val="el-GR"/>
        </w:rPr>
        <w:t>το άσπρο του τιτανίου</w:t>
      </w:r>
    </w:p>
    <w:p w:rsidR="001B061A" w:rsidRPr="00C3375D" w:rsidRDefault="001B061A">
      <w:pPr>
        <w:jc w:val="center"/>
        <w:rPr>
          <w:color w:val="000000"/>
          <w:sz w:val="28"/>
          <w:szCs w:val="28"/>
          <w:lang w:val="el-GR"/>
        </w:rPr>
      </w:pPr>
      <w:r w:rsidRPr="00C3375D">
        <w:rPr>
          <w:color w:val="000000"/>
          <w:sz w:val="28"/>
          <w:szCs w:val="28"/>
          <w:lang w:val="el-GR"/>
        </w:rPr>
        <w:t>το κόκκινο του καδμίου</w:t>
      </w:r>
    </w:p>
    <w:p w:rsidR="001B061A" w:rsidRPr="00C3375D" w:rsidRDefault="001B061A">
      <w:pPr>
        <w:jc w:val="center"/>
        <w:rPr>
          <w:color w:val="000000"/>
          <w:sz w:val="28"/>
          <w:szCs w:val="28"/>
          <w:lang w:val="el-GR"/>
        </w:rPr>
      </w:pPr>
      <w:r w:rsidRPr="00C3375D">
        <w:rPr>
          <w:color w:val="000000"/>
          <w:sz w:val="28"/>
          <w:szCs w:val="28"/>
          <w:lang w:val="el-GR"/>
        </w:rPr>
        <w:t>την μπογιά που σε μεταμορφώνει</w:t>
      </w:r>
    </w:p>
    <w:p w:rsidR="001B061A" w:rsidRPr="00C3375D" w:rsidRDefault="001B061A">
      <w:pPr>
        <w:jc w:val="center"/>
        <w:rPr>
          <w:color w:val="000000"/>
          <w:sz w:val="28"/>
          <w:szCs w:val="28"/>
          <w:lang w:val="el-GR"/>
        </w:rPr>
      </w:pPr>
      <w:r w:rsidRPr="00C3375D">
        <w:rPr>
          <w:color w:val="000000"/>
          <w:sz w:val="28"/>
          <w:szCs w:val="28"/>
          <w:lang w:val="el-GR"/>
        </w:rPr>
        <w:t>τη μικρή που μας τραβάει με φλας</w:t>
      </w:r>
    </w:p>
    <w:p w:rsidR="001B061A" w:rsidRPr="00C3375D" w:rsidRDefault="001B061A">
      <w:pPr>
        <w:jc w:val="center"/>
        <w:rPr>
          <w:color w:val="000000"/>
          <w:sz w:val="28"/>
          <w:szCs w:val="28"/>
          <w:lang w:val="el-GR"/>
        </w:rPr>
      </w:pPr>
      <w:r w:rsidRPr="00C3375D">
        <w:rPr>
          <w:color w:val="000000"/>
          <w:sz w:val="28"/>
          <w:szCs w:val="28"/>
          <w:lang w:val="el-GR"/>
        </w:rPr>
        <w:t>τις λέξεις καβούρια</w:t>
      </w:r>
    </w:p>
    <w:p w:rsidR="001B061A" w:rsidRPr="00C3375D" w:rsidRDefault="001B061A">
      <w:pPr>
        <w:jc w:val="center"/>
        <w:rPr>
          <w:color w:val="000000"/>
          <w:sz w:val="28"/>
          <w:szCs w:val="28"/>
          <w:lang w:val="el-GR"/>
        </w:rPr>
      </w:pPr>
      <w:r w:rsidRPr="00C3375D">
        <w:rPr>
          <w:color w:val="000000"/>
          <w:sz w:val="28"/>
          <w:szCs w:val="28"/>
          <w:lang w:val="el-GR"/>
        </w:rPr>
        <w:t>τα καβούρια λέξεις</w:t>
      </w:r>
    </w:p>
    <w:p w:rsidR="001B061A" w:rsidRPr="00C3375D" w:rsidRDefault="001B061A">
      <w:pPr>
        <w:jc w:val="center"/>
        <w:rPr>
          <w:color w:val="000000"/>
          <w:sz w:val="28"/>
          <w:szCs w:val="28"/>
          <w:lang w:val="el-GR"/>
        </w:rPr>
      </w:pPr>
      <w:r w:rsidRPr="00C3375D">
        <w:rPr>
          <w:color w:val="000000"/>
          <w:sz w:val="28"/>
          <w:szCs w:val="28"/>
          <w:lang w:val="el-GR"/>
        </w:rPr>
        <w:t>τη φράση «κεφάλι της Μέδουσας»</w:t>
      </w:r>
    </w:p>
    <w:p w:rsidR="001B061A" w:rsidRPr="00C3375D" w:rsidRDefault="001B061A">
      <w:pPr>
        <w:jc w:val="center"/>
        <w:rPr>
          <w:color w:val="000000"/>
          <w:sz w:val="28"/>
          <w:szCs w:val="28"/>
          <w:lang w:val="el-GR"/>
        </w:rPr>
      </w:pPr>
      <w:r w:rsidRPr="00C3375D">
        <w:rPr>
          <w:color w:val="000000"/>
          <w:sz w:val="28"/>
          <w:szCs w:val="28"/>
          <w:lang w:val="el-GR"/>
        </w:rPr>
        <w:t>το κεφάλι λέξη</w:t>
      </w:r>
    </w:p>
    <w:p w:rsidR="001B061A" w:rsidRPr="00C3375D" w:rsidRDefault="001B061A">
      <w:pPr>
        <w:jc w:val="center"/>
        <w:rPr>
          <w:color w:val="000000"/>
          <w:sz w:val="28"/>
          <w:szCs w:val="28"/>
          <w:lang w:val="el-GR"/>
        </w:rPr>
      </w:pPr>
      <w:r w:rsidRPr="00C3375D">
        <w:rPr>
          <w:color w:val="000000"/>
          <w:sz w:val="28"/>
          <w:szCs w:val="28"/>
          <w:lang w:val="el-GR"/>
        </w:rPr>
        <w:t>τις κάτασπρες πλάνες</w:t>
      </w:r>
    </w:p>
    <w:p w:rsidR="001B061A" w:rsidRPr="00C3375D" w:rsidRDefault="001B061A">
      <w:pPr>
        <w:jc w:val="center"/>
        <w:rPr>
          <w:color w:val="000000"/>
          <w:sz w:val="28"/>
          <w:szCs w:val="28"/>
          <w:lang w:val="el-GR"/>
        </w:rPr>
      </w:pPr>
      <w:r w:rsidRPr="00C3375D">
        <w:rPr>
          <w:color w:val="000000"/>
          <w:sz w:val="28"/>
          <w:szCs w:val="28"/>
          <w:lang w:val="el-GR"/>
        </w:rPr>
        <w:t>τους λιμούς και λοιμούς</w:t>
      </w:r>
    </w:p>
    <w:p w:rsidR="001B061A" w:rsidRPr="00C3375D" w:rsidRDefault="001B061A">
      <w:pPr>
        <w:jc w:val="center"/>
        <w:rPr>
          <w:color w:val="000000"/>
          <w:sz w:val="28"/>
          <w:szCs w:val="28"/>
          <w:lang w:val="el-GR"/>
        </w:rPr>
      </w:pPr>
      <w:r w:rsidRPr="00C3375D">
        <w:rPr>
          <w:color w:val="000000"/>
          <w:sz w:val="28"/>
          <w:szCs w:val="28"/>
          <w:lang w:val="el-GR"/>
        </w:rPr>
        <w:t>τους καταρρέοντες νεκρούς  όπου δια</w:t>
      </w:r>
    </w:p>
    <w:p w:rsidR="001B061A" w:rsidRPr="00C3375D" w:rsidRDefault="001B061A">
      <w:pPr>
        <w:jc w:val="center"/>
        <w:rPr>
          <w:color w:val="000000"/>
          <w:sz w:val="28"/>
          <w:szCs w:val="28"/>
          <w:lang w:val="el-GR"/>
        </w:rPr>
      </w:pPr>
      <w:r w:rsidRPr="00C3375D">
        <w:rPr>
          <w:color w:val="000000"/>
          <w:sz w:val="28"/>
          <w:szCs w:val="28"/>
          <w:lang w:val="el-GR"/>
        </w:rPr>
        <w:t>-δέχεται ο ένας τον άλλο χωρίς τέλος</w:t>
      </w:r>
    </w:p>
    <w:p w:rsidR="001B061A" w:rsidRPr="00C3375D" w:rsidRDefault="001B061A">
      <w:pPr>
        <w:jc w:val="center"/>
        <w:rPr>
          <w:color w:val="000000"/>
          <w:sz w:val="28"/>
          <w:szCs w:val="28"/>
          <w:lang w:val="el-GR"/>
        </w:rPr>
      </w:pPr>
      <w:r w:rsidRPr="00C3375D">
        <w:rPr>
          <w:color w:val="000000"/>
          <w:sz w:val="28"/>
          <w:szCs w:val="28"/>
          <w:lang w:val="el-GR"/>
        </w:rPr>
        <w:t>την πέτρα</w:t>
      </w:r>
    </w:p>
    <w:p w:rsidR="001B061A" w:rsidRPr="00C3375D" w:rsidRDefault="001B061A">
      <w:pPr>
        <w:jc w:val="center"/>
        <w:rPr>
          <w:color w:val="000000"/>
          <w:sz w:val="28"/>
          <w:szCs w:val="28"/>
          <w:lang w:val="el-GR"/>
        </w:rPr>
      </w:pPr>
      <w:r w:rsidRPr="00C3375D">
        <w:rPr>
          <w:color w:val="000000"/>
          <w:sz w:val="28"/>
          <w:szCs w:val="28"/>
          <w:lang w:val="el-GR"/>
        </w:rPr>
        <w:t>το ψύχος</w:t>
      </w:r>
    </w:p>
    <w:p w:rsidR="001B061A" w:rsidRPr="00C3375D" w:rsidRDefault="001B061A">
      <w:pPr>
        <w:jc w:val="center"/>
        <w:rPr>
          <w:color w:val="000000"/>
          <w:sz w:val="28"/>
          <w:szCs w:val="28"/>
          <w:lang w:val="el-GR"/>
        </w:rPr>
      </w:pPr>
      <w:r w:rsidRPr="00C3375D">
        <w:rPr>
          <w:color w:val="000000"/>
          <w:sz w:val="28"/>
          <w:szCs w:val="28"/>
          <w:lang w:val="el-GR"/>
        </w:rPr>
        <w:t>το θάνατο</w:t>
      </w:r>
    </w:p>
    <w:p w:rsidR="001B061A" w:rsidRPr="00C3375D" w:rsidRDefault="001B061A">
      <w:pPr>
        <w:jc w:val="center"/>
        <w:rPr>
          <w:color w:val="000000"/>
          <w:sz w:val="28"/>
          <w:szCs w:val="28"/>
          <w:lang w:val="el-GR"/>
        </w:rPr>
      </w:pPr>
      <w:r w:rsidRPr="00C3375D">
        <w:rPr>
          <w:color w:val="000000"/>
          <w:sz w:val="28"/>
          <w:szCs w:val="28"/>
          <w:lang w:val="el-GR"/>
        </w:rPr>
        <w:t>που γεννάει τη μηχανή και τη μη</w:t>
      </w:r>
    </w:p>
    <w:p w:rsidR="001B061A" w:rsidRPr="00C3375D" w:rsidRDefault="001B061A">
      <w:pPr>
        <w:jc w:val="center"/>
        <w:rPr>
          <w:color w:val="000000"/>
          <w:sz w:val="28"/>
          <w:szCs w:val="28"/>
          <w:lang w:val="el-GR"/>
        </w:rPr>
      </w:pPr>
      <w:r w:rsidRPr="00C3375D">
        <w:rPr>
          <w:color w:val="000000"/>
          <w:sz w:val="28"/>
          <w:szCs w:val="28"/>
          <w:lang w:val="el-GR"/>
        </w:rPr>
        <w:t>χανική του θανάτου</w:t>
      </w:r>
    </w:p>
    <w:p w:rsidR="001B061A" w:rsidRPr="00C3375D" w:rsidRDefault="001B061A">
      <w:pPr>
        <w:jc w:val="center"/>
        <w:rPr>
          <w:color w:val="000000"/>
          <w:sz w:val="28"/>
          <w:szCs w:val="28"/>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5F789B" w:rsidRDefault="001B061A">
      <w:pPr>
        <w:jc w:val="center"/>
        <w:rPr>
          <w:color w:val="000000"/>
          <w:lang w:val="el-GR"/>
        </w:rPr>
      </w:pPr>
    </w:p>
    <w:p w:rsidR="001B061A" w:rsidRPr="008C5E4B" w:rsidRDefault="001B061A" w:rsidP="00E51527">
      <w:pPr>
        <w:jc w:val="center"/>
        <w:rPr>
          <w:i/>
          <w:color w:val="000000"/>
          <w:sz w:val="44"/>
          <w:szCs w:val="44"/>
          <w:lang w:val="el-GR"/>
        </w:rPr>
      </w:pPr>
      <w:r w:rsidRPr="008C5E4B">
        <w:rPr>
          <w:i/>
          <w:color w:val="000000"/>
          <w:sz w:val="44"/>
          <w:szCs w:val="44"/>
        </w:rPr>
        <w:t>teatro</w:t>
      </w:r>
      <w:r w:rsidRPr="00A3414B">
        <w:rPr>
          <w:i/>
          <w:color w:val="000000"/>
          <w:sz w:val="44"/>
          <w:szCs w:val="44"/>
          <w:lang w:val="el-GR"/>
        </w:rPr>
        <w:t xml:space="preserve"> </w:t>
      </w:r>
      <w:r w:rsidRPr="008C5E4B">
        <w:rPr>
          <w:i/>
          <w:color w:val="000000"/>
          <w:sz w:val="44"/>
          <w:szCs w:val="44"/>
        </w:rPr>
        <w:t>mundi</w:t>
      </w:r>
    </w:p>
    <w:p w:rsidR="001B061A" w:rsidRPr="0020633A" w:rsidRDefault="001B061A" w:rsidP="00E51527">
      <w:pPr>
        <w:jc w:val="center"/>
        <w:rPr>
          <w:color w:val="000000"/>
          <w:sz w:val="28"/>
          <w:szCs w:val="28"/>
          <w:lang w:val="el-GR"/>
        </w:rPr>
      </w:pPr>
    </w:p>
    <w:p w:rsidR="001B061A" w:rsidRPr="0020633A" w:rsidRDefault="001B061A" w:rsidP="00E51527">
      <w:pPr>
        <w:jc w:val="center"/>
        <w:rPr>
          <w:color w:val="000000"/>
          <w:sz w:val="28"/>
          <w:szCs w:val="28"/>
          <w:lang w:val="el-GR"/>
        </w:rPr>
      </w:pPr>
      <w:r w:rsidRPr="0020633A">
        <w:rPr>
          <w:color w:val="000000"/>
          <w:sz w:val="28"/>
          <w:szCs w:val="28"/>
          <w:lang w:val="el-GR"/>
        </w:rPr>
        <w:t>Δράση σε δύο διαστάσεις</w:t>
      </w:r>
    </w:p>
    <w:p w:rsidR="001B061A" w:rsidRPr="005F789B" w:rsidRDefault="001B061A" w:rsidP="00E51527">
      <w:pPr>
        <w:jc w:val="center"/>
        <w:rPr>
          <w:color w:val="000000"/>
          <w:sz w:val="28"/>
          <w:szCs w:val="28"/>
          <w:lang w:val="el-GR"/>
        </w:rPr>
      </w:pPr>
      <w:r w:rsidRPr="0020633A">
        <w:rPr>
          <w:color w:val="000000"/>
          <w:sz w:val="28"/>
          <w:szCs w:val="28"/>
          <w:lang w:val="el-GR"/>
        </w:rPr>
        <w:t>με κατεβασμένη την αυλαία</w:t>
      </w:r>
    </w:p>
    <w:p w:rsidR="001B061A" w:rsidRPr="005F789B" w:rsidRDefault="001B061A" w:rsidP="00E51527">
      <w:pPr>
        <w:jc w:val="center"/>
        <w:rPr>
          <w:color w:val="000000"/>
          <w:sz w:val="28"/>
          <w:szCs w:val="28"/>
          <w:lang w:val="el-GR"/>
        </w:rPr>
      </w:pPr>
    </w:p>
    <w:p w:rsidR="001B061A" w:rsidRPr="0020633A" w:rsidRDefault="001B061A" w:rsidP="00E51527">
      <w:pPr>
        <w:jc w:val="center"/>
        <w:rPr>
          <w:color w:val="000000"/>
          <w:sz w:val="28"/>
          <w:szCs w:val="28"/>
          <w:lang w:val="el-GR"/>
        </w:rPr>
      </w:pPr>
      <w:r w:rsidRPr="0020633A">
        <w:rPr>
          <w:color w:val="000000"/>
          <w:sz w:val="28"/>
          <w:szCs w:val="28"/>
          <w:lang w:val="el-GR"/>
        </w:rPr>
        <w:t>Στο μαύρο μέσα η τρίτη περιπέτεια</w:t>
      </w:r>
    </w:p>
    <w:p w:rsidR="001B061A" w:rsidRPr="002B242E" w:rsidRDefault="001B061A" w:rsidP="00E51527">
      <w:pPr>
        <w:jc w:val="center"/>
        <w:rPr>
          <w:color w:val="000000"/>
          <w:sz w:val="28"/>
          <w:szCs w:val="28"/>
          <w:lang w:val="el-GR"/>
        </w:rPr>
      </w:pPr>
    </w:p>
    <w:p w:rsidR="001B061A" w:rsidRPr="002B242E" w:rsidRDefault="001B061A" w:rsidP="00E51527">
      <w:pPr>
        <w:jc w:val="center"/>
        <w:rPr>
          <w:color w:val="000000"/>
          <w:sz w:val="28"/>
          <w:szCs w:val="28"/>
          <w:lang w:val="el-GR"/>
        </w:rPr>
      </w:pPr>
      <w:r w:rsidRPr="002B242E">
        <w:rPr>
          <w:color w:val="000000"/>
          <w:sz w:val="28"/>
          <w:szCs w:val="28"/>
          <w:lang w:val="el-GR"/>
        </w:rPr>
        <w:t>Τάχα</w:t>
      </w:r>
    </w:p>
    <w:p w:rsidR="001B061A" w:rsidRPr="002B242E" w:rsidRDefault="001B061A" w:rsidP="00E51527">
      <w:pPr>
        <w:jc w:val="center"/>
        <w:rPr>
          <w:color w:val="000000"/>
          <w:sz w:val="28"/>
          <w:szCs w:val="28"/>
          <w:lang w:val="el-GR"/>
        </w:rPr>
      </w:pPr>
      <w:r w:rsidRPr="002B242E">
        <w:rPr>
          <w:color w:val="000000"/>
          <w:sz w:val="28"/>
          <w:szCs w:val="28"/>
          <w:lang w:val="el-GR"/>
        </w:rPr>
        <w:t>νά ’ναι</w:t>
      </w:r>
    </w:p>
    <w:p w:rsidR="001B061A" w:rsidRPr="002B242E" w:rsidRDefault="001B061A" w:rsidP="00E51527">
      <w:pPr>
        <w:jc w:val="center"/>
        <w:rPr>
          <w:color w:val="000000"/>
          <w:sz w:val="28"/>
          <w:szCs w:val="28"/>
          <w:lang w:val="el-GR"/>
        </w:rPr>
      </w:pPr>
      <w:r w:rsidRPr="002B242E">
        <w:rPr>
          <w:color w:val="000000"/>
          <w:sz w:val="28"/>
          <w:szCs w:val="28"/>
          <w:lang w:val="el-GR"/>
        </w:rPr>
        <w:t>ο τρόμος του κενού</w:t>
      </w:r>
    </w:p>
    <w:p w:rsidR="001B061A" w:rsidRPr="002B242E" w:rsidRDefault="001B061A" w:rsidP="00E51527">
      <w:pPr>
        <w:jc w:val="center"/>
        <w:rPr>
          <w:color w:val="000000"/>
          <w:sz w:val="28"/>
          <w:szCs w:val="28"/>
          <w:lang w:val="el-GR"/>
        </w:rPr>
      </w:pPr>
      <w:r w:rsidRPr="002B242E">
        <w:rPr>
          <w:color w:val="000000"/>
          <w:sz w:val="28"/>
          <w:szCs w:val="28"/>
          <w:lang w:val="el-GR"/>
        </w:rPr>
        <w:t>η άρνηση  για κάποια παραθύρια;</w:t>
      </w:r>
    </w:p>
    <w:p w:rsidR="001B061A" w:rsidRPr="002B242E" w:rsidRDefault="001B061A" w:rsidP="00E51527">
      <w:pPr>
        <w:jc w:val="center"/>
        <w:rPr>
          <w:color w:val="000000"/>
          <w:sz w:val="28"/>
          <w:szCs w:val="28"/>
          <w:lang w:val="el-GR"/>
        </w:rPr>
      </w:pPr>
    </w:p>
    <w:p w:rsidR="001B061A" w:rsidRPr="002B242E" w:rsidRDefault="001B061A" w:rsidP="00E51527">
      <w:pPr>
        <w:jc w:val="center"/>
        <w:rPr>
          <w:color w:val="000000"/>
          <w:sz w:val="28"/>
          <w:szCs w:val="28"/>
          <w:lang w:val="el-GR"/>
        </w:rPr>
      </w:pPr>
      <w:r w:rsidRPr="002B242E">
        <w:rPr>
          <w:color w:val="000000"/>
          <w:sz w:val="28"/>
          <w:szCs w:val="28"/>
          <w:lang w:val="el-GR"/>
        </w:rPr>
        <w:t>Κι όμως</w:t>
      </w:r>
    </w:p>
    <w:p w:rsidR="001B061A" w:rsidRPr="002B242E" w:rsidRDefault="001B061A" w:rsidP="00E51527">
      <w:pPr>
        <w:jc w:val="center"/>
        <w:rPr>
          <w:color w:val="000000"/>
          <w:sz w:val="28"/>
          <w:szCs w:val="28"/>
          <w:lang w:val="el-GR"/>
        </w:rPr>
      </w:pPr>
      <w:r w:rsidRPr="002B242E">
        <w:rPr>
          <w:color w:val="000000"/>
          <w:sz w:val="28"/>
          <w:szCs w:val="28"/>
          <w:lang w:val="el-GR"/>
        </w:rPr>
        <w:t>μέσα στο νεφελένιο  παραπέτασμα</w:t>
      </w:r>
    </w:p>
    <w:p w:rsidR="001B061A" w:rsidRPr="002B242E" w:rsidRDefault="001B061A" w:rsidP="00E51527">
      <w:pPr>
        <w:jc w:val="center"/>
        <w:rPr>
          <w:color w:val="000000"/>
          <w:sz w:val="28"/>
          <w:szCs w:val="28"/>
          <w:lang w:val="el-GR"/>
        </w:rPr>
      </w:pPr>
      <w:r w:rsidRPr="002B242E">
        <w:rPr>
          <w:color w:val="000000"/>
          <w:sz w:val="28"/>
          <w:szCs w:val="28"/>
          <w:lang w:val="el-GR"/>
        </w:rPr>
        <w:t xml:space="preserve">διακρίνεται το </w:t>
      </w:r>
      <w:r w:rsidRPr="002B242E">
        <w:rPr>
          <w:i/>
          <w:color w:val="000000"/>
          <w:sz w:val="28"/>
          <w:szCs w:val="28"/>
          <w:lang w:val="es-ES_tradnl"/>
        </w:rPr>
        <w:t>NADA</w:t>
      </w:r>
      <w:r w:rsidRPr="002B242E">
        <w:rPr>
          <w:i/>
          <w:color w:val="000000"/>
          <w:sz w:val="28"/>
          <w:szCs w:val="28"/>
          <w:lang w:val="el-GR"/>
        </w:rPr>
        <w:t xml:space="preserve"> – </w:t>
      </w:r>
      <w:r>
        <w:rPr>
          <w:i/>
          <w:color w:val="000000"/>
          <w:sz w:val="28"/>
          <w:szCs w:val="28"/>
          <w:lang w:val="en-US"/>
        </w:rPr>
        <w:t>N</w:t>
      </w:r>
      <w:r w:rsidRPr="002B242E">
        <w:rPr>
          <w:i/>
          <w:color w:val="000000"/>
          <w:sz w:val="28"/>
          <w:szCs w:val="28"/>
          <w:lang w:val="en-US"/>
        </w:rPr>
        <w:t>A</w:t>
      </w:r>
      <w:r>
        <w:rPr>
          <w:i/>
          <w:color w:val="000000"/>
          <w:sz w:val="28"/>
          <w:szCs w:val="28"/>
          <w:lang w:val="en-US"/>
        </w:rPr>
        <w:t>DA</w:t>
      </w:r>
      <w:r w:rsidRPr="002B242E">
        <w:rPr>
          <w:color w:val="000000"/>
          <w:sz w:val="28"/>
          <w:szCs w:val="28"/>
          <w:lang w:val="el-GR"/>
        </w:rPr>
        <w:t xml:space="preserve"> εκείνο</w:t>
      </w:r>
    </w:p>
    <w:p w:rsidR="001B061A" w:rsidRPr="008D3C32" w:rsidRDefault="001B061A" w:rsidP="00E51527">
      <w:pPr>
        <w:jc w:val="center"/>
        <w:rPr>
          <w:color w:val="000000"/>
          <w:lang w:val="el-GR"/>
        </w:rPr>
      </w:pPr>
      <w:r w:rsidRPr="0020633A">
        <w:rPr>
          <w:color w:val="000000"/>
          <w:sz w:val="28"/>
          <w:szCs w:val="28"/>
          <w:lang w:val="el-GR"/>
        </w:rPr>
        <w:br w:type="page"/>
      </w:r>
    </w:p>
    <w:p w:rsidR="001B061A" w:rsidRPr="00541655" w:rsidRDefault="001B061A">
      <w:pPr>
        <w:pStyle w:val="Ttulo6"/>
        <w:jc w:val="center"/>
        <w:rPr>
          <w:color w:val="auto"/>
          <w:sz w:val="44"/>
          <w:szCs w:val="44"/>
          <w:lang w:val="el-GR"/>
        </w:rPr>
      </w:pPr>
      <w:r w:rsidRPr="00541655">
        <w:rPr>
          <w:color w:val="auto"/>
          <w:sz w:val="44"/>
          <w:szCs w:val="44"/>
        </w:rPr>
        <w:t>B</w:t>
      </w:r>
      <w:r w:rsidRPr="00541655">
        <w:rPr>
          <w:color w:val="auto"/>
          <w:sz w:val="44"/>
          <w:szCs w:val="44"/>
          <w:lang w:val="el-GR"/>
        </w:rPr>
        <w:t>ο</w:t>
      </w:r>
      <w:r w:rsidRPr="00541655">
        <w:rPr>
          <w:color w:val="auto"/>
          <w:sz w:val="44"/>
          <w:szCs w:val="44"/>
        </w:rPr>
        <w:t>rmazzo</w:t>
      </w:r>
    </w:p>
    <w:p w:rsidR="001B061A" w:rsidRDefault="001B061A">
      <w:pPr>
        <w:jc w:val="center"/>
        <w:rPr>
          <w:color w:val="000000"/>
          <w:sz w:val="44"/>
          <w:lang w:val="el-GR"/>
        </w:rPr>
      </w:pPr>
    </w:p>
    <w:p w:rsidR="001B061A" w:rsidRPr="00905B0D" w:rsidRDefault="001B061A" w:rsidP="00541655">
      <w:pPr>
        <w:pStyle w:val="Ttulo7"/>
        <w:spacing w:after="240"/>
        <w:jc w:val="center"/>
        <w:rPr>
          <w:color w:val="000000"/>
          <w:szCs w:val="28"/>
        </w:rPr>
      </w:pPr>
      <w:r w:rsidRPr="00905B0D">
        <w:rPr>
          <w:color w:val="000000"/>
          <w:szCs w:val="28"/>
        </w:rPr>
        <w:t>Ένα κλουβί  μας  χωρίζει</w:t>
      </w:r>
    </w:p>
    <w:p w:rsidR="001B061A" w:rsidRPr="00905B0D" w:rsidRDefault="001B061A" w:rsidP="00541655">
      <w:pPr>
        <w:pStyle w:val="Ttulo2"/>
        <w:spacing w:after="240"/>
        <w:jc w:val="center"/>
        <w:rPr>
          <w:szCs w:val="28"/>
        </w:rPr>
      </w:pPr>
      <w:r w:rsidRPr="00905B0D">
        <w:rPr>
          <w:szCs w:val="28"/>
        </w:rPr>
        <w:t>Εντεύθεν – εκείθεν</w:t>
      </w:r>
    </w:p>
    <w:p w:rsidR="001B061A" w:rsidRPr="00905B0D" w:rsidRDefault="001B061A" w:rsidP="00541655">
      <w:pPr>
        <w:spacing w:after="240"/>
        <w:jc w:val="center"/>
        <w:rPr>
          <w:color w:val="000000"/>
          <w:sz w:val="28"/>
          <w:szCs w:val="28"/>
          <w:lang w:val="el-GR"/>
        </w:rPr>
      </w:pPr>
      <w:r w:rsidRPr="00905B0D">
        <w:rPr>
          <w:color w:val="000000"/>
          <w:sz w:val="28"/>
          <w:szCs w:val="28"/>
          <w:lang w:val="el-GR"/>
        </w:rPr>
        <w:t>Αδιάφορος κοιτάω</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Θα περάσει</w:t>
      </w:r>
    </w:p>
    <w:p w:rsidR="001B061A" w:rsidRPr="00905B0D" w:rsidRDefault="001B061A">
      <w:pPr>
        <w:jc w:val="center"/>
        <w:rPr>
          <w:color w:val="000000"/>
          <w:sz w:val="28"/>
          <w:szCs w:val="28"/>
          <w:lang w:val="el-GR"/>
        </w:rPr>
      </w:pPr>
      <w:r w:rsidRPr="00905B0D">
        <w:rPr>
          <w:color w:val="000000"/>
          <w:sz w:val="28"/>
          <w:szCs w:val="28"/>
          <w:lang w:val="el-GR"/>
        </w:rPr>
        <w:t>Να μην περάσει</w:t>
      </w:r>
    </w:p>
    <w:p w:rsidR="001B061A" w:rsidRPr="00905B0D" w:rsidRDefault="001B061A">
      <w:pPr>
        <w:jc w:val="center"/>
        <w:rPr>
          <w:color w:val="000000"/>
          <w:sz w:val="28"/>
          <w:szCs w:val="28"/>
          <w:lang w:val="el-GR"/>
        </w:rPr>
      </w:pPr>
      <w:r w:rsidRPr="00905B0D">
        <w:rPr>
          <w:color w:val="000000"/>
          <w:sz w:val="28"/>
          <w:szCs w:val="28"/>
          <w:lang w:val="el-GR"/>
        </w:rPr>
        <w:t>Πώς θα περάσει</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Στη γωνιά κάποιος που περι</w:t>
      </w:r>
    </w:p>
    <w:p w:rsidR="001B061A" w:rsidRPr="00905B0D" w:rsidRDefault="001B061A">
      <w:pPr>
        <w:jc w:val="center"/>
        <w:rPr>
          <w:color w:val="000000"/>
          <w:sz w:val="28"/>
          <w:szCs w:val="28"/>
          <w:lang w:val="el-GR"/>
        </w:rPr>
      </w:pPr>
      <w:r w:rsidRPr="00905B0D">
        <w:rPr>
          <w:color w:val="000000"/>
          <w:sz w:val="28"/>
          <w:szCs w:val="28"/>
          <w:lang w:val="el-GR"/>
        </w:rPr>
        <w:t>Μένει από πέρισυ</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Φυσάει  διαβολεμένα</w:t>
      </w:r>
    </w:p>
    <w:p w:rsidR="001B061A" w:rsidRPr="00905B0D" w:rsidRDefault="001B061A">
      <w:pPr>
        <w:jc w:val="center"/>
        <w:rPr>
          <w:color w:val="000000"/>
          <w:sz w:val="28"/>
          <w:szCs w:val="28"/>
          <w:lang w:val="el-GR"/>
        </w:rPr>
      </w:pPr>
      <w:r w:rsidRPr="00905B0D">
        <w:rPr>
          <w:color w:val="000000"/>
          <w:sz w:val="28"/>
          <w:szCs w:val="28"/>
          <w:lang w:val="el-GR"/>
        </w:rPr>
        <w:t>Τα ίδια πνευστά</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Η ευτραφής κυρία</w:t>
      </w:r>
    </w:p>
    <w:p w:rsidR="001B061A" w:rsidRPr="00905B0D" w:rsidRDefault="001B061A">
      <w:pPr>
        <w:jc w:val="center"/>
        <w:rPr>
          <w:color w:val="000000"/>
          <w:sz w:val="28"/>
          <w:szCs w:val="28"/>
          <w:lang w:val="el-GR"/>
        </w:rPr>
      </w:pPr>
      <w:r w:rsidRPr="00905B0D">
        <w:rPr>
          <w:color w:val="000000"/>
          <w:sz w:val="28"/>
          <w:szCs w:val="28"/>
          <w:lang w:val="el-GR"/>
        </w:rPr>
        <w:t>Μπαίνει με το σκύλο της</w:t>
      </w:r>
    </w:p>
    <w:p w:rsidR="001B061A" w:rsidRPr="00905B0D" w:rsidRDefault="001B061A">
      <w:pPr>
        <w:jc w:val="center"/>
        <w:rPr>
          <w:color w:val="000000"/>
          <w:sz w:val="28"/>
          <w:szCs w:val="28"/>
          <w:lang w:val="el-GR"/>
        </w:rPr>
      </w:pPr>
      <w:r w:rsidRPr="00905B0D">
        <w:rPr>
          <w:color w:val="000000"/>
          <w:sz w:val="28"/>
          <w:szCs w:val="28"/>
          <w:lang w:val="el-GR"/>
        </w:rPr>
        <w:t>Στο πέτρινο δάσος</w:t>
      </w:r>
    </w:p>
    <w:p w:rsidR="001B061A" w:rsidRPr="00905B0D" w:rsidRDefault="001B061A" w:rsidP="0020633A">
      <w:pPr>
        <w:spacing w:after="0"/>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Τώρα θα κλείσουν</w:t>
      </w:r>
    </w:p>
    <w:p w:rsidR="001B061A" w:rsidRPr="00905B0D" w:rsidRDefault="001B061A">
      <w:pPr>
        <w:jc w:val="center"/>
        <w:rPr>
          <w:color w:val="000000"/>
          <w:sz w:val="28"/>
          <w:szCs w:val="28"/>
          <w:lang w:val="el-GR"/>
        </w:rPr>
      </w:pPr>
      <w:r w:rsidRPr="00905B0D">
        <w:rPr>
          <w:color w:val="000000"/>
          <w:sz w:val="28"/>
          <w:szCs w:val="28"/>
          <w:lang w:val="el-GR"/>
        </w:rPr>
        <w:t>Τα τρομερά σαγόνια</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Κοιτάω</w:t>
      </w:r>
    </w:p>
    <w:p w:rsidR="001B061A" w:rsidRPr="00905B0D" w:rsidRDefault="001B061A" w:rsidP="0020633A">
      <w:pPr>
        <w:spacing w:after="0"/>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Τώρα θα γίνεις κι εσύ</w:t>
      </w:r>
    </w:p>
    <w:p w:rsidR="001B061A" w:rsidRPr="00905B0D" w:rsidRDefault="001B061A">
      <w:pPr>
        <w:jc w:val="center"/>
        <w:rPr>
          <w:color w:val="000000"/>
          <w:sz w:val="28"/>
          <w:szCs w:val="28"/>
          <w:lang w:val="el-GR"/>
        </w:rPr>
      </w:pPr>
      <w:r w:rsidRPr="00905B0D">
        <w:rPr>
          <w:color w:val="000000"/>
          <w:sz w:val="28"/>
          <w:szCs w:val="28"/>
          <w:lang w:val="el-GR"/>
        </w:rPr>
        <w:t>Φόρμα πέτρα</w:t>
      </w:r>
    </w:p>
    <w:p w:rsidR="001B061A" w:rsidRPr="00905B0D" w:rsidRDefault="001B061A" w:rsidP="0020633A">
      <w:pPr>
        <w:spacing w:after="0"/>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Μπορμάτζο!</w:t>
      </w:r>
    </w:p>
    <w:p w:rsidR="001B061A" w:rsidRPr="00905B0D" w:rsidRDefault="001B061A">
      <w:pPr>
        <w:jc w:val="center"/>
        <w:rPr>
          <w:color w:val="000000"/>
          <w:sz w:val="28"/>
          <w:szCs w:val="28"/>
          <w:lang w:val="el-GR"/>
        </w:rPr>
      </w:pPr>
      <w:r w:rsidRPr="00905B0D">
        <w:rPr>
          <w:color w:val="000000"/>
          <w:sz w:val="28"/>
          <w:szCs w:val="28"/>
          <w:lang w:val="el-GR"/>
        </w:rPr>
        <w:br w:type="page"/>
      </w:r>
    </w:p>
    <w:p w:rsidR="001B061A" w:rsidRPr="00B9220A" w:rsidRDefault="001B061A">
      <w:pPr>
        <w:jc w:val="center"/>
        <w:rPr>
          <w:i/>
          <w:sz w:val="44"/>
          <w:lang w:val="el-GR"/>
        </w:rPr>
      </w:pPr>
      <w:r w:rsidRPr="0049417C">
        <w:rPr>
          <w:i/>
          <w:sz w:val="44"/>
          <w:lang w:val="el-GR"/>
        </w:rPr>
        <w:t xml:space="preserve">Στη </w:t>
      </w:r>
      <w:r w:rsidRPr="0049417C">
        <w:rPr>
          <w:i/>
          <w:sz w:val="44"/>
          <w:lang w:val="es-ES_tradnl"/>
        </w:rPr>
        <w:t>Royal</w:t>
      </w:r>
      <w:r w:rsidRPr="00B9220A">
        <w:rPr>
          <w:i/>
          <w:sz w:val="44"/>
          <w:lang w:val="el-GR"/>
        </w:rPr>
        <w:t xml:space="preserve"> </w:t>
      </w:r>
      <w:r w:rsidRPr="0049417C">
        <w:rPr>
          <w:i/>
          <w:sz w:val="44"/>
          <w:lang w:val="es-ES_tradnl"/>
        </w:rPr>
        <w:t>Side</w:t>
      </w:r>
    </w:p>
    <w:p w:rsidR="001B061A" w:rsidRPr="00B9220A" w:rsidRDefault="001B061A">
      <w:pPr>
        <w:jc w:val="center"/>
        <w:rPr>
          <w:color w:val="993300"/>
          <w:sz w:val="44"/>
          <w:lang w:val="el-GR"/>
        </w:rPr>
      </w:pPr>
    </w:p>
    <w:p w:rsidR="001B061A" w:rsidRPr="00905B0D" w:rsidRDefault="001B061A">
      <w:pPr>
        <w:jc w:val="center"/>
        <w:rPr>
          <w:color w:val="000000"/>
          <w:sz w:val="28"/>
          <w:szCs w:val="28"/>
          <w:lang w:val="el-GR"/>
        </w:rPr>
      </w:pPr>
      <w:r w:rsidRPr="00905B0D">
        <w:rPr>
          <w:color w:val="000000"/>
          <w:sz w:val="28"/>
          <w:szCs w:val="28"/>
          <w:lang w:val="el-GR"/>
        </w:rPr>
        <w:t xml:space="preserve">Στη </w:t>
      </w:r>
      <w:r w:rsidRPr="00905B0D">
        <w:rPr>
          <w:i/>
          <w:color w:val="000000"/>
          <w:sz w:val="28"/>
          <w:szCs w:val="28"/>
          <w:lang w:val="es-ES_tradnl"/>
        </w:rPr>
        <w:t>Royal</w:t>
      </w:r>
      <w:r w:rsidRPr="00905B0D">
        <w:rPr>
          <w:i/>
          <w:color w:val="000000"/>
          <w:sz w:val="28"/>
          <w:szCs w:val="28"/>
          <w:lang w:val="el-GR"/>
        </w:rPr>
        <w:t xml:space="preserve"> </w:t>
      </w:r>
      <w:r w:rsidRPr="00905B0D">
        <w:rPr>
          <w:i/>
          <w:color w:val="000000"/>
          <w:sz w:val="28"/>
          <w:szCs w:val="28"/>
          <w:lang w:val="es-ES_tradnl"/>
        </w:rPr>
        <w:t>Side</w:t>
      </w:r>
      <w:r w:rsidRPr="00905B0D">
        <w:rPr>
          <w:color w:val="000000"/>
          <w:sz w:val="28"/>
          <w:szCs w:val="28"/>
          <w:lang w:val="el-GR"/>
        </w:rPr>
        <w:t xml:space="preserve"> της μικρής μας της πλατείας</w:t>
      </w:r>
    </w:p>
    <w:p w:rsidR="001B061A" w:rsidRPr="00905B0D" w:rsidRDefault="001B061A">
      <w:pPr>
        <w:jc w:val="center"/>
        <w:rPr>
          <w:color w:val="000000"/>
          <w:sz w:val="28"/>
          <w:szCs w:val="28"/>
          <w:lang w:val="el-GR"/>
        </w:rPr>
      </w:pPr>
      <w:r w:rsidRPr="00905B0D">
        <w:rPr>
          <w:color w:val="000000"/>
          <w:sz w:val="28"/>
          <w:szCs w:val="28"/>
          <w:lang w:val="el-GR"/>
        </w:rPr>
        <w:t>Ήτανε η ζωή  γλυκό κρεμύδι</w:t>
      </w:r>
    </w:p>
    <w:p w:rsidR="001B061A" w:rsidRPr="00905B0D" w:rsidRDefault="001B061A">
      <w:pPr>
        <w:jc w:val="center"/>
        <w:rPr>
          <w:color w:val="000000"/>
          <w:sz w:val="28"/>
          <w:szCs w:val="28"/>
          <w:lang w:val="el-GR"/>
        </w:rPr>
      </w:pPr>
      <w:r w:rsidRPr="00905B0D">
        <w:rPr>
          <w:color w:val="000000"/>
          <w:sz w:val="28"/>
          <w:szCs w:val="28"/>
          <w:lang w:val="el-GR"/>
        </w:rPr>
        <w:t>Ιρλανδική ψητή πατάτα</w:t>
      </w:r>
    </w:p>
    <w:p w:rsidR="001B061A" w:rsidRPr="00905B0D" w:rsidRDefault="001B061A">
      <w:pPr>
        <w:jc w:val="center"/>
        <w:rPr>
          <w:color w:val="000000"/>
          <w:sz w:val="28"/>
          <w:szCs w:val="28"/>
          <w:lang w:val="el-GR"/>
        </w:rPr>
      </w:pPr>
      <w:r w:rsidRPr="00905B0D">
        <w:rPr>
          <w:color w:val="000000"/>
          <w:sz w:val="28"/>
          <w:szCs w:val="28"/>
          <w:lang w:val="el-GR"/>
        </w:rPr>
        <w:t>(που  την  τρώνε με τη φλούδα)</w:t>
      </w:r>
    </w:p>
    <w:p w:rsidR="001B061A" w:rsidRPr="00905B0D" w:rsidRDefault="001B061A">
      <w:pPr>
        <w:jc w:val="center"/>
        <w:rPr>
          <w:color w:val="000000"/>
          <w:sz w:val="28"/>
          <w:szCs w:val="28"/>
          <w:lang w:val="el-GR"/>
        </w:rPr>
      </w:pPr>
      <w:r w:rsidRPr="00905B0D">
        <w:rPr>
          <w:color w:val="000000"/>
          <w:sz w:val="28"/>
          <w:szCs w:val="28"/>
          <w:lang w:val="el-GR"/>
        </w:rPr>
        <w:t>Κάποτε μια μποτίλια μποζολέ</w:t>
      </w:r>
    </w:p>
    <w:p w:rsidR="001B061A" w:rsidRPr="00905B0D" w:rsidRDefault="001B061A">
      <w:pPr>
        <w:jc w:val="center"/>
        <w:rPr>
          <w:color w:val="000000"/>
          <w:sz w:val="28"/>
          <w:szCs w:val="28"/>
          <w:lang w:val="el-GR"/>
        </w:rPr>
      </w:pPr>
      <w:r w:rsidRPr="00905B0D">
        <w:rPr>
          <w:color w:val="000000"/>
          <w:sz w:val="28"/>
          <w:szCs w:val="28"/>
          <w:lang w:val="el-GR"/>
        </w:rPr>
        <w:t>Καί πάντα ένα  τεράστιο λεμόνι από την Κύπρο</w:t>
      </w:r>
    </w:p>
    <w:p w:rsidR="001B061A" w:rsidRPr="00905B0D" w:rsidRDefault="001B061A">
      <w:pPr>
        <w:jc w:val="center"/>
        <w:rPr>
          <w:color w:val="000000"/>
          <w:sz w:val="28"/>
          <w:szCs w:val="28"/>
          <w:lang w:val="el-GR"/>
        </w:rPr>
      </w:pPr>
      <w:r w:rsidRPr="00905B0D">
        <w:rPr>
          <w:color w:val="000000"/>
          <w:sz w:val="28"/>
          <w:szCs w:val="28"/>
          <w:lang w:val="el-GR"/>
        </w:rPr>
        <w:t>Που το κρεμούσαμε στο παραθύρι</w:t>
      </w:r>
    </w:p>
    <w:p w:rsidR="001B061A" w:rsidRPr="00905B0D" w:rsidRDefault="001B061A">
      <w:pPr>
        <w:jc w:val="center"/>
        <w:rPr>
          <w:color w:val="000000"/>
          <w:sz w:val="28"/>
          <w:szCs w:val="28"/>
          <w:lang w:val="el-GR"/>
        </w:rPr>
      </w:pPr>
      <w:r w:rsidRPr="00905B0D">
        <w:rPr>
          <w:color w:val="000000"/>
          <w:sz w:val="28"/>
          <w:szCs w:val="28"/>
          <w:lang w:val="el-GR"/>
        </w:rPr>
        <w:t>Να το βλέπει ο κόσμος</w:t>
      </w:r>
    </w:p>
    <w:p w:rsidR="001B061A" w:rsidRPr="00905B0D" w:rsidRDefault="001B061A">
      <w:pPr>
        <w:jc w:val="center"/>
        <w:rPr>
          <w:color w:val="000000"/>
          <w:sz w:val="28"/>
          <w:szCs w:val="28"/>
          <w:lang w:val="el-GR"/>
        </w:rPr>
      </w:pPr>
      <w:r w:rsidRPr="00905B0D">
        <w:rPr>
          <w:color w:val="000000"/>
          <w:sz w:val="28"/>
          <w:szCs w:val="28"/>
          <w:lang w:val="el-GR"/>
        </w:rPr>
        <w:t>Οι διαβάτες</w:t>
      </w:r>
    </w:p>
    <w:p w:rsidR="001B061A" w:rsidRPr="00905B0D" w:rsidRDefault="001B061A">
      <w:pPr>
        <w:jc w:val="center"/>
        <w:rPr>
          <w:color w:val="000000"/>
          <w:sz w:val="28"/>
          <w:szCs w:val="28"/>
          <w:lang w:val="el-GR"/>
        </w:rPr>
      </w:pPr>
      <w:r w:rsidRPr="00905B0D">
        <w:rPr>
          <w:color w:val="000000"/>
          <w:sz w:val="28"/>
          <w:szCs w:val="28"/>
          <w:lang w:val="el-GR"/>
        </w:rPr>
        <w:t>Οι  λονδρέζοι</w:t>
      </w:r>
    </w:p>
    <w:p w:rsidR="001B061A" w:rsidRPr="00905B0D" w:rsidRDefault="001B061A">
      <w:pPr>
        <w:jc w:val="center"/>
        <w:rPr>
          <w:color w:val="000000"/>
          <w:sz w:val="28"/>
          <w:szCs w:val="28"/>
          <w:lang w:val="el-GR"/>
        </w:rPr>
      </w:pPr>
    </w:p>
    <w:p w:rsidR="001B061A" w:rsidRPr="00905B0D" w:rsidRDefault="001B061A">
      <w:pPr>
        <w:jc w:val="center"/>
        <w:rPr>
          <w:color w:val="000000"/>
          <w:sz w:val="28"/>
          <w:szCs w:val="28"/>
          <w:lang w:val="el-GR"/>
        </w:rPr>
      </w:pPr>
      <w:r w:rsidRPr="00905B0D">
        <w:rPr>
          <w:color w:val="000000"/>
          <w:sz w:val="28"/>
          <w:szCs w:val="28"/>
          <w:lang w:val="el-GR"/>
        </w:rPr>
        <w:t xml:space="preserve">Στη </w:t>
      </w:r>
      <w:r w:rsidRPr="00905B0D">
        <w:rPr>
          <w:i/>
          <w:color w:val="000000"/>
          <w:sz w:val="28"/>
          <w:szCs w:val="28"/>
          <w:lang w:val="es-ES_tradnl"/>
        </w:rPr>
        <w:t>Royal</w:t>
      </w:r>
      <w:r w:rsidRPr="00905B0D">
        <w:rPr>
          <w:i/>
          <w:color w:val="000000"/>
          <w:sz w:val="28"/>
          <w:szCs w:val="28"/>
          <w:lang w:val="el-GR"/>
        </w:rPr>
        <w:t xml:space="preserve"> </w:t>
      </w:r>
      <w:r w:rsidRPr="00905B0D">
        <w:rPr>
          <w:i/>
          <w:color w:val="000000"/>
          <w:sz w:val="28"/>
          <w:szCs w:val="28"/>
          <w:lang w:val="es-ES_tradnl"/>
        </w:rPr>
        <w:t>Side</w:t>
      </w:r>
      <w:r w:rsidRPr="00905B0D">
        <w:rPr>
          <w:color w:val="000000"/>
          <w:sz w:val="28"/>
          <w:szCs w:val="28"/>
          <w:lang w:val="el-GR"/>
        </w:rPr>
        <w:t xml:space="preserve"> της μικρής μας της πλατείας</w:t>
      </w:r>
    </w:p>
    <w:p w:rsidR="001B061A" w:rsidRPr="00905B0D" w:rsidRDefault="001B061A">
      <w:pPr>
        <w:jc w:val="center"/>
        <w:rPr>
          <w:color w:val="000000"/>
          <w:sz w:val="28"/>
          <w:szCs w:val="28"/>
          <w:lang w:val="el-GR"/>
        </w:rPr>
      </w:pPr>
      <w:r w:rsidRPr="00905B0D">
        <w:rPr>
          <w:color w:val="000000"/>
          <w:sz w:val="28"/>
          <w:szCs w:val="28"/>
          <w:lang w:val="el-GR"/>
        </w:rPr>
        <w:t>Ήτανε η ζωή ένα κρύο πιάτο</w:t>
      </w:r>
    </w:p>
    <w:p w:rsidR="001B061A" w:rsidRPr="00905B0D" w:rsidRDefault="001B061A">
      <w:pPr>
        <w:jc w:val="center"/>
        <w:rPr>
          <w:color w:val="000000"/>
          <w:sz w:val="28"/>
          <w:szCs w:val="28"/>
          <w:lang w:val="el-GR"/>
        </w:rPr>
      </w:pPr>
      <w:r w:rsidRPr="00905B0D">
        <w:rPr>
          <w:color w:val="000000"/>
          <w:sz w:val="28"/>
          <w:szCs w:val="28"/>
          <w:lang w:val="el-GR"/>
        </w:rPr>
        <w:t>Που τ’  αφήνεις στη μέση όταν χτυπάνε</w:t>
      </w:r>
    </w:p>
    <w:p w:rsidR="001B061A" w:rsidRPr="00905B0D" w:rsidRDefault="001B061A">
      <w:pPr>
        <w:jc w:val="center"/>
        <w:rPr>
          <w:color w:val="000000"/>
          <w:sz w:val="28"/>
          <w:szCs w:val="28"/>
          <w:lang w:val="el-GR"/>
        </w:rPr>
      </w:pPr>
      <w:r w:rsidRPr="00905B0D">
        <w:rPr>
          <w:color w:val="000000"/>
          <w:sz w:val="28"/>
          <w:szCs w:val="28"/>
          <w:lang w:val="el-GR"/>
        </w:rPr>
        <w:t>Επίμονα στη έξω πόρτα</w:t>
      </w:r>
    </w:p>
    <w:p w:rsidR="001B061A" w:rsidRPr="00905B0D" w:rsidRDefault="001B061A">
      <w:pPr>
        <w:jc w:val="center"/>
        <w:rPr>
          <w:color w:val="000000"/>
          <w:sz w:val="28"/>
          <w:szCs w:val="28"/>
          <w:lang w:val="el-GR"/>
        </w:rPr>
      </w:pPr>
      <w:r w:rsidRPr="00905B0D">
        <w:rPr>
          <w:color w:val="000000"/>
          <w:sz w:val="28"/>
          <w:szCs w:val="28"/>
          <w:lang w:val="el-GR"/>
        </w:rPr>
        <w:t>Κι   απορείς και κοιτάζεσαι στα μάτια</w:t>
      </w:r>
    </w:p>
    <w:p w:rsidR="001B061A" w:rsidRPr="00905B0D" w:rsidRDefault="001B061A">
      <w:pPr>
        <w:jc w:val="center"/>
        <w:rPr>
          <w:color w:val="000000"/>
          <w:sz w:val="28"/>
          <w:szCs w:val="28"/>
          <w:lang w:val="el-GR"/>
        </w:rPr>
      </w:pPr>
      <w:r w:rsidRPr="00905B0D">
        <w:rPr>
          <w:color w:val="000000"/>
          <w:sz w:val="28"/>
          <w:szCs w:val="28"/>
          <w:lang w:val="el-GR"/>
        </w:rPr>
        <w:t xml:space="preserve">Γιατί εσύ  μια επταετία -ή χιλιετία;- </w:t>
      </w:r>
    </w:p>
    <w:p w:rsidR="001B061A" w:rsidRPr="00905B0D" w:rsidRDefault="001B061A">
      <w:pPr>
        <w:jc w:val="center"/>
        <w:rPr>
          <w:color w:val="000000"/>
          <w:sz w:val="28"/>
          <w:szCs w:val="28"/>
          <w:lang w:val="el-GR"/>
        </w:rPr>
      </w:pPr>
      <w:r w:rsidRPr="00905B0D">
        <w:rPr>
          <w:color w:val="000000"/>
          <w:sz w:val="28"/>
          <w:szCs w:val="28"/>
          <w:lang w:val="el-GR"/>
        </w:rPr>
        <w:t>Δεν περίμενες κανέναν.</w:t>
      </w:r>
    </w:p>
    <w:p w:rsidR="001B061A" w:rsidRPr="00905B0D" w:rsidRDefault="001B061A">
      <w:pPr>
        <w:jc w:val="both"/>
        <w:rPr>
          <w:color w:val="000000"/>
          <w:sz w:val="28"/>
          <w:szCs w:val="28"/>
          <w:lang w:val="el-GR"/>
        </w:rPr>
      </w:pPr>
      <w:r w:rsidRPr="00905B0D">
        <w:rPr>
          <w:color w:val="000000"/>
          <w:sz w:val="28"/>
          <w:szCs w:val="28"/>
          <w:lang w:val="el-GR"/>
        </w:rPr>
        <w:t xml:space="preserve">                                            </w:t>
      </w:r>
    </w:p>
    <w:p w:rsidR="001B061A" w:rsidRDefault="001B061A" w:rsidP="00541655">
      <w:pPr>
        <w:jc w:val="center"/>
        <w:rPr>
          <w:i/>
          <w:iCs/>
          <w:sz w:val="44"/>
          <w:lang w:val="el-GR"/>
        </w:rPr>
      </w:pPr>
    </w:p>
    <w:p w:rsidR="001B061A" w:rsidRPr="00541655" w:rsidRDefault="001B061A" w:rsidP="00541655">
      <w:pPr>
        <w:jc w:val="center"/>
        <w:rPr>
          <w:color w:val="000000"/>
          <w:sz w:val="32"/>
          <w:lang w:val="el-GR"/>
        </w:rPr>
      </w:pPr>
      <w:r w:rsidRPr="0059073C">
        <w:rPr>
          <w:i/>
          <w:iCs/>
          <w:sz w:val="44"/>
          <w:lang w:val="el-GR"/>
        </w:rPr>
        <w:t>βουβή χορογραφία</w:t>
      </w:r>
    </w:p>
    <w:p w:rsidR="001B061A" w:rsidRPr="0059073C" w:rsidRDefault="001B061A">
      <w:pPr>
        <w:jc w:val="both"/>
        <w:rPr>
          <w:sz w:val="44"/>
          <w:lang w:val="el-GR"/>
        </w:rPr>
      </w:pPr>
    </w:p>
    <w:p w:rsidR="001B061A" w:rsidRPr="00905B0D" w:rsidRDefault="001B061A">
      <w:pPr>
        <w:jc w:val="center"/>
        <w:rPr>
          <w:sz w:val="28"/>
          <w:szCs w:val="28"/>
          <w:lang w:val="el-GR"/>
        </w:rPr>
      </w:pPr>
      <w:r w:rsidRPr="00905B0D">
        <w:rPr>
          <w:sz w:val="28"/>
          <w:szCs w:val="28"/>
          <w:lang w:val="el-GR"/>
        </w:rPr>
        <w:t>η νύχτα βγάζει</w:t>
      </w:r>
    </w:p>
    <w:p w:rsidR="001B061A" w:rsidRPr="00905B0D" w:rsidRDefault="001B061A">
      <w:pPr>
        <w:jc w:val="center"/>
        <w:rPr>
          <w:sz w:val="28"/>
          <w:szCs w:val="28"/>
          <w:lang w:val="el-GR"/>
        </w:rPr>
      </w:pPr>
      <w:r w:rsidRPr="00905B0D">
        <w:rPr>
          <w:sz w:val="28"/>
          <w:szCs w:val="28"/>
          <w:lang w:val="el-GR"/>
        </w:rPr>
        <w:t>την ηδονική Σαλώμη</w:t>
      </w:r>
    </w:p>
    <w:p w:rsidR="001B061A" w:rsidRPr="00905B0D" w:rsidRDefault="001B061A" w:rsidP="008A337D">
      <w:pPr>
        <w:numPr>
          <w:ilvl w:val="0"/>
          <w:numId w:val="17"/>
        </w:numPr>
        <w:spacing w:after="0" w:line="240" w:lineRule="auto"/>
        <w:jc w:val="center"/>
        <w:rPr>
          <w:sz w:val="28"/>
          <w:szCs w:val="28"/>
          <w:lang w:val="el-GR"/>
        </w:rPr>
      </w:pPr>
      <w:r w:rsidRPr="00905B0D">
        <w:rPr>
          <w:sz w:val="28"/>
          <w:szCs w:val="28"/>
          <w:lang w:val="el-GR"/>
        </w:rPr>
        <w:t>επί σκηνής -</w:t>
      </w:r>
    </w:p>
    <w:p w:rsidR="001B061A" w:rsidRPr="00905B0D" w:rsidRDefault="001B061A">
      <w:pPr>
        <w:ind w:left="360"/>
        <w:rPr>
          <w:sz w:val="28"/>
          <w:szCs w:val="28"/>
          <w:lang w:val="el-GR"/>
        </w:rPr>
      </w:pPr>
      <w:r w:rsidRPr="00905B0D">
        <w:rPr>
          <w:sz w:val="28"/>
          <w:szCs w:val="28"/>
          <w:lang w:val="el-GR"/>
        </w:rPr>
        <w:t xml:space="preserve">                                             και ο Ιωάννης</w:t>
      </w:r>
    </w:p>
    <w:p w:rsidR="001B061A" w:rsidRPr="00905B0D" w:rsidRDefault="001B061A">
      <w:pPr>
        <w:ind w:left="360"/>
        <w:jc w:val="center"/>
        <w:rPr>
          <w:sz w:val="28"/>
          <w:szCs w:val="28"/>
          <w:lang w:val="el-GR"/>
        </w:rPr>
      </w:pPr>
      <w:r w:rsidRPr="00905B0D">
        <w:rPr>
          <w:sz w:val="28"/>
          <w:szCs w:val="28"/>
          <w:lang w:val="el-GR"/>
        </w:rPr>
        <w:t>γυμνός</w:t>
      </w:r>
    </w:p>
    <w:p w:rsidR="001B061A" w:rsidRPr="00905B0D" w:rsidRDefault="001B061A">
      <w:pPr>
        <w:ind w:left="360"/>
        <w:jc w:val="center"/>
        <w:rPr>
          <w:sz w:val="28"/>
          <w:szCs w:val="28"/>
          <w:lang w:val="el-GR"/>
        </w:rPr>
      </w:pPr>
      <w:r w:rsidRPr="00905B0D">
        <w:rPr>
          <w:sz w:val="28"/>
          <w:szCs w:val="28"/>
          <w:lang w:val="el-GR"/>
        </w:rPr>
        <w:t>ένα ταμπλό</w:t>
      </w:r>
    </w:p>
    <w:p w:rsidR="001B061A" w:rsidRPr="00905B0D" w:rsidRDefault="001B061A">
      <w:pPr>
        <w:ind w:left="360"/>
        <w:jc w:val="center"/>
        <w:rPr>
          <w:sz w:val="28"/>
          <w:szCs w:val="28"/>
          <w:lang w:val="el-GR"/>
        </w:rPr>
      </w:pPr>
      <w:r w:rsidRPr="00905B0D">
        <w:rPr>
          <w:sz w:val="28"/>
          <w:szCs w:val="28"/>
          <w:lang w:val="el-GR"/>
        </w:rPr>
        <w:t>σε λάθος θέση</w:t>
      </w:r>
    </w:p>
    <w:p w:rsidR="001B061A" w:rsidRPr="00905B0D" w:rsidRDefault="001B061A">
      <w:pPr>
        <w:ind w:left="360"/>
        <w:jc w:val="center"/>
        <w:rPr>
          <w:sz w:val="28"/>
          <w:szCs w:val="28"/>
          <w:lang w:val="el-GR"/>
        </w:rPr>
      </w:pPr>
      <w:r w:rsidRPr="00905B0D">
        <w:rPr>
          <w:sz w:val="28"/>
          <w:szCs w:val="28"/>
          <w:lang w:val="el-GR"/>
        </w:rPr>
        <w:t>ο θεατής</w:t>
      </w:r>
    </w:p>
    <w:p w:rsidR="001B061A" w:rsidRPr="00905B0D" w:rsidRDefault="001B061A">
      <w:pPr>
        <w:ind w:left="360"/>
        <w:jc w:val="center"/>
        <w:rPr>
          <w:sz w:val="28"/>
          <w:szCs w:val="28"/>
          <w:lang w:val="el-GR"/>
        </w:rPr>
      </w:pPr>
      <w:r w:rsidRPr="00905B0D">
        <w:rPr>
          <w:sz w:val="28"/>
          <w:szCs w:val="28"/>
          <w:lang w:val="el-GR"/>
        </w:rPr>
        <w:t>χωρίς ήχο</w:t>
      </w:r>
    </w:p>
    <w:p w:rsidR="001B061A" w:rsidRPr="00905B0D" w:rsidRDefault="001B061A">
      <w:pPr>
        <w:ind w:left="360"/>
        <w:jc w:val="center"/>
        <w:rPr>
          <w:sz w:val="28"/>
          <w:szCs w:val="28"/>
          <w:lang w:val="el-GR"/>
        </w:rPr>
      </w:pPr>
    </w:p>
    <w:p w:rsidR="001B061A" w:rsidRPr="00905B0D" w:rsidRDefault="001B061A">
      <w:pPr>
        <w:ind w:left="360"/>
        <w:jc w:val="center"/>
        <w:rPr>
          <w:sz w:val="28"/>
          <w:szCs w:val="28"/>
          <w:lang w:val="el-GR"/>
        </w:rPr>
      </w:pPr>
      <w:r w:rsidRPr="00905B0D">
        <w:rPr>
          <w:sz w:val="28"/>
          <w:szCs w:val="28"/>
          <w:lang w:val="el-GR"/>
        </w:rPr>
        <w:t>η λειτουργική προσδοκία</w:t>
      </w:r>
    </w:p>
    <w:p w:rsidR="001B061A" w:rsidRPr="00905B0D" w:rsidRDefault="001B061A">
      <w:pPr>
        <w:ind w:left="360"/>
        <w:jc w:val="center"/>
        <w:rPr>
          <w:sz w:val="28"/>
          <w:szCs w:val="28"/>
          <w:lang w:val="el-GR"/>
        </w:rPr>
      </w:pPr>
      <w:r w:rsidRPr="00905B0D">
        <w:rPr>
          <w:sz w:val="28"/>
          <w:szCs w:val="28"/>
          <w:lang w:val="el-GR"/>
        </w:rPr>
        <w:t>άγαλμα ντυμένο</w:t>
      </w:r>
    </w:p>
    <w:p w:rsidR="001B061A" w:rsidRPr="00905B0D" w:rsidRDefault="001B061A">
      <w:pPr>
        <w:ind w:left="360"/>
        <w:jc w:val="center"/>
        <w:rPr>
          <w:sz w:val="28"/>
          <w:szCs w:val="28"/>
          <w:lang w:val="el-GR"/>
        </w:rPr>
      </w:pPr>
      <w:r w:rsidRPr="00905B0D">
        <w:rPr>
          <w:sz w:val="28"/>
          <w:szCs w:val="28"/>
          <w:lang w:val="el-GR"/>
        </w:rPr>
        <w:t>στα μαύρα</w:t>
      </w:r>
    </w:p>
    <w:p w:rsidR="001B061A" w:rsidRPr="00905B0D" w:rsidRDefault="001B061A">
      <w:pPr>
        <w:ind w:left="360"/>
        <w:jc w:val="center"/>
        <w:rPr>
          <w:sz w:val="28"/>
          <w:szCs w:val="28"/>
          <w:lang w:val="el-GR"/>
        </w:rPr>
      </w:pPr>
    </w:p>
    <w:p w:rsidR="001B061A" w:rsidRPr="00905B0D" w:rsidRDefault="001B061A">
      <w:pPr>
        <w:ind w:left="360"/>
        <w:jc w:val="center"/>
        <w:rPr>
          <w:sz w:val="28"/>
          <w:szCs w:val="28"/>
          <w:lang w:val="el-GR"/>
        </w:rPr>
      </w:pPr>
      <w:r w:rsidRPr="00905B0D">
        <w:rPr>
          <w:sz w:val="28"/>
          <w:szCs w:val="28"/>
          <w:lang w:val="el-GR"/>
        </w:rPr>
        <w:t>το προφανές γενννάει την αμυ</w:t>
      </w:r>
    </w:p>
    <w:p w:rsidR="001B061A" w:rsidRPr="00905B0D" w:rsidRDefault="001B061A">
      <w:pPr>
        <w:ind w:left="360"/>
        <w:jc w:val="center"/>
        <w:rPr>
          <w:sz w:val="28"/>
          <w:szCs w:val="28"/>
          <w:lang w:val="el-GR"/>
        </w:rPr>
      </w:pPr>
      <w:r w:rsidRPr="00905B0D">
        <w:rPr>
          <w:sz w:val="28"/>
          <w:szCs w:val="28"/>
          <w:lang w:val="el-GR"/>
        </w:rPr>
        <w:t>-δρή εντύπωση</w:t>
      </w:r>
    </w:p>
    <w:p w:rsidR="001B061A" w:rsidRPr="00905B0D" w:rsidRDefault="001B061A">
      <w:pPr>
        <w:ind w:left="360"/>
        <w:jc w:val="center"/>
        <w:rPr>
          <w:sz w:val="28"/>
          <w:szCs w:val="28"/>
          <w:lang w:val="el-GR"/>
        </w:rPr>
      </w:pPr>
      <w:r w:rsidRPr="00905B0D">
        <w:rPr>
          <w:sz w:val="28"/>
          <w:szCs w:val="28"/>
          <w:lang w:val="el-GR"/>
        </w:rPr>
        <w:t>και η υπομονή</w:t>
      </w:r>
    </w:p>
    <w:p w:rsidR="001B061A" w:rsidRPr="00905B0D" w:rsidRDefault="001B061A">
      <w:pPr>
        <w:ind w:left="360"/>
        <w:jc w:val="center"/>
        <w:rPr>
          <w:sz w:val="28"/>
          <w:szCs w:val="28"/>
          <w:lang w:val="el-GR"/>
        </w:rPr>
      </w:pPr>
      <w:r w:rsidRPr="00905B0D">
        <w:rPr>
          <w:sz w:val="28"/>
          <w:szCs w:val="28"/>
          <w:lang w:val="el-GR"/>
        </w:rPr>
        <w:t>σιδερένια</w:t>
      </w:r>
    </w:p>
    <w:p w:rsidR="001B061A" w:rsidRPr="00905B0D" w:rsidRDefault="001B061A">
      <w:pPr>
        <w:ind w:left="360"/>
        <w:jc w:val="center"/>
        <w:rPr>
          <w:sz w:val="28"/>
          <w:szCs w:val="28"/>
          <w:lang w:val="el-GR"/>
        </w:rPr>
      </w:pPr>
      <w:r w:rsidRPr="00905B0D">
        <w:rPr>
          <w:sz w:val="28"/>
          <w:szCs w:val="28"/>
          <w:lang w:val="el-GR"/>
        </w:rPr>
        <w:t>μεταξύ Ε</w:t>
      </w:r>
    </w:p>
    <w:p w:rsidR="001B061A" w:rsidRPr="00905B0D" w:rsidRDefault="001B061A">
      <w:pPr>
        <w:ind w:left="360"/>
        <w:jc w:val="center"/>
        <w:rPr>
          <w:sz w:val="28"/>
          <w:szCs w:val="28"/>
          <w:lang w:val="el-GR"/>
        </w:rPr>
      </w:pPr>
      <w:r w:rsidRPr="00905B0D">
        <w:rPr>
          <w:sz w:val="28"/>
          <w:szCs w:val="28"/>
          <w:lang w:val="el-GR"/>
        </w:rPr>
        <w:t>-ΡΩΤΑ και ΘΑ</w:t>
      </w:r>
    </w:p>
    <w:p w:rsidR="001B061A" w:rsidRPr="00905B0D" w:rsidRDefault="001B061A">
      <w:pPr>
        <w:ind w:left="360"/>
        <w:jc w:val="center"/>
        <w:rPr>
          <w:sz w:val="28"/>
          <w:szCs w:val="28"/>
          <w:lang w:val="el-GR"/>
        </w:rPr>
      </w:pPr>
      <w:r w:rsidRPr="00905B0D">
        <w:rPr>
          <w:sz w:val="28"/>
          <w:szCs w:val="28"/>
          <w:lang w:val="el-GR"/>
        </w:rPr>
        <w:t>ΝΑΤΟΥ</w:t>
      </w:r>
    </w:p>
    <w:p w:rsidR="001B061A" w:rsidRPr="00905B0D" w:rsidRDefault="001B061A">
      <w:pPr>
        <w:ind w:left="360"/>
        <w:jc w:val="center"/>
        <w:rPr>
          <w:sz w:val="28"/>
          <w:szCs w:val="28"/>
          <w:lang w:val="el-GR"/>
        </w:rPr>
      </w:pPr>
    </w:p>
    <w:p w:rsidR="001B061A" w:rsidRPr="00905B0D" w:rsidRDefault="001B061A">
      <w:pPr>
        <w:ind w:left="360"/>
        <w:jc w:val="center"/>
        <w:rPr>
          <w:sz w:val="28"/>
          <w:szCs w:val="28"/>
          <w:lang w:val="el-GR"/>
        </w:rPr>
      </w:pPr>
      <w:r w:rsidRPr="00905B0D">
        <w:rPr>
          <w:sz w:val="28"/>
          <w:szCs w:val="28"/>
          <w:lang w:val="el-GR"/>
        </w:rPr>
        <w:t>το προφανές</w:t>
      </w:r>
    </w:p>
    <w:p w:rsidR="001B061A" w:rsidRPr="00905B0D" w:rsidRDefault="001B061A">
      <w:pPr>
        <w:ind w:left="360"/>
        <w:jc w:val="center"/>
        <w:rPr>
          <w:sz w:val="28"/>
          <w:szCs w:val="28"/>
          <w:lang w:val="el-GR"/>
        </w:rPr>
      </w:pPr>
      <w:r w:rsidRPr="00905B0D">
        <w:rPr>
          <w:sz w:val="28"/>
          <w:szCs w:val="28"/>
          <w:lang w:val="el-GR"/>
        </w:rPr>
        <w:t>παίζει με τη φυσι</w:t>
      </w:r>
    </w:p>
    <w:p w:rsidR="001B061A" w:rsidRPr="00905B0D" w:rsidRDefault="001B061A">
      <w:pPr>
        <w:ind w:left="360"/>
        <w:jc w:val="center"/>
        <w:rPr>
          <w:sz w:val="28"/>
          <w:szCs w:val="28"/>
          <w:lang w:val="el-GR"/>
        </w:rPr>
      </w:pPr>
      <w:r w:rsidRPr="00905B0D">
        <w:rPr>
          <w:sz w:val="28"/>
          <w:szCs w:val="28"/>
          <w:lang w:val="el-GR"/>
        </w:rPr>
        <w:t>-κή δϊάσταση</w:t>
      </w:r>
    </w:p>
    <w:p w:rsidR="001B061A" w:rsidRPr="00905B0D" w:rsidRDefault="001B061A">
      <w:pPr>
        <w:ind w:left="360"/>
        <w:jc w:val="center"/>
        <w:rPr>
          <w:sz w:val="28"/>
          <w:szCs w:val="28"/>
          <w:lang w:val="el-GR"/>
        </w:rPr>
      </w:pPr>
    </w:p>
    <w:p w:rsidR="001B061A" w:rsidRPr="00905B0D" w:rsidRDefault="001B061A">
      <w:pPr>
        <w:ind w:left="360"/>
        <w:jc w:val="center"/>
        <w:rPr>
          <w:sz w:val="28"/>
          <w:szCs w:val="28"/>
          <w:lang w:val="el-GR"/>
        </w:rPr>
      </w:pPr>
      <w:r w:rsidRPr="00905B0D">
        <w:rPr>
          <w:sz w:val="28"/>
          <w:szCs w:val="28"/>
          <w:lang w:val="el-GR"/>
        </w:rPr>
        <w:t>του πόθου</w:t>
      </w:r>
    </w:p>
    <w:p w:rsidR="001B061A" w:rsidRPr="00905B0D" w:rsidRDefault="001B061A">
      <w:pPr>
        <w:ind w:left="360"/>
        <w:jc w:val="center"/>
        <w:rPr>
          <w:sz w:val="28"/>
          <w:szCs w:val="28"/>
          <w:lang w:val="el-GR"/>
        </w:rPr>
      </w:pPr>
      <w:r w:rsidRPr="00905B0D">
        <w:rPr>
          <w:sz w:val="28"/>
          <w:szCs w:val="28"/>
          <w:lang w:val="el-GR"/>
        </w:rPr>
        <w:t xml:space="preserve"> η νύχτα</w:t>
      </w:r>
    </w:p>
    <w:p w:rsidR="001B061A" w:rsidRPr="005A7CF9" w:rsidRDefault="001B061A">
      <w:pPr>
        <w:ind w:left="360"/>
        <w:jc w:val="center"/>
        <w:rPr>
          <w:sz w:val="28"/>
          <w:szCs w:val="28"/>
          <w:lang w:val="el-GR"/>
        </w:rPr>
      </w:pPr>
      <w:r w:rsidRPr="00905B0D">
        <w:rPr>
          <w:sz w:val="28"/>
          <w:szCs w:val="28"/>
          <w:lang w:val="el-GR"/>
        </w:rPr>
        <w:t>ένα «τίποτα»</w:t>
      </w:r>
      <w:r w:rsidRPr="005A7CF9">
        <w:rPr>
          <w:sz w:val="28"/>
          <w:szCs w:val="28"/>
          <w:lang w:val="el-GR"/>
        </w:rPr>
        <w:t xml:space="preserve"> </w:t>
      </w:r>
    </w:p>
    <w:p w:rsidR="001B061A" w:rsidRPr="005A7CF9" w:rsidRDefault="001B061A">
      <w:pPr>
        <w:ind w:left="360"/>
        <w:jc w:val="center"/>
        <w:rPr>
          <w:color w:val="0000FF"/>
          <w:sz w:val="28"/>
          <w:szCs w:val="28"/>
          <w:lang w:val="el-GR"/>
        </w:rPr>
      </w:pPr>
    </w:p>
    <w:p w:rsidR="001B061A" w:rsidRPr="00905B0D" w:rsidRDefault="001B061A">
      <w:pPr>
        <w:ind w:left="360"/>
        <w:jc w:val="center"/>
        <w:rPr>
          <w:sz w:val="28"/>
          <w:szCs w:val="28"/>
          <w:lang w:val="el-GR"/>
        </w:rPr>
      </w:pPr>
      <w:r w:rsidRPr="00905B0D">
        <w:rPr>
          <w:sz w:val="28"/>
          <w:szCs w:val="28"/>
          <w:lang w:val="el-GR"/>
        </w:rPr>
        <w:t>διχοτομεί</w:t>
      </w:r>
    </w:p>
    <w:p w:rsidR="001B061A" w:rsidRPr="00905B0D" w:rsidRDefault="001B061A">
      <w:pPr>
        <w:ind w:left="360"/>
        <w:jc w:val="center"/>
        <w:rPr>
          <w:sz w:val="28"/>
          <w:szCs w:val="28"/>
          <w:lang w:val="el-GR"/>
        </w:rPr>
      </w:pPr>
      <w:r w:rsidRPr="00905B0D">
        <w:rPr>
          <w:sz w:val="28"/>
          <w:szCs w:val="28"/>
          <w:lang w:val="el-GR"/>
        </w:rPr>
        <w:t>τον θεατή</w:t>
      </w:r>
    </w:p>
    <w:p w:rsidR="001B061A" w:rsidRPr="00905B0D" w:rsidRDefault="001B061A">
      <w:pPr>
        <w:ind w:left="360"/>
        <w:jc w:val="center"/>
        <w:rPr>
          <w:sz w:val="28"/>
          <w:szCs w:val="28"/>
          <w:lang w:val="el-GR"/>
        </w:rPr>
      </w:pPr>
      <w:r w:rsidRPr="00905B0D">
        <w:rPr>
          <w:sz w:val="28"/>
          <w:szCs w:val="28"/>
          <w:lang w:val="el-GR"/>
        </w:rPr>
        <w:t>νοερή</w:t>
      </w:r>
    </w:p>
    <w:p w:rsidR="001B061A" w:rsidRPr="00905B0D" w:rsidRDefault="001B061A">
      <w:pPr>
        <w:ind w:left="360"/>
        <w:jc w:val="center"/>
        <w:rPr>
          <w:sz w:val="28"/>
          <w:szCs w:val="28"/>
          <w:lang w:val="el-GR"/>
        </w:rPr>
      </w:pPr>
      <w:r w:rsidRPr="00905B0D">
        <w:rPr>
          <w:sz w:val="28"/>
          <w:szCs w:val="28"/>
          <w:lang w:val="el-GR"/>
        </w:rPr>
        <w:t>βαθυκύανη</w:t>
      </w:r>
    </w:p>
    <w:p w:rsidR="001B061A" w:rsidRPr="00905B0D" w:rsidRDefault="001B061A">
      <w:pPr>
        <w:ind w:left="360"/>
        <w:jc w:val="center"/>
        <w:rPr>
          <w:sz w:val="28"/>
          <w:szCs w:val="28"/>
          <w:lang w:val="el-GR"/>
        </w:rPr>
      </w:pPr>
      <w:r w:rsidRPr="00905B0D">
        <w:rPr>
          <w:sz w:val="28"/>
          <w:szCs w:val="28"/>
          <w:lang w:val="el-GR"/>
        </w:rPr>
        <w:t>μακρυνή μουσική</w:t>
      </w:r>
    </w:p>
    <w:p w:rsidR="001B061A" w:rsidRPr="00905B0D" w:rsidRDefault="001B061A">
      <w:pPr>
        <w:rPr>
          <w:sz w:val="28"/>
          <w:szCs w:val="28"/>
          <w:lang w:val="el-GR"/>
        </w:rPr>
      </w:pPr>
      <w:r w:rsidRPr="00905B0D">
        <w:rPr>
          <w:sz w:val="28"/>
          <w:szCs w:val="28"/>
          <w:lang w:val="el-GR"/>
        </w:rPr>
        <w:br w:type="page"/>
      </w:r>
    </w:p>
    <w:p w:rsidR="001B061A" w:rsidRDefault="001B061A">
      <w:pPr>
        <w:rPr>
          <w:lang w:val="el-GR"/>
        </w:rPr>
      </w:pPr>
    </w:p>
    <w:p w:rsidR="001B061A" w:rsidRDefault="001B061A" w:rsidP="0005491F">
      <w:pPr>
        <w:jc w:val="center"/>
        <w:rPr>
          <w:color w:val="000000"/>
          <w:sz w:val="32"/>
          <w:lang w:val="el-GR"/>
        </w:rPr>
      </w:pPr>
    </w:p>
    <w:p w:rsidR="001B061A" w:rsidRDefault="001B061A" w:rsidP="0005491F">
      <w:pPr>
        <w:jc w:val="center"/>
        <w:rPr>
          <w:color w:val="000000"/>
          <w:sz w:val="32"/>
          <w:lang w:val="el-GR"/>
        </w:rPr>
      </w:pPr>
      <w:r>
        <w:rPr>
          <w:color w:val="000000"/>
          <w:sz w:val="32"/>
          <w:lang w:val="el-GR"/>
        </w:rPr>
        <w:t xml:space="preserve">υ  </w:t>
      </w:r>
      <w:r>
        <w:rPr>
          <w:color w:val="FF0000"/>
          <w:sz w:val="32"/>
          <w:lang w:val="el-GR"/>
        </w:rPr>
        <w:t>Γ</w:t>
      </w:r>
      <w:r>
        <w:rPr>
          <w:color w:val="000000"/>
          <w:sz w:val="32"/>
          <w:lang w:val="el-GR"/>
        </w:rPr>
        <w:t xml:space="preserve"> ε ί α</w:t>
      </w:r>
    </w:p>
    <w:p w:rsidR="001B061A" w:rsidRDefault="001B061A" w:rsidP="0005491F">
      <w:pPr>
        <w:rPr>
          <w:color w:val="000000"/>
          <w:sz w:val="32"/>
          <w:lang w:val="el-GR"/>
        </w:rPr>
      </w:pPr>
      <w:r w:rsidRPr="00541655">
        <w:rPr>
          <w:color w:val="000000"/>
          <w:sz w:val="32"/>
          <w:lang w:val="el-GR"/>
        </w:rPr>
        <w:t xml:space="preserve">                          </w:t>
      </w:r>
      <w:r>
        <w:rPr>
          <w:color w:val="000000"/>
          <w:sz w:val="32"/>
          <w:lang w:val="el-GR"/>
        </w:rPr>
        <w:t xml:space="preserve">υ π ε ρ σ υ ν τ ε  </w:t>
      </w:r>
      <w:r>
        <w:rPr>
          <w:color w:val="FF0000"/>
          <w:sz w:val="32"/>
          <w:lang w:val="el-GR"/>
        </w:rPr>
        <w:t>Λ</w:t>
      </w:r>
      <w:r>
        <w:rPr>
          <w:color w:val="000000"/>
          <w:sz w:val="32"/>
          <w:lang w:val="el-GR"/>
        </w:rPr>
        <w:t xml:space="preserve"> ι κ ή</w:t>
      </w:r>
    </w:p>
    <w:p w:rsidR="001B061A" w:rsidRDefault="001B061A" w:rsidP="0005491F">
      <w:pPr>
        <w:jc w:val="center"/>
        <w:rPr>
          <w:color w:val="000000"/>
          <w:sz w:val="32"/>
          <w:lang w:val="el-GR"/>
        </w:rPr>
      </w:pPr>
      <w:r w:rsidRPr="005519DA">
        <w:rPr>
          <w:color w:val="000000"/>
          <w:sz w:val="32"/>
          <w:lang w:val="el-GR"/>
        </w:rPr>
        <w:t xml:space="preserve">          </w:t>
      </w:r>
      <w:r>
        <w:rPr>
          <w:color w:val="000000"/>
          <w:sz w:val="32"/>
          <w:lang w:val="el-GR"/>
        </w:rPr>
        <w:t xml:space="preserve">π ρ  </w:t>
      </w:r>
      <w:r>
        <w:rPr>
          <w:color w:val="FF0000"/>
          <w:sz w:val="32"/>
          <w:lang w:val="el-GR"/>
        </w:rPr>
        <w:t>Ω</w:t>
      </w:r>
      <w:r>
        <w:rPr>
          <w:color w:val="000000"/>
          <w:sz w:val="32"/>
          <w:lang w:val="el-GR"/>
        </w:rPr>
        <w:t xml:space="preserve"> τ ο π ο ρ ί α</w:t>
      </w:r>
    </w:p>
    <w:p w:rsidR="001B061A" w:rsidRPr="00541655" w:rsidRDefault="001B061A" w:rsidP="0005491F">
      <w:pPr>
        <w:pStyle w:val="Ttulo3"/>
        <w:spacing w:after="240"/>
        <w:rPr>
          <w:sz w:val="32"/>
          <w:szCs w:val="32"/>
        </w:rPr>
      </w:pPr>
      <w:r>
        <w:rPr>
          <w:sz w:val="32"/>
          <w:szCs w:val="32"/>
          <w:lang w:val="es-ES"/>
        </w:rPr>
        <w:t xml:space="preserve">          </w:t>
      </w:r>
      <w:r w:rsidRPr="00541655">
        <w:rPr>
          <w:sz w:val="32"/>
          <w:szCs w:val="32"/>
        </w:rPr>
        <w:t xml:space="preserve">Σ </w:t>
      </w:r>
      <w:r w:rsidRPr="00541655">
        <w:rPr>
          <w:color w:val="auto"/>
          <w:sz w:val="32"/>
          <w:szCs w:val="32"/>
        </w:rPr>
        <w:t>ω σ τ ή</w:t>
      </w:r>
    </w:p>
    <w:p w:rsidR="001B061A" w:rsidRDefault="001B061A" w:rsidP="0005491F">
      <w:pPr>
        <w:spacing w:after="240"/>
        <w:jc w:val="center"/>
        <w:rPr>
          <w:color w:val="000000"/>
          <w:sz w:val="32"/>
          <w:lang w:val="el-GR"/>
        </w:rPr>
      </w:pPr>
      <w:r>
        <w:rPr>
          <w:color w:val="FF0000"/>
          <w:sz w:val="32"/>
        </w:rPr>
        <w:t xml:space="preserve">         </w:t>
      </w:r>
      <w:r>
        <w:rPr>
          <w:color w:val="FF0000"/>
          <w:sz w:val="32"/>
          <w:lang w:val="el-GR"/>
        </w:rPr>
        <w:t>Σ</w:t>
      </w:r>
      <w:r>
        <w:rPr>
          <w:color w:val="000000"/>
          <w:sz w:val="32"/>
          <w:lang w:val="el-GR"/>
        </w:rPr>
        <w:t xml:space="preserve"> ι ω π ή</w:t>
      </w:r>
    </w:p>
    <w:p w:rsidR="001B061A" w:rsidRDefault="001B061A" w:rsidP="0005491F">
      <w:pPr>
        <w:jc w:val="center"/>
        <w:rPr>
          <w:color w:val="000000"/>
          <w:sz w:val="32"/>
          <w:lang w:val="el-GR"/>
        </w:rPr>
      </w:pPr>
      <w:r>
        <w:rPr>
          <w:color w:val="000000"/>
          <w:sz w:val="32"/>
        </w:rPr>
        <w:t xml:space="preserve">    </w:t>
      </w:r>
      <w:r>
        <w:rPr>
          <w:color w:val="000000"/>
          <w:sz w:val="32"/>
          <w:lang w:val="el-GR"/>
        </w:rPr>
        <w:t xml:space="preserve">μ </w:t>
      </w:r>
      <w:r>
        <w:rPr>
          <w:color w:val="FF0000"/>
          <w:sz w:val="32"/>
          <w:lang w:val="el-GR"/>
        </w:rPr>
        <w:t>Α</w:t>
      </w:r>
      <w:r>
        <w:rPr>
          <w:color w:val="000000"/>
          <w:sz w:val="32"/>
          <w:lang w:val="el-GR"/>
        </w:rPr>
        <w:t xml:space="preserve"> μ ά...</w:t>
      </w:r>
    </w:p>
    <w:p w:rsidR="001B061A" w:rsidRDefault="001B061A" w:rsidP="0005491F">
      <w:pPr>
        <w:jc w:val="center"/>
        <w:rPr>
          <w:color w:val="000000"/>
          <w:sz w:val="32"/>
          <w:lang w:val="el-GR"/>
        </w:rPr>
      </w:pPr>
      <w:r>
        <w:rPr>
          <w:color w:val="000000"/>
          <w:sz w:val="32"/>
          <w:lang w:val="en-GB"/>
        </w:rPr>
        <w:br w:type="page"/>
      </w:r>
    </w:p>
    <w:p w:rsidR="001B061A" w:rsidRDefault="001B061A" w:rsidP="0005491F">
      <w:pPr>
        <w:jc w:val="center"/>
        <w:rPr>
          <w:i/>
          <w:iCs/>
          <w:sz w:val="44"/>
          <w:szCs w:val="44"/>
          <w:lang w:val="en-GB"/>
        </w:rPr>
      </w:pPr>
    </w:p>
    <w:p w:rsidR="001B061A" w:rsidRPr="0049417C" w:rsidRDefault="001B061A" w:rsidP="0005491F">
      <w:pPr>
        <w:jc w:val="center"/>
        <w:rPr>
          <w:i/>
          <w:iCs/>
          <w:sz w:val="44"/>
          <w:szCs w:val="44"/>
          <w:lang w:val="en-GB"/>
        </w:rPr>
      </w:pPr>
      <w:r w:rsidRPr="0049417C">
        <w:rPr>
          <w:i/>
          <w:iCs/>
          <w:sz w:val="44"/>
          <w:szCs w:val="44"/>
          <w:lang w:val="en-GB"/>
        </w:rPr>
        <w:t>love is in the air</w:t>
      </w:r>
    </w:p>
    <w:p w:rsidR="001B061A" w:rsidRDefault="001B061A" w:rsidP="0005491F">
      <w:pPr>
        <w:jc w:val="center"/>
        <w:rPr>
          <w:i/>
          <w:iCs/>
          <w:color w:val="FF00FF"/>
          <w:sz w:val="32"/>
          <w:lang w:val="en-GB"/>
        </w:rPr>
      </w:pPr>
    </w:p>
    <w:p w:rsidR="001B061A" w:rsidRPr="00905B0D" w:rsidRDefault="001B061A" w:rsidP="0005491F">
      <w:pPr>
        <w:pStyle w:val="Ttulo3"/>
        <w:spacing w:after="240"/>
        <w:rPr>
          <w:color w:val="auto"/>
          <w:sz w:val="28"/>
          <w:szCs w:val="28"/>
        </w:rPr>
      </w:pPr>
      <w:r w:rsidRPr="00905B0D">
        <w:rPr>
          <w:color w:val="auto"/>
          <w:sz w:val="28"/>
          <w:szCs w:val="28"/>
        </w:rPr>
        <w:t>Σφηνάκια και καθαρές κουβέντες:</w:t>
      </w:r>
    </w:p>
    <w:p w:rsidR="001B061A" w:rsidRPr="00905B0D" w:rsidRDefault="001B061A" w:rsidP="0005491F">
      <w:pPr>
        <w:pStyle w:val="Ttulo4"/>
        <w:spacing w:after="240"/>
        <w:jc w:val="center"/>
        <w:rPr>
          <w:color w:val="auto"/>
          <w:sz w:val="28"/>
          <w:szCs w:val="28"/>
        </w:rPr>
      </w:pPr>
      <w:r w:rsidRPr="00905B0D">
        <w:rPr>
          <w:color w:val="auto"/>
          <w:sz w:val="28"/>
          <w:szCs w:val="28"/>
        </w:rPr>
        <w:t>Το παζάρι των παραδεισένιων πουλιών</w:t>
      </w:r>
    </w:p>
    <w:p w:rsidR="001B061A" w:rsidRPr="00905B0D" w:rsidRDefault="001B061A" w:rsidP="0005491F">
      <w:pPr>
        <w:spacing w:after="240"/>
        <w:jc w:val="center"/>
        <w:rPr>
          <w:sz w:val="28"/>
          <w:szCs w:val="28"/>
          <w:lang w:val="el-GR"/>
        </w:rPr>
      </w:pPr>
      <w:r w:rsidRPr="00905B0D">
        <w:rPr>
          <w:sz w:val="28"/>
          <w:szCs w:val="28"/>
          <w:lang w:val="el-GR"/>
        </w:rPr>
        <w:t>κλείνει νωρίς</w:t>
      </w:r>
    </w:p>
    <w:p w:rsidR="001B061A" w:rsidRPr="00905B0D" w:rsidRDefault="001B061A" w:rsidP="0005491F">
      <w:pPr>
        <w:jc w:val="center"/>
        <w:rPr>
          <w:sz w:val="28"/>
          <w:szCs w:val="28"/>
          <w:lang w:val="el-GR"/>
        </w:rPr>
      </w:pPr>
      <w:r w:rsidRPr="00905B0D">
        <w:rPr>
          <w:sz w:val="28"/>
          <w:szCs w:val="28"/>
          <w:lang w:val="el-GR"/>
        </w:rPr>
        <w:t>Η πόλη αρδεύεται από το άπειρο</w:t>
      </w:r>
    </w:p>
    <w:p w:rsidR="001B061A" w:rsidRPr="00905B0D" w:rsidRDefault="001B061A" w:rsidP="0005491F">
      <w:pPr>
        <w:jc w:val="center"/>
        <w:rPr>
          <w:sz w:val="28"/>
          <w:szCs w:val="28"/>
          <w:lang w:val="el-GR"/>
        </w:rPr>
      </w:pPr>
    </w:p>
    <w:p w:rsidR="001B061A" w:rsidRPr="00905B0D" w:rsidRDefault="001B061A" w:rsidP="0005491F">
      <w:pPr>
        <w:jc w:val="center"/>
        <w:rPr>
          <w:sz w:val="28"/>
          <w:szCs w:val="28"/>
          <w:lang w:val="el-GR"/>
        </w:rPr>
      </w:pPr>
      <w:r w:rsidRPr="00905B0D">
        <w:rPr>
          <w:sz w:val="28"/>
          <w:szCs w:val="28"/>
          <w:lang w:val="el-GR"/>
        </w:rPr>
        <w:t>Μαρμάρινες επιρροές</w:t>
      </w:r>
    </w:p>
    <w:p w:rsidR="001B061A" w:rsidRPr="00905B0D" w:rsidRDefault="001B061A" w:rsidP="0005491F">
      <w:pPr>
        <w:jc w:val="center"/>
        <w:rPr>
          <w:sz w:val="28"/>
          <w:szCs w:val="28"/>
          <w:lang w:val="el-GR"/>
        </w:rPr>
      </w:pPr>
    </w:p>
    <w:p w:rsidR="001B061A" w:rsidRPr="00905B0D" w:rsidRDefault="001B061A" w:rsidP="0005491F">
      <w:pPr>
        <w:jc w:val="center"/>
        <w:rPr>
          <w:sz w:val="28"/>
          <w:szCs w:val="28"/>
          <w:lang w:val="el-GR"/>
        </w:rPr>
      </w:pPr>
      <w:r w:rsidRPr="00905B0D">
        <w:rPr>
          <w:sz w:val="28"/>
          <w:szCs w:val="28"/>
          <w:lang w:val="el-GR"/>
        </w:rPr>
        <w:t>Στη σχολή της σύνθεσης</w:t>
      </w:r>
    </w:p>
    <w:p w:rsidR="001B061A" w:rsidRPr="00905B0D" w:rsidRDefault="001B061A" w:rsidP="0005491F">
      <w:pPr>
        <w:jc w:val="center"/>
        <w:rPr>
          <w:sz w:val="28"/>
          <w:szCs w:val="28"/>
          <w:lang w:val="el-GR"/>
        </w:rPr>
      </w:pPr>
      <w:r w:rsidRPr="00905B0D">
        <w:rPr>
          <w:sz w:val="28"/>
          <w:szCs w:val="28"/>
          <w:lang w:val="el-GR"/>
        </w:rPr>
        <w:t>άγουρο κίτρο</w:t>
      </w:r>
    </w:p>
    <w:p w:rsidR="001B061A" w:rsidRPr="00905B0D" w:rsidRDefault="001B061A" w:rsidP="0005491F">
      <w:pPr>
        <w:jc w:val="center"/>
        <w:rPr>
          <w:sz w:val="28"/>
          <w:szCs w:val="28"/>
          <w:lang w:val="el-GR"/>
        </w:rPr>
      </w:pPr>
      <w:r w:rsidRPr="00905B0D">
        <w:rPr>
          <w:sz w:val="28"/>
          <w:szCs w:val="28"/>
          <w:lang w:val="el-GR"/>
        </w:rPr>
        <w:t>η απλότητα</w:t>
      </w:r>
    </w:p>
    <w:p w:rsidR="001B061A" w:rsidRPr="00905B0D" w:rsidRDefault="001B061A" w:rsidP="0005491F">
      <w:pPr>
        <w:jc w:val="center"/>
        <w:rPr>
          <w:sz w:val="28"/>
          <w:szCs w:val="28"/>
          <w:lang w:val="el-GR"/>
        </w:rPr>
      </w:pPr>
    </w:p>
    <w:p w:rsidR="001B061A" w:rsidRPr="00905B0D" w:rsidRDefault="001B061A" w:rsidP="0005491F">
      <w:pPr>
        <w:jc w:val="center"/>
        <w:rPr>
          <w:sz w:val="28"/>
          <w:szCs w:val="28"/>
          <w:lang w:val="el-GR"/>
        </w:rPr>
      </w:pPr>
      <w:r w:rsidRPr="00905B0D">
        <w:rPr>
          <w:sz w:val="28"/>
          <w:szCs w:val="28"/>
          <w:lang w:val="el-GR"/>
        </w:rPr>
        <w:t>Η πόλη καίγεται</w:t>
      </w:r>
    </w:p>
    <w:p w:rsidR="001B061A" w:rsidRPr="00905B0D" w:rsidRDefault="001B061A" w:rsidP="0005491F">
      <w:pPr>
        <w:jc w:val="center"/>
        <w:rPr>
          <w:sz w:val="28"/>
          <w:szCs w:val="28"/>
          <w:lang w:val="el-GR"/>
        </w:rPr>
      </w:pPr>
    </w:p>
    <w:p w:rsidR="001B061A" w:rsidRPr="007F0611" w:rsidRDefault="001B061A" w:rsidP="0005491F">
      <w:pPr>
        <w:jc w:val="center"/>
        <w:rPr>
          <w:sz w:val="28"/>
          <w:szCs w:val="28"/>
          <w:lang w:val="el-GR"/>
        </w:rPr>
      </w:pPr>
      <w:r w:rsidRPr="00905B0D">
        <w:rPr>
          <w:sz w:val="28"/>
          <w:szCs w:val="28"/>
          <w:lang w:val="en-GB"/>
        </w:rPr>
        <w:t>Who</w:t>
      </w:r>
      <w:r w:rsidRPr="007F0611">
        <w:rPr>
          <w:sz w:val="28"/>
          <w:szCs w:val="28"/>
          <w:lang w:val="el-GR"/>
        </w:rPr>
        <w:t xml:space="preserve"> </w:t>
      </w:r>
      <w:r w:rsidRPr="00905B0D">
        <w:rPr>
          <w:sz w:val="28"/>
          <w:szCs w:val="28"/>
          <w:lang w:val="en-GB"/>
        </w:rPr>
        <w:t>sings</w:t>
      </w:r>
    </w:p>
    <w:p w:rsidR="001B061A" w:rsidRPr="00905B0D" w:rsidRDefault="001B061A" w:rsidP="0005491F">
      <w:pPr>
        <w:pStyle w:val="Ttulo8"/>
        <w:jc w:val="center"/>
        <w:rPr>
          <w:i/>
          <w:iCs/>
          <w:szCs w:val="28"/>
          <w:lang w:val="en-US"/>
        </w:rPr>
      </w:pPr>
      <w:r w:rsidRPr="00905B0D">
        <w:rPr>
          <w:i/>
          <w:szCs w:val="28"/>
          <w:lang w:val="en-US"/>
        </w:rPr>
        <w:t>Love is in the air</w:t>
      </w:r>
      <w:r w:rsidRPr="00905B0D">
        <w:rPr>
          <w:i/>
          <w:iCs/>
          <w:szCs w:val="28"/>
          <w:lang w:val="en-US"/>
        </w:rPr>
        <w:t>?</w:t>
      </w:r>
    </w:p>
    <w:p w:rsidR="001B061A" w:rsidRPr="00905B0D" w:rsidRDefault="001B061A" w:rsidP="0005491F">
      <w:pPr>
        <w:jc w:val="center"/>
        <w:rPr>
          <w:sz w:val="28"/>
          <w:szCs w:val="28"/>
          <w:lang w:val="en-GB"/>
        </w:rPr>
      </w:pPr>
    </w:p>
    <w:p w:rsidR="001B061A" w:rsidRPr="00DB18D5" w:rsidRDefault="001B061A">
      <w:pPr>
        <w:rPr>
          <w:lang w:val="en-US"/>
        </w:rPr>
      </w:pPr>
    </w:p>
    <w:p w:rsidR="001B061A" w:rsidRPr="00DB18D5" w:rsidRDefault="001B061A">
      <w:pPr>
        <w:rPr>
          <w:lang w:val="en-US"/>
        </w:rPr>
      </w:pPr>
    </w:p>
    <w:p w:rsidR="001B061A" w:rsidRPr="00DB18D5" w:rsidRDefault="001B061A">
      <w:pPr>
        <w:rPr>
          <w:lang w:val="en-US"/>
        </w:rPr>
      </w:pPr>
    </w:p>
    <w:p w:rsidR="001B061A" w:rsidRPr="00DB18D5" w:rsidRDefault="001B061A">
      <w:pPr>
        <w:rPr>
          <w:lang w:val="en-US"/>
        </w:rPr>
      </w:pPr>
    </w:p>
    <w:p w:rsidR="001B061A" w:rsidRPr="00DB18D5" w:rsidRDefault="001B061A">
      <w:pPr>
        <w:rPr>
          <w:lang w:val="en-US"/>
        </w:rPr>
      </w:pPr>
    </w:p>
    <w:p w:rsidR="001B061A" w:rsidRPr="00DB18D5" w:rsidRDefault="001B061A">
      <w:pPr>
        <w:rPr>
          <w:lang w:val="en-US"/>
        </w:rPr>
      </w:pPr>
    </w:p>
    <w:p w:rsidR="001B061A" w:rsidRPr="00DB18D5" w:rsidRDefault="001B061A">
      <w:pPr>
        <w:rPr>
          <w:lang w:val="en-US"/>
        </w:rPr>
      </w:pPr>
    </w:p>
    <w:p w:rsidR="001B061A" w:rsidRPr="00920364" w:rsidRDefault="001B061A" w:rsidP="0005491F">
      <w:pPr>
        <w:jc w:val="center"/>
        <w:rPr>
          <w:i/>
          <w:iCs/>
          <w:sz w:val="44"/>
          <w:szCs w:val="44"/>
          <w:lang w:val="el-GR"/>
        </w:rPr>
      </w:pPr>
      <w:r>
        <w:rPr>
          <w:i/>
          <w:iCs/>
          <w:sz w:val="44"/>
          <w:szCs w:val="44"/>
          <w:lang w:val="el-GR"/>
        </w:rPr>
        <w:t>τ’ όνειρο</w:t>
      </w:r>
    </w:p>
    <w:p w:rsidR="001B061A" w:rsidRDefault="001B061A" w:rsidP="0005491F">
      <w:pPr>
        <w:jc w:val="center"/>
        <w:rPr>
          <w:i/>
          <w:iCs/>
          <w:color w:val="0000FF"/>
          <w:sz w:val="32"/>
          <w:lang w:val="el-GR"/>
        </w:rPr>
      </w:pPr>
    </w:p>
    <w:p w:rsidR="001B061A" w:rsidRPr="00905B0D" w:rsidRDefault="001B061A" w:rsidP="0005491F">
      <w:pPr>
        <w:jc w:val="center"/>
        <w:rPr>
          <w:iCs/>
          <w:color w:val="000000"/>
          <w:sz w:val="28"/>
          <w:szCs w:val="28"/>
          <w:lang w:val="el-GR"/>
        </w:rPr>
      </w:pPr>
      <w:r w:rsidRPr="00905B0D">
        <w:rPr>
          <w:iCs/>
          <w:color w:val="000000"/>
          <w:sz w:val="28"/>
          <w:szCs w:val="28"/>
          <w:lang w:val="el-GR"/>
        </w:rPr>
        <w:t>με φωνάξανε κι επήα</w:t>
      </w:r>
    </w:p>
    <w:p w:rsidR="001B061A" w:rsidRPr="00905B0D" w:rsidRDefault="001B061A" w:rsidP="0005491F">
      <w:pPr>
        <w:jc w:val="center"/>
        <w:rPr>
          <w:iCs/>
          <w:color w:val="000000"/>
          <w:sz w:val="28"/>
          <w:szCs w:val="28"/>
          <w:lang w:val="el-GR"/>
        </w:rPr>
      </w:pPr>
      <w:r w:rsidRPr="00905B0D">
        <w:rPr>
          <w:iCs/>
          <w:color w:val="000000"/>
          <w:sz w:val="28"/>
          <w:szCs w:val="28"/>
          <w:lang w:val="el-GR"/>
        </w:rPr>
        <w:t>και ήτανε πολύ ακρίδα</w:t>
      </w:r>
    </w:p>
    <w:p w:rsidR="001B061A" w:rsidRPr="00905B0D" w:rsidRDefault="001B061A" w:rsidP="0005491F">
      <w:pPr>
        <w:jc w:val="center"/>
        <w:rPr>
          <w:iCs/>
          <w:color w:val="000000"/>
          <w:sz w:val="28"/>
          <w:szCs w:val="28"/>
          <w:lang w:val="el-GR"/>
        </w:rPr>
      </w:pPr>
      <w:r w:rsidRPr="00905B0D">
        <w:rPr>
          <w:iCs/>
          <w:color w:val="000000"/>
          <w:sz w:val="28"/>
          <w:szCs w:val="28"/>
          <w:lang w:val="el-GR"/>
        </w:rPr>
        <w:t>και φορούσαν προσωπίδα</w:t>
      </w:r>
    </w:p>
    <w:p w:rsidR="001B061A" w:rsidRPr="00905B0D" w:rsidRDefault="001B061A" w:rsidP="0005491F">
      <w:pPr>
        <w:jc w:val="center"/>
        <w:rPr>
          <w:iCs/>
          <w:color w:val="000000"/>
          <w:sz w:val="28"/>
          <w:szCs w:val="28"/>
          <w:lang w:val="el-GR"/>
        </w:rPr>
      </w:pPr>
      <w:r w:rsidRPr="00905B0D">
        <w:rPr>
          <w:iCs/>
          <w:color w:val="000000"/>
          <w:sz w:val="28"/>
          <w:szCs w:val="28"/>
          <w:lang w:val="el-GR"/>
        </w:rPr>
        <w:t>μέμπρα καμιά δεκαρία</w:t>
      </w:r>
    </w:p>
    <w:p w:rsidR="001B061A" w:rsidRPr="00905B0D" w:rsidRDefault="001B061A" w:rsidP="0005491F">
      <w:pPr>
        <w:jc w:val="center"/>
        <w:rPr>
          <w:iCs/>
          <w:color w:val="000000"/>
          <w:sz w:val="28"/>
          <w:szCs w:val="28"/>
          <w:lang w:val="el-GR"/>
        </w:rPr>
      </w:pPr>
    </w:p>
    <w:p w:rsidR="001B061A" w:rsidRPr="00905B0D" w:rsidRDefault="001B061A" w:rsidP="0005491F">
      <w:pPr>
        <w:jc w:val="center"/>
        <w:rPr>
          <w:iCs/>
          <w:color w:val="000000"/>
          <w:sz w:val="28"/>
          <w:szCs w:val="28"/>
          <w:lang w:val="el-GR"/>
        </w:rPr>
      </w:pPr>
      <w:r w:rsidRPr="00905B0D">
        <w:rPr>
          <w:iCs/>
          <w:color w:val="000000"/>
          <w:sz w:val="28"/>
          <w:szCs w:val="28"/>
          <w:lang w:val="el-GR"/>
        </w:rPr>
        <w:t>φεύγει ο κόσμος φοβισμένος</w:t>
      </w:r>
    </w:p>
    <w:p w:rsidR="001B061A" w:rsidRPr="00905B0D" w:rsidRDefault="001B061A" w:rsidP="0005491F">
      <w:pPr>
        <w:jc w:val="center"/>
        <w:rPr>
          <w:iCs/>
          <w:color w:val="000000"/>
          <w:sz w:val="28"/>
          <w:szCs w:val="28"/>
          <w:lang w:val="el-GR"/>
        </w:rPr>
      </w:pPr>
      <w:r w:rsidRPr="00905B0D">
        <w:rPr>
          <w:iCs/>
          <w:color w:val="000000"/>
          <w:sz w:val="28"/>
          <w:szCs w:val="28"/>
          <w:lang w:val="el-GR"/>
        </w:rPr>
        <w:t>ξάφνου κι έμεινα ο καημένος</w:t>
      </w:r>
    </w:p>
    <w:p w:rsidR="001B061A" w:rsidRPr="00905B0D" w:rsidRDefault="001B061A" w:rsidP="0005491F">
      <w:pPr>
        <w:jc w:val="center"/>
        <w:rPr>
          <w:iCs/>
          <w:color w:val="000000"/>
          <w:sz w:val="28"/>
          <w:szCs w:val="28"/>
          <w:lang w:val="el-GR"/>
        </w:rPr>
      </w:pPr>
      <w:r w:rsidRPr="00905B0D">
        <w:rPr>
          <w:iCs/>
          <w:color w:val="000000"/>
          <w:sz w:val="28"/>
          <w:szCs w:val="28"/>
          <w:lang w:val="el-GR"/>
        </w:rPr>
        <w:t>να κοιτάζω να κοιτάζω</w:t>
      </w:r>
    </w:p>
    <w:p w:rsidR="001B061A" w:rsidRPr="00905B0D" w:rsidRDefault="001B061A" w:rsidP="0005491F">
      <w:pPr>
        <w:jc w:val="center"/>
        <w:rPr>
          <w:iCs/>
          <w:color w:val="000000"/>
          <w:sz w:val="28"/>
          <w:szCs w:val="28"/>
          <w:lang w:val="el-GR"/>
        </w:rPr>
      </w:pPr>
      <w:r w:rsidRPr="00905B0D">
        <w:rPr>
          <w:iCs/>
          <w:color w:val="000000"/>
          <w:sz w:val="28"/>
          <w:szCs w:val="28"/>
          <w:lang w:val="el-GR"/>
        </w:rPr>
        <w:t>χωρίς να καταλαβαίνω</w:t>
      </w:r>
    </w:p>
    <w:p w:rsidR="001B061A" w:rsidRPr="00905B0D" w:rsidRDefault="001B061A" w:rsidP="0005491F">
      <w:pPr>
        <w:jc w:val="center"/>
        <w:rPr>
          <w:iCs/>
          <w:color w:val="000000"/>
          <w:sz w:val="28"/>
          <w:szCs w:val="28"/>
          <w:lang w:val="el-GR"/>
        </w:rPr>
      </w:pPr>
      <w:r w:rsidRPr="00905B0D">
        <w:rPr>
          <w:iCs/>
          <w:color w:val="000000"/>
          <w:sz w:val="28"/>
          <w:szCs w:val="28"/>
          <w:lang w:val="el-GR"/>
        </w:rPr>
        <w:t>τίνος ήτανε το κρίμα</w:t>
      </w:r>
    </w:p>
    <w:p w:rsidR="001B061A" w:rsidRPr="00905B0D" w:rsidRDefault="001B061A" w:rsidP="0005491F">
      <w:pPr>
        <w:jc w:val="center"/>
        <w:rPr>
          <w:iCs/>
          <w:color w:val="000000"/>
          <w:sz w:val="28"/>
          <w:szCs w:val="28"/>
          <w:lang w:val="el-GR"/>
        </w:rPr>
      </w:pPr>
      <w:r w:rsidRPr="00905B0D">
        <w:rPr>
          <w:iCs/>
          <w:color w:val="000000"/>
          <w:sz w:val="28"/>
          <w:szCs w:val="28"/>
          <w:lang w:val="el-GR"/>
        </w:rPr>
        <w:t>και ο τόπος και το κτίσμα</w:t>
      </w:r>
    </w:p>
    <w:p w:rsidR="001B061A" w:rsidRPr="00905B0D" w:rsidRDefault="001B061A" w:rsidP="0005491F">
      <w:pPr>
        <w:jc w:val="center"/>
        <w:rPr>
          <w:iCs/>
          <w:color w:val="000000"/>
          <w:sz w:val="28"/>
          <w:szCs w:val="28"/>
          <w:lang w:val="el-GR"/>
        </w:rPr>
      </w:pPr>
      <w:r w:rsidRPr="00905B0D">
        <w:rPr>
          <w:iCs/>
          <w:color w:val="000000"/>
          <w:sz w:val="28"/>
          <w:szCs w:val="28"/>
          <w:lang w:val="el-GR"/>
        </w:rPr>
        <w:t>που έκραζαν τον κεραυνό</w:t>
      </w:r>
    </w:p>
    <w:p w:rsidR="001B061A" w:rsidRPr="00905B0D" w:rsidRDefault="001B061A" w:rsidP="0005491F">
      <w:pPr>
        <w:jc w:val="center"/>
        <w:rPr>
          <w:iCs/>
          <w:color w:val="000000"/>
          <w:sz w:val="28"/>
          <w:szCs w:val="28"/>
          <w:lang w:val="el-GR"/>
        </w:rPr>
      </w:pPr>
    </w:p>
    <w:p w:rsidR="001B061A" w:rsidRPr="00905B0D" w:rsidRDefault="001B061A" w:rsidP="0005491F">
      <w:pPr>
        <w:jc w:val="center"/>
        <w:rPr>
          <w:iCs/>
          <w:color w:val="000000"/>
          <w:sz w:val="28"/>
          <w:szCs w:val="28"/>
          <w:lang w:val="el-GR"/>
        </w:rPr>
      </w:pPr>
      <w:r w:rsidRPr="00905B0D">
        <w:rPr>
          <w:iCs/>
          <w:color w:val="000000"/>
          <w:sz w:val="28"/>
          <w:szCs w:val="28"/>
          <w:lang w:val="el-GR"/>
        </w:rPr>
        <w:t>κι άκουσα να λέει : «Παιδία...»</w:t>
      </w:r>
    </w:p>
    <w:p w:rsidR="001B061A" w:rsidRPr="00905B0D" w:rsidRDefault="001B061A" w:rsidP="0005491F">
      <w:pPr>
        <w:jc w:val="center"/>
        <w:rPr>
          <w:iCs/>
          <w:color w:val="000000"/>
          <w:sz w:val="28"/>
          <w:szCs w:val="28"/>
          <w:lang w:val="el-GR"/>
        </w:rPr>
      </w:pPr>
      <w:r w:rsidRPr="00905B0D">
        <w:rPr>
          <w:iCs/>
          <w:color w:val="000000"/>
          <w:sz w:val="28"/>
          <w:szCs w:val="28"/>
          <w:lang w:val="el-GR"/>
        </w:rPr>
        <w:t>μιά φωνή απ’  άλλη μερία</w:t>
      </w:r>
    </w:p>
    <w:p w:rsidR="001B061A" w:rsidRPr="00905B0D" w:rsidRDefault="001B061A" w:rsidP="0005491F">
      <w:pPr>
        <w:jc w:val="center"/>
        <w:rPr>
          <w:iCs/>
          <w:color w:val="000000"/>
          <w:sz w:val="28"/>
          <w:szCs w:val="28"/>
          <w:lang w:val="el-GR"/>
        </w:rPr>
      </w:pPr>
      <w:r w:rsidRPr="00905B0D">
        <w:rPr>
          <w:iCs/>
          <w:color w:val="000000"/>
          <w:sz w:val="28"/>
          <w:szCs w:val="28"/>
          <w:lang w:val="el-GR"/>
        </w:rPr>
        <w:t>κι  έβγαλα κραυγή: «Διονύσιε...»</w:t>
      </w:r>
    </w:p>
    <w:p w:rsidR="001B061A" w:rsidRPr="00905B0D" w:rsidRDefault="001B061A" w:rsidP="0005491F">
      <w:pPr>
        <w:jc w:val="center"/>
        <w:rPr>
          <w:iCs/>
          <w:color w:val="000000"/>
          <w:sz w:val="28"/>
          <w:szCs w:val="28"/>
          <w:lang w:val="el-GR"/>
        </w:rPr>
      </w:pPr>
      <w:r w:rsidRPr="00905B0D">
        <w:rPr>
          <w:iCs/>
          <w:color w:val="000000"/>
          <w:sz w:val="28"/>
          <w:szCs w:val="28"/>
          <w:lang w:val="el-GR"/>
        </w:rPr>
        <w:t>μα με ξύπνησε η Αγνή.</w:t>
      </w:r>
    </w:p>
    <w:p w:rsidR="001B061A" w:rsidRPr="00905B0D" w:rsidRDefault="001B061A" w:rsidP="0005491F">
      <w:pPr>
        <w:jc w:val="center"/>
        <w:rPr>
          <w:iCs/>
          <w:color w:val="000000"/>
          <w:sz w:val="28"/>
          <w:szCs w:val="28"/>
          <w:lang w:val="el-GR"/>
        </w:rPr>
      </w:pPr>
    </w:p>
    <w:p w:rsidR="001B061A" w:rsidRDefault="001B061A" w:rsidP="0005491F">
      <w:pPr>
        <w:jc w:val="center"/>
        <w:rPr>
          <w:i/>
          <w:iCs/>
          <w:color w:val="000000"/>
          <w:sz w:val="32"/>
          <w:lang w:val="el-GR"/>
        </w:rPr>
      </w:pPr>
    </w:p>
    <w:p w:rsidR="001B061A" w:rsidRPr="0049417C" w:rsidRDefault="001B061A" w:rsidP="0005491F">
      <w:pPr>
        <w:jc w:val="center"/>
        <w:rPr>
          <w:i/>
          <w:iCs/>
          <w:sz w:val="44"/>
          <w:lang w:val="el-GR"/>
        </w:rPr>
      </w:pPr>
      <w:r>
        <w:rPr>
          <w:i/>
          <w:iCs/>
          <w:color w:val="000000"/>
          <w:sz w:val="32"/>
          <w:lang w:val="el-GR"/>
        </w:rPr>
        <w:br w:type="page"/>
      </w:r>
      <w:r w:rsidRPr="0049417C">
        <w:rPr>
          <w:i/>
          <w:iCs/>
          <w:sz w:val="44"/>
          <w:lang w:val="el-GR"/>
        </w:rPr>
        <w:t>πολυτελές πανδοχείον</w:t>
      </w:r>
    </w:p>
    <w:p w:rsidR="001B061A" w:rsidRPr="00905B0D" w:rsidRDefault="001B061A" w:rsidP="0005491F">
      <w:pPr>
        <w:jc w:val="center"/>
        <w:rPr>
          <w:iCs/>
          <w:color w:val="800000"/>
          <w:sz w:val="28"/>
          <w:szCs w:val="28"/>
          <w:lang w:val="el-GR"/>
        </w:rPr>
      </w:pPr>
    </w:p>
    <w:p w:rsidR="001B061A" w:rsidRPr="00905B0D" w:rsidRDefault="001B061A" w:rsidP="0005491F">
      <w:pPr>
        <w:pStyle w:val="Ttulo3"/>
        <w:spacing w:after="240"/>
        <w:rPr>
          <w:iCs/>
          <w:color w:val="auto"/>
          <w:sz w:val="28"/>
          <w:szCs w:val="28"/>
        </w:rPr>
      </w:pPr>
      <w:r w:rsidRPr="00905B0D">
        <w:rPr>
          <w:iCs/>
          <w:color w:val="auto"/>
          <w:sz w:val="28"/>
          <w:szCs w:val="28"/>
        </w:rPr>
        <w:t>Πίσω από κάθε πόρτα</w:t>
      </w:r>
    </w:p>
    <w:p w:rsidR="001B061A" w:rsidRPr="00905B0D" w:rsidRDefault="001B061A" w:rsidP="0005491F">
      <w:pPr>
        <w:spacing w:after="240"/>
        <w:jc w:val="center"/>
        <w:rPr>
          <w:iCs/>
          <w:sz w:val="28"/>
          <w:szCs w:val="28"/>
          <w:lang w:val="el-GR"/>
        </w:rPr>
      </w:pPr>
      <w:r w:rsidRPr="00905B0D">
        <w:rPr>
          <w:iCs/>
          <w:sz w:val="28"/>
          <w:szCs w:val="28"/>
          <w:lang w:val="el-GR"/>
        </w:rPr>
        <w:t>Ήλιοι κλειστοί φθινόπωρα χειμώνες</w:t>
      </w:r>
    </w:p>
    <w:p w:rsidR="001B061A" w:rsidRPr="00905B0D" w:rsidRDefault="001B061A" w:rsidP="0005491F">
      <w:pPr>
        <w:jc w:val="center"/>
        <w:rPr>
          <w:iCs/>
          <w:color w:val="000000"/>
          <w:sz w:val="28"/>
          <w:szCs w:val="28"/>
          <w:lang w:val="el-GR"/>
        </w:rPr>
      </w:pPr>
      <w:r w:rsidRPr="00905B0D">
        <w:rPr>
          <w:iCs/>
          <w:color w:val="000000"/>
          <w:sz w:val="28"/>
          <w:szCs w:val="28"/>
          <w:lang w:val="el-GR"/>
        </w:rPr>
        <w:t>Ανεμώνες</w:t>
      </w:r>
    </w:p>
    <w:p w:rsidR="001B061A" w:rsidRPr="00905B0D" w:rsidRDefault="001B061A" w:rsidP="0005491F">
      <w:pPr>
        <w:jc w:val="center"/>
        <w:rPr>
          <w:iCs/>
          <w:color w:val="000000"/>
          <w:sz w:val="28"/>
          <w:szCs w:val="28"/>
          <w:lang w:val="el-GR"/>
        </w:rPr>
      </w:pPr>
    </w:p>
    <w:p w:rsidR="001B061A" w:rsidRPr="00905B0D" w:rsidRDefault="001B061A" w:rsidP="0005491F">
      <w:pPr>
        <w:jc w:val="center"/>
        <w:rPr>
          <w:iCs/>
          <w:color w:val="000000"/>
          <w:sz w:val="28"/>
          <w:szCs w:val="28"/>
          <w:lang w:val="el-GR"/>
        </w:rPr>
      </w:pPr>
      <w:r w:rsidRPr="00905B0D">
        <w:rPr>
          <w:iCs/>
          <w:color w:val="000000"/>
          <w:sz w:val="28"/>
          <w:szCs w:val="28"/>
          <w:lang w:val="el-GR"/>
        </w:rPr>
        <w:t>Τί καλοκαίρια ιδιωτικά ...να τά ’χαμε!</w:t>
      </w:r>
    </w:p>
    <w:p w:rsidR="001B061A" w:rsidRPr="00905B0D" w:rsidRDefault="001B061A" w:rsidP="0005491F">
      <w:pPr>
        <w:jc w:val="center"/>
        <w:rPr>
          <w:iCs/>
          <w:color w:val="000000"/>
          <w:sz w:val="28"/>
          <w:szCs w:val="28"/>
          <w:lang w:val="el-GR"/>
        </w:rPr>
      </w:pPr>
    </w:p>
    <w:p w:rsidR="001B061A" w:rsidRPr="00905B0D" w:rsidRDefault="001B061A" w:rsidP="0005491F">
      <w:pPr>
        <w:jc w:val="center"/>
        <w:rPr>
          <w:iCs/>
          <w:color w:val="000000"/>
          <w:sz w:val="28"/>
          <w:szCs w:val="28"/>
          <w:lang w:val="el-GR"/>
        </w:rPr>
      </w:pPr>
      <w:r w:rsidRPr="00905B0D">
        <w:rPr>
          <w:iCs/>
          <w:color w:val="000000"/>
          <w:sz w:val="28"/>
          <w:szCs w:val="28"/>
          <w:lang w:val="el-GR"/>
        </w:rPr>
        <w:t>Πίσω από κάθε πόρτα</w:t>
      </w:r>
    </w:p>
    <w:p w:rsidR="001B061A" w:rsidRPr="00905B0D" w:rsidRDefault="001B061A" w:rsidP="0005491F">
      <w:pPr>
        <w:jc w:val="center"/>
        <w:rPr>
          <w:iCs/>
          <w:color w:val="000000"/>
          <w:sz w:val="28"/>
          <w:szCs w:val="28"/>
          <w:lang w:val="el-GR"/>
        </w:rPr>
      </w:pPr>
      <w:r w:rsidRPr="00905B0D">
        <w:rPr>
          <w:iCs/>
          <w:color w:val="000000"/>
          <w:sz w:val="28"/>
          <w:szCs w:val="28"/>
          <w:lang w:val="el-GR"/>
        </w:rPr>
        <w:t>Πόσα κλειστά τοπία.</w:t>
      </w:r>
    </w:p>
    <w:p w:rsidR="001B061A" w:rsidRPr="00A3414B" w:rsidRDefault="001B061A" w:rsidP="0005491F">
      <w:pPr>
        <w:ind w:left="720"/>
        <w:jc w:val="center"/>
        <w:rPr>
          <w:color w:val="000000"/>
          <w:sz w:val="28"/>
          <w:szCs w:val="28"/>
          <w:lang w:val="el-GR"/>
        </w:rPr>
      </w:pPr>
      <w:r w:rsidRPr="00A3414B">
        <w:rPr>
          <w:iCs/>
          <w:color w:val="000000"/>
          <w:sz w:val="32"/>
          <w:lang w:val="el-GR"/>
        </w:rPr>
        <w:br w:type="page"/>
      </w:r>
    </w:p>
    <w:p w:rsidR="001B061A" w:rsidRPr="005F789B" w:rsidRDefault="001B061A" w:rsidP="0005491F">
      <w:pPr>
        <w:jc w:val="center"/>
        <w:rPr>
          <w:i/>
          <w:iCs/>
          <w:sz w:val="44"/>
          <w:lang w:val="el-GR"/>
        </w:rPr>
      </w:pPr>
    </w:p>
    <w:p w:rsidR="001B061A" w:rsidRPr="005519DA" w:rsidRDefault="001B061A" w:rsidP="0005491F">
      <w:pPr>
        <w:jc w:val="center"/>
        <w:rPr>
          <w:i/>
          <w:iCs/>
          <w:sz w:val="44"/>
          <w:lang w:val="el-GR"/>
        </w:rPr>
      </w:pPr>
      <w:r w:rsidRPr="0049417C">
        <w:rPr>
          <w:i/>
          <w:iCs/>
          <w:sz w:val="44"/>
          <w:lang w:val="en-GB"/>
        </w:rPr>
        <w:t>windsurf</w:t>
      </w:r>
    </w:p>
    <w:p w:rsidR="001B061A" w:rsidRPr="005519DA" w:rsidRDefault="001B061A" w:rsidP="0005491F">
      <w:pPr>
        <w:jc w:val="center"/>
        <w:rPr>
          <w:i/>
          <w:iCs/>
          <w:color w:val="0000FF"/>
          <w:sz w:val="44"/>
          <w:lang w:val="el-GR"/>
        </w:rPr>
      </w:pPr>
    </w:p>
    <w:p w:rsidR="001B061A" w:rsidRPr="00905B0D" w:rsidRDefault="001B061A" w:rsidP="0005491F">
      <w:pPr>
        <w:jc w:val="center"/>
        <w:rPr>
          <w:color w:val="000000"/>
          <w:sz w:val="28"/>
          <w:szCs w:val="28"/>
          <w:lang w:val="el-GR"/>
        </w:rPr>
      </w:pPr>
      <w:r w:rsidRPr="00905B0D">
        <w:rPr>
          <w:color w:val="000000"/>
          <w:sz w:val="28"/>
          <w:szCs w:val="28"/>
          <w:lang w:val="el-GR"/>
        </w:rPr>
        <w:t>άφησέ τους</w:t>
      </w:r>
    </w:p>
    <w:p w:rsidR="001B061A" w:rsidRPr="00905B0D" w:rsidRDefault="001B061A" w:rsidP="0005491F">
      <w:pPr>
        <w:jc w:val="center"/>
        <w:rPr>
          <w:color w:val="000000"/>
          <w:sz w:val="28"/>
          <w:szCs w:val="28"/>
          <w:lang w:val="el-GR"/>
        </w:rPr>
      </w:pPr>
      <w:r w:rsidRPr="00905B0D">
        <w:rPr>
          <w:color w:val="000000"/>
          <w:sz w:val="28"/>
          <w:szCs w:val="28"/>
          <w:lang w:val="el-GR"/>
        </w:rPr>
        <w:t>να διακορεύουν</w:t>
      </w:r>
    </w:p>
    <w:p w:rsidR="001B061A" w:rsidRPr="00905B0D" w:rsidRDefault="001B061A" w:rsidP="0005491F">
      <w:pPr>
        <w:jc w:val="center"/>
        <w:rPr>
          <w:color w:val="000000"/>
          <w:sz w:val="28"/>
          <w:szCs w:val="28"/>
          <w:lang w:val="el-GR"/>
        </w:rPr>
      </w:pPr>
      <w:r w:rsidRPr="00905B0D">
        <w:rPr>
          <w:color w:val="000000"/>
          <w:sz w:val="28"/>
          <w:szCs w:val="28"/>
          <w:lang w:val="el-GR"/>
        </w:rPr>
        <w:t>με το σώμα σου</w:t>
      </w:r>
    </w:p>
    <w:p w:rsidR="001B061A" w:rsidRPr="00905B0D" w:rsidRDefault="001B061A" w:rsidP="0005491F">
      <w:pPr>
        <w:jc w:val="center"/>
        <w:rPr>
          <w:color w:val="000000"/>
          <w:sz w:val="28"/>
          <w:szCs w:val="28"/>
          <w:lang w:val="el-GR"/>
        </w:rPr>
      </w:pPr>
      <w:r w:rsidRPr="00905B0D">
        <w:rPr>
          <w:color w:val="000000"/>
          <w:sz w:val="28"/>
          <w:szCs w:val="28"/>
          <w:lang w:val="el-GR"/>
        </w:rPr>
        <w:t>το κύμα</w:t>
      </w:r>
    </w:p>
    <w:p w:rsidR="001B061A" w:rsidRPr="00905B0D" w:rsidRDefault="001B061A" w:rsidP="0005491F">
      <w:pPr>
        <w:jc w:val="center"/>
        <w:rPr>
          <w:color w:val="000000"/>
          <w:sz w:val="28"/>
          <w:szCs w:val="28"/>
          <w:lang w:val="el-GR"/>
        </w:rPr>
      </w:pPr>
    </w:p>
    <w:p w:rsidR="001B061A" w:rsidRPr="00905B0D" w:rsidRDefault="001B061A" w:rsidP="0005491F">
      <w:pPr>
        <w:jc w:val="center"/>
        <w:rPr>
          <w:color w:val="000000"/>
          <w:sz w:val="28"/>
          <w:szCs w:val="28"/>
          <w:lang w:val="el-GR"/>
        </w:rPr>
      </w:pPr>
      <w:r w:rsidRPr="00905B0D">
        <w:rPr>
          <w:color w:val="000000"/>
          <w:sz w:val="28"/>
          <w:szCs w:val="28"/>
          <w:lang w:val="el-GR"/>
        </w:rPr>
        <w:t>άφησέ τους</w:t>
      </w:r>
    </w:p>
    <w:p w:rsidR="001B061A" w:rsidRPr="00905B0D" w:rsidRDefault="001B061A" w:rsidP="0005491F">
      <w:pPr>
        <w:jc w:val="center"/>
        <w:rPr>
          <w:color w:val="000000"/>
          <w:sz w:val="28"/>
          <w:szCs w:val="28"/>
          <w:lang w:val="el-GR"/>
        </w:rPr>
      </w:pPr>
    </w:p>
    <w:p w:rsidR="001B061A" w:rsidRPr="00905B0D" w:rsidRDefault="001B061A" w:rsidP="0005491F">
      <w:pPr>
        <w:jc w:val="center"/>
        <w:rPr>
          <w:color w:val="000000"/>
          <w:sz w:val="28"/>
          <w:szCs w:val="28"/>
          <w:lang w:val="el-GR"/>
        </w:rPr>
      </w:pPr>
      <w:r w:rsidRPr="00905B0D">
        <w:rPr>
          <w:color w:val="000000"/>
          <w:sz w:val="28"/>
          <w:szCs w:val="28"/>
          <w:lang w:val="el-GR"/>
        </w:rPr>
        <w:t>δεν είσαι άλλο παρά η τάβλα</w:t>
      </w:r>
    </w:p>
    <w:p w:rsidR="001B061A" w:rsidRPr="00905B0D" w:rsidRDefault="001B061A" w:rsidP="0005491F">
      <w:pPr>
        <w:jc w:val="center"/>
        <w:rPr>
          <w:i/>
          <w:color w:val="000000"/>
          <w:sz w:val="28"/>
          <w:szCs w:val="28"/>
          <w:lang w:val="el-GR"/>
        </w:rPr>
      </w:pPr>
      <w:r w:rsidRPr="00905B0D">
        <w:rPr>
          <w:color w:val="000000"/>
          <w:sz w:val="28"/>
          <w:szCs w:val="28"/>
          <w:lang w:val="el-GR"/>
        </w:rPr>
        <w:t xml:space="preserve">του </w:t>
      </w:r>
      <w:r w:rsidRPr="00905B0D">
        <w:rPr>
          <w:i/>
          <w:color w:val="000000"/>
          <w:sz w:val="28"/>
          <w:szCs w:val="28"/>
          <w:lang w:val="es-ES_tradnl"/>
        </w:rPr>
        <w:t>windsurf</w:t>
      </w: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Default="001B061A">
      <w:pPr>
        <w:rPr>
          <w:lang w:val="el-GR"/>
        </w:rPr>
      </w:pPr>
    </w:p>
    <w:p w:rsidR="001B061A" w:rsidRPr="00905B0D" w:rsidRDefault="001B061A" w:rsidP="0005491F">
      <w:pPr>
        <w:spacing w:after="240"/>
        <w:jc w:val="center"/>
        <w:rPr>
          <w:i/>
          <w:iCs/>
          <w:sz w:val="44"/>
          <w:szCs w:val="44"/>
          <w:lang w:val="el-GR"/>
        </w:rPr>
      </w:pPr>
      <w:r w:rsidRPr="00905B0D">
        <w:rPr>
          <w:i/>
          <w:iCs/>
          <w:color w:val="000000"/>
          <w:sz w:val="44"/>
          <w:szCs w:val="44"/>
          <w:lang w:val="el-GR"/>
        </w:rPr>
        <w:t>μ</w:t>
      </w:r>
      <w:r w:rsidRPr="00905B0D">
        <w:rPr>
          <w:i/>
          <w:iCs/>
          <w:sz w:val="44"/>
          <w:szCs w:val="44"/>
          <w:lang w:val="el-GR"/>
        </w:rPr>
        <w:t>όδα ρετρό</w:t>
      </w:r>
    </w:p>
    <w:p w:rsidR="001B061A" w:rsidRDefault="001B061A" w:rsidP="00920364">
      <w:pPr>
        <w:jc w:val="center"/>
        <w:rPr>
          <w:i/>
          <w:iCs/>
          <w:color w:val="993300"/>
          <w:sz w:val="44"/>
          <w:lang w:val="el-GR"/>
        </w:rPr>
      </w:pPr>
    </w:p>
    <w:p w:rsidR="001B061A" w:rsidRPr="00905B0D" w:rsidRDefault="001B061A" w:rsidP="00920364">
      <w:pPr>
        <w:pStyle w:val="Ttulo9"/>
        <w:spacing w:after="240"/>
        <w:jc w:val="center"/>
        <w:rPr>
          <w:color w:val="auto"/>
          <w:sz w:val="28"/>
          <w:szCs w:val="28"/>
        </w:rPr>
      </w:pPr>
      <w:r>
        <w:rPr>
          <w:color w:val="auto"/>
          <w:sz w:val="28"/>
          <w:szCs w:val="28"/>
        </w:rPr>
        <w:t>σ</w:t>
      </w:r>
      <w:r w:rsidRPr="00905B0D">
        <w:rPr>
          <w:color w:val="auto"/>
          <w:sz w:val="28"/>
          <w:szCs w:val="28"/>
        </w:rPr>
        <w:t>ού</w:t>
      </w:r>
      <w:r>
        <w:rPr>
          <w:color w:val="auto"/>
          <w:sz w:val="28"/>
          <w:szCs w:val="28"/>
        </w:rPr>
        <w:t>στα</w:t>
      </w:r>
      <w:r w:rsidRPr="00905B0D">
        <w:rPr>
          <w:color w:val="auto"/>
          <w:sz w:val="28"/>
          <w:szCs w:val="28"/>
        </w:rPr>
        <w:t xml:space="preserve"> που πάει παντού</w:t>
      </w:r>
    </w:p>
    <w:p w:rsidR="001B061A" w:rsidRPr="00905B0D" w:rsidRDefault="001B061A" w:rsidP="00920364">
      <w:pPr>
        <w:spacing w:after="240"/>
        <w:jc w:val="center"/>
        <w:rPr>
          <w:sz w:val="28"/>
          <w:szCs w:val="28"/>
          <w:lang w:val="el-GR"/>
        </w:rPr>
      </w:pPr>
      <w:r>
        <w:rPr>
          <w:sz w:val="28"/>
          <w:szCs w:val="28"/>
          <w:lang w:val="el-GR"/>
        </w:rPr>
        <w:t>θ</w:t>
      </w:r>
      <w:r w:rsidRPr="00905B0D">
        <w:rPr>
          <w:sz w:val="28"/>
          <w:szCs w:val="28"/>
          <w:lang w:val="el-GR"/>
        </w:rPr>
        <w:t>α φορεθεί πολύ</w:t>
      </w:r>
    </w:p>
    <w:p w:rsidR="001B061A" w:rsidRPr="00905B0D" w:rsidRDefault="001B061A" w:rsidP="00920364">
      <w:pPr>
        <w:pStyle w:val="Ttulo3"/>
        <w:rPr>
          <w:color w:val="auto"/>
          <w:sz w:val="28"/>
          <w:szCs w:val="28"/>
        </w:rPr>
      </w:pPr>
      <w:r>
        <w:rPr>
          <w:color w:val="auto"/>
          <w:sz w:val="28"/>
          <w:szCs w:val="28"/>
        </w:rPr>
        <w:t>τ</w:t>
      </w:r>
      <w:r w:rsidRPr="00905B0D">
        <w:rPr>
          <w:color w:val="auto"/>
          <w:sz w:val="28"/>
          <w:szCs w:val="28"/>
        </w:rPr>
        <w:t>ο κίτρινο με τάξη</w:t>
      </w:r>
    </w:p>
    <w:p w:rsidR="001B061A" w:rsidRPr="00905B0D" w:rsidRDefault="001B061A" w:rsidP="00920364">
      <w:pPr>
        <w:jc w:val="center"/>
        <w:rPr>
          <w:color w:val="000000"/>
          <w:sz w:val="28"/>
          <w:szCs w:val="28"/>
          <w:lang w:val="el-GR"/>
        </w:rPr>
      </w:pPr>
    </w:p>
    <w:p w:rsidR="001B061A" w:rsidRPr="00905B0D" w:rsidRDefault="001B061A" w:rsidP="00920364">
      <w:pPr>
        <w:jc w:val="center"/>
        <w:rPr>
          <w:color w:val="000000"/>
          <w:sz w:val="28"/>
          <w:szCs w:val="28"/>
          <w:lang w:val="el-GR"/>
        </w:rPr>
      </w:pPr>
      <w:r w:rsidRPr="00905B0D">
        <w:rPr>
          <w:color w:val="000000"/>
          <w:sz w:val="28"/>
          <w:szCs w:val="28"/>
          <w:lang w:val="el-GR"/>
        </w:rPr>
        <w:t>&amp; το κεντημένο τούλι</w:t>
      </w:r>
    </w:p>
    <w:p w:rsidR="001B061A" w:rsidRPr="00905B0D" w:rsidRDefault="001B061A" w:rsidP="00920364">
      <w:pPr>
        <w:jc w:val="center"/>
        <w:rPr>
          <w:color w:val="000000"/>
          <w:sz w:val="28"/>
          <w:szCs w:val="28"/>
          <w:lang w:val="el-GR"/>
        </w:rPr>
      </w:pPr>
      <w:r w:rsidRPr="00905B0D">
        <w:rPr>
          <w:color w:val="000000"/>
          <w:sz w:val="28"/>
          <w:szCs w:val="28"/>
          <w:lang w:val="el-GR"/>
        </w:rPr>
        <w:t>&amp; το σατέν σατέν</w:t>
      </w:r>
    </w:p>
    <w:p w:rsidR="001B061A" w:rsidRPr="00905B0D" w:rsidRDefault="001B061A" w:rsidP="00920364">
      <w:pPr>
        <w:jc w:val="center"/>
        <w:rPr>
          <w:color w:val="000000"/>
          <w:sz w:val="28"/>
          <w:szCs w:val="28"/>
          <w:lang w:val="el-GR"/>
        </w:rPr>
      </w:pPr>
      <w:r w:rsidRPr="00905B0D">
        <w:rPr>
          <w:color w:val="000000"/>
          <w:sz w:val="28"/>
          <w:szCs w:val="28"/>
          <w:lang w:val="el-GR"/>
        </w:rPr>
        <w:t xml:space="preserve">&amp; </w:t>
      </w:r>
      <w:r>
        <w:rPr>
          <w:color w:val="000000"/>
          <w:sz w:val="28"/>
          <w:szCs w:val="28"/>
          <w:lang w:val="el-GR"/>
        </w:rPr>
        <w:t>τ’</w:t>
      </w:r>
      <w:r w:rsidRPr="00905B0D">
        <w:rPr>
          <w:color w:val="000000"/>
          <w:sz w:val="28"/>
          <w:szCs w:val="28"/>
          <w:lang w:val="el-GR"/>
        </w:rPr>
        <w:t xml:space="preserve"> ασημένια</w:t>
      </w:r>
    </w:p>
    <w:p w:rsidR="001B061A" w:rsidRPr="00905B0D" w:rsidRDefault="001B061A" w:rsidP="00920364">
      <w:pPr>
        <w:jc w:val="center"/>
        <w:rPr>
          <w:color w:val="000000"/>
          <w:sz w:val="28"/>
          <w:szCs w:val="28"/>
          <w:lang w:val="el-GR"/>
        </w:rPr>
      </w:pPr>
      <w:r w:rsidRPr="00905B0D">
        <w:rPr>
          <w:color w:val="000000"/>
          <w:sz w:val="28"/>
          <w:szCs w:val="28"/>
          <w:lang w:val="el-GR"/>
        </w:rPr>
        <w:t>&amp; το πλαστικό</w:t>
      </w:r>
    </w:p>
    <w:p w:rsidR="001B061A" w:rsidRPr="00905B0D" w:rsidRDefault="001B061A" w:rsidP="00920364">
      <w:pPr>
        <w:jc w:val="center"/>
        <w:rPr>
          <w:color w:val="000000"/>
          <w:sz w:val="28"/>
          <w:szCs w:val="28"/>
          <w:lang w:val="el-GR"/>
        </w:rPr>
      </w:pPr>
      <w:r w:rsidRPr="00905B0D">
        <w:rPr>
          <w:color w:val="000000"/>
          <w:sz w:val="28"/>
          <w:szCs w:val="28"/>
          <w:lang w:val="el-GR"/>
        </w:rPr>
        <w:t>&amp; τα στρέτς</w:t>
      </w:r>
    </w:p>
    <w:p w:rsidR="001B061A" w:rsidRPr="00905B0D" w:rsidRDefault="001B061A" w:rsidP="00920364">
      <w:pPr>
        <w:jc w:val="center"/>
        <w:rPr>
          <w:color w:val="000000"/>
          <w:sz w:val="28"/>
          <w:szCs w:val="28"/>
          <w:lang w:val="el-GR"/>
        </w:rPr>
      </w:pPr>
      <w:r w:rsidRPr="00905B0D">
        <w:rPr>
          <w:color w:val="000000"/>
          <w:sz w:val="28"/>
          <w:szCs w:val="28"/>
          <w:lang w:val="el-GR"/>
        </w:rPr>
        <w:t>&amp; το κεραμιδί</w:t>
      </w:r>
    </w:p>
    <w:p w:rsidR="001B061A" w:rsidRPr="00905B0D" w:rsidRDefault="001B061A" w:rsidP="00920364">
      <w:pPr>
        <w:jc w:val="center"/>
        <w:rPr>
          <w:color w:val="000000"/>
          <w:sz w:val="28"/>
          <w:szCs w:val="28"/>
          <w:lang w:val="el-GR"/>
        </w:rPr>
      </w:pPr>
      <w:r w:rsidRPr="00905B0D">
        <w:rPr>
          <w:color w:val="000000"/>
          <w:sz w:val="28"/>
          <w:szCs w:val="28"/>
          <w:lang w:val="el-GR"/>
        </w:rPr>
        <w:t>&amp; το πορτοκαλί</w:t>
      </w:r>
    </w:p>
    <w:p w:rsidR="001B061A" w:rsidRPr="00905B0D" w:rsidRDefault="001B061A" w:rsidP="00920364">
      <w:pPr>
        <w:jc w:val="center"/>
        <w:rPr>
          <w:color w:val="000000"/>
          <w:sz w:val="28"/>
          <w:szCs w:val="28"/>
          <w:lang w:val="el-GR"/>
        </w:rPr>
      </w:pPr>
      <w:r w:rsidRPr="00905B0D">
        <w:rPr>
          <w:color w:val="000000"/>
          <w:sz w:val="28"/>
          <w:szCs w:val="28"/>
          <w:lang w:val="el-GR"/>
        </w:rPr>
        <w:t>&amp; τα μοκασίνια</w:t>
      </w:r>
    </w:p>
    <w:p w:rsidR="001B061A" w:rsidRPr="00905B0D" w:rsidRDefault="001B061A" w:rsidP="00920364">
      <w:pPr>
        <w:jc w:val="center"/>
        <w:rPr>
          <w:color w:val="000000"/>
          <w:sz w:val="28"/>
          <w:szCs w:val="28"/>
          <w:lang w:val="el-GR"/>
        </w:rPr>
      </w:pPr>
      <w:r w:rsidRPr="00905B0D">
        <w:rPr>
          <w:color w:val="000000"/>
          <w:sz w:val="28"/>
          <w:szCs w:val="28"/>
          <w:lang w:val="el-GR"/>
        </w:rPr>
        <w:t>&amp; τα ταγιέρ του ’60</w:t>
      </w:r>
    </w:p>
    <w:p w:rsidR="001B061A" w:rsidRPr="00905B0D" w:rsidRDefault="001B061A" w:rsidP="00920364">
      <w:pPr>
        <w:jc w:val="center"/>
        <w:rPr>
          <w:color w:val="000000"/>
          <w:sz w:val="28"/>
          <w:szCs w:val="28"/>
          <w:lang w:val="el-GR"/>
        </w:rPr>
      </w:pPr>
      <w:r w:rsidRPr="00905B0D">
        <w:rPr>
          <w:color w:val="000000"/>
          <w:sz w:val="28"/>
          <w:szCs w:val="28"/>
          <w:lang w:val="el-GR"/>
        </w:rPr>
        <w:t>&amp; η ψεύτικη γούνα</w:t>
      </w:r>
    </w:p>
    <w:p w:rsidR="001B061A" w:rsidRPr="00905B0D" w:rsidRDefault="001B061A" w:rsidP="00920364">
      <w:pPr>
        <w:jc w:val="center"/>
        <w:rPr>
          <w:color w:val="000000"/>
          <w:sz w:val="28"/>
          <w:szCs w:val="28"/>
          <w:lang w:val="el-GR"/>
        </w:rPr>
      </w:pPr>
      <w:r w:rsidRPr="00905B0D">
        <w:rPr>
          <w:color w:val="000000"/>
          <w:sz w:val="28"/>
          <w:szCs w:val="28"/>
          <w:lang w:val="el-GR"/>
        </w:rPr>
        <w:t>&amp; τα πούπουλα</w:t>
      </w:r>
    </w:p>
    <w:p w:rsidR="001B061A" w:rsidRPr="00905B0D" w:rsidRDefault="001B061A" w:rsidP="00920364">
      <w:pPr>
        <w:jc w:val="center"/>
        <w:rPr>
          <w:color w:val="000000"/>
          <w:sz w:val="28"/>
          <w:szCs w:val="28"/>
          <w:lang w:val="el-GR"/>
        </w:rPr>
      </w:pPr>
      <w:r w:rsidRPr="00905B0D">
        <w:rPr>
          <w:color w:val="000000"/>
          <w:sz w:val="28"/>
          <w:szCs w:val="28"/>
          <w:lang w:val="el-GR"/>
        </w:rPr>
        <w:t>&amp; το τουίντ τουίντ</w:t>
      </w:r>
    </w:p>
    <w:p w:rsidR="001B061A" w:rsidRPr="00905B0D" w:rsidRDefault="001B061A" w:rsidP="00920364">
      <w:pPr>
        <w:jc w:val="center"/>
        <w:rPr>
          <w:color w:val="000000"/>
          <w:sz w:val="28"/>
          <w:szCs w:val="28"/>
          <w:lang w:val="el-GR"/>
        </w:rPr>
      </w:pPr>
      <w:r w:rsidRPr="00905B0D">
        <w:rPr>
          <w:color w:val="000000"/>
          <w:sz w:val="28"/>
          <w:szCs w:val="28"/>
          <w:lang w:val="el-GR"/>
        </w:rPr>
        <w:t>&amp; τα μπιζού από στράς</w:t>
      </w:r>
    </w:p>
    <w:p w:rsidR="001B061A" w:rsidRDefault="001B061A" w:rsidP="00617F41">
      <w:pPr>
        <w:jc w:val="center"/>
        <w:rPr>
          <w:color w:val="000000"/>
          <w:sz w:val="28"/>
          <w:szCs w:val="28"/>
          <w:lang w:val="el-GR"/>
        </w:rPr>
      </w:pPr>
      <w:r w:rsidRPr="00905B0D">
        <w:rPr>
          <w:color w:val="000000"/>
          <w:sz w:val="28"/>
          <w:szCs w:val="28"/>
          <w:lang w:val="el-GR"/>
        </w:rPr>
        <w:t>&amp; το μποκάρ βελούδο</w:t>
      </w:r>
    </w:p>
    <w:p w:rsidR="001B061A" w:rsidRPr="00905B0D" w:rsidRDefault="001B061A" w:rsidP="00617F41">
      <w:pPr>
        <w:jc w:val="center"/>
        <w:rPr>
          <w:color w:val="000000"/>
          <w:sz w:val="28"/>
          <w:szCs w:val="28"/>
          <w:lang w:val="el-GR"/>
        </w:rPr>
      </w:pPr>
    </w:p>
    <w:p w:rsidR="001B061A" w:rsidRPr="008C5E4B" w:rsidRDefault="001B061A" w:rsidP="00920364">
      <w:pPr>
        <w:jc w:val="center"/>
        <w:rPr>
          <w:color w:val="000000"/>
          <w:sz w:val="28"/>
          <w:szCs w:val="28"/>
          <w:lang w:val="el-GR"/>
        </w:rPr>
      </w:pPr>
      <w:r w:rsidRPr="00905B0D">
        <w:rPr>
          <w:color w:val="000000"/>
          <w:sz w:val="28"/>
          <w:szCs w:val="28"/>
          <w:lang w:val="el-GR"/>
        </w:rPr>
        <w:t>σε τούτο σε κείνο</w:t>
      </w:r>
    </w:p>
    <w:p w:rsidR="001B061A" w:rsidRPr="00905B0D" w:rsidRDefault="001B061A" w:rsidP="00920364">
      <w:pPr>
        <w:jc w:val="center"/>
        <w:rPr>
          <w:color w:val="000000"/>
          <w:sz w:val="28"/>
          <w:szCs w:val="28"/>
          <w:lang w:val="el-GR"/>
        </w:rPr>
      </w:pPr>
      <w:r w:rsidRPr="00905B0D">
        <w:rPr>
          <w:color w:val="000000"/>
          <w:sz w:val="28"/>
          <w:szCs w:val="28"/>
          <w:lang w:val="el-GR"/>
        </w:rPr>
        <w:t xml:space="preserve"> στο άλλο </w:t>
      </w:r>
      <w:r w:rsidRPr="00905B0D">
        <w:rPr>
          <w:i/>
          <w:iCs/>
          <w:color w:val="000000"/>
          <w:sz w:val="28"/>
          <w:szCs w:val="28"/>
          <w:lang w:val="el-GR"/>
        </w:rPr>
        <w:t>Μ</w:t>
      </w:r>
      <w:r w:rsidRPr="00905B0D">
        <w:rPr>
          <w:color w:val="000000"/>
          <w:sz w:val="28"/>
          <w:szCs w:val="28"/>
          <w:lang w:val="el-GR"/>
        </w:rPr>
        <w:t xml:space="preserve"> της μόδας</w:t>
      </w:r>
    </w:p>
    <w:p w:rsidR="001B061A" w:rsidRDefault="001B061A" w:rsidP="00920364">
      <w:pPr>
        <w:jc w:val="center"/>
        <w:rPr>
          <w:color w:val="000000"/>
          <w:sz w:val="28"/>
          <w:szCs w:val="28"/>
          <w:lang w:val="el-GR"/>
        </w:rPr>
      </w:pPr>
    </w:p>
    <w:p w:rsidR="001B061A" w:rsidRPr="00905B0D" w:rsidRDefault="001B061A" w:rsidP="00920364">
      <w:pPr>
        <w:jc w:val="center"/>
        <w:rPr>
          <w:color w:val="000000"/>
          <w:sz w:val="28"/>
          <w:szCs w:val="28"/>
          <w:lang w:val="el-GR"/>
        </w:rPr>
      </w:pPr>
      <w:r w:rsidRPr="00905B0D">
        <w:rPr>
          <w:color w:val="000000"/>
          <w:sz w:val="28"/>
          <w:szCs w:val="28"/>
          <w:lang w:val="el-GR"/>
        </w:rPr>
        <w:t>μέχρι να μάθουν</w:t>
      </w:r>
    </w:p>
    <w:p w:rsidR="001B061A" w:rsidRPr="00905B0D" w:rsidRDefault="001B061A" w:rsidP="00920364">
      <w:pPr>
        <w:jc w:val="center"/>
        <w:rPr>
          <w:color w:val="000000"/>
          <w:sz w:val="28"/>
          <w:szCs w:val="28"/>
          <w:lang w:val="el-GR"/>
        </w:rPr>
      </w:pPr>
      <w:r w:rsidRPr="00905B0D">
        <w:rPr>
          <w:color w:val="000000"/>
          <w:sz w:val="28"/>
          <w:szCs w:val="28"/>
          <w:lang w:val="el-GR"/>
        </w:rPr>
        <w:t>να ποζάρουν</w:t>
      </w:r>
    </w:p>
    <w:p w:rsidR="001B061A" w:rsidRPr="00905B0D" w:rsidRDefault="001B061A" w:rsidP="00920364">
      <w:pPr>
        <w:jc w:val="center"/>
        <w:rPr>
          <w:color w:val="000000"/>
          <w:sz w:val="28"/>
          <w:szCs w:val="28"/>
          <w:lang w:val="el-GR"/>
        </w:rPr>
      </w:pPr>
      <w:r w:rsidRPr="00905B0D">
        <w:rPr>
          <w:color w:val="000000"/>
          <w:sz w:val="28"/>
          <w:szCs w:val="28"/>
          <w:lang w:val="el-GR"/>
        </w:rPr>
        <w:t>τα μάτια σου</w:t>
      </w:r>
    </w:p>
    <w:p w:rsidR="001B061A" w:rsidRPr="00905B0D" w:rsidRDefault="001B061A">
      <w:pPr>
        <w:rPr>
          <w:sz w:val="28"/>
          <w:szCs w:val="28"/>
          <w:lang w:val="el-GR"/>
        </w:rPr>
      </w:pPr>
      <w:r w:rsidRPr="00905B0D">
        <w:rPr>
          <w:color w:val="000000"/>
          <w:sz w:val="28"/>
          <w:szCs w:val="28"/>
          <w:lang w:val="el-GR"/>
        </w:rPr>
        <w:br w:type="page"/>
      </w:r>
    </w:p>
    <w:p w:rsidR="001B061A" w:rsidRPr="00905B0D" w:rsidRDefault="001B061A">
      <w:pPr>
        <w:rPr>
          <w:lang w:val="el-GR"/>
        </w:rPr>
      </w:pPr>
    </w:p>
    <w:p w:rsidR="001B061A" w:rsidRPr="00905B0D" w:rsidRDefault="001B061A" w:rsidP="007C525B">
      <w:pPr>
        <w:jc w:val="center"/>
        <w:rPr>
          <w:i/>
          <w:sz w:val="44"/>
          <w:szCs w:val="44"/>
          <w:lang w:val="el-GR"/>
        </w:rPr>
      </w:pPr>
      <w:r w:rsidRPr="00905B0D">
        <w:rPr>
          <w:i/>
          <w:sz w:val="44"/>
          <w:szCs w:val="44"/>
          <w:lang w:val="el-GR"/>
        </w:rPr>
        <w:t>Πυργοποιΐα</w:t>
      </w:r>
    </w:p>
    <w:p w:rsidR="001B061A" w:rsidRPr="00563327" w:rsidRDefault="001B061A" w:rsidP="007C525B">
      <w:pPr>
        <w:jc w:val="center"/>
        <w:rPr>
          <w:sz w:val="32"/>
          <w:szCs w:val="32"/>
          <w:lang w:val="el-GR"/>
        </w:rPr>
      </w:pPr>
    </w:p>
    <w:p w:rsidR="001B061A" w:rsidRPr="00905B0D" w:rsidRDefault="001B061A" w:rsidP="007C525B">
      <w:pPr>
        <w:jc w:val="center"/>
        <w:rPr>
          <w:sz w:val="28"/>
          <w:szCs w:val="28"/>
          <w:lang w:val="el-GR"/>
        </w:rPr>
      </w:pPr>
      <w:r w:rsidRPr="00905B0D">
        <w:rPr>
          <w:sz w:val="28"/>
          <w:szCs w:val="28"/>
          <w:lang w:val="el-GR"/>
        </w:rPr>
        <w:t>Ο Πύργος του Άιφφελ</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της Βαβέλ</w:t>
      </w:r>
    </w:p>
    <w:p w:rsidR="001B061A" w:rsidRPr="00905B0D" w:rsidRDefault="001B061A" w:rsidP="007C525B">
      <w:pPr>
        <w:jc w:val="center"/>
        <w:rPr>
          <w:sz w:val="28"/>
          <w:szCs w:val="28"/>
          <w:lang w:val="el-GR"/>
        </w:rPr>
      </w:pPr>
      <w:r w:rsidRPr="00905B0D">
        <w:rPr>
          <w:sz w:val="28"/>
          <w:szCs w:val="28"/>
          <w:lang w:val="el-GR"/>
        </w:rPr>
        <w:t>ο πύργος του Γκορμ</w:t>
      </w:r>
    </w:p>
    <w:p w:rsidR="001B061A" w:rsidRPr="00905B0D" w:rsidRDefault="001B061A" w:rsidP="007C525B">
      <w:pPr>
        <w:jc w:val="center"/>
        <w:rPr>
          <w:sz w:val="28"/>
          <w:szCs w:val="28"/>
          <w:lang w:val="el-GR"/>
        </w:rPr>
      </w:pPr>
      <w:r w:rsidRPr="00905B0D">
        <w:rPr>
          <w:sz w:val="28"/>
          <w:szCs w:val="28"/>
          <w:lang w:val="el-GR"/>
        </w:rPr>
        <w:t>ο Πύργος της Ζαρούχλας</w:t>
      </w:r>
    </w:p>
    <w:p w:rsidR="001B061A" w:rsidRPr="00905B0D" w:rsidRDefault="001B061A" w:rsidP="007C525B">
      <w:pPr>
        <w:jc w:val="center"/>
        <w:rPr>
          <w:sz w:val="28"/>
          <w:szCs w:val="28"/>
          <w:lang w:val="el-GR"/>
        </w:rPr>
      </w:pPr>
      <w:r w:rsidRPr="00905B0D">
        <w:rPr>
          <w:sz w:val="28"/>
          <w:szCs w:val="28"/>
          <w:lang w:val="el-GR"/>
        </w:rPr>
        <w:t>ο Πύργος της Ηλείας</w:t>
      </w:r>
    </w:p>
    <w:p w:rsidR="001B061A" w:rsidRPr="00905B0D" w:rsidRDefault="001B061A" w:rsidP="007C525B">
      <w:pPr>
        <w:jc w:val="center"/>
        <w:rPr>
          <w:sz w:val="28"/>
          <w:szCs w:val="28"/>
          <w:lang w:val="el-GR"/>
        </w:rPr>
      </w:pPr>
      <w:r w:rsidRPr="00905B0D">
        <w:rPr>
          <w:sz w:val="28"/>
          <w:szCs w:val="28"/>
          <w:lang w:val="el-GR"/>
        </w:rPr>
        <w:t>ο Πύργος του Κάφκα</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του Ντάουντον</w:t>
      </w:r>
    </w:p>
    <w:p w:rsidR="001B061A" w:rsidRPr="00905B0D" w:rsidRDefault="001B061A" w:rsidP="007C525B">
      <w:pPr>
        <w:jc w:val="center"/>
        <w:rPr>
          <w:sz w:val="28"/>
          <w:szCs w:val="28"/>
          <w:lang w:val="el-GR"/>
        </w:rPr>
      </w:pPr>
      <w:r w:rsidRPr="00905B0D">
        <w:rPr>
          <w:sz w:val="28"/>
          <w:szCs w:val="28"/>
          <w:lang w:val="el-GR"/>
        </w:rPr>
        <w:t>ο Κόικκινος Πύργος</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της Κόρης</w:t>
      </w:r>
    </w:p>
    <w:p w:rsidR="001B061A" w:rsidRPr="00905B0D" w:rsidRDefault="001B061A" w:rsidP="007C525B">
      <w:pPr>
        <w:jc w:val="center"/>
        <w:rPr>
          <w:sz w:val="28"/>
          <w:szCs w:val="28"/>
          <w:lang w:val="el-GR"/>
        </w:rPr>
      </w:pPr>
      <w:r w:rsidRPr="00905B0D">
        <w:rPr>
          <w:sz w:val="28"/>
          <w:szCs w:val="28"/>
          <w:lang w:val="el-GR"/>
        </w:rPr>
        <w:t>ο Πύργος της Ανθούσας</w:t>
      </w:r>
    </w:p>
    <w:p w:rsidR="001B061A" w:rsidRPr="00905B0D" w:rsidRDefault="001B061A" w:rsidP="007C525B">
      <w:pPr>
        <w:jc w:val="center"/>
        <w:rPr>
          <w:sz w:val="28"/>
          <w:szCs w:val="28"/>
          <w:lang w:val="el-GR"/>
        </w:rPr>
      </w:pPr>
      <w:r w:rsidRPr="00905B0D">
        <w:rPr>
          <w:sz w:val="28"/>
          <w:szCs w:val="28"/>
          <w:lang w:val="el-GR"/>
        </w:rPr>
        <w:t>ο Πύργος του Ορέστη</w:t>
      </w:r>
    </w:p>
    <w:p w:rsidR="001B061A" w:rsidRPr="00905B0D" w:rsidRDefault="001B061A" w:rsidP="007C525B">
      <w:pPr>
        <w:jc w:val="center"/>
        <w:rPr>
          <w:sz w:val="28"/>
          <w:szCs w:val="28"/>
          <w:lang w:val="el-GR"/>
        </w:rPr>
      </w:pPr>
      <w:r w:rsidRPr="00905B0D">
        <w:rPr>
          <w:sz w:val="28"/>
          <w:szCs w:val="28"/>
          <w:lang w:val="el-GR"/>
        </w:rPr>
        <w:t>ο Πύργος του Φονιά</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p>
    <w:p w:rsidR="001B061A" w:rsidRPr="00905B0D" w:rsidRDefault="001B061A" w:rsidP="007C525B">
      <w:pPr>
        <w:jc w:val="center"/>
        <w:rPr>
          <w:sz w:val="28"/>
          <w:szCs w:val="28"/>
          <w:lang w:val="el-GR"/>
        </w:rPr>
      </w:pPr>
    </w:p>
    <w:p w:rsidR="001B061A" w:rsidRPr="00905B0D" w:rsidRDefault="001B061A" w:rsidP="007C525B">
      <w:pPr>
        <w:jc w:val="center"/>
        <w:rPr>
          <w:sz w:val="28"/>
          <w:szCs w:val="28"/>
          <w:lang w:val="el-GR"/>
        </w:rPr>
      </w:pPr>
    </w:p>
    <w:p w:rsidR="001B061A" w:rsidRPr="00905B0D" w:rsidRDefault="001B061A" w:rsidP="007C525B">
      <w:pPr>
        <w:jc w:val="center"/>
        <w:rPr>
          <w:sz w:val="28"/>
          <w:szCs w:val="28"/>
          <w:lang w:val="el-GR"/>
        </w:rPr>
      </w:pPr>
    </w:p>
    <w:p w:rsidR="001B061A" w:rsidRPr="00905B0D" w:rsidRDefault="001B061A" w:rsidP="007C525B">
      <w:pPr>
        <w:jc w:val="center"/>
        <w:rPr>
          <w:sz w:val="28"/>
          <w:szCs w:val="28"/>
          <w:lang w:val="el-GR"/>
        </w:rPr>
      </w:pPr>
      <w:r w:rsidRPr="00905B0D">
        <w:rPr>
          <w:sz w:val="28"/>
          <w:szCs w:val="28"/>
          <w:lang w:val="el-GR"/>
        </w:rPr>
        <w:t>ο Πύργος του Λυκούργου</w:t>
      </w:r>
    </w:p>
    <w:p w:rsidR="001B061A" w:rsidRPr="00905B0D" w:rsidRDefault="001B061A" w:rsidP="007C525B">
      <w:pPr>
        <w:jc w:val="center"/>
        <w:rPr>
          <w:sz w:val="28"/>
          <w:szCs w:val="28"/>
          <w:lang w:val="el-GR"/>
        </w:rPr>
      </w:pPr>
      <w:r w:rsidRPr="00905B0D">
        <w:rPr>
          <w:sz w:val="28"/>
          <w:szCs w:val="28"/>
          <w:lang w:val="el-GR"/>
        </w:rPr>
        <w:t>ο Πύργος της Μπελέν</w:t>
      </w:r>
    </w:p>
    <w:p w:rsidR="001B061A" w:rsidRPr="00905B0D" w:rsidRDefault="001B061A" w:rsidP="007C525B">
      <w:pPr>
        <w:jc w:val="center"/>
        <w:rPr>
          <w:sz w:val="28"/>
          <w:szCs w:val="28"/>
          <w:lang w:val="el-GR"/>
        </w:rPr>
      </w:pPr>
      <w:r w:rsidRPr="00905B0D">
        <w:rPr>
          <w:sz w:val="28"/>
          <w:szCs w:val="28"/>
          <w:lang w:val="el-GR"/>
        </w:rPr>
        <w:t>ο Πύργος του Μουχτάρ</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του Ανδρόνικου</w:t>
      </w:r>
    </w:p>
    <w:p w:rsidR="001B061A" w:rsidRPr="00905B0D" w:rsidRDefault="001B061A" w:rsidP="007C525B">
      <w:pPr>
        <w:jc w:val="center"/>
        <w:rPr>
          <w:sz w:val="28"/>
          <w:szCs w:val="28"/>
          <w:lang w:val="el-GR"/>
        </w:rPr>
      </w:pPr>
      <w:r w:rsidRPr="00905B0D">
        <w:rPr>
          <w:sz w:val="28"/>
          <w:szCs w:val="28"/>
          <w:lang w:val="el-GR"/>
        </w:rPr>
        <w:t>ο Πύργος της Ρήγαινας</w:t>
      </w:r>
    </w:p>
    <w:p w:rsidR="001B061A" w:rsidRPr="00905B0D" w:rsidRDefault="001B061A" w:rsidP="007C525B">
      <w:pPr>
        <w:jc w:val="center"/>
        <w:rPr>
          <w:sz w:val="28"/>
          <w:szCs w:val="28"/>
          <w:lang w:val="el-GR"/>
        </w:rPr>
      </w:pPr>
      <w:r w:rsidRPr="00905B0D">
        <w:rPr>
          <w:sz w:val="28"/>
          <w:szCs w:val="28"/>
          <w:lang w:val="el-GR"/>
        </w:rPr>
        <w:t>ο Πύργος των Ανέμων</w:t>
      </w:r>
    </w:p>
    <w:p w:rsidR="001B061A" w:rsidRPr="00905B0D" w:rsidRDefault="001B061A" w:rsidP="007C525B">
      <w:pPr>
        <w:jc w:val="center"/>
        <w:rPr>
          <w:sz w:val="28"/>
          <w:szCs w:val="28"/>
          <w:lang w:val="el-GR"/>
        </w:rPr>
      </w:pPr>
      <w:r w:rsidRPr="00905B0D">
        <w:rPr>
          <w:sz w:val="28"/>
          <w:szCs w:val="28"/>
          <w:lang w:val="el-GR"/>
        </w:rPr>
        <w:t>ο Πύργος του Λεάνδρου</w:t>
      </w:r>
    </w:p>
    <w:p w:rsidR="001B061A" w:rsidRPr="00905B0D" w:rsidRDefault="001B061A" w:rsidP="007C525B">
      <w:pPr>
        <w:jc w:val="center"/>
        <w:rPr>
          <w:sz w:val="28"/>
          <w:szCs w:val="28"/>
          <w:lang w:val="el-GR"/>
        </w:rPr>
      </w:pPr>
      <w:r w:rsidRPr="00905B0D">
        <w:rPr>
          <w:sz w:val="28"/>
          <w:szCs w:val="28"/>
          <w:lang w:val="el-GR"/>
        </w:rPr>
        <w:t>ο Μαύρος Πύργος</w:t>
      </w:r>
    </w:p>
    <w:p w:rsidR="001B061A" w:rsidRPr="00905B0D" w:rsidRDefault="001B061A" w:rsidP="007C525B">
      <w:pPr>
        <w:jc w:val="center"/>
        <w:rPr>
          <w:sz w:val="28"/>
          <w:szCs w:val="28"/>
          <w:lang w:val="el-GR"/>
        </w:rPr>
      </w:pPr>
      <w:r w:rsidRPr="00905B0D">
        <w:rPr>
          <w:sz w:val="28"/>
          <w:szCs w:val="28"/>
          <w:lang w:val="el-GR"/>
        </w:rPr>
        <w:t>ο Πύργος της Ώρας</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του Φωτός</w:t>
      </w:r>
    </w:p>
    <w:p w:rsidR="001B061A" w:rsidRPr="00905B0D" w:rsidRDefault="001B061A" w:rsidP="007C525B">
      <w:pPr>
        <w:jc w:val="center"/>
        <w:rPr>
          <w:sz w:val="28"/>
          <w:szCs w:val="28"/>
          <w:lang w:val="el-GR"/>
        </w:rPr>
      </w:pPr>
      <w:r w:rsidRPr="00905B0D">
        <w:rPr>
          <w:sz w:val="28"/>
          <w:szCs w:val="28"/>
          <w:lang w:val="el-GR"/>
        </w:rPr>
        <w:t>ο Πύργος των Σκιών</w:t>
      </w:r>
    </w:p>
    <w:p w:rsidR="001B061A" w:rsidRPr="00905B0D" w:rsidRDefault="001B061A" w:rsidP="007C525B">
      <w:pPr>
        <w:jc w:val="center"/>
        <w:rPr>
          <w:sz w:val="28"/>
          <w:szCs w:val="28"/>
          <w:lang w:val="el-GR"/>
        </w:rPr>
      </w:pPr>
      <w:r w:rsidRPr="00905B0D">
        <w:rPr>
          <w:sz w:val="28"/>
          <w:szCs w:val="28"/>
          <w:lang w:val="el-GR"/>
        </w:rPr>
        <w:t>ο Πύργος των Φαντασμάτων</w:t>
      </w:r>
    </w:p>
    <w:p w:rsidR="001B061A" w:rsidRPr="00905B0D" w:rsidRDefault="001B061A" w:rsidP="007C525B">
      <w:pPr>
        <w:jc w:val="center"/>
        <w:rPr>
          <w:sz w:val="28"/>
          <w:szCs w:val="28"/>
          <w:lang w:val="el-GR"/>
        </w:rPr>
      </w:pPr>
      <w:r w:rsidRPr="00905B0D">
        <w:rPr>
          <w:sz w:val="28"/>
          <w:szCs w:val="28"/>
          <w:lang w:val="el-GR"/>
        </w:rPr>
        <w:t>ο Πύργος της Ευτυχίας</w:t>
      </w:r>
    </w:p>
    <w:p w:rsidR="001B061A" w:rsidRPr="00905B0D" w:rsidRDefault="001B061A" w:rsidP="007C525B">
      <w:pPr>
        <w:jc w:val="center"/>
        <w:rPr>
          <w:sz w:val="28"/>
          <w:szCs w:val="28"/>
          <w:lang w:val="el-GR"/>
        </w:rPr>
      </w:pPr>
      <w:r w:rsidRPr="00905B0D">
        <w:rPr>
          <w:sz w:val="28"/>
          <w:szCs w:val="28"/>
          <w:lang w:val="el-GR"/>
        </w:rPr>
        <w:t>ο Κόκκινος Πύργος</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Pr="00905B0D" w:rsidRDefault="001B061A" w:rsidP="007C525B">
      <w:pPr>
        <w:jc w:val="center"/>
        <w:rPr>
          <w:sz w:val="28"/>
          <w:szCs w:val="28"/>
          <w:lang w:val="el-GR"/>
        </w:rPr>
      </w:pPr>
      <w:r w:rsidRPr="00905B0D">
        <w:rPr>
          <w:sz w:val="28"/>
          <w:szCs w:val="28"/>
          <w:lang w:val="el-GR"/>
        </w:rPr>
        <w:t>ο Πύργος της Κολάσεως</w:t>
      </w:r>
    </w:p>
    <w:p w:rsidR="001B061A" w:rsidRPr="00905B0D" w:rsidRDefault="001B061A" w:rsidP="007C525B">
      <w:pPr>
        <w:jc w:val="center"/>
        <w:rPr>
          <w:sz w:val="28"/>
          <w:szCs w:val="28"/>
          <w:lang w:val="el-GR"/>
        </w:rPr>
      </w:pPr>
      <w:r w:rsidRPr="00905B0D">
        <w:rPr>
          <w:sz w:val="28"/>
          <w:szCs w:val="28"/>
        </w:rPr>
        <w:t>o</w:t>
      </w:r>
      <w:r w:rsidRPr="00905B0D">
        <w:rPr>
          <w:sz w:val="28"/>
          <w:szCs w:val="28"/>
          <w:lang w:val="el-GR"/>
        </w:rPr>
        <w:t xml:space="preserve"> Πύργος του Χρόνου</w:t>
      </w:r>
    </w:p>
    <w:p w:rsidR="001B061A" w:rsidRPr="00905B0D" w:rsidRDefault="001B061A" w:rsidP="007C525B">
      <w:pPr>
        <w:jc w:val="center"/>
        <w:rPr>
          <w:sz w:val="28"/>
          <w:szCs w:val="28"/>
          <w:lang w:val="el-GR"/>
        </w:rPr>
      </w:pPr>
      <w:r w:rsidRPr="00905B0D">
        <w:rPr>
          <w:sz w:val="28"/>
          <w:szCs w:val="28"/>
          <w:lang w:val="el-GR"/>
        </w:rPr>
        <w:t>ο Πύργος του Χάους</w:t>
      </w:r>
    </w:p>
    <w:p w:rsidR="001B061A" w:rsidRPr="00905B0D" w:rsidRDefault="001B061A" w:rsidP="007C525B">
      <w:pPr>
        <w:jc w:val="center"/>
        <w:rPr>
          <w:sz w:val="28"/>
          <w:szCs w:val="28"/>
          <w:lang w:val="el-GR"/>
        </w:rPr>
      </w:pPr>
      <w:r w:rsidRPr="00905B0D">
        <w:rPr>
          <w:sz w:val="28"/>
          <w:szCs w:val="28"/>
          <w:lang w:val="el-GR"/>
        </w:rPr>
        <w:t>ο Πύργος του Τρόμου</w:t>
      </w:r>
    </w:p>
    <w:p w:rsidR="001B061A" w:rsidRPr="00905B0D" w:rsidRDefault="001B061A" w:rsidP="007C525B">
      <w:pPr>
        <w:jc w:val="center"/>
        <w:rPr>
          <w:sz w:val="28"/>
          <w:szCs w:val="28"/>
          <w:lang w:val="el-GR"/>
        </w:rPr>
      </w:pPr>
      <w:r w:rsidRPr="00905B0D">
        <w:rPr>
          <w:sz w:val="28"/>
          <w:szCs w:val="28"/>
          <w:lang w:val="el-GR"/>
        </w:rPr>
        <w:t>ω κάθετα χαμόγελα</w:t>
      </w:r>
    </w:p>
    <w:p w:rsidR="001B061A" w:rsidRDefault="001B061A" w:rsidP="007C525B">
      <w:pPr>
        <w:jc w:val="center"/>
        <w:rPr>
          <w:sz w:val="28"/>
          <w:szCs w:val="28"/>
          <w:lang w:val="el-GR"/>
        </w:rPr>
      </w:pPr>
      <w:r w:rsidRPr="00905B0D">
        <w:rPr>
          <w:sz w:val="28"/>
          <w:szCs w:val="28"/>
          <w:lang w:val="el-GR"/>
        </w:rPr>
        <w:t>ο Λευκός Πύργος</w:t>
      </w:r>
    </w:p>
    <w:p w:rsidR="001B061A" w:rsidRPr="00905B0D" w:rsidRDefault="001B061A" w:rsidP="007C525B">
      <w:pPr>
        <w:jc w:val="center"/>
        <w:rPr>
          <w:sz w:val="28"/>
          <w:szCs w:val="28"/>
          <w:lang w:val="el-GR"/>
        </w:rPr>
      </w:pPr>
    </w:p>
    <w:p w:rsidR="001B061A" w:rsidRPr="00905B0D" w:rsidRDefault="001B061A" w:rsidP="007C525B">
      <w:pPr>
        <w:jc w:val="center"/>
        <w:rPr>
          <w:sz w:val="28"/>
          <w:szCs w:val="28"/>
          <w:lang w:val="el-GR"/>
        </w:rPr>
      </w:pPr>
      <w:r w:rsidRPr="00905B0D">
        <w:rPr>
          <w:sz w:val="28"/>
          <w:szCs w:val="28"/>
          <w:lang w:val="el-GR"/>
        </w:rPr>
        <w:t>ο Πύργος της Πίζας</w:t>
      </w:r>
    </w:p>
    <w:p w:rsidR="001B061A" w:rsidRPr="00905B0D" w:rsidRDefault="001B061A" w:rsidP="007C525B">
      <w:pPr>
        <w:jc w:val="center"/>
        <w:rPr>
          <w:sz w:val="28"/>
          <w:szCs w:val="28"/>
          <w:lang w:val="el-GR"/>
        </w:rPr>
      </w:pPr>
      <w:r w:rsidRPr="00905B0D">
        <w:rPr>
          <w:sz w:val="28"/>
          <w:szCs w:val="28"/>
          <w:lang w:val="el-GR"/>
        </w:rPr>
        <w:t>ο Πύργος των Ιπποτών</w:t>
      </w:r>
    </w:p>
    <w:p w:rsidR="001B061A" w:rsidRPr="00905B0D" w:rsidRDefault="001B061A" w:rsidP="007C525B">
      <w:pPr>
        <w:jc w:val="center"/>
        <w:rPr>
          <w:sz w:val="28"/>
          <w:szCs w:val="28"/>
          <w:lang w:val="el-GR"/>
        </w:rPr>
      </w:pPr>
      <w:r w:rsidRPr="00905B0D">
        <w:rPr>
          <w:sz w:val="28"/>
          <w:szCs w:val="28"/>
          <w:lang w:val="el-GR"/>
        </w:rPr>
        <w:t>ο Πύργος του Γαλατά</w:t>
      </w:r>
    </w:p>
    <w:p w:rsidR="001B061A" w:rsidRPr="00905B0D" w:rsidRDefault="001B061A" w:rsidP="007C525B">
      <w:pPr>
        <w:jc w:val="center"/>
        <w:rPr>
          <w:sz w:val="28"/>
          <w:szCs w:val="28"/>
          <w:lang w:val="el-GR"/>
        </w:rPr>
      </w:pPr>
      <w:r w:rsidRPr="00905B0D">
        <w:rPr>
          <w:sz w:val="28"/>
          <w:szCs w:val="28"/>
          <w:lang w:val="el-GR"/>
        </w:rPr>
        <w:t>ο Πύργος της Αγάπης</w:t>
      </w:r>
    </w:p>
    <w:p w:rsidR="001B061A" w:rsidRPr="00905B0D" w:rsidRDefault="001B061A" w:rsidP="007C525B">
      <w:pPr>
        <w:jc w:val="center"/>
        <w:rPr>
          <w:sz w:val="28"/>
          <w:szCs w:val="28"/>
          <w:lang w:val="el-GR"/>
        </w:rPr>
      </w:pPr>
      <w:r w:rsidRPr="00905B0D">
        <w:rPr>
          <w:sz w:val="28"/>
          <w:szCs w:val="28"/>
          <w:lang w:val="el-GR"/>
        </w:rPr>
        <w:t>ο  κάθετα χαμόγελα</w:t>
      </w:r>
    </w:p>
    <w:p w:rsidR="001B061A" w:rsidRPr="00905B0D" w:rsidRDefault="001B061A" w:rsidP="007C525B">
      <w:pPr>
        <w:jc w:val="center"/>
        <w:rPr>
          <w:sz w:val="28"/>
          <w:szCs w:val="28"/>
          <w:lang w:val="el-GR"/>
        </w:rPr>
      </w:pPr>
      <w:r w:rsidRPr="00905B0D">
        <w:rPr>
          <w:sz w:val="28"/>
          <w:szCs w:val="28"/>
          <w:lang w:val="el-GR"/>
        </w:rPr>
        <w:t>ο Πύργος της Μοναξιάς</w:t>
      </w:r>
    </w:p>
    <w:p w:rsidR="001B061A" w:rsidRPr="00905B0D" w:rsidRDefault="001B061A" w:rsidP="007C525B">
      <w:pPr>
        <w:jc w:val="center"/>
        <w:rPr>
          <w:sz w:val="28"/>
          <w:szCs w:val="28"/>
          <w:lang w:val="el-GR"/>
        </w:rPr>
      </w:pPr>
      <w:r w:rsidRPr="00905B0D">
        <w:rPr>
          <w:sz w:val="28"/>
          <w:szCs w:val="28"/>
          <w:lang w:val="el-GR"/>
        </w:rPr>
        <w:t>ο Γυάλινος Πύργος</w:t>
      </w:r>
    </w:p>
    <w:p w:rsidR="001B061A" w:rsidRPr="00905B0D" w:rsidRDefault="001B061A" w:rsidP="007C525B">
      <w:pPr>
        <w:jc w:val="center"/>
        <w:rPr>
          <w:sz w:val="28"/>
          <w:szCs w:val="28"/>
          <w:lang w:val="el-GR"/>
        </w:rPr>
      </w:pPr>
      <w:r w:rsidRPr="00905B0D">
        <w:rPr>
          <w:sz w:val="28"/>
          <w:szCs w:val="28"/>
          <w:lang w:val="el-GR"/>
        </w:rPr>
        <w:t>ο Πύργος των Ονείρων (μου)</w:t>
      </w:r>
    </w:p>
    <w:p w:rsidR="001B061A" w:rsidRPr="00905B0D" w:rsidRDefault="001B061A" w:rsidP="007C525B">
      <w:pPr>
        <w:jc w:val="center"/>
        <w:rPr>
          <w:sz w:val="28"/>
          <w:szCs w:val="28"/>
          <w:lang w:val="el-GR"/>
        </w:rPr>
      </w:pPr>
      <w:r w:rsidRPr="00905B0D">
        <w:rPr>
          <w:sz w:val="28"/>
          <w:szCs w:val="28"/>
          <w:lang w:val="el-GR"/>
        </w:rPr>
        <w:t>ο Πύργος της Σιωπ</w:t>
      </w:r>
      <w:r>
        <w:rPr>
          <w:sz w:val="28"/>
          <w:szCs w:val="28"/>
          <w:lang w:val="el-GR"/>
        </w:rPr>
        <w:t>ή</w:t>
      </w:r>
      <w:r w:rsidRPr="00905B0D">
        <w:rPr>
          <w:sz w:val="28"/>
          <w:szCs w:val="28"/>
          <w:lang w:val="el-GR"/>
        </w:rPr>
        <w:t>ς</w:t>
      </w:r>
    </w:p>
    <w:p w:rsidR="001B061A" w:rsidRPr="00905B0D" w:rsidRDefault="001B061A" w:rsidP="007C525B">
      <w:pPr>
        <w:jc w:val="center"/>
        <w:rPr>
          <w:sz w:val="28"/>
          <w:szCs w:val="28"/>
          <w:lang w:val="el-GR"/>
        </w:rPr>
      </w:pPr>
      <w:r w:rsidRPr="00905B0D">
        <w:rPr>
          <w:sz w:val="28"/>
          <w:szCs w:val="28"/>
          <w:lang w:val="el-GR"/>
        </w:rPr>
        <w:t>ΩΚΑΘΕΤΑΧΑΜΟΓΕΛΑ!</w:t>
      </w:r>
    </w:p>
    <w:p w:rsidR="001B061A" w:rsidRPr="00905B0D" w:rsidRDefault="001B061A" w:rsidP="007C525B">
      <w:pPr>
        <w:jc w:val="center"/>
        <w:rPr>
          <w:sz w:val="28"/>
          <w:szCs w:val="28"/>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7C525B">
      <w:pPr>
        <w:jc w:val="center"/>
        <w:rPr>
          <w:sz w:val="32"/>
          <w:szCs w:val="32"/>
          <w:lang w:val="el-GR"/>
        </w:rPr>
      </w:pPr>
    </w:p>
    <w:p w:rsidR="001B061A" w:rsidRDefault="001B061A" w:rsidP="008A337D">
      <w:pPr>
        <w:jc w:val="center"/>
        <w:rPr>
          <w:i/>
          <w:sz w:val="44"/>
          <w:szCs w:val="44"/>
          <w:lang w:val="el-GR"/>
        </w:rPr>
      </w:pPr>
      <w:r>
        <w:rPr>
          <w:i/>
          <w:sz w:val="44"/>
          <w:szCs w:val="44"/>
          <w:lang w:val="el-GR"/>
        </w:rPr>
        <w:t>α-γωνίες</w:t>
      </w:r>
    </w:p>
    <w:p w:rsidR="001B061A" w:rsidRDefault="001B061A" w:rsidP="008A337D">
      <w:pPr>
        <w:jc w:val="center"/>
        <w:rPr>
          <w:i/>
          <w:sz w:val="44"/>
          <w:szCs w:val="44"/>
          <w:lang w:val="el-GR"/>
        </w:rPr>
      </w:pPr>
    </w:p>
    <w:p w:rsidR="001B061A" w:rsidRPr="00905B0D" w:rsidRDefault="001B061A" w:rsidP="008A337D">
      <w:pPr>
        <w:jc w:val="center"/>
        <w:rPr>
          <w:sz w:val="28"/>
          <w:szCs w:val="28"/>
          <w:lang w:val="el-GR"/>
        </w:rPr>
      </w:pPr>
      <w:r w:rsidRPr="00905B0D">
        <w:rPr>
          <w:sz w:val="28"/>
          <w:szCs w:val="28"/>
          <w:lang w:val="el-GR"/>
        </w:rPr>
        <w:t>τρεις και μία πρόσθετες λειτουργικές</w:t>
      </w:r>
    </w:p>
    <w:p w:rsidR="001B061A" w:rsidRPr="00905B0D" w:rsidRDefault="001B061A" w:rsidP="005519DA">
      <w:pPr>
        <w:spacing w:line="240" w:lineRule="auto"/>
        <w:jc w:val="center"/>
        <w:rPr>
          <w:sz w:val="28"/>
          <w:szCs w:val="28"/>
          <w:lang w:val="el-GR"/>
        </w:rPr>
      </w:pPr>
      <w:r w:rsidRPr="00905B0D">
        <w:rPr>
          <w:sz w:val="28"/>
          <w:szCs w:val="28"/>
          <w:lang w:val="el-GR"/>
        </w:rPr>
        <w:t>αγωνίες:</w:t>
      </w:r>
    </w:p>
    <w:p w:rsidR="001B061A" w:rsidRPr="00905B0D" w:rsidRDefault="001B061A" w:rsidP="005519DA">
      <w:pPr>
        <w:spacing w:line="240" w:lineRule="auto"/>
        <w:jc w:val="center"/>
        <w:rPr>
          <w:sz w:val="28"/>
          <w:szCs w:val="28"/>
          <w:lang w:val="el-GR"/>
        </w:rPr>
      </w:pPr>
    </w:p>
    <w:p w:rsidR="001B061A" w:rsidRPr="00905B0D" w:rsidRDefault="001B061A" w:rsidP="008A337D">
      <w:pPr>
        <w:jc w:val="center"/>
        <w:rPr>
          <w:sz w:val="28"/>
          <w:szCs w:val="28"/>
          <w:lang w:val="el-GR"/>
        </w:rPr>
      </w:pPr>
      <w:r w:rsidRPr="00905B0D">
        <w:rPr>
          <w:sz w:val="28"/>
          <w:szCs w:val="28"/>
          <w:lang w:val="el-GR"/>
        </w:rPr>
        <w:t>η αγωνία του γαλάζιου μαρμάρου</w:t>
      </w:r>
    </w:p>
    <w:p w:rsidR="001B061A" w:rsidRPr="00905B0D" w:rsidRDefault="001B061A" w:rsidP="008A337D">
      <w:pPr>
        <w:jc w:val="center"/>
        <w:rPr>
          <w:sz w:val="28"/>
          <w:szCs w:val="28"/>
          <w:lang w:val="el-GR"/>
        </w:rPr>
      </w:pPr>
      <w:r w:rsidRPr="00905B0D">
        <w:rPr>
          <w:sz w:val="28"/>
          <w:szCs w:val="28"/>
          <w:lang w:val="el-GR"/>
        </w:rPr>
        <w:t>η αγωνία της άκαιρης ράβδωσης</w:t>
      </w:r>
    </w:p>
    <w:p w:rsidR="001B061A" w:rsidRPr="00905B0D" w:rsidRDefault="001B061A" w:rsidP="008A337D">
      <w:pPr>
        <w:jc w:val="center"/>
        <w:rPr>
          <w:sz w:val="28"/>
          <w:szCs w:val="28"/>
          <w:lang w:val="el-GR"/>
        </w:rPr>
      </w:pPr>
      <w:r w:rsidRPr="00905B0D">
        <w:rPr>
          <w:sz w:val="28"/>
          <w:szCs w:val="28"/>
          <w:lang w:val="el-GR"/>
        </w:rPr>
        <w:t>η αγωνία της κίτρινης χάντρας</w:t>
      </w:r>
    </w:p>
    <w:p w:rsidR="001B061A" w:rsidRPr="00905B0D" w:rsidRDefault="001B061A" w:rsidP="008A337D">
      <w:pPr>
        <w:jc w:val="center"/>
        <w:rPr>
          <w:sz w:val="28"/>
          <w:szCs w:val="28"/>
          <w:lang w:val="el-GR"/>
        </w:rPr>
      </w:pPr>
    </w:p>
    <w:p w:rsidR="001B061A" w:rsidRPr="00905B0D" w:rsidRDefault="001B061A" w:rsidP="008A337D">
      <w:pPr>
        <w:jc w:val="center"/>
        <w:rPr>
          <w:sz w:val="28"/>
          <w:szCs w:val="28"/>
          <w:lang w:val="el-GR"/>
        </w:rPr>
      </w:pPr>
      <w:r w:rsidRPr="00905B0D">
        <w:rPr>
          <w:sz w:val="28"/>
          <w:szCs w:val="28"/>
          <w:lang w:val="el-GR"/>
        </w:rPr>
        <w:t>η αγωνία σε βαθύ βολυμί</w:t>
      </w:r>
    </w:p>
    <w:p w:rsidR="001B061A" w:rsidRPr="00905B0D" w:rsidRDefault="001B061A" w:rsidP="008A337D">
      <w:pPr>
        <w:jc w:val="center"/>
        <w:rPr>
          <w:sz w:val="28"/>
          <w:szCs w:val="28"/>
          <w:lang w:val="el-GR"/>
        </w:rPr>
      </w:pPr>
    </w:p>
    <w:p w:rsidR="001B061A" w:rsidRPr="00905B0D" w:rsidRDefault="001B061A" w:rsidP="008A337D">
      <w:pPr>
        <w:jc w:val="center"/>
        <w:rPr>
          <w:sz w:val="28"/>
          <w:szCs w:val="28"/>
          <w:lang w:val="el-GR"/>
        </w:rPr>
      </w:pPr>
      <w:r w:rsidRPr="00905B0D">
        <w:rPr>
          <w:sz w:val="28"/>
          <w:szCs w:val="28"/>
          <w:lang w:val="el-GR"/>
        </w:rPr>
        <w:t>η αγωνία της εγγεγραμμένης γωνίας</w:t>
      </w:r>
    </w:p>
    <w:p w:rsidR="001B061A" w:rsidRPr="00905B0D" w:rsidRDefault="001B061A" w:rsidP="008A337D">
      <w:pPr>
        <w:jc w:val="center"/>
        <w:rPr>
          <w:sz w:val="28"/>
          <w:szCs w:val="28"/>
          <w:lang w:val="el-GR"/>
        </w:rPr>
      </w:pPr>
      <w:r w:rsidRPr="00905B0D">
        <w:rPr>
          <w:sz w:val="28"/>
          <w:szCs w:val="28"/>
          <w:lang w:val="el-GR"/>
        </w:rPr>
        <w:t>η αγωνία να μένεις αόρατη</w:t>
      </w:r>
    </w:p>
    <w:p w:rsidR="001B061A" w:rsidRPr="00905B0D" w:rsidRDefault="001B061A" w:rsidP="008A337D">
      <w:pPr>
        <w:jc w:val="center"/>
        <w:rPr>
          <w:sz w:val="28"/>
          <w:szCs w:val="28"/>
          <w:lang w:val="el-GR"/>
        </w:rPr>
      </w:pPr>
      <w:r w:rsidRPr="00905B0D">
        <w:rPr>
          <w:sz w:val="28"/>
          <w:szCs w:val="28"/>
          <w:lang w:val="el-GR"/>
        </w:rPr>
        <w:t>η αγωνία σε κατάσταση στύσης</w:t>
      </w:r>
    </w:p>
    <w:p w:rsidR="001B061A" w:rsidRPr="00905B0D" w:rsidRDefault="001B061A" w:rsidP="008A337D">
      <w:pPr>
        <w:jc w:val="center"/>
        <w:rPr>
          <w:sz w:val="28"/>
          <w:szCs w:val="28"/>
          <w:lang w:val="el-GR"/>
        </w:rPr>
      </w:pPr>
      <w:r w:rsidRPr="00905B0D">
        <w:rPr>
          <w:sz w:val="28"/>
          <w:szCs w:val="28"/>
          <w:lang w:val="el-GR"/>
        </w:rPr>
        <w:t>η αγωνία...</w:t>
      </w:r>
    </w:p>
    <w:p w:rsidR="001B061A" w:rsidRPr="00905B0D" w:rsidRDefault="001B061A" w:rsidP="008A337D">
      <w:pPr>
        <w:jc w:val="center"/>
        <w:rPr>
          <w:sz w:val="28"/>
          <w:szCs w:val="28"/>
          <w:lang w:val="el-GR"/>
        </w:rPr>
      </w:pPr>
    </w:p>
    <w:p w:rsidR="001B061A" w:rsidRPr="00905B0D" w:rsidRDefault="001B061A" w:rsidP="008A337D">
      <w:pPr>
        <w:jc w:val="center"/>
        <w:rPr>
          <w:sz w:val="28"/>
          <w:szCs w:val="28"/>
          <w:lang w:val="el-GR"/>
        </w:rPr>
      </w:pPr>
      <w:r w:rsidRPr="00905B0D">
        <w:rPr>
          <w:sz w:val="28"/>
          <w:szCs w:val="28"/>
          <w:lang w:val="el-GR"/>
        </w:rPr>
        <w:t xml:space="preserve">- το ψαθάκι σου </w:t>
      </w:r>
      <w:r w:rsidRPr="00617F41">
        <w:rPr>
          <w:i/>
          <w:sz w:val="28"/>
          <w:szCs w:val="28"/>
          <w:lang w:val="el-GR"/>
        </w:rPr>
        <w:t>αμόρ</w:t>
      </w:r>
      <w:r w:rsidRPr="00905B0D">
        <w:rPr>
          <w:sz w:val="28"/>
          <w:szCs w:val="28"/>
          <w:lang w:val="el-GR"/>
        </w:rPr>
        <w:t>!</w:t>
      </w:r>
    </w:p>
    <w:p w:rsidR="001B061A" w:rsidRDefault="001B061A" w:rsidP="008A337D">
      <w:pPr>
        <w:jc w:val="center"/>
        <w:rPr>
          <w:sz w:val="28"/>
          <w:szCs w:val="28"/>
          <w:lang w:val="el-GR"/>
        </w:rPr>
      </w:pPr>
    </w:p>
    <w:p w:rsidR="001B061A" w:rsidRDefault="001B061A" w:rsidP="008A337D">
      <w:pPr>
        <w:jc w:val="center"/>
        <w:rPr>
          <w:sz w:val="28"/>
          <w:szCs w:val="28"/>
          <w:lang w:val="el-GR"/>
        </w:rPr>
      </w:pPr>
    </w:p>
    <w:p w:rsidR="001B061A" w:rsidRDefault="001B061A">
      <w:pPr>
        <w:rPr>
          <w:sz w:val="28"/>
          <w:szCs w:val="28"/>
          <w:lang w:val="el-GR"/>
        </w:rPr>
      </w:pPr>
    </w:p>
    <w:p w:rsidR="001B061A" w:rsidRDefault="001B061A">
      <w:pPr>
        <w:rPr>
          <w:sz w:val="28"/>
          <w:szCs w:val="28"/>
          <w:lang w:val="el-GR"/>
        </w:rPr>
      </w:pPr>
    </w:p>
    <w:p w:rsidR="001B061A" w:rsidRDefault="001B061A">
      <w:pPr>
        <w:rPr>
          <w:sz w:val="28"/>
          <w:szCs w:val="28"/>
          <w:lang w:val="el-GR"/>
        </w:rPr>
      </w:pPr>
    </w:p>
    <w:p w:rsidR="001B061A" w:rsidRDefault="001B061A">
      <w:pPr>
        <w:rPr>
          <w:sz w:val="28"/>
          <w:szCs w:val="28"/>
          <w:lang w:val="el-GR"/>
        </w:rPr>
      </w:pPr>
    </w:p>
    <w:p w:rsidR="001B061A" w:rsidRPr="0057635A" w:rsidRDefault="001B061A" w:rsidP="005519DA">
      <w:pPr>
        <w:jc w:val="center"/>
        <w:rPr>
          <w:i/>
          <w:sz w:val="44"/>
          <w:szCs w:val="44"/>
          <w:lang w:val="el-GR"/>
        </w:rPr>
      </w:pPr>
      <w:r w:rsidRPr="005519DA">
        <w:rPr>
          <w:i/>
          <w:sz w:val="44"/>
          <w:szCs w:val="44"/>
          <w:lang w:val="el-GR"/>
        </w:rPr>
        <w:t>ανακ</w:t>
      </w:r>
      <w:r w:rsidRPr="0057635A">
        <w:rPr>
          <w:i/>
          <w:sz w:val="44"/>
          <w:szCs w:val="44"/>
          <w:lang w:val="el-GR"/>
        </w:rPr>
        <w:t>ύ</w:t>
      </w:r>
      <w:r w:rsidRPr="005519DA">
        <w:rPr>
          <w:i/>
          <w:sz w:val="44"/>
          <w:szCs w:val="44"/>
          <w:lang w:val="el-GR"/>
        </w:rPr>
        <w:t>κληση</w:t>
      </w:r>
      <w:r w:rsidRPr="005519DA">
        <w:rPr>
          <w:i/>
          <w:sz w:val="44"/>
          <w:szCs w:val="44"/>
          <w:lang w:val="el-GR"/>
        </w:rPr>
        <w:br/>
        <w:t>εν</w:t>
      </w:r>
      <w:r w:rsidRPr="0057635A">
        <w:rPr>
          <w:i/>
          <w:sz w:val="44"/>
          <w:szCs w:val="44"/>
          <w:lang w:val="el-GR"/>
        </w:rPr>
        <w:t>ός</w:t>
      </w:r>
      <w:r w:rsidRPr="005519DA">
        <w:rPr>
          <w:i/>
          <w:sz w:val="44"/>
          <w:szCs w:val="44"/>
          <w:lang w:val="el-GR"/>
        </w:rPr>
        <w:t xml:space="preserve"> προσωπικο</w:t>
      </w:r>
      <w:r w:rsidRPr="0057635A">
        <w:rPr>
          <w:i/>
          <w:sz w:val="44"/>
          <w:szCs w:val="44"/>
          <w:lang w:val="el-GR"/>
        </w:rPr>
        <w:t>ύ</w:t>
      </w:r>
      <w:r w:rsidRPr="005519DA">
        <w:rPr>
          <w:i/>
          <w:sz w:val="44"/>
          <w:szCs w:val="44"/>
          <w:lang w:val="el-GR"/>
        </w:rPr>
        <w:t xml:space="preserve"> συναισθ</w:t>
      </w:r>
      <w:r w:rsidRPr="0057635A">
        <w:rPr>
          <w:i/>
          <w:sz w:val="44"/>
          <w:szCs w:val="44"/>
          <w:lang w:val="el-GR"/>
        </w:rPr>
        <w:t>ή</w:t>
      </w:r>
      <w:r w:rsidRPr="005519DA">
        <w:rPr>
          <w:i/>
          <w:sz w:val="44"/>
          <w:szCs w:val="44"/>
          <w:lang w:val="el-GR"/>
        </w:rPr>
        <w:t>ματο</w:t>
      </w:r>
      <w:r w:rsidRPr="0057635A">
        <w:rPr>
          <w:i/>
          <w:sz w:val="44"/>
          <w:szCs w:val="44"/>
          <w:lang w:val="el-GR"/>
        </w:rPr>
        <w:t>ς</w:t>
      </w:r>
    </w:p>
    <w:p w:rsidR="001B061A" w:rsidRPr="005519DA" w:rsidRDefault="001B061A" w:rsidP="008A337D">
      <w:pPr>
        <w:rPr>
          <w:sz w:val="44"/>
          <w:szCs w:val="44"/>
          <w:lang w:val="el-GR"/>
        </w:rPr>
      </w:pPr>
    </w:p>
    <w:p w:rsidR="001B061A" w:rsidRPr="004C7EEF" w:rsidRDefault="001B061A" w:rsidP="008A337D">
      <w:pPr>
        <w:ind w:left="2832"/>
        <w:rPr>
          <w:i/>
          <w:sz w:val="28"/>
          <w:szCs w:val="28"/>
          <w:lang w:val="el-GR"/>
        </w:rPr>
      </w:pPr>
      <w:r w:rsidRPr="004C7EEF">
        <w:rPr>
          <w:i/>
          <w:sz w:val="28"/>
          <w:szCs w:val="28"/>
          <w:lang w:val="el-GR"/>
        </w:rPr>
        <w:t>φεύγεις-έρχεσαι</w:t>
      </w:r>
    </w:p>
    <w:p w:rsidR="001B061A" w:rsidRPr="004C7EEF" w:rsidRDefault="001B061A" w:rsidP="008A337D">
      <w:pPr>
        <w:ind w:left="2832"/>
        <w:rPr>
          <w:i/>
          <w:sz w:val="28"/>
          <w:szCs w:val="28"/>
          <w:lang w:val="el-GR"/>
        </w:rPr>
      </w:pPr>
      <w:r w:rsidRPr="004C7EEF">
        <w:rPr>
          <w:i/>
          <w:sz w:val="28"/>
          <w:szCs w:val="28"/>
          <w:lang w:val="el-GR"/>
        </w:rPr>
        <w:t>μπορείς να διαπεράσεις το σώμα</w:t>
      </w:r>
    </w:p>
    <w:p w:rsidR="001B061A" w:rsidRPr="004C7EEF" w:rsidRDefault="001B061A" w:rsidP="008A337D">
      <w:pPr>
        <w:ind w:left="2832"/>
        <w:rPr>
          <w:i/>
          <w:sz w:val="28"/>
          <w:szCs w:val="28"/>
          <w:lang w:val="el-GR"/>
        </w:rPr>
      </w:pPr>
      <w:r w:rsidRPr="004C7EEF">
        <w:rPr>
          <w:i/>
          <w:sz w:val="28"/>
          <w:szCs w:val="28"/>
          <w:lang w:val="el-GR"/>
        </w:rPr>
        <w:t>της θάλασσας</w:t>
      </w:r>
    </w:p>
    <w:p w:rsidR="001B061A" w:rsidRPr="004C7EEF" w:rsidRDefault="001B061A" w:rsidP="008A337D">
      <w:pPr>
        <w:ind w:left="2832"/>
        <w:rPr>
          <w:i/>
          <w:sz w:val="28"/>
          <w:szCs w:val="28"/>
          <w:lang w:val="el-GR"/>
        </w:rPr>
      </w:pPr>
      <w:r w:rsidRPr="004C7EEF">
        <w:rPr>
          <w:i/>
          <w:sz w:val="28"/>
          <w:szCs w:val="28"/>
          <w:lang w:val="el-GR"/>
        </w:rPr>
        <w:t>μες στο κύμα ένα δάκρυ</w:t>
      </w:r>
    </w:p>
    <w:p w:rsidR="001B061A" w:rsidRPr="004C7EEF" w:rsidRDefault="001B061A" w:rsidP="008A337D">
      <w:pPr>
        <w:ind w:left="2832"/>
        <w:rPr>
          <w:i/>
          <w:sz w:val="28"/>
          <w:szCs w:val="28"/>
          <w:lang w:val="el-GR"/>
        </w:rPr>
      </w:pPr>
      <w:r w:rsidRPr="004C7EEF">
        <w:rPr>
          <w:i/>
          <w:sz w:val="28"/>
          <w:szCs w:val="28"/>
          <w:lang w:val="el-GR"/>
        </w:rPr>
        <w:t>όταν βραδιάζει</w:t>
      </w:r>
    </w:p>
    <w:p w:rsidR="001B061A" w:rsidRPr="004C7EEF" w:rsidRDefault="001B061A" w:rsidP="008A337D">
      <w:pPr>
        <w:ind w:left="2832"/>
        <w:rPr>
          <w:i/>
          <w:sz w:val="28"/>
          <w:szCs w:val="28"/>
          <w:lang w:val="el-GR"/>
        </w:rPr>
      </w:pPr>
      <w:r w:rsidRPr="004C7EEF">
        <w:rPr>
          <w:i/>
          <w:sz w:val="28"/>
          <w:szCs w:val="28"/>
          <w:lang w:val="el-GR"/>
        </w:rPr>
        <w:t>το φως και το σκοτάδι</w:t>
      </w:r>
    </w:p>
    <w:p w:rsidR="001B061A" w:rsidRPr="004C7EEF" w:rsidRDefault="001B061A" w:rsidP="008A337D">
      <w:pPr>
        <w:ind w:left="2832"/>
        <w:rPr>
          <w:i/>
          <w:sz w:val="28"/>
          <w:szCs w:val="28"/>
          <w:lang w:val="el-GR"/>
        </w:rPr>
      </w:pPr>
      <w:r w:rsidRPr="004C7EEF">
        <w:rPr>
          <w:i/>
          <w:sz w:val="28"/>
          <w:szCs w:val="28"/>
          <w:lang w:val="el-GR"/>
        </w:rPr>
        <w:t>ήχοι θρυμματισμένοι</w:t>
      </w:r>
    </w:p>
    <w:p w:rsidR="001B061A" w:rsidRPr="004C7EEF" w:rsidRDefault="001B061A" w:rsidP="008A337D">
      <w:pPr>
        <w:ind w:left="2832"/>
        <w:rPr>
          <w:i/>
          <w:sz w:val="28"/>
          <w:szCs w:val="28"/>
          <w:lang w:val="el-GR"/>
        </w:rPr>
      </w:pPr>
      <w:r w:rsidRPr="004C7EEF">
        <w:rPr>
          <w:i/>
          <w:sz w:val="28"/>
          <w:szCs w:val="28"/>
          <w:lang w:val="el-GR"/>
        </w:rPr>
        <w:t>ποια δάκτυλα ποια χείλη</w:t>
      </w:r>
    </w:p>
    <w:p w:rsidR="001B061A" w:rsidRPr="004C7EEF" w:rsidRDefault="001B061A" w:rsidP="008A337D">
      <w:pPr>
        <w:ind w:left="2832"/>
        <w:rPr>
          <w:i/>
          <w:sz w:val="28"/>
          <w:szCs w:val="28"/>
          <w:lang w:val="el-GR"/>
        </w:rPr>
      </w:pPr>
      <w:r w:rsidRPr="004C7EEF">
        <w:rPr>
          <w:i/>
          <w:sz w:val="28"/>
          <w:szCs w:val="28"/>
          <w:lang w:val="el-GR"/>
        </w:rPr>
        <w:t>μυστικά μεταξύ τους τα μάτια</w:t>
      </w:r>
    </w:p>
    <w:p w:rsidR="001B061A" w:rsidRPr="004C7EEF" w:rsidRDefault="001B061A" w:rsidP="008A337D">
      <w:pPr>
        <w:ind w:left="2832"/>
        <w:rPr>
          <w:i/>
          <w:sz w:val="28"/>
          <w:szCs w:val="28"/>
          <w:lang w:val="el-GR"/>
        </w:rPr>
      </w:pPr>
      <w:r w:rsidRPr="004C7EEF">
        <w:rPr>
          <w:i/>
          <w:sz w:val="28"/>
          <w:szCs w:val="28"/>
          <w:lang w:val="el-GR"/>
        </w:rPr>
        <w:t>περνάει ένα χέρι</w:t>
      </w:r>
    </w:p>
    <w:p w:rsidR="001B061A" w:rsidRPr="004C7EEF" w:rsidRDefault="001B061A" w:rsidP="008A337D">
      <w:pPr>
        <w:ind w:left="2832"/>
        <w:rPr>
          <w:i/>
          <w:sz w:val="28"/>
          <w:szCs w:val="28"/>
          <w:lang w:val="el-GR"/>
        </w:rPr>
      </w:pPr>
      <w:r w:rsidRPr="004C7EEF">
        <w:rPr>
          <w:i/>
          <w:sz w:val="28"/>
          <w:szCs w:val="28"/>
          <w:lang w:val="el-GR"/>
        </w:rPr>
        <w:t>περιμένεις</w:t>
      </w:r>
    </w:p>
    <w:p w:rsidR="001B061A" w:rsidRPr="004C7EEF" w:rsidRDefault="001B061A" w:rsidP="008A337D">
      <w:pPr>
        <w:ind w:left="2832"/>
        <w:rPr>
          <w:i/>
          <w:sz w:val="28"/>
          <w:szCs w:val="28"/>
          <w:lang w:val="el-GR"/>
        </w:rPr>
      </w:pPr>
      <w:r>
        <w:rPr>
          <w:i/>
          <w:sz w:val="28"/>
          <w:szCs w:val="28"/>
          <w:lang w:val="el-GR"/>
        </w:rPr>
        <w:t>τ</w:t>
      </w:r>
      <w:r w:rsidRPr="004C7EEF">
        <w:rPr>
          <w:i/>
          <w:sz w:val="28"/>
          <w:szCs w:val="28"/>
          <w:lang w:val="el-GR"/>
        </w:rPr>
        <w:t>ον ιστό</w:t>
      </w:r>
    </w:p>
    <w:p w:rsidR="001B061A" w:rsidRPr="004C7EEF" w:rsidRDefault="001B061A" w:rsidP="008A337D">
      <w:pPr>
        <w:ind w:left="2832"/>
        <w:rPr>
          <w:i/>
          <w:sz w:val="28"/>
          <w:szCs w:val="28"/>
          <w:lang w:val="el-GR"/>
        </w:rPr>
      </w:pPr>
      <w:r w:rsidRPr="004C7EEF">
        <w:rPr>
          <w:i/>
          <w:sz w:val="28"/>
          <w:szCs w:val="28"/>
          <w:lang w:val="el-GR"/>
        </w:rPr>
        <w:t>τον αχό</w:t>
      </w:r>
    </w:p>
    <w:p w:rsidR="001B061A" w:rsidRPr="004C7EEF" w:rsidRDefault="001B061A" w:rsidP="008A337D">
      <w:pPr>
        <w:ind w:left="2832"/>
        <w:rPr>
          <w:i/>
          <w:sz w:val="28"/>
          <w:szCs w:val="28"/>
          <w:lang w:val="el-GR"/>
        </w:rPr>
      </w:pPr>
      <w:r w:rsidRPr="004C7EEF">
        <w:rPr>
          <w:i/>
          <w:sz w:val="28"/>
          <w:szCs w:val="28"/>
          <w:lang w:val="el-GR"/>
        </w:rPr>
        <w:t>πυκνό δάσος</w:t>
      </w:r>
    </w:p>
    <w:p w:rsidR="001B061A" w:rsidRPr="004C7EEF" w:rsidRDefault="001B061A" w:rsidP="008A337D">
      <w:pPr>
        <w:ind w:left="2832"/>
        <w:rPr>
          <w:i/>
          <w:sz w:val="28"/>
          <w:szCs w:val="28"/>
          <w:lang w:val="el-GR"/>
        </w:rPr>
      </w:pPr>
      <w:r w:rsidRPr="004C7EEF">
        <w:rPr>
          <w:i/>
          <w:sz w:val="28"/>
          <w:szCs w:val="28"/>
          <w:lang w:val="el-GR"/>
        </w:rPr>
        <w:t>σ’ άλλη γη λυπημένη</w:t>
      </w:r>
    </w:p>
    <w:p w:rsidR="001B061A" w:rsidRDefault="001B061A" w:rsidP="008A337D">
      <w:pPr>
        <w:ind w:left="2832"/>
        <w:rPr>
          <w:i/>
          <w:sz w:val="28"/>
          <w:szCs w:val="28"/>
          <w:lang w:val="el-GR"/>
        </w:rPr>
      </w:pPr>
      <w:r w:rsidRPr="004C7EEF">
        <w:rPr>
          <w:i/>
          <w:sz w:val="28"/>
          <w:szCs w:val="28"/>
          <w:lang w:val="el-GR"/>
        </w:rPr>
        <w:t>άσπρες κορδέλες</w:t>
      </w:r>
    </w:p>
    <w:p w:rsidR="001B061A" w:rsidRPr="004C7EEF" w:rsidRDefault="001B061A" w:rsidP="008A337D">
      <w:pPr>
        <w:ind w:left="2832"/>
        <w:rPr>
          <w:i/>
          <w:sz w:val="28"/>
          <w:szCs w:val="28"/>
          <w:lang w:val="el-GR"/>
        </w:rPr>
      </w:pPr>
    </w:p>
    <w:p w:rsidR="001B061A" w:rsidRPr="004C7EEF" w:rsidRDefault="001B061A" w:rsidP="008A337D">
      <w:pPr>
        <w:rPr>
          <w:sz w:val="28"/>
          <w:szCs w:val="28"/>
          <w:lang w:val="el-GR"/>
        </w:rPr>
      </w:pPr>
      <w:r w:rsidRPr="004C7EEF">
        <w:rPr>
          <w:sz w:val="28"/>
          <w:szCs w:val="28"/>
          <w:lang w:val="el-GR"/>
        </w:rPr>
        <w:t xml:space="preserve">μες στο </w:t>
      </w:r>
      <w:r>
        <w:rPr>
          <w:sz w:val="28"/>
          <w:szCs w:val="28"/>
          <w:lang w:val="el-GR"/>
        </w:rPr>
        <w:t xml:space="preserve">φως                             </w:t>
      </w:r>
      <w:r w:rsidRPr="004C7EEF">
        <w:rPr>
          <w:sz w:val="28"/>
          <w:szCs w:val="28"/>
          <w:lang w:val="el-GR"/>
        </w:rPr>
        <w:t xml:space="preserve"> περιμένεις                              τον ιστό</w:t>
      </w:r>
    </w:p>
    <w:p w:rsidR="001B061A" w:rsidRPr="004C7EEF" w:rsidRDefault="001B061A" w:rsidP="008A337D">
      <w:pPr>
        <w:rPr>
          <w:sz w:val="28"/>
          <w:szCs w:val="28"/>
          <w:lang w:val="el-GR"/>
        </w:rPr>
      </w:pPr>
      <w:r w:rsidRPr="004C7EEF">
        <w:rPr>
          <w:sz w:val="28"/>
          <w:szCs w:val="28"/>
          <w:lang w:val="el-GR"/>
        </w:rPr>
        <w:t xml:space="preserve">σ’ άλλη γη                                                                              </w:t>
      </w:r>
      <w:r w:rsidRPr="00A9049D">
        <w:rPr>
          <w:sz w:val="28"/>
          <w:szCs w:val="28"/>
          <w:lang w:val="el-GR"/>
        </w:rPr>
        <w:t xml:space="preserve">    </w:t>
      </w:r>
      <w:r>
        <w:rPr>
          <w:sz w:val="28"/>
          <w:szCs w:val="28"/>
          <w:lang w:val="el-GR"/>
        </w:rPr>
        <w:t xml:space="preserve"> </w:t>
      </w:r>
      <w:r w:rsidRPr="004C7EEF">
        <w:rPr>
          <w:sz w:val="28"/>
          <w:szCs w:val="28"/>
          <w:lang w:val="el-GR"/>
        </w:rPr>
        <w:t>πυκνό δάσος</w:t>
      </w:r>
    </w:p>
    <w:p w:rsidR="001B061A" w:rsidRPr="004C7EEF" w:rsidRDefault="001B061A" w:rsidP="008A337D">
      <w:pPr>
        <w:rPr>
          <w:sz w:val="28"/>
          <w:szCs w:val="28"/>
          <w:lang w:val="el-GR"/>
        </w:rPr>
      </w:pPr>
      <w:r w:rsidRPr="004C7EEF">
        <w:rPr>
          <w:sz w:val="28"/>
          <w:szCs w:val="28"/>
          <w:lang w:val="el-GR"/>
        </w:rPr>
        <w:t xml:space="preserve">λυπημένη                                  όταν βραδιάζει                       </w:t>
      </w:r>
    </w:p>
    <w:p w:rsidR="001B061A" w:rsidRPr="004C7EEF" w:rsidRDefault="001B061A" w:rsidP="008A337D">
      <w:pPr>
        <w:rPr>
          <w:sz w:val="28"/>
          <w:szCs w:val="28"/>
          <w:lang w:val="el-GR"/>
        </w:rPr>
      </w:pPr>
      <w:r w:rsidRPr="004C7EEF">
        <w:rPr>
          <w:sz w:val="28"/>
          <w:szCs w:val="28"/>
          <w:lang w:val="el-GR"/>
        </w:rPr>
        <w:t xml:space="preserve">                   </w:t>
      </w:r>
      <w:r>
        <w:rPr>
          <w:sz w:val="28"/>
          <w:szCs w:val="28"/>
          <w:lang w:val="el-GR"/>
        </w:rPr>
        <w:t xml:space="preserve">                             </w:t>
      </w:r>
      <w:r w:rsidRPr="004C7EEF">
        <w:rPr>
          <w:sz w:val="28"/>
          <w:szCs w:val="28"/>
          <w:lang w:val="el-GR"/>
        </w:rPr>
        <w:t xml:space="preserve"> το σώμα</w:t>
      </w:r>
    </w:p>
    <w:p w:rsidR="001B061A" w:rsidRPr="004C7EEF" w:rsidRDefault="001B061A" w:rsidP="008A337D">
      <w:pPr>
        <w:rPr>
          <w:sz w:val="28"/>
          <w:szCs w:val="28"/>
          <w:lang w:val="el-GR"/>
        </w:rPr>
      </w:pPr>
      <w:r w:rsidRPr="004C7EEF">
        <w:rPr>
          <w:sz w:val="28"/>
          <w:szCs w:val="28"/>
          <w:lang w:val="el-GR"/>
        </w:rPr>
        <w:t xml:space="preserve">σ’ άλλη γη </w:t>
      </w:r>
      <w:r>
        <w:rPr>
          <w:sz w:val="28"/>
          <w:szCs w:val="28"/>
          <w:lang w:val="el-GR"/>
        </w:rPr>
        <w:t xml:space="preserve">                              </w:t>
      </w:r>
      <w:r w:rsidRPr="004C7EEF">
        <w:rPr>
          <w:sz w:val="28"/>
          <w:szCs w:val="28"/>
          <w:lang w:val="el-GR"/>
        </w:rPr>
        <w:t xml:space="preserve">τα δάκτυλα                              όταν φεύγεις   </w:t>
      </w:r>
    </w:p>
    <w:p w:rsidR="001B061A" w:rsidRPr="004C7EEF" w:rsidRDefault="001B061A" w:rsidP="008A337D">
      <w:pPr>
        <w:rPr>
          <w:sz w:val="28"/>
          <w:szCs w:val="28"/>
          <w:lang w:val="el-GR"/>
        </w:rPr>
      </w:pPr>
      <w:r w:rsidRPr="004C7EEF">
        <w:rPr>
          <w:sz w:val="28"/>
          <w:szCs w:val="28"/>
          <w:lang w:val="el-GR"/>
        </w:rPr>
        <w:t>άσ</w:t>
      </w:r>
      <w:r>
        <w:rPr>
          <w:sz w:val="28"/>
          <w:szCs w:val="28"/>
          <w:lang w:val="el-GR"/>
        </w:rPr>
        <w:t xml:space="preserve">πρες κορδέλες                 </w:t>
      </w:r>
      <w:r w:rsidRPr="004C7EEF">
        <w:rPr>
          <w:sz w:val="28"/>
          <w:szCs w:val="28"/>
          <w:lang w:val="el-GR"/>
        </w:rPr>
        <w:t xml:space="preserve">  τα χείλη    </w:t>
      </w:r>
      <w:r>
        <w:rPr>
          <w:sz w:val="28"/>
          <w:szCs w:val="28"/>
          <w:lang w:val="el-GR"/>
        </w:rPr>
        <w:t xml:space="preserve">                               </w:t>
      </w:r>
      <w:r w:rsidRPr="004C7EEF">
        <w:rPr>
          <w:sz w:val="28"/>
          <w:szCs w:val="28"/>
          <w:lang w:val="el-GR"/>
        </w:rPr>
        <w:t>της θάλασσας</w:t>
      </w:r>
    </w:p>
    <w:p w:rsidR="001B061A" w:rsidRPr="004C7EEF" w:rsidRDefault="001B061A" w:rsidP="008A337D">
      <w:pPr>
        <w:rPr>
          <w:sz w:val="28"/>
          <w:szCs w:val="28"/>
          <w:lang w:val="el-GR"/>
        </w:rPr>
      </w:pPr>
      <w:r w:rsidRPr="004C7EEF">
        <w:rPr>
          <w:sz w:val="28"/>
          <w:szCs w:val="28"/>
          <w:lang w:val="el-GR"/>
        </w:rPr>
        <w:t xml:space="preserve">όταν βραδιάζει                                            </w:t>
      </w:r>
      <w:r>
        <w:rPr>
          <w:sz w:val="28"/>
          <w:szCs w:val="28"/>
          <w:lang w:val="el-GR"/>
        </w:rPr>
        <w:t xml:space="preserve">                             </w:t>
      </w:r>
      <w:r w:rsidRPr="004C7EEF">
        <w:rPr>
          <w:sz w:val="28"/>
          <w:szCs w:val="28"/>
          <w:lang w:val="el-GR"/>
        </w:rPr>
        <w:t>το δάκρυ</w:t>
      </w:r>
    </w:p>
    <w:p w:rsidR="001B061A" w:rsidRPr="004C7EEF" w:rsidRDefault="001B061A" w:rsidP="008A337D">
      <w:pPr>
        <w:rPr>
          <w:sz w:val="28"/>
          <w:szCs w:val="28"/>
          <w:lang w:val="el-GR"/>
        </w:rPr>
      </w:pPr>
      <w:r w:rsidRPr="004C7EEF">
        <w:rPr>
          <w:sz w:val="28"/>
          <w:szCs w:val="28"/>
          <w:lang w:val="el-GR"/>
        </w:rPr>
        <w:t xml:space="preserve">μπορείς                                                            </w:t>
      </w:r>
      <w:r>
        <w:rPr>
          <w:sz w:val="28"/>
          <w:szCs w:val="28"/>
          <w:lang w:val="el-GR"/>
        </w:rPr>
        <w:t xml:space="preserve">                        </w:t>
      </w:r>
      <w:r w:rsidRPr="00A9049D">
        <w:rPr>
          <w:sz w:val="28"/>
          <w:szCs w:val="28"/>
          <w:lang w:val="el-GR"/>
        </w:rPr>
        <w:t xml:space="preserve">  </w:t>
      </w:r>
      <w:r>
        <w:rPr>
          <w:sz w:val="28"/>
          <w:szCs w:val="28"/>
          <w:lang w:val="el-GR"/>
        </w:rPr>
        <w:t xml:space="preserve"> σ’ ά</w:t>
      </w:r>
      <w:r w:rsidRPr="004C7EEF">
        <w:rPr>
          <w:sz w:val="28"/>
          <w:szCs w:val="28"/>
          <w:lang w:val="el-GR"/>
        </w:rPr>
        <w:t>λλη γη</w:t>
      </w:r>
    </w:p>
    <w:p w:rsidR="001B061A" w:rsidRDefault="001B061A" w:rsidP="008A337D">
      <w:pPr>
        <w:rPr>
          <w:sz w:val="28"/>
          <w:szCs w:val="28"/>
          <w:lang w:val="el-GR"/>
        </w:rPr>
      </w:pPr>
      <w:r w:rsidRPr="004C7EEF">
        <w:rPr>
          <w:sz w:val="28"/>
          <w:szCs w:val="28"/>
          <w:lang w:val="el-GR"/>
        </w:rPr>
        <w:t xml:space="preserve">να διαπεράσεις                        το φως      </w:t>
      </w:r>
      <w:r>
        <w:rPr>
          <w:sz w:val="28"/>
          <w:szCs w:val="28"/>
          <w:lang w:val="el-GR"/>
        </w:rPr>
        <w:t xml:space="preserve">                              </w:t>
      </w:r>
      <w:r w:rsidRPr="004C7EEF">
        <w:rPr>
          <w:sz w:val="28"/>
          <w:szCs w:val="28"/>
          <w:lang w:val="el-GR"/>
        </w:rPr>
        <w:t xml:space="preserve">όταν βραδιάζει         </w:t>
      </w:r>
    </w:p>
    <w:p w:rsidR="001B061A" w:rsidRDefault="001B061A" w:rsidP="008A337D">
      <w:pPr>
        <w:rPr>
          <w:sz w:val="28"/>
          <w:szCs w:val="28"/>
          <w:lang w:val="el-GR"/>
        </w:rPr>
      </w:pPr>
      <w:r>
        <w:rPr>
          <w:sz w:val="28"/>
          <w:szCs w:val="28"/>
          <w:lang w:val="el-GR"/>
        </w:rPr>
        <w:t>το σώμα</w:t>
      </w:r>
      <w:r w:rsidRPr="004C7EEF">
        <w:rPr>
          <w:sz w:val="28"/>
          <w:szCs w:val="28"/>
          <w:lang w:val="el-GR"/>
        </w:rPr>
        <w:t xml:space="preserve">                 </w:t>
      </w:r>
      <w:r>
        <w:rPr>
          <w:sz w:val="28"/>
          <w:szCs w:val="28"/>
          <w:lang w:val="el-GR"/>
        </w:rPr>
        <w:t xml:space="preserve">           </w:t>
      </w:r>
      <w:r w:rsidRPr="005519DA">
        <w:rPr>
          <w:sz w:val="28"/>
          <w:szCs w:val="28"/>
          <w:lang w:val="el-GR"/>
        </w:rPr>
        <w:t xml:space="preserve">         </w:t>
      </w:r>
      <w:r>
        <w:rPr>
          <w:sz w:val="28"/>
          <w:szCs w:val="28"/>
          <w:lang w:val="el-GR"/>
        </w:rPr>
        <w:t xml:space="preserve"> μυστικά                  </w:t>
      </w:r>
    </w:p>
    <w:p w:rsidR="001B061A" w:rsidRDefault="001B061A" w:rsidP="008A337D">
      <w:pPr>
        <w:rPr>
          <w:sz w:val="28"/>
          <w:szCs w:val="28"/>
          <w:lang w:val="el-GR"/>
        </w:rPr>
      </w:pPr>
      <w:r>
        <w:rPr>
          <w:sz w:val="28"/>
          <w:szCs w:val="28"/>
          <w:lang w:val="el-GR"/>
        </w:rPr>
        <w:t xml:space="preserve">ένα δάκρυ                        </w:t>
      </w:r>
      <w:r w:rsidRPr="005519DA">
        <w:rPr>
          <w:sz w:val="28"/>
          <w:szCs w:val="28"/>
          <w:lang w:val="el-GR"/>
        </w:rPr>
        <w:t xml:space="preserve">        </w:t>
      </w:r>
      <w:r>
        <w:rPr>
          <w:sz w:val="28"/>
          <w:szCs w:val="28"/>
          <w:lang w:val="el-GR"/>
        </w:rPr>
        <w:t xml:space="preserve">  μες στο κύμα</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περιμένεις                           </w:t>
      </w:r>
      <w:r w:rsidRPr="005519DA">
        <w:rPr>
          <w:sz w:val="28"/>
          <w:szCs w:val="28"/>
          <w:lang w:val="el-GR"/>
        </w:rPr>
        <w:t xml:space="preserve"> </w:t>
      </w:r>
      <w:r>
        <w:rPr>
          <w:sz w:val="28"/>
          <w:szCs w:val="28"/>
          <w:lang w:val="el-GR"/>
        </w:rPr>
        <w:t xml:space="preserve"> μυστικά</w:t>
      </w:r>
    </w:p>
    <w:p w:rsidR="001B061A" w:rsidRDefault="001B061A" w:rsidP="008A337D">
      <w:pPr>
        <w:rPr>
          <w:sz w:val="28"/>
          <w:szCs w:val="28"/>
          <w:lang w:val="el-GR"/>
        </w:rPr>
      </w:pPr>
      <w:r>
        <w:rPr>
          <w:sz w:val="28"/>
          <w:szCs w:val="28"/>
          <w:lang w:val="el-GR"/>
        </w:rPr>
        <w:t xml:space="preserve">πυκνό δάσος                                                                 </w:t>
      </w:r>
      <w:r w:rsidRPr="005519DA">
        <w:rPr>
          <w:sz w:val="28"/>
          <w:szCs w:val="28"/>
          <w:lang w:val="el-GR"/>
        </w:rPr>
        <w:t xml:space="preserve">          </w:t>
      </w:r>
      <w:r>
        <w:rPr>
          <w:sz w:val="28"/>
          <w:szCs w:val="28"/>
          <w:lang w:val="el-GR"/>
        </w:rPr>
        <w:t xml:space="preserve">   ένα χέρι</w:t>
      </w:r>
    </w:p>
    <w:p w:rsidR="001B061A" w:rsidRDefault="001B061A" w:rsidP="008A337D">
      <w:pPr>
        <w:rPr>
          <w:sz w:val="28"/>
          <w:szCs w:val="28"/>
          <w:lang w:val="el-GR"/>
        </w:rPr>
      </w:pPr>
      <w:r>
        <w:rPr>
          <w:sz w:val="28"/>
          <w:szCs w:val="28"/>
          <w:lang w:val="el-GR"/>
        </w:rPr>
        <w:t xml:space="preserve">μες στο φως                      </w:t>
      </w:r>
      <w:r w:rsidRPr="005519DA">
        <w:rPr>
          <w:sz w:val="28"/>
          <w:szCs w:val="28"/>
          <w:lang w:val="el-GR"/>
        </w:rPr>
        <w:t xml:space="preserve">        </w:t>
      </w:r>
      <w:r>
        <w:rPr>
          <w:sz w:val="28"/>
          <w:szCs w:val="28"/>
          <w:lang w:val="el-GR"/>
        </w:rPr>
        <w:t xml:space="preserve"> περιμένεις</w:t>
      </w:r>
    </w:p>
    <w:p w:rsidR="001B061A" w:rsidRDefault="001B061A" w:rsidP="008A337D">
      <w:pPr>
        <w:rPr>
          <w:sz w:val="28"/>
          <w:szCs w:val="28"/>
          <w:lang w:val="el-GR"/>
        </w:rPr>
      </w:pPr>
      <w:r>
        <w:rPr>
          <w:sz w:val="28"/>
          <w:szCs w:val="28"/>
          <w:lang w:val="el-GR"/>
        </w:rPr>
        <w:t xml:space="preserve">λυπημένη                        </w:t>
      </w:r>
      <w:r w:rsidRPr="005519DA">
        <w:rPr>
          <w:sz w:val="28"/>
          <w:szCs w:val="28"/>
          <w:lang w:val="el-GR"/>
        </w:rPr>
        <w:t xml:space="preserve">         </w:t>
      </w:r>
      <w:r>
        <w:rPr>
          <w:sz w:val="28"/>
          <w:szCs w:val="28"/>
          <w:lang w:val="el-GR"/>
        </w:rPr>
        <w:t xml:space="preserve">   τα μάτια</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μπορείς                               να διαπεράσεις</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τον ιστό</w:t>
      </w:r>
    </w:p>
    <w:p w:rsidR="001B061A" w:rsidRDefault="001B061A" w:rsidP="008A337D">
      <w:pPr>
        <w:rPr>
          <w:sz w:val="28"/>
          <w:szCs w:val="28"/>
          <w:lang w:val="el-GR"/>
        </w:rPr>
      </w:pPr>
      <w:r>
        <w:rPr>
          <w:sz w:val="28"/>
          <w:szCs w:val="28"/>
          <w:lang w:val="el-GR"/>
        </w:rPr>
        <w:t xml:space="preserve">                                         </w:t>
      </w:r>
      <w:r w:rsidRPr="00A9049D">
        <w:rPr>
          <w:sz w:val="28"/>
          <w:szCs w:val="28"/>
          <w:lang w:val="el-GR"/>
        </w:rPr>
        <w:t xml:space="preserve">     </w:t>
      </w:r>
      <w:r>
        <w:rPr>
          <w:sz w:val="28"/>
          <w:szCs w:val="28"/>
          <w:lang w:val="el-GR"/>
        </w:rPr>
        <w:t xml:space="preserve"> </w:t>
      </w:r>
      <w:r w:rsidRPr="00A9049D">
        <w:rPr>
          <w:sz w:val="28"/>
          <w:szCs w:val="28"/>
          <w:lang w:val="el-GR"/>
        </w:rPr>
        <w:t xml:space="preserve">     </w:t>
      </w:r>
      <w:r>
        <w:rPr>
          <w:sz w:val="28"/>
          <w:szCs w:val="28"/>
          <w:lang w:val="el-GR"/>
        </w:rPr>
        <w:t xml:space="preserve"> ένα χέρι                               το σκοτάδι</w:t>
      </w:r>
    </w:p>
    <w:p w:rsidR="001B061A" w:rsidRDefault="001B061A" w:rsidP="008A337D">
      <w:pPr>
        <w:rPr>
          <w:sz w:val="28"/>
          <w:szCs w:val="28"/>
          <w:lang w:val="el-GR"/>
        </w:rPr>
      </w:pPr>
      <w:r>
        <w:rPr>
          <w:sz w:val="28"/>
          <w:szCs w:val="28"/>
          <w:lang w:val="el-GR"/>
        </w:rPr>
        <w:t>μεταξύ τους</w:t>
      </w:r>
    </w:p>
    <w:p w:rsidR="001B061A" w:rsidRDefault="001B061A" w:rsidP="008A337D">
      <w:pPr>
        <w:rPr>
          <w:sz w:val="28"/>
          <w:szCs w:val="28"/>
          <w:lang w:val="el-GR"/>
        </w:rPr>
      </w:pPr>
      <w:r>
        <w:rPr>
          <w:sz w:val="28"/>
          <w:szCs w:val="28"/>
          <w:lang w:val="el-GR"/>
        </w:rPr>
        <w:t xml:space="preserve">τα μάτια                               </w:t>
      </w:r>
      <w:r w:rsidRPr="005519DA">
        <w:rPr>
          <w:sz w:val="28"/>
          <w:szCs w:val="28"/>
          <w:lang w:val="el-GR"/>
        </w:rPr>
        <w:t xml:space="preserve">      </w:t>
      </w:r>
      <w:r>
        <w:rPr>
          <w:sz w:val="28"/>
          <w:szCs w:val="28"/>
          <w:lang w:val="el-GR"/>
        </w:rPr>
        <w:t xml:space="preserve"> σ’ άλλη γη                           άσπρες κορδέλες</w:t>
      </w:r>
    </w:p>
    <w:p w:rsidR="001B061A" w:rsidRDefault="001B061A" w:rsidP="008A337D">
      <w:pPr>
        <w:rPr>
          <w:sz w:val="28"/>
          <w:szCs w:val="28"/>
          <w:lang w:val="el-GR"/>
        </w:rPr>
      </w:pPr>
      <w:r>
        <w:rPr>
          <w:sz w:val="28"/>
          <w:szCs w:val="28"/>
          <w:lang w:val="el-GR"/>
        </w:rPr>
        <w:t xml:space="preserve">σ’ άλλη γη                           </w:t>
      </w:r>
      <w:r w:rsidRPr="00A9049D">
        <w:rPr>
          <w:sz w:val="28"/>
          <w:szCs w:val="28"/>
          <w:lang w:val="el-GR"/>
        </w:rPr>
        <w:t xml:space="preserve">     </w:t>
      </w:r>
      <w:r>
        <w:rPr>
          <w:sz w:val="28"/>
          <w:szCs w:val="28"/>
          <w:lang w:val="el-GR"/>
        </w:rPr>
        <w:t xml:space="preserve">  λυπημένη</w:t>
      </w:r>
    </w:p>
    <w:p w:rsidR="001B061A" w:rsidRDefault="001B061A" w:rsidP="008A337D">
      <w:pPr>
        <w:rPr>
          <w:sz w:val="28"/>
          <w:szCs w:val="28"/>
          <w:lang w:val="el-GR"/>
        </w:rPr>
      </w:pPr>
      <w:r>
        <w:rPr>
          <w:sz w:val="28"/>
          <w:szCs w:val="28"/>
          <w:lang w:val="el-GR"/>
        </w:rPr>
        <w:t>όταν βραδιάζει</w:t>
      </w:r>
    </w:p>
    <w:p w:rsidR="001B061A" w:rsidRDefault="001B061A" w:rsidP="008A337D">
      <w:pPr>
        <w:rPr>
          <w:sz w:val="28"/>
          <w:szCs w:val="28"/>
          <w:lang w:val="el-GR"/>
        </w:rPr>
      </w:pPr>
      <w:r>
        <w:rPr>
          <w:sz w:val="28"/>
          <w:szCs w:val="28"/>
          <w:lang w:val="el-GR"/>
        </w:rPr>
        <w:t xml:space="preserve">το φως                                 </w:t>
      </w:r>
      <w:r w:rsidRPr="005519DA">
        <w:rPr>
          <w:sz w:val="28"/>
          <w:szCs w:val="28"/>
          <w:lang w:val="el-GR"/>
        </w:rPr>
        <w:t xml:space="preserve">      </w:t>
      </w:r>
      <w:r>
        <w:rPr>
          <w:sz w:val="28"/>
          <w:szCs w:val="28"/>
          <w:lang w:val="el-GR"/>
        </w:rPr>
        <w:t xml:space="preserve"> όταν φεύγεις</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μυστικά                                 σ’ άλλη γη</w:t>
      </w:r>
    </w:p>
    <w:p w:rsidR="001B061A" w:rsidRDefault="001B061A" w:rsidP="008A337D">
      <w:pPr>
        <w:rPr>
          <w:sz w:val="28"/>
          <w:szCs w:val="28"/>
          <w:lang w:val="el-GR"/>
        </w:rPr>
      </w:pPr>
      <w:r>
        <w:rPr>
          <w:sz w:val="28"/>
          <w:szCs w:val="28"/>
          <w:lang w:val="el-GR"/>
        </w:rPr>
        <w:t xml:space="preserve">της θάλασσας                      </w:t>
      </w:r>
      <w:r w:rsidRPr="005519DA">
        <w:rPr>
          <w:sz w:val="28"/>
          <w:szCs w:val="28"/>
          <w:lang w:val="el-GR"/>
        </w:rPr>
        <w:t xml:space="preserve">    </w:t>
      </w:r>
      <w:r>
        <w:rPr>
          <w:sz w:val="28"/>
          <w:szCs w:val="28"/>
          <w:lang w:val="el-GR"/>
        </w:rPr>
        <w:t xml:space="preserve"> το σκοτάδι                            θρυμματισμένοι</w:t>
      </w:r>
    </w:p>
    <w:p w:rsidR="001B061A" w:rsidRDefault="001B061A" w:rsidP="008A337D">
      <w:pPr>
        <w:rPr>
          <w:sz w:val="28"/>
          <w:szCs w:val="28"/>
          <w:lang w:val="el-GR"/>
        </w:rPr>
      </w:pPr>
      <w:r>
        <w:rPr>
          <w:sz w:val="28"/>
          <w:szCs w:val="28"/>
          <w:lang w:val="el-GR"/>
        </w:rPr>
        <w:t xml:space="preserve">το δάκρυ                              </w:t>
      </w:r>
      <w:r w:rsidRPr="005519DA">
        <w:rPr>
          <w:sz w:val="28"/>
          <w:szCs w:val="28"/>
          <w:lang w:val="el-GR"/>
        </w:rPr>
        <w:t xml:space="preserve">     </w:t>
      </w:r>
      <w:r>
        <w:rPr>
          <w:sz w:val="28"/>
          <w:szCs w:val="28"/>
          <w:lang w:val="el-GR"/>
        </w:rPr>
        <w:t xml:space="preserve"> τα δάκτυλα</w:t>
      </w:r>
    </w:p>
    <w:p w:rsidR="001B061A" w:rsidRDefault="001B061A" w:rsidP="008A337D">
      <w:pPr>
        <w:rPr>
          <w:sz w:val="28"/>
          <w:szCs w:val="28"/>
          <w:lang w:val="el-GR"/>
        </w:rPr>
      </w:pP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τα χείλη                                μυστικά</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μες στο κύμα</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το σκοτάδι</w:t>
      </w:r>
    </w:p>
    <w:p w:rsidR="001B061A" w:rsidRDefault="001B061A" w:rsidP="008A337D">
      <w:pPr>
        <w:rPr>
          <w:sz w:val="28"/>
          <w:szCs w:val="28"/>
          <w:lang w:val="el-GR"/>
        </w:rPr>
      </w:pPr>
      <w:r>
        <w:rPr>
          <w:sz w:val="28"/>
          <w:szCs w:val="28"/>
          <w:lang w:val="el-GR"/>
        </w:rPr>
        <w:t xml:space="preserve">θρυμματισμένοι                 </w:t>
      </w:r>
      <w:r w:rsidRPr="005519DA">
        <w:rPr>
          <w:sz w:val="28"/>
          <w:szCs w:val="28"/>
          <w:lang w:val="el-GR"/>
        </w:rPr>
        <w:t xml:space="preserve">    </w:t>
      </w:r>
      <w:r>
        <w:rPr>
          <w:sz w:val="28"/>
          <w:szCs w:val="28"/>
          <w:lang w:val="el-GR"/>
        </w:rPr>
        <w:t xml:space="preserve">  φεύγεις                                όταν φεύγεις</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τον ιστό της                         μυστικά</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w:t>
      </w:r>
      <w:r w:rsidRPr="00A9049D">
        <w:rPr>
          <w:sz w:val="28"/>
          <w:szCs w:val="28"/>
          <w:lang w:val="el-GR"/>
        </w:rPr>
        <w:t xml:space="preserve"> </w:t>
      </w:r>
      <w:r>
        <w:rPr>
          <w:sz w:val="28"/>
          <w:szCs w:val="28"/>
          <w:lang w:val="el-GR"/>
        </w:rPr>
        <w:t xml:space="preserve"> μες στο σώμα</w:t>
      </w:r>
    </w:p>
    <w:p w:rsidR="001B061A" w:rsidRDefault="001B061A" w:rsidP="008A337D">
      <w:pPr>
        <w:rPr>
          <w:sz w:val="28"/>
          <w:szCs w:val="28"/>
          <w:lang w:val="el-GR"/>
        </w:rPr>
      </w:pPr>
      <w:r>
        <w:rPr>
          <w:sz w:val="28"/>
          <w:szCs w:val="28"/>
          <w:lang w:val="el-GR"/>
        </w:rPr>
        <w:t>πυκνό δάσος                        περνάει λυπημένη                  όταν φεύγεις</w:t>
      </w:r>
    </w:p>
    <w:p w:rsidR="001B061A" w:rsidRDefault="001B061A" w:rsidP="008A337D">
      <w:pPr>
        <w:rPr>
          <w:sz w:val="28"/>
          <w:szCs w:val="28"/>
          <w:lang w:val="el-GR"/>
        </w:rPr>
      </w:pPr>
      <w:r>
        <w:rPr>
          <w:sz w:val="28"/>
          <w:szCs w:val="28"/>
          <w:lang w:val="el-GR"/>
        </w:rPr>
        <w:t>μες στο φως</w:t>
      </w:r>
    </w:p>
    <w:p w:rsidR="001B061A" w:rsidRDefault="001B061A" w:rsidP="008A337D">
      <w:pPr>
        <w:rPr>
          <w:sz w:val="28"/>
          <w:szCs w:val="28"/>
          <w:lang w:val="el-GR"/>
        </w:rPr>
      </w:pPr>
      <w:r>
        <w:rPr>
          <w:sz w:val="28"/>
          <w:szCs w:val="28"/>
          <w:lang w:val="el-GR"/>
        </w:rPr>
        <w:t>περιμένεις</w:t>
      </w:r>
    </w:p>
    <w:p w:rsidR="001B061A" w:rsidRDefault="001B061A" w:rsidP="008A337D">
      <w:pPr>
        <w:rPr>
          <w:sz w:val="28"/>
          <w:szCs w:val="28"/>
          <w:lang w:val="el-GR"/>
        </w:rPr>
      </w:pPr>
      <w:r>
        <w:rPr>
          <w:sz w:val="28"/>
          <w:szCs w:val="28"/>
          <w:lang w:val="el-GR"/>
        </w:rPr>
        <w:t>άλλη γη                                  τον αχό της                          μες στο φως</w:t>
      </w:r>
    </w:p>
    <w:p w:rsidR="001B061A" w:rsidRDefault="001B061A" w:rsidP="008A337D">
      <w:pPr>
        <w:rPr>
          <w:sz w:val="28"/>
          <w:szCs w:val="28"/>
          <w:lang w:val="el-GR"/>
        </w:rPr>
      </w:pPr>
      <w:r>
        <w:rPr>
          <w:sz w:val="28"/>
          <w:szCs w:val="28"/>
          <w:lang w:val="el-GR"/>
        </w:rPr>
        <w:t xml:space="preserve">                                           </w:t>
      </w:r>
      <w:r w:rsidRPr="005519DA">
        <w:rPr>
          <w:sz w:val="28"/>
          <w:szCs w:val="28"/>
          <w:lang w:val="el-GR"/>
        </w:rPr>
        <w:t xml:space="preserve">   </w:t>
      </w:r>
      <w:r>
        <w:rPr>
          <w:sz w:val="28"/>
          <w:szCs w:val="28"/>
          <w:lang w:val="el-GR"/>
        </w:rPr>
        <w:t xml:space="preserve">   τα μάτια                             μες στο κύμα</w:t>
      </w:r>
    </w:p>
    <w:p w:rsidR="001B061A" w:rsidRDefault="001B061A" w:rsidP="008A337D">
      <w:pPr>
        <w:rPr>
          <w:sz w:val="28"/>
          <w:szCs w:val="28"/>
          <w:lang w:val="el-GR"/>
        </w:rPr>
      </w:pPr>
    </w:p>
    <w:p w:rsidR="001B061A" w:rsidRDefault="001B061A" w:rsidP="008A337D">
      <w:pPr>
        <w:rPr>
          <w:sz w:val="28"/>
          <w:szCs w:val="28"/>
          <w:lang w:val="el-GR"/>
        </w:rPr>
      </w:pPr>
      <w:r>
        <w:rPr>
          <w:sz w:val="28"/>
          <w:szCs w:val="28"/>
          <w:lang w:val="el-GR"/>
        </w:rPr>
        <w:t xml:space="preserve">άσπρες κορδέλες                  μες στο φως                   </w:t>
      </w:r>
      <w:r w:rsidRPr="005519DA">
        <w:rPr>
          <w:sz w:val="28"/>
          <w:szCs w:val="28"/>
          <w:lang w:val="el-GR"/>
        </w:rPr>
        <w:t xml:space="preserve">  </w:t>
      </w:r>
      <w:r>
        <w:rPr>
          <w:sz w:val="28"/>
          <w:szCs w:val="28"/>
          <w:lang w:val="el-GR"/>
        </w:rPr>
        <w:t xml:space="preserve">  μυστικά</w:t>
      </w:r>
    </w:p>
    <w:p w:rsidR="001B061A" w:rsidRDefault="001B061A" w:rsidP="008A337D">
      <w:pPr>
        <w:rPr>
          <w:sz w:val="28"/>
          <w:szCs w:val="28"/>
          <w:lang w:val="el-GR"/>
        </w:rPr>
      </w:pPr>
      <w:r>
        <w:rPr>
          <w:sz w:val="28"/>
          <w:szCs w:val="28"/>
          <w:lang w:val="el-GR"/>
        </w:rPr>
        <w:t xml:space="preserve">                                                 στο σκοτάδι                       όταν βραδιάζει</w:t>
      </w:r>
    </w:p>
    <w:p w:rsidR="001B061A" w:rsidRDefault="001B061A" w:rsidP="008A337D">
      <w:pPr>
        <w:rPr>
          <w:sz w:val="28"/>
          <w:szCs w:val="28"/>
          <w:lang w:val="el-GR"/>
        </w:rPr>
      </w:pPr>
      <w:r>
        <w:rPr>
          <w:sz w:val="28"/>
          <w:szCs w:val="28"/>
          <w:lang w:val="el-GR"/>
        </w:rPr>
        <w:t xml:space="preserve">                                                  σ’ άλλη γη                         μυστικά</w:t>
      </w:r>
    </w:p>
    <w:p w:rsidR="001B061A" w:rsidRPr="004C7EEF" w:rsidRDefault="001B061A" w:rsidP="008A337D">
      <w:pPr>
        <w:rPr>
          <w:sz w:val="28"/>
          <w:szCs w:val="28"/>
          <w:lang w:val="el-GR"/>
        </w:rPr>
      </w:pPr>
      <w:r>
        <w:rPr>
          <w:sz w:val="28"/>
          <w:szCs w:val="28"/>
          <w:lang w:val="el-GR"/>
        </w:rPr>
        <w:t xml:space="preserve">                                                  λυπημένη                          άσπρες κορδέλες</w:t>
      </w:r>
    </w:p>
    <w:p w:rsidR="001B061A" w:rsidRDefault="001B061A">
      <w:pPr>
        <w:rPr>
          <w:sz w:val="28"/>
          <w:szCs w:val="28"/>
          <w:lang w:val="el-GR"/>
        </w:rPr>
      </w:pPr>
    </w:p>
    <w:p w:rsidR="001B061A" w:rsidRDefault="001B061A">
      <w:pPr>
        <w:rPr>
          <w:sz w:val="28"/>
          <w:szCs w:val="28"/>
          <w:lang w:val="el-GR"/>
        </w:rPr>
      </w:pPr>
    </w:p>
    <w:p w:rsidR="001B061A" w:rsidRDefault="001B061A">
      <w:pPr>
        <w:rPr>
          <w:sz w:val="28"/>
          <w:szCs w:val="28"/>
          <w:lang w:val="el-GR"/>
        </w:rPr>
      </w:pPr>
    </w:p>
    <w:p w:rsidR="001B061A" w:rsidRDefault="001B061A" w:rsidP="008A337D">
      <w:pPr>
        <w:jc w:val="center"/>
        <w:rPr>
          <w:sz w:val="28"/>
          <w:szCs w:val="28"/>
          <w:lang w:val="el-GR"/>
        </w:rPr>
      </w:pPr>
    </w:p>
    <w:p w:rsidR="001B061A" w:rsidRDefault="001B061A" w:rsidP="008A337D">
      <w:pPr>
        <w:jc w:val="center"/>
        <w:rPr>
          <w:sz w:val="28"/>
          <w:szCs w:val="28"/>
          <w:lang w:val="el-GR"/>
        </w:rPr>
      </w:pPr>
    </w:p>
    <w:p w:rsidR="001B061A" w:rsidRDefault="001B061A" w:rsidP="008A337D">
      <w:pPr>
        <w:jc w:val="center"/>
        <w:rPr>
          <w:sz w:val="28"/>
          <w:szCs w:val="28"/>
          <w:lang w:val="el-GR"/>
        </w:rPr>
      </w:pPr>
    </w:p>
    <w:p w:rsidR="001B061A" w:rsidRDefault="001B061A" w:rsidP="008A337D">
      <w:pPr>
        <w:jc w:val="center"/>
        <w:rPr>
          <w:sz w:val="28"/>
          <w:szCs w:val="28"/>
          <w:lang w:val="el-GR"/>
        </w:rPr>
      </w:pPr>
    </w:p>
    <w:p w:rsidR="001B061A" w:rsidRDefault="001B061A" w:rsidP="008A337D">
      <w:pPr>
        <w:jc w:val="center"/>
        <w:rPr>
          <w:sz w:val="28"/>
          <w:szCs w:val="28"/>
          <w:lang w:val="el-GR"/>
        </w:rPr>
      </w:pPr>
    </w:p>
    <w:p w:rsidR="001B061A" w:rsidRPr="0049417C" w:rsidRDefault="001B061A" w:rsidP="008A337D">
      <w:pPr>
        <w:jc w:val="center"/>
        <w:rPr>
          <w:i/>
          <w:iCs/>
          <w:sz w:val="44"/>
          <w:lang w:val="el-GR"/>
        </w:rPr>
      </w:pPr>
      <w:r w:rsidRPr="0049417C">
        <w:rPr>
          <w:i/>
          <w:iCs/>
          <w:sz w:val="44"/>
          <w:lang w:val="el-GR"/>
        </w:rPr>
        <w:t xml:space="preserve"> άναρχος κισσός</w:t>
      </w:r>
    </w:p>
    <w:p w:rsidR="001B061A" w:rsidRPr="0049417C" w:rsidRDefault="001B061A" w:rsidP="008A337D">
      <w:pPr>
        <w:jc w:val="center"/>
        <w:rPr>
          <w:sz w:val="44"/>
          <w:lang w:val="el-GR"/>
        </w:rPr>
      </w:pPr>
    </w:p>
    <w:p w:rsidR="001B061A" w:rsidRPr="00905B0D" w:rsidRDefault="001B061A" w:rsidP="008A337D">
      <w:pPr>
        <w:jc w:val="center"/>
        <w:rPr>
          <w:color w:val="000000"/>
          <w:sz w:val="28"/>
          <w:szCs w:val="28"/>
          <w:lang w:val="el-GR"/>
        </w:rPr>
      </w:pPr>
      <w:r w:rsidRPr="00905B0D">
        <w:rPr>
          <w:color w:val="000000"/>
          <w:sz w:val="28"/>
          <w:szCs w:val="28"/>
          <w:lang w:val="el-GR"/>
        </w:rPr>
        <w:t>το στάχυ</w:t>
      </w:r>
    </w:p>
    <w:p w:rsidR="001B061A" w:rsidRPr="00905B0D" w:rsidRDefault="001B061A" w:rsidP="008A337D">
      <w:pPr>
        <w:jc w:val="center"/>
        <w:rPr>
          <w:color w:val="000000"/>
          <w:sz w:val="28"/>
          <w:szCs w:val="28"/>
          <w:lang w:val="el-GR"/>
        </w:rPr>
      </w:pPr>
      <w:r w:rsidRPr="00905B0D">
        <w:rPr>
          <w:color w:val="000000"/>
          <w:sz w:val="28"/>
          <w:szCs w:val="28"/>
          <w:lang w:val="el-GR"/>
        </w:rPr>
        <w:t>το ρόδο</w:t>
      </w:r>
    </w:p>
    <w:p w:rsidR="001B061A" w:rsidRPr="00905B0D" w:rsidRDefault="001B061A" w:rsidP="008A337D">
      <w:pPr>
        <w:jc w:val="center"/>
        <w:rPr>
          <w:color w:val="000000"/>
          <w:sz w:val="28"/>
          <w:szCs w:val="28"/>
          <w:lang w:val="el-GR"/>
        </w:rPr>
      </w:pPr>
      <w:r w:rsidRPr="00905B0D">
        <w:rPr>
          <w:color w:val="000000"/>
          <w:sz w:val="28"/>
          <w:szCs w:val="28"/>
          <w:lang w:val="el-GR"/>
        </w:rPr>
        <w:t>το κλήμα</w:t>
      </w:r>
    </w:p>
    <w:p w:rsidR="001B061A" w:rsidRPr="00905B0D" w:rsidRDefault="001B061A" w:rsidP="008A337D">
      <w:pPr>
        <w:jc w:val="center"/>
        <w:rPr>
          <w:color w:val="000000"/>
          <w:sz w:val="28"/>
          <w:szCs w:val="28"/>
          <w:lang w:val="el-GR"/>
        </w:rPr>
      </w:pPr>
    </w:p>
    <w:p w:rsidR="001B061A" w:rsidRPr="00905B0D" w:rsidRDefault="001B061A" w:rsidP="008A337D">
      <w:pPr>
        <w:jc w:val="center"/>
        <w:rPr>
          <w:color w:val="000000"/>
          <w:sz w:val="28"/>
          <w:szCs w:val="28"/>
          <w:lang w:val="el-GR"/>
        </w:rPr>
      </w:pPr>
      <w:r w:rsidRPr="00905B0D">
        <w:rPr>
          <w:color w:val="000000"/>
          <w:sz w:val="28"/>
          <w:szCs w:val="28"/>
          <w:lang w:val="el-GR"/>
        </w:rPr>
        <w:t>αινέσιμο σήμα</w:t>
      </w:r>
    </w:p>
    <w:p w:rsidR="001B061A" w:rsidRPr="00905B0D" w:rsidRDefault="001B061A" w:rsidP="008A337D">
      <w:pPr>
        <w:jc w:val="center"/>
        <w:rPr>
          <w:color w:val="000000"/>
          <w:sz w:val="28"/>
          <w:szCs w:val="28"/>
          <w:lang w:val="el-GR"/>
        </w:rPr>
      </w:pPr>
    </w:p>
    <w:p w:rsidR="001B061A" w:rsidRPr="00905B0D" w:rsidRDefault="001B061A" w:rsidP="008A337D">
      <w:pPr>
        <w:jc w:val="center"/>
        <w:rPr>
          <w:color w:val="000000"/>
          <w:sz w:val="28"/>
          <w:szCs w:val="28"/>
          <w:lang w:val="el-GR"/>
        </w:rPr>
      </w:pPr>
      <w:r w:rsidRPr="00905B0D">
        <w:rPr>
          <w:color w:val="000000"/>
          <w:sz w:val="28"/>
          <w:szCs w:val="28"/>
          <w:lang w:val="el-GR"/>
        </w:rPr>
        <w:t>η χάρη</w:t>
      </w:r>
    </w:p>
    <w:p w:rsidR="001B061A" w:rsidRPr="00905B0D" w:rsidRDefault="001B061A" w:rsidP="008A337D">
      <w:pPr>
        <w:jc w:val="center"/>
        <w:rPr>
          <w:color w:val="000000"/>
          <w:sz w:val="28"/>
          <w:szCs w:val="28"/>
          <w:lang w:val="el-GR"/>
        </w:rPr>
      </w:pPr>
      <w:r w:rsidRPr="00905B0D">
        <w:rPr>
          <w:color w:val="000000"/>
          <w:sz w:val="28"/>
          <w:szCs w:val="28"/>
          <w:lang w:val="el-GR"/>
        </w:rPr>
        <w:t>η άρτια ζωή</w:t>
      </w:r>
    </w:p>
    <w:p w:rsidR="001B061A" w:rsidRPr="00905B0D" w:rsidRDefault="001B061A" w:rsidP="008A337D">
      <w:pPr>
        <w:jc w:val="center"/>
        <w:rPr>
          <w:color w:val="000000"/>
          <w:sz w:val="28"/>
          <w:szCs w:val="28"/>
          <w:lang w:val="el-GR"/>
        </w:rPr>
      </w:pPr>
    </w:p>
    <w:p w:rsidR="001B061A" w:rsidRPr="00BF3D20" w:rsidRDefault="001B061A" w:rsidP="00C11618">
      <w:pPr>
        <w:jc w:val="center"/>
        <w:rPr>
          <w:i/>
          <w:color w:val="000000"/>
          <w:sz w:val="44"/>
          <w:szCs w:val="44"/>
          <w:lang w:val="el-GR"/>
        </w:rPr>
      </w:pPr>
      <w:r>
        <w:rPr>
          <w:color w:val="000000"/>
          <w:sz w:val="32"/>
          <w:lang w:val="el-GR"/>
        </w:rPr>
        <w:br w:type="page"/>
      </w:r>
    </w:p>
    <w:p w:rsidR="001B061A" w:rsidRDefault="001B061A">
      <w:pPr>
        <w:rPr>
          <w:i/>
          <w:color w:val="000000"/>
          <w:sz w:val="44"/>
          <w:szCs w:val="44"/>
          <w:lang w:val="el-GR"/>
        </w:rPr>
      </w:pPr>
    </w:p>
    <w:p w:rsidR="001B061A" w:rsidRDefault="001B061A">
      <w:pPr>
        <w:rPr>
          <w:i/>
          <w:color w:val="000000"/>
          <w:sz w:val="44"/>
          <w:szCs w:val="44"/>
          <w:lang w:val="el-GR"/>
        </w:rPr>
      </w:pPr>
      <w:r>
        <w:rPr>
          <w:i/>
          <w:color w:val="000000"/>
          <w:sz w:val="44"/>
          <w:szCs w:val="44"/>
          <w:lang w:val="el-GR"/>
        </w:rPr>
        <w:br w:type="page"/>
      </w:r>
    </w:p>
    <w:p w:rsidR="001B061A" w:rsidRDefault="001B061A" w:rsidP="008A337D">
      <w:pPr>
        <w:jc w:val="center"/>
        <w:rPr>
          <w:i/>
          <w:color w:val="000000"/>
          <w:sz w:val="44"/>
          <w:szCs w:val="44"/>
          <w:lang w:val="el-GR"/>
        </w:rPr>
      </w:pPr>
    </w:p>
    <w:p w:rsidR="001B061A" w:rsidRPr="00CB054C" w:rsidRDefault="001B061A" w:rsidP="00CB054C">
      <w:pPr>
        <w:rPr>
          <w:i/>
          <w:color w:val="000000"/>
          <w:sz w:val="44"/>
          <w:szCs w:val="44"/>
          <w:lang w:val="el-GR"/>
        </w:rPr>
      </w:pPr>
    </w:p>
    <w:p w:rsidR="001B061A" w:rsidRPr="00FA0A6E" w:rsidRDefault="001B061A" w:rsidP="00807963">
      <w:pPr>
        <w:ind w:left="540"/>
        <w:jc w:val="center"/>
        <w:rPr>
          <w:bCs/>
          <w:i/>
          <w:iCs/>
          <w:color w:val="FF0000"/>
          <w:sz w:val="48"/>
          <w:szCs w:val="48"/>
          <w:lang w:val="el-GR"/>
        </w:rPr>
      </w:pPr>
    </w:p>
    <w:p w:rsidR="001B061A" w:rsidRPr="001916D4" w:rsidRDefault="001B061A" w:rsidP="00807963">
      <w:pPr>
        <w:ind w:left="540"/>
        <w:jc w:val="center"/>
        <w:rPr>
          <w:bCs/>
          <w:i/>
          <w:iCs/>
          <w:color w:val="FF0000"/>
          <w:sz w:val="48"/>
          <w:szCs w:val="48"/>
          <w:lang w:val="el-GR"/>
        </w:rPr>
      </w:pPr>
      <w:r w:rsidRPr="001916D4">
        <w:rPr>
          <w:bCs/>
          <w:i/>
          <w:iCs/>
          <w:color w:val="FF0000"/>
          <w:sz w:val="48"/>
          <w:szCs w:val="48"/>
          <w:lang w:val="el-GR"/>
        </w:rPr>
        <w:t>ΕΜΒΟΛΙΜΟ</w:t>
      </w: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FF00FF"/>
          <w:sz w:val="32"/>
          <w:lang w:val="el-GR"/>
        </w:rPr>
      </w:pPr>
    </w:p>
    <w:p w:rsidR="001B061A" w:rsidRDefault="001B061A" w:rsidP="00807963">
      <w:pPr>
        <w:ind w:left="540"/>
        <w:jc w:val="center"/>
        <w:rPr>
          <w:b/>
          <w:bCs/>
          <w:color w:val="000000"/>
          <w:sz w:val="32"/>
          <w:lang w:val="el-GR"/>
        </w:rPr>
      </w:pPr>
      <w:r w:rsidRPr="003A2AF0">
        <w:rPr>
          <w:b/>
          <w:bCs/>
          <w:color w:val="000000"/>
          <w:sz w:val="32"/>
          <w:lang w:val="el-GR"/>
        </w:rPr>
        <w:br w:type="page"/>
      </w:r>
    </w:p>
    <w:p w:rsidR="001B061A" w:rsidRDefault="001B061A" w:rsidP="00807963">
      <w:pPr>
        <w:ind w:left="540"/>
        <w:jc w:val="center"/>
        <w:rPr>
          <w:b/>
          <w:bCs/>
          <w:color w:val="000000"/>
          <w:sz w:val="32"/>
          <w:lang w:val="el-GR"/>
        </w:rPr>
      </w:pPr>
    </w:p>
    <w:p w:rsidR="001B061A" w:rsidRDefault="001B061A">
      <w:pPr>
        <w:rPr>
          <w:bCs/>
          <w:i/>
          <w:iCs/>
          <w:sz w:val="28"/>
          <w:szCs w:val="28"/>
          <w:lang w:val="el-GR"/>
        </w:rPr>
      </w:pPr>
      <w:r>
        <w:rPr>
          <w:bCs/>
          <w:i/>
          <w:iCs/>
          <w:sz w:val="28"/>
          <w:szCs w:val="28"/>
          <w:lang w:val="el-GR"/>
        </w:rPr>
        <w:br w:type="page"/>
      </w:r>
    </w:p>
    <w:p w:rsidR="001B061A" w:rsidRPr="00617F41" w:rsidRDefault="001B061A" w:rsidP="00807963">
      <w:pPr>
        <w:jc w:val="center"/>
        <w:rPr>
          <w:bCs/>
          <w:i/>
          <w:iCs/>
          <w:color w:val="CC0000"/>
          <w:sz w:val="28"/>
          <w:szCs w:val="28"/>
          <w:lang w:val="el-GR"/>
        </w:rPr>
      </w:pPr>
      <w:r w:rsidRPr="00617F41">
        <w:rPr>
          <w:bCs/>
          <w:i/>
          <w:iCs/>
          <w:color w:val="0F243E" w:themeColor="text2" w:themeShade="80"/>
          <w:sz w:val="28"/>
          <w:szCs w:val="28"/>
          <w:lang w:val="el-GR"/>
        </w:rPr>
        <w:t xml:space="preserve">         </w:t>
      </w:r>
      <w:r w:rsidRPr="00617F41">
        <w:rPr>
          <w:bCs/>
          <w:i/>
          <w:iCs/>
          <w:color w:val="CC0000"/>
          <w:sz w:val="28"/>
          <w:szCs w:val="28"/>
          <w:lang w:val="el-GR"/>
        </w:rPr>
        <w:t>ανθεί</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σώμα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ύδωρ</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αγλαόν</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παράφορο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βαθύ</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ρόδι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οίνος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μελανός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ρέεει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λήθη</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ρόδι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σκιά</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πορφύρα</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ανθεί</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επιστρέφει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σώμα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έρως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παράφορος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τρέφει</w:t>
      </w:r>
    </w:p>
    <w:p w:rsidR="001B061A" w:rsidRPr="0004395E" w:rsidRDefault="001B061A" w:rsidP="00807963">
      <w:pPr>
        <w:ind w:left="540"/>
        <w:jc w:val="center"/>
        <w:rPr>
          <w:b/>
          <w:bCs/>
          <w:i/>
          <w:iCs/>
          <w:color w:val="CC0000"/>
          <w:sz w:val="28"/>
          <w:szCs w:val="28"/>
          <w:lang w:val="el-GR"/>
        </w:rPr>
      </w:pPr>
    </w:p>
    <w:p w:rsidR="001B061A" w:rsidRPr="0004395E" w:rsidRDefault="001B061A" w:rsidP="00807963">
      <w:pPr>
        <w:ind w:left="540"/>
        <w:jc w:val="center"/>
        <w:rPr>
          <w:b/>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ευρύ</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ύδωρ</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λήθη-όχι-θηλή</w:t>
      </w:r>
    </w:p>
    <w:p w:rsidR="001B061A" w:rsidRPr="00617F41" w:rsidRDefault="001B061A" w:rsidP="0004395E">
      <w:pPr>
        <w:spacing w:after="0"/>
        <w:ind w:left="540"/>
        <w:jc w:val="center"/>
        <w:rPr>
          <w:bCs/>
          <w:i/>
          <w:iCs/>
          <w:color w:val="CC0000"/>
          <w:sz w:val="28"/>
          <w:szCs w:val="28"/>
          <w:lang w:val="el-GR"/>
        </w:rPr>
      </w:pPr>
      <w:r w:rsidRPr="00617F41">
        <w:rPr>
          <w:bCs/>
          <w:i/>
          <w:iCs/>
          <w:color w:val="CC0000"/>
          <w:sz w:val="28"/>
          <w:szCs w:val="28"/>
          <w:lang w:val="el-GR"/>
        </w:rPr>
        <w:t>πορφυρογέννητη</w:t>
      </w:r>
    </w:p>
    <w:p w:rsidR="001B061A" w:rsidRPr="00617F41" w:rsidRDefault="001B061A" w:rsidP="0004395E">
      <w:pPr>
        <w:spacing w:after="0"/>
        <w:ind w:left="540"/>
        <w:jc w:val="center"/>
        <w:rPr>
          <w:bCs/>
          <w:i/>
          <w:iCs/>
          <w:color w:val="CC0000"/>
          <w:sz w:val="28"/>
          <w:szCs w:val="28"/>
          <w:lang w:val="el-GR"/>
        </w:rPr>
      </w:pPr>
    </w:p>
    <w:p w:rsidR="001B061A" w:rsidRPr="00617F41" w:rsidRDefault="001B061A" w:rsidP="0004395E">
      <w:pPr>
        <w:spacing w:after="0"/>
        <w:ind w:left="540"/>
        <w:jc w:val="center"/>
        <w:rPr>
          <w:bCs/>
          <w:i/>
          <w:iCs/>
          <w:color w:val="CC0000"/>
          <w:sz w:val="32"/>
          <w:szCs w:val="32"/>
          <w:lang w:val="el-GR"/>
        </w:rPr>
      </w:pPr>
      <w:r w:rsidRPr="00617F41">
        <w:rPr>
          <w:bCs/>
          <w:i/>
          <w:iCs/>
          <w:color w:val="CC0000"/>
          <w:sz w:val="32"/>
          <w:szCs w:val="32"/>
          <w:lang w:val="el-GR"/>
        </w:rPr>
        <w:t>(σώμα)</w:t>
      </w:r>
    </w:p>
    <w:p w:rsidR="001B061A" w:rsidRPr="007017B2" w:rsidRDefault="001B061A" w:rsidP="00807963">
      <w:pPr>
        <w:ind w:left="540"/>
        <w:jc w:val="center"/>
        <w:rPr>
          <w:b/>
          <w:bCs/>
          <w:i/>
          <w:iCs/>
          <w:color w:val="CC0000"/>
          <w:sz w:val="36"/>
          <w:lang w:val="el-GR"/>
        </w:rPr>
      </w:pPr>
      <w:r w:rsidRPr="007017B2">
        <w:rPr>
          <w:b/>
          <w:bCs/>
          <w:i/>
          <w:iCs/>
          <w:color w:val="CC0000"/>
          <w:sz w:val="36"/>
          <w:lang w:val="el-GR"/>
        </w:rPr>
        <w:br w:type="page"/>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ήχος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νότιος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χορός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ή άλογο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(λείπει λέξη)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ζώο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 πολύδρομο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τρέφεται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άγος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ευρυφάγο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τρώει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λέξεις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ονόματα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πλην</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 ενωτίζομαι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ύλη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βαθύαλη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ελάχιστη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δόση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θανάτου</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συν</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πετιέται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μαύρος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ταύρος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αλιγάτορας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χορός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και ήχος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νυχθήμερος</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εγώ</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επιστρέφω</w:t>
      </w:r>
    </w:p>
    <w:p w:rsidR="001B061A" w:rsidRPr="00617F41" w:rsidRDefault="001B061A" w:rsidP="0004395E">
      <w:pPr>
        <w:spacing w:after="0"/>
        <w:ind w:left="540"/>
        <w:jc w:val="center"/>
        <w:rPr>
          <w:bCs/>
          <w:i/>
          <w:iCs/>
          <w:color w:val="CC0000"/>
          <w:sz w:val="28"/>
          <w:szCs w:val="28"/>
          <w:lang w:val="el-GR"/>
        </w:rPr>
      </w:pPr>
      <w:r w:rsidRPr="00617F41">
        <w:rPr>
          <w:bCs/>
          <w:i/>
          <w:iCs/>
          <w:color w:val="CC0000"/>
          <w:sz w:val="28"/>
          <w:szCs w:val="28"/>
          <w:lang w:val="el-GR"/>
        </w:rPr>
        <w:t>θεατής</w:t>
      </w:r>
    </w:p>
    <w:p w:rsidR="001B061A" w:rsidRPr="00617F41" w:rsidRDefault="001B061A" w:rsidP="0004395E">
      <w:pPr>
        <w:spacing w:after="0"/>
        <w:ind w:left="540"/>
        <w:jc w:val="center"/>
        <w:rPr>
          <w:bCs/>
          <w:i/>
          <w:iCs/>
          <w:color w:val="CC0000"/>
          <w:sz w:val="28"/>
          <w:szCs w:val="28"/>
          <w:lang w:val="el-GR"/>
        </w:rPr>
      </w:pPr>
    </w:p>
    <w:p w:rsidR="001B061A" w:rsidRPr="00617F41" w:rsidRDefault="001B061A" w:rsidP="0004395E">
      <w:pPr>
        <w:spacing w:after="0"/>
        <w:ind w:left="540"/>
        <w:jc w:val="center"/>
        <w:rPr>
          <w:bCs/>
          <w:i/>
          <w:iCs/>
          <w:color w:val="CC0000"/>
          <w:sz w:val="32"/>
          <w:szCs w:val="32"/>
          <w:lang w:val="el-GR"/>
        </w:rPr>
      </w:pPr>
      <w:r w:rsidRPr="00617F41">
        <w:rPr>
          <w:bCs/>
          <w:i/>
          <w:iCs/>
          <w:color w:val="CC0000"/>
          <w:sz w:val="32"/>
          <w:szCs w:val="32"/>
          <w:lang w:val="el-GR"/>
        </w:rPr>
        <w:t>(πυρρίχιος)</w:t>
      </w:r>
    </w:p>
    <w:p w:rsidR="001B061A" w:rsidRPr="007017B2" w:rsidRDefault="001B061A" w:rsidP="00807963">
      <w:pPr>
        <w:ind w:left="540"/>
        <w:jc w:val="center"/>
        <w:rPr>
          <w:bCs/>
          <w:i/>
          <w:iCs/>
          <w:color w:val="CC0000"/>
          <w:sz w:val="28"/>
          <w:szCs w:val="28"/>
          <w:lang w:val="el-GR"/>
        </w:rPr>
      </w:pPr>
      <w:r w:rsidRPr="007017B2">
        <w:rPr>
          <w:bCs/>
          <w:i/>
          <w:iCs/>
          <w:color w:val="CC0000"/>
          <w:sz w:val="28"/>
          <w:szCs w:val="28"/>
          <w:lang w:val="el-GR"/>
        </w:rPr>
        <w:br w:type="page"/>
      </w:r>
    </w:p>
    <w:p w:rsidR="001B061A" w:rsidRPr="007017B2"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αίσθηση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λεηλατημένη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τρικυμία</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έρχεται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όνειρο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αργό</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άυλη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απόσβεση</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ώσεις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αποχρώσεις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διαπραγμάτου</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αράθυμο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δίλημμα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καίει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μοναξιά</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λιλιπούτεια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διασχίζω</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άρρητο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σύνορο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πηγή</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και πληγή</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βιβλιογονίας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3 6 5 </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ιδιώτες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τίτλοι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φυλλορρούν</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έρχεται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αίσθηση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γκρέτα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πολυπράγμονη</w:t>
      </w:r>
    </w:p>
    <w:p w:rsidR="001B061A" w:rsidRPr="00617F41" w:rsidRDefault="001B061A" w:rsidP="0004395E">
      <w:pPr>
        <w:spacing w:after="0"/>
        <w:ind w:left="540"/>
        <w:jc w:val="center"/>
        <w:rPr>
          <w:bCs/>
          <w:i/>
          <w:iCs/>
          <w:color w:val="CC0000"/>
          <w:sz w:val="28"/>
          <w:szCs w:val="28"/>
          <w:lang w:val="el-GR"/>
        </w:rPr>
      </w:pPr>
      <w:r w:rsidRPr="00617F41">
        <w:rPr>
          <w:bCs/>
          <w:i/>
          <w:iCs/>
          <w:color w:val="CC0000"/>
          <w:sz w:val="28"/>
          <w:szCs w:val="28"/>
          <w:lang w:val="el-GR"/>
        </w:rPr>
        <w:t>τοσυνοροστενεύει</w:t>
      </w:r>
    </w:p>
    <w:p w:rsidR="001B061A" w:rsidRPr="00617F41" w:rsidRDefault="001B061A" w:rsidP="0004395E">
      <w:pPr>
        <w:spacing w:after="0"/>
        <w:ind w:left="540"/>
        <w:jc w:val="center"/>
        <w:rPr>
          <w:bCs/>
          <w:i/>
          <w:iCs/>
          <w:color w:val="CC0000"/>
          <w:sz w:val="28"/>
          <w:szCs w:val="28"/>
          <w:lang w:val="el-GR"/>
        </w:rPr>
      </w:pPr>
    </w:p>
    <w:p w:rsidR="001B061A" w:rsidRPr="00617F41" w:rsidRDefault="001B061A" w:rsidP="0004395E">
      <w:pPr>
        <w:spacing w:after="0"/>
        <w:ind w:left="540"/>
        <w:jc w:val="center"/>
        <w:rPr>
          <w:bCs/>
          <w:i/>
          <w:iCs/>
          <w:color w:val="CC0000"/>
          <w:sz w:val="32"/>
          <w:szCs w:val="32"/>
          <w:lang w:val="el-GR"/>
        </w:rPr>
      </w:pPr>
      <w:r w:rsidRPr="00617F41">
        <w:rPr>
          <w:bCs/>
          <w:i/>
          <w:iCs/>
          <w:color w:val="CC0000"/>
          <w:sz w:val="32"/>
          <w:szCs w:val="32"/>
          <w:lang w:val="el-GR"/>
        </w:rPr>
        <w:t>(το σύνορο)</w:t>
      </w: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7017B2" w:rsidRDefault="001B061A" w:rsidP="00807963">
      <w:pPr>
        <w:ind w:left="540"/>
        <w:jc w:val="center"/>
        <w:rPr>
          <w:bCs/>
          <w:i/>
          <w:iCs/>
          <w:color w:val="CC0000"/>
          <w:sz w:val="32"/>
          <w:szCs w:val="32"/>
          <w:lang w:val="el-GR"/>
        </w:rPr>
      </w:pPr>
    </w:p>
    <w:p w:rsidR="001B061A" w:rsidRPr="007017B2"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εκών/άκων</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συλλαβίζω</w:t>
      </w:r>
    </w:p>
    <w:p w:rsidR="001B061A" w:rsidRPr="00617F41" w:rsidRDefault="001B061A" w:rsidP="00CB054C">
      <w:pPr>
        <w:ind w:left="540"/>
        <w:jc w:val="center"/>
        <w:rPr>
          <w:bCs/>
          <w:i/>
          <w:iCs/>
          <w:color w:val="CC0000"/>
          <w:sz w:val="28"/>
          <w:szCs w:val="28"/>
          <w:lang w:val="el-GR"/>
        </w:rPr>
      </w:pPr>
      <w:r w:rsidRPr="00617F41">
        <w:rPr>
          <w:bCs/>
          <w:i/>
          <w:iCs/>
          <w:color w:val="CC0000"/>
          <w:sz w:val="28"/>
          <w:szCs w:val="28"/>
          <w:lang w:val="el-GR"/>
        </w:rPr>
        <w:t>αλεξάνδρεια</w:t>
      </w:r>
    </w:p>
    <w:p w:rsidR="001B061A" w:rsidRPr="00617F41" w:rsidRDefault="001B061A" w:rsidP="00CB054C">
      <w:pPr>
        <w:ind w:left="540"/>
        <w:jc w:val="center"/>
        <w:rPr>
          <w:bCs/>
          <w:i/>
          <w:iCs/>
          <w:color w:val="CC0000"/>
          <w:sz w:val="28"/>
          <w:szCs w:val="28"/>
          <w:lang w:val="el-GR"/>
        </w:rPr>
      </w:pPr>
      <w:r w:rsidRPr="00617F41">
        <w:rPr>
          <w:bCs/>
          <w:i/>
          <w:iCs/>
          <w:color w:val="CC0000"/>
          <w:sz w:val="28"/>
          <w:szCs w:val="28"/>
          <w:lang w:val="el-GR"/>
        </w:rPr>
        <w:t xml:space="preserve"> λάμψη</w:t>
      </w:r>
    </w:p>
    <w:p w:rsidR="001B061A" w:rsidRPr="00617F41" w:rsidRDefault="001B061A" w:rsidP="00807963">
      <w:pPr>
        <w:ind w:left="540"/>
        <w:jc w:val="center"/>
        <w:rPr>
          <w:bCs/>
          <w:i/>
          <w:iCs/>
          <w:color w:val="CC0000"/>
          <w:sz w:val="28"/>
          <w:szCs w:val="28"/>
          <w:lang w:val="el-GR"/>
        </w:rPr>
      </w:pPr>
    </w:p>
    <w:p w:rsidR="001B061A" w:rsidRPr="00617F41" w:rsidRDefault="001B061A" w:rsidP="00CB054C">
      <w:pPr>
        <w:ind w:left="540"/>
        <w:jc w:val="center"/>
        <w:rPr>
          <w:bCs/>
          <w:i/>
          <w:iCs/>
          <w:color w:val="CC0000"/>
          <w:sz w:val="28"/>
          <w:szCs w:val="28"/>
          <w:lang w:val="el-GR"/>
        </w:rPr>
      </w:pPr>
      <w:r w:rsidRPr="00617F41">
        <w:rPr>
          <w:bCs/>
          <w:i/>
          <w:iCs/>
          <w:color w:val="CC0000"/>
          <w:sz w:val="28"/>
          <w:szCs w:val="28"/>
          <w:lang w:val="el-GR"/>
        </w:rPr>
        <w:t>έρχεται</w:t>
      </w:r>
    </w:p>
    <w:p w:rsidR="001B061A" w:rsidRPr="00617F41" w:rsidRDefault="001B061A" w:rsidP="00CB054C">
      <w:pPr>
        <w:ind w:left="540"/>
        <w:jc w:val="center"/>
        <w:rPr>
          <w:bCs/>
          <w:i/>
          <w:iCs/>
          <w:color w:val="CC0000"/>
          <w:sz w:val="28"/>
          <w:szCs w:val="28"/>
          <w:lang w:val="el-GR"/>
        </w:rPr>
      </w:pPr>
      <w:r w:rsidRPr="00617F41">
        <w:rPr>
          <w:bCs/>
          <w:i/>
          <w:iCs/>
          <w:color w:val="CC0000"/>
          <w:sz w:val="28"/>
          <w:szCs w:val="28"/>
          <w:lang w:val="el-GR"/>
        </w:rPr>
        <w:t xml:space="preserve">δροσερό </w:t>
      </w:r>
    </w:p>
    <w:p w:rsidR="001B061A" w:rsidRPr="00617F41" w:rsidRDefault="001B061A" w:rsidP="00CB054C">
      <w:pPr>
        <w:ind w:left="540"/>
        <w:jc w:val="center"/>
        <w:rPr>
          <w:bCs/>
          <w:i/>
          <w:iCs/>
          <w:color w:val="CC0000"/>
          <w:sz w:val="28"/>
          <w:szCs w:val="28"/>
          <w:lang w:val="el-GR"/>
        </w:rPr>
      </w:pPr>
      <w:r w:rsidRPr="00617F41">
        <w:rPr>
          <w:bCs/>
          <w:i/>
          <w:iCs/>
          <w:color w:val="CC0000"/>
          <w:sz w:val="28"/>
          <w:szCs w:val="28"/>
          <w:lang w:val="el-GR"/>
        </w:rPr>
        <w:t>βασίλειο</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πετάει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κέρμα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φωτεινό</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μελαψή</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χρυσαλλίδα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υφαίνει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λάμψη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όνειρο</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-πειρο</w:t>
      </w:r>
    </w:p>
    <w:p w:rsidR="001B061A" w:rsidRPr="00617F41" w:rsidRDefault="001B061A" w:rsidP="00807963">
      <w:pPr>
        <w:ind w:left="540"/>
        <w:jc w:val="center"/>
        <w:rPr>
          <w:bCs/>
          <w:i/>
          <w:iCs/>
          <w:color w:val="CC0000"/>
          <w:sz w:val="32"/>
          <w:szCs w:val="32"/>
          <w:lang w:val="el-GR"/>
        </w:rPr>
      </w:pPr>
      <w:r w:rsidRPr="00617F41">
        <w:rPr>
          <w:bCs/>
          <w:i/>
          <w:iCs/>
          <w:color w:val="CC0000"/>
          <w:sz w:val="32"/>
          <w:szCs w:val="32"/>
          <w:lang w:val="el-GR"/>
        </w:rPr>
        <w:t>-ελάχιστο(ς)</w:t>
      </w:r>
    </w:p>
    <w:p w:rsidR="001B061A" w:rsidRPr="00617F41" w:rsidRDefault="001B061A" w:rsidP="00807963">
      <w:pPr>
        <w:ind w:left="540"/>
        <w:jc w:val="center"/>
        <w:rPr>
          <w:bCs/>
          <w:i/>
          <w:iCs/>
          <w:color w:val="CC0000"/>
          <w:sz w:val="32"/>
          <w:szCs w:val="32"/>
          <w:lang w:val="el-GR"/>
        </w:rPr>
      </w:pPr>
      <w:r w:rsidRPr="00617F41">
        <w:rPr>
          <w:bCs/>
          <w:i/>
          <w:iCs/>
          <w:color w:val="CC0000"/>
          <w:sz w:val="32"/>
          <w:szCs w:val="32"/>
          <w:lang w:val="el-GR"/>
        </w:rPr>
        <w:t>μελετώ</w:t>
      </w:r>
    </w:p>
    <w:p w:rsidR="001B061A" w:rsidRPr="00617F41" w:rsidRDefault="001B061A" w:rsidP="00807963">
      <w:pPr>
        <w:ind w:left="540"/>
        <w:jc w:val="center"/>
        <w:rPr>
          <w:bCs/>
          <w:i/>
          <w:iCs/>
          <w:color w:val="CC0000"/>
          <w:sz w:val="28"/>
          <w:szCs w:val="28"/>
          <w:lang w:val="el-GR"/>
        </w:rPr>
      </w:pPr>
      <w:r w:rsidRPr="00617F41">
        <w:rPr>
          <w:bCs/>
          <w:i/>
          <w:iCs/>
          <w:color w:val="CC0000"/>
          <w:sz w:val="32"/>
          <w:szCs w:val="32"/>
          <w:lang w:val="el-GR"/>
        </w:rPr>
        <w:t xml:space="preserve"> </w:t>
      </w:r>
      <w:r w:rsidRPr="00617F41">
        <w:rPr>
          <w:bCs/>
          <w:i/>
          <w:iCs/>
          <w:color w:val="CC0000"/>
          <w:sz w:val="28"/>
          <w:szCs w:val="28"/>
          <w:lang w:val="el-GR"/>
        </w:rPr>
        <w:t>φωτεινό</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Μιλήντα</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Φυσάει</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πετάει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κέρμα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καίει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κλεο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-πάτρια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δάκρυα</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εκών/άκων</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συλλαβίζω</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αλεξάνδρεια</w:t>
      </w:r>
    </w:p>
    <w:p w:rsidR="001B061A" w:rsidRPr="00617F41" w:rsidRDefault="001B061A" w:rsidP="0004395E">
      <w:pPr>
        <w:spacing w:after="0"/>
        <w:ind w:left="540"/>
        <w:jc w:val="center"/>
        <w:rPr>
          <w:bCs/>
          <w:i/>
          <w:iCs/>
          <w:color w:val="CC0000"/>
          <w:sz w:val="32"/>
          <w:szCs w:val="32"/>
          <w:lang w:val="el-GR"/>
        </w:rPr>
      </w:pPr>
      <w:r w:rsidRPr="00617F41">
        <w:rPr>
          <w:bCs/>
          <w:i/>
          <w:iCs/>
          <w:color w:val="CC0000"/>
          <w:sz w:val="28"/>
          <w:szCs w:val="28"/>
          <w:lang w:val="el-GR"/>
        </w:rPr>
        <w:t>λάμψη</w:t>
      </w:r>
    </w:p>
    <w:p w:rsidR="001B061A" w:rsidRPr="00617F41" w:rsidRDefault="001B061A" w:rsidP="0004395E">
      <w:pPr>
        <w:spacing w:after="0"/>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r w:rsidRPr="00617F41">
        <w:rPr>
          <w:bCs/>
          <w:i/>
          <w:iCs/>
          <w:color w:val="CC0000"/>
          <w:sz w:val="32"/>
          <w:szCs w:val="32"/>
          <w:lang w:val="el-GR"/>
        </w:rPr>
        <w:t>(κλεοπάτρια)</w:t>
      </w: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FA0A6E" w:rsidRDefault="001B061A" w:rsidP="00807963">
      <w:pPr>
        <w:ind w:left="540"/>
        <w:jc w:val="center"/>
        <w:rPr>
          <w:bCs/>
          <w:i/>
          <w:iCs/>
          <w:color w:val="CC0000"/>
          <w:sz w:val="32"/>
          <w:szCs w:val="32"/>
          <w:lang w:val="el-GR"/>
        </w:rPr>
      </w:pPr>
    </w:p>
    <w:p w:rsidR="001B061A" w:rsidRPr="00FA0A6E" w:rsidRDefault="001B061A" w:rsidP="00807963">
      <w:pPr>
        <w:ind w:left="540"/>
        <w:jc w:val="center"/>
        <w:rPr>
          <w:bCs/>
          <w:i/>
          <w:iCs/>
          <w:color w:val="CC0000"/>
          <w:sz w:val="32"/>
          <w:szCs w:val="32"/>
          <w:lang w:val="el-GR"/>
        </w:rPr>
      </w:pPr>
    </w:p>
    <w:p w:rsidR="001B061A" w:rsidRPr="00FA0A6E"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διαρρηγνύει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διαποτίζει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ελευθερώνει </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τη δίοδο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το βάθος</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διεισδύει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αγέρας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νήπιο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μια φυσική </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επιστροφή </w:t>
      </w:r>
    </w:p>
    <w:p w:rsidR="001B061A" w:rsidRPr="00873CE5" w:rsidRDefault="001B061A" w:rsidP="00807963">
      <w:pPr>
        <w:ind w:left="540"/>
        <w:jc w:val="center"/>
        <w:rPr>
          <w:bCs/>
          <w:i/>
          <w:iCs/>
          <w:color w:val="CC0000"/>
          <w:sz w:val="28"/>
          <w:szCs w:val="28"/>
          <w:lang w:val="el-GR"/>
        </w:rPr>
      </w:pPr>
      <w:r w:rsidRPr="00617F41">
        <w:rPr>
          <w:bCs/>
          <w:i/>
          <w:iCs/>
          <w:color w:val="CC0000"/>
          <w:sz w:val="28"/>
          <w:szCs w:val="28"/>
          <w:lang w:val="el-GR"/>
        </w:rPr>
        <w:t xml:space="preserve">ενα </w:t>
      </w:r>
      <w:r w:rsidRPr="00617F41">
        <w:rPr>
          <w:bCs/>
          <w:i/>
          <w:iCs/>
          <w:color w:val="CC0000"/>
          <w:sz w:val="28"/>
          <w:szCs w:val="28"/>
          <w:lang w:val="en-US"/>
        </w:rPr>
        <w:t>freee</w:t>
      </w:r>
      <w:r>
        <w:rPr>
          <w:bCs/>
          <w:i/>
          <w:iCs/>
          <w:color w:val="CC0000"/>
          <w:sz w:val="28"/>
          <w:szCs w:val="28"/>
          <w:lang w:val="en-US"/>
        </w:rPr>
        <w:t>z</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στην</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 επιφάνεια</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στο </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δέρμα</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χρειάζεται</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μεταφορά</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ακίς</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 xml:space="preserve"> μορφή</w:t>
      </w:r>
    </w:p>
    <w:p w:rsidR="001B061A" w:rsidRPr="00617F41" w:rsidRDefault="001B061A" w:rsidP="0004395E">
      <w:pPr>
        <w:spacing w:after="0"/>
        <w:ind w:left="540"/>
        <w:jc w:val="center"/>
        <w:rPr>
          <w:bCs/>
          <w:i/>
          <w:iCs/>
          <w:color w:val="CC0000"/>
          <w:sz w:val="28"/>
          <w:szCs w:val="28"/>
          <w:lang w:val="el-GR"/>
        </w:rPr>
      </w:pPr>
      <w:r w:rsidRPr="00617F41">
        <w:rPr>
          <w:bCs/>
          <w:i/>
          <w:iCs/>
          <w:color w:val="CC0000"/>
          <w:sz w:val="28"/>
          <w:szCs w:val="28"/>
          <w:lang w:val="el-GR"/>
        </w:rPr>
        <w:t>παυσίπονη</w:t>
      </w:r>
    </w:p>
    <w:p w:rsidR="001B061A" w:rsidRPr="00617F41" w:rsidRDefault="001B061A" w:rsidP="0004395E">
      <w:pPr>
        <w:spacing w:after="0"/>
        <w:ind w:left="540"/>
        <w:jc w:val="center"/>
        <w:rPr>
          <w:bCs/>
          <w:i/>
          <w:iCs/>
          <w:color w:val="CC0000"/>
          <w:sz w:val="28"/>
          <w:szCs w:val="28"/>
          <w:lang w:val="el-GR"/>
        </w:rPr>
      </w:pPr>
    </w:p>
    <w:p w:rsidR="001B061A" w:rsidRPr="00617F41" w:rsidRDefault="001B061A" w:rsidP="0004395E">
      <w:pPr>
        <w:spacing w:after="0"/>
        <w:ind w:left="540"/>
        <w:jc w:val="center"/>
        <w:rPr>
          <w:bCs/>
          <w:i/>
          <w:iCs/>
          <w:color w:val="CC0000"/>
          <w:sz w:val="28"/>
          <w:szCs w:val="28"/>
          <w:lang w:val="el-GR"/>
        </w:rPr>
      </w:pP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άλλη</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κονιορτο</w:t>
      </w:r>
    </w:p>
    <w:p w:rsidR="001B061A" w:rsidRPr="00617F41" w:rsidRDefault="001B061A" w:rsidP="00807963">
      <w:pPr>
        <w:ind w:left="540"/>
        <w:jc w:val="center"/>
        <w:rPr>
          <w:bCs/>
          <w:i/>
          <w:iCs/>
          <w:color w:val="CC0000"/>
          <w:sz w:val="28"/>
          <w:szCs w:val="28"/>
          <w:lang w:val="el-GR"/>
        </w:rPr>
      </w:pPr>
      <w:r w:rsidRPr="00617F41">
        <w:rPr>
          <w:bCs/>
          <w:i/>
          <w:iCs/>
          <w:color w:val="CC0000"/>
          <w:sz w:val="28"/>
          <w:szCs w:val="28"/>
          <w:lang w:val="el-GR"/>
        </w:rPr>
        <w:t>-ποιημένη</w:t>
      </w:r>
    </w:p>
    <w:p w:rsidR="001B061A" w:rsidRPr="00617F41" w:rsidRDefault="001B061A" w:rsidP="00807963">
      <w:pPr>
        <w:ind w:left="540"/>
        <w:jc w:val="center"/>
        <w:rPr>
          <w:bCs/>
          <w:i/>
          <w:iCs/>
          <w:color w:val="CC0000"/>
          <w:sz w:val="28"/>
          <w:szCs w:val="28"/>
          <w:lang w:val="el-GR"/>
        </w:rPr>
      </w:pPr>
    </w:p>
    <w:p w:rsidR="001B061A" w:rsidRPr="00617F41" w:rsidRDefault="001B061A" w:rsidP="00807963">
      <w:pPr>
        <w:ind w:left="540" w:firstLine="168"/>
        <w:jc w:val="center"/>
        <w:rPr>
          <w:bCs/>
          <w:i/>
          <w:iCs/>
          <w:color w:val="CC0000"/>
          <w:sz w:val="32"/>
          <w:szCs w:val="32"/>
          <w:lang w:val="el-GR"/>
        </w:rPr>
      </w:pPr>
      <w:r w:rsidRPr="00617F41">
        <w:rPr>
          <w:bCs/>
          <w:i/>
          <w:iCs/>
          <w:color w:val="CC0000"/>
          <w:sz w:val="32"/>
          <w:szCs w:val="32"/>
          <w:lang w:val="el-GR"/>
        </w:rPr>
        <w:t>(Ν.)</w:t>
      </w: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807963">
      <w:pPr>
        <w:ind w:left="540"/>
        <w:jc w:val="center"/>
        <w:rPr>
          <w:bCs/>
          <w:i/>
          <w:iCs/>
          <w:color w:val="CC0000"/>
          <w:sz w:val="32"/>
          <w:szCs w:val="32"/>
          <w:lang w:val="el-GR"/>
        </w:rPr>
      </w:pPr>
    </w:p>
    <w:p w:rsidR="001B061A" w:rsidRPr="00617F41" w:rsidRDefault="001B061A" w:rsidP="000968A8">
      <w:pPr>
        <w:rPr>
          <w:i/>
          <w:color w:val="CC0000"/>
          <w:sz w:val="28"/>
          <w:szCs w:val="28"/>
          <w:lang w:val="el-GR"/>
        </w:rPr>
      </w:pPr>
    </w:p>
    <w:p w:rsidR="001B061A" w:rsidRPr="00617F41" w:rsidRDefault="001B061A" w:rsidP="000968A8">
      <w:pPr>
        <w:rPr>
          <w:i/>
          <w:color w:val="CC0000"/>
          <w:sz w:val="44"/>
          <w:szCs w:val="44"/>
          <w:lang w:val="el-GR"/>
        </w:rPr>
      </w:pPr>
    </w:p>
    <w:p w:rsidR="001B061A" w:rsidRPr="00617F41" w:rsidRDefault="001B061A" w:rsidP="000968A8">
      <w:pPr>
        <w:rPr>
          <w:i/>
          <w:color w:val="CC0000"/>
          <w:sz w:val="44"/>
          <w:szCs w:val="44"/>
          <w:lang w:val="el-GR"/>
        </w:rPr>
      </w:pPr>
    </w:p>
    <w:p w:rsidR="001B061A" w:rsidRPr="0004395E" w:rsidRDefault="001B061A" w:rsidP="000968A8">
      <w:pPr>
        <w:rPr>
          <w:b/>
          <w:i/>
          <w:color w:val="CC0000"/>
          <w:sz w:val="44"/>
          <w:szCs w:val="44"/>
          <w:lang w:val="el-GR"/>
        </w:rPr>
      </w:pPr>
    </w:p>
    <w:p w:rsidR="001B061A" w:rsidRPr="007017B2" w:rsidRDefault="001B061A" w:rsidP="00CB054C">
      <w:pPr>
        <w:jc w:val="center"/>
        <w:rPr>
          <w:i/>
          <w:iCs/>
          <w:color w:val="CC0000"/>
          <w:sz w:val="28"/>
          <w:szCs w:val="28"/>
          <w:lang w:val="el-GR"/>
        </w:rPr>
      </w:pPr>
    </w:p>
    <w:p w:rsidR="001B061A" w:rsidRDefault="001B061A" w:rsidP="008777EB">
      <w:pPr>
        <w:jc w:val="center"/>
        <w:rPr>
          <w:b/>
          <w:i/>
          <w:iCs/>
          <w:color w:val="CC0000"/>
          <w:sz w:val="28"/>
          <w:szCs w:val="28"/>
          <w:lang w:val="el-GR"/>
        </w:rPr>
      </w:pPr>
    </w:p>
    <w:p w:rsidR="001B061A" w:rsidRDefault="001B061A" w:rsidP="008777EB">
      <w:pPr>
        <w:jc w:val="center"/>
        <w:rPr>
          <w:b/>
          <w:i/>
          <w:iCs/>
          <w:color w:val="CC0000"/>
          <w:sz w:val="28"/>
          <w:szCs w:val="28"/>
          <w:lang w:val="el-GR"/>
        </w:rPr>
      </w:pPr>
    </w:p>
    <w:p w:rsidR="001B061A" w:rsidRPr="00F246C2" w:rsidRDefault="001B061A" w:rsidP="008777EB">
      <w:pPr>
        <w:jc w:val="center"/>
        <w:rPr>
          <w:i/>
          <w:iCs/>
          <w:color w:val="CC0000"/>
          <w:sz w:val="28"/>
          <w:szCs w:val="28"/>
          <w:lang w:val="el-GR"/>
        </w:rPr>
      </w:pPr>
      <w:r w:rsidRPr="00F246C2">
        <w:rPr>
          <w:i/>
          <w:iCs/>
          <w:color w:val="CC0000"/>
          <w:sz w:val="28"/>
          <w:szCs w:val="28"/>
          <w:lang w:val="el-GR"/>
        </w:rPr>
        <w:t xml:space="preserve">λεία </w:t>
      </w:r>
    </w:p>
    <w:p w:rsidR="001B061A" w:rsidRPr="00F246C2" w:rsidRDefault="001B061A" w:rsidP="008777EB">
      <w:pPr>
        <w:jc w:val="center"/>
        <w:rPr>
          <w:i/>
          <w:iCs/>
          <w:color w:val="CC0000"/>
          <w:sz w:val="28"/>
          <w:szCs w:val="28"/>
          <w:lang w:val="el-GR"/>
        </w:rPr>
      </w:pPr>
      <w:r w:rsidRPr="00F246C2">
        <w:rPr>
          <w:i/>
          <w:iCs/>
          <w:color w:val="CC0000"/>
          <w:sz w:val="28"/>
          <w:szCs w:val="28"/>
          <w:lang w:val="el-GR"/>
        </w:rPr>
        <w:t>υφή</w:t>
      </w:r>
    </w:p>
    <w:p w:rsidR="001B061A" w:rsidRPr="00F246C2" w:rsidRDefault="001B061A" w:rsidP="008777EB">
      <w:pPr>
        <w:jc w:val="center"/>
        <w:rPr>
          <w:i/>
          <w:iCs/>
          <w:color w:val="CC0000"/>
          <w:sz w:val="28"/>
          <w:szCs w:val="28"/>
          <w:lang w:val="el-GR"/>
        </w:rPr>
      </w:pPr>
      <w:r w:rsidRPr="00F246C2">
        <w:rPr>
          <w:i/>
          <w:iCs/>
          <w:color w:val="CC0000"/>
          <w:sz w:val="28"/>
          <w:szCs w:val="28"/>
          <w:lang w:val="el-GR"/>
        </w:rPr>
        <w:t>ουσία</w:t>
      </w:r>
    </w:p>
    <w:p w:rsidR="001B061A" w:rsidRPr="00F246C2" w:rsidRDefault="001B061A" w:rsidP="008777EB">
      <w:pPr>
        <w:jc w:val="center"/>
        <w:rPr>
          <w:i/>
          <w:iCs/>
          <w:color w:val="CC0000"/>
          <w:sz w:val="28"/>
          <w:szCs w:val="28"/>
          <w:lang w:val="el-GR"/>
        </w:rPr>
      </w:pPr>
      <w:r w:rsidRPr="00F246C2">
        <w:rPr>
          <w:i/>
          <w:iCs/>
          <w:color w:val="CC0000"/>
          <w:sz w:val="28"/>
          <w:szCs w:val="28"/>
          <w:lang w:val="el-GR"/>
        </w:rPr>
        <w:t>ύλη</w:t>
      </w:r>
    </w:p>
    <w:p w:rsidR="001B061A" w:rsidRPr="00F246C2" w:rsidRDefault="001B061A" w:rsidP="000968A8">
      <w:pPr>
        <w:jc w:val="center"/>
        <w:rPr>
          <w:i/>
          <w:iCs/>
          <w:color w:val="CC0000"/>
          <w:sz w:val="28"/>
          <w:szCs w:val="28"/>
          <w:lang w:val="el-GR"/>
        </w:rPr>
      </w:pPr>
      <w:r w:rsidRPr="00F246C2">
        <w:rPr>
          <w:i/>
          <w:iCs/>
          <w:color w:val="CC0000"/>
          <w:sz w:val="28"/>
          <w:szCs w:val="28"/>
          <w:lang w:val="el-GR"/>
        </w:rPr>
        <w:t>επανάσταση</w:t>
      </w:r>
    </w:p>
    <w:p w:rsidR="001B061A" w:rsidRPr="00F246C2" w:rsidRDefault="001B061A" w:rsidP="000968A8">
      <w:pPr>
        <w:jc w:val="center"/>
        <w:rPr>
          <w:i/>
          <w:iCs/>
          <w:color w:val="CC0000"/>
          <w:sz w:val="28"/>
          <w:szCs w:val="28"/>
          <w:lang w:val="el-GR"/>
        </w:rPr>
      </w:pPr>
      <w:r w:rsidRPr="00F246C2">
        <w:rPr>
          <w:i/>
          <w:iCs/>
          <w:color w:val="CC0000"/>
          <w:sz w:val="28"/>
          <w:szCs w:val="28"/>
          <w:lang w:val="el-GR"/>
        </w:rPr>
        <w:t>ηλικία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φιγούρα</w:t>
      </w:r>
    </w:p>
    <w:p w:rsidR="001B061A" w:rsidRPr="00F246C2" w:rsidRDefault="001B061A" w:rsidP="008777EB">
      <w:pPr>
        <w:jc w:val="center"/>
        <w:rPr>
          <w:i/>
          <w:iCs/>
          <w:color w:val="CC0000"/>
          <w:sz w:val="28"/>
          <w:szCs w:val="28"/>
          <w:lang w:val="el-GR"/>
        </w:rPr>
      </w:pPr>
      <w:r w:rsidRPr="00F246C2">
        <w:rPr>
          <w:i/>
          <w:iCs/>
          <w:color w:val="CC0000"/>
          <w:sz w:val="28"/>
          <w:szCs w:val="28"/>
          <w:lang w:val="el-GR"/>
        </w:rPr>
        <w:t>ποικιλία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 xml:space="preserve"> σκιά</w:t>
      </w:r>
    </w:p>
    <w:p w:rsidR="001B061A" w:rsidRPr="00F246C2" w:rsidRDefault="001B061A" w:rsidP="000968A8">
      <w:pPr>
        <w:jc w:val="center"/>
        <w:rPr>
          <w:i/>
          <w:iCs/>
          <w:color w:val="CC0000"/>
          <w:sz w:val="28"/>
          <w:szCs w:val="28"/>
          <w:lang w:val="el-GR"/>
        </w:rPr>
      </w:pPr>
      <w:r w:rsidRPr="00F246C2">
        <w:rPr>
          <w:i/>
          <w:iCs/>
          <w:color w:val="CC0000"/>
          <w:sz w:val="28"/>
          <w:szCs w:val="28"/>
          <w:lang w:val="el-GR"/>
        </w:rPr>
        <w:t>ιστορία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κατάσταση</w:t>
      </w:r>
    </w:p>
    <w:p w:rsidR="001B061A" w:rsidRPr="00F246C2" w:rsidRDefault="001B061A" w:rsidP="000968A8">
      <w:pPr>
        <w:jc w:val="center"/>
        <w:rPr>
          <w:i/>
          <w:iCs/>
          <w:color w:val="CC0000"/>
          <w:sz w:val="28"/>
          <w:szCs w:val="28"/>
          <w:lang w:val="el-GR"/>
        </w:rPr>
      </w:pPr>
      <w:r w:rsidRPr="00F246C2">
        <w:rPr>
          <w:i/>
          <w:iCs/>
          <w:color w:val="CC0000"/>
          <w:sz w:val="28"/>
          <w:szCs w:val="28"/>
          <w:lang w:val="el-GR"/>
        </w:rPr>
        <w:t>δεκαετία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φαντασία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γραφή</w:t>
      </w:r>
    </w:p>
    <w:p w:rsidR="001B061A" w:rsidRPr="00F246C2" w:rsidRDefault="001B061A" w:rsidP="000968A8">
      <w:pPr>
        <w:jc w:val="center"/>
        <w:rPr>
          <w:i/>
          <w:iCs/>
          <w:color w:val="CC0000"/>
          <w:sz w:val="28"/>
          <w:szCs w:val="28"/>
          <w:lang w:val="el-GR"/>
        </w:rPr>
      </w:pPr>
      <w:r w:rsidRPr="00F246C2">
        <w:rPr>
          <w:i/>
          <w:iCs/>
          <w:color w:val="CC0000"/>
          <w:sz w:val="28"/>
          <w:szCs w:val="28"/>
          <w:lang w:val="el-GR"/>
        </w:rPr>
        <w:t>αντίδραση</w:t>
      </w:r>
    </w:p>
    <w:p w:rsidR="001B061A" w:rsidRPr="00F246C2" w:rsidRDefault="001B061A" w:rsidP="000968A8">
      <w:pPr>
        <w:jc w:val="center"/>
        <w:rPr>
          <w:i/>
          <w:iCs/>
          <w:color w:val="CC0000"/>
          <w:sz w:val="28"/>
          <w:szCs w:val="28"/>
          <w:lang w:val="el-GR"/>
        </w:rPr>
      </w:pPr>
      <w:r w:rsidRPr="00F246C2">
        <w:rPr>
          <w:i/>
          <w:iCs/>
          <w:color w:val="CC0000"/>
          <w:sz w:val="28"/>
          <w:szCs w:val="28"/>
          <w:lang w:val="el-GR"/>
        </w:rPr>
        <w:t>αμηχανία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τραγωδία</w:t>
      </w:r>
    </w:p>
    <w:p w:rsidR="001B061A" w:rsidRPr="00F246C2" w:rsidRDefault="001B061A" w:rsidP="000968A8">
      <w:pPr>
        <w:jc w:val="center"/>
        <w:rPr>
          <w:i/>
          <w:iCs/>
          <w:color w:val="CC0000"/>
          <w:sz w:val="28"/>
          <w:szCs w:val="28"/>
          <w:lang w:val="el-GR"/>
        </w:rPr>
      </w:pPr>
      <w:r w:rsidRPr="00F246C2">
        <w:rPr>
          <w:i/>
          <w:iCs/>
          <w:color w:val="CC0000"/>
          <w:sz w:val="28"/>
          <w:szCs w:val="28"/>
          <w:lang w:val="el-GR"/>
        </w:rPr>
        <w:t>μουσική</w:t>
      </w:r>
    </w:p>
    <w:p w:rsidR="001B061A" w:rsidRPr="00F246C2" w:rsidRDefault="001B061A" w:rsidP="000968A8">
      <w:pPr>
        <w:jc w:val="center"/>
        <w:rPr>
          <w:i/>
          <w:iCs/>
          <w:color w:val="CC0000"/>
          <w:sz w:val="28"/>
          <w:szCs w:val="28"/>
          <w:lang w:val="el-GR"/>
        </w:rPr>
      </w:pPr>
      <w:r w:rsidRPr="00F246C2">
        <w:rPr>
          <w:i/>
          <w:iCs/>
          <w:color w:val="CC0000"/>
          <w:sz w:val="28"/>
          <w:szCs w:val="28"/>
          <w:lang w:val="el-GR"/>
        </w:rPr>
        <w:t>εφεύρεση</w:t>
      </w:r>
    </w:p>
    <w:p w:rsidR="001B061A" w:rsidRPr="00F246C2" w:rsidRDefault="001B061A" w:rsidP="00274212">
      <w:pPr>
        <w:spacing w:after="0"/>
        <w:jc w:val="center"/>
        <w:rPr>
          <w:i/>
          <w:iCs/>
          <w:color w:val="CC0000"/>
          <w:sz w:val="28"/>
          <w:szCs w:val="28"/>
          <w:lang w:val="el-GR"/>
        </w:rPr>
      </w:pPr>
      <w:r w:rsidRPr="00F246C2">
        <w:rPr>
          <w:i/>
          <w:iCs/>
          <w:color w:val="CC0000"/>
          <w:sz w:val="28"/>
          <w:szCs w:val="28"/>
          <w:lang w:val="el-GR"/>
        </w:rPr>
        <w:t>Λόλη</w:t>
      </w:r>
    </w:p>
    <w:p w:rsidR="001B061A" w:rsidRPr="00F246C2" w:rsidRDefault="001B061A" w:rsidP="00274212">
      <w:pPr>
        <w:spacing w:after="0"/>
        <w:jc w:val="center"/>
        <w:rPr>
          <w:i/>
          <w:iCs/>
          <w:color w:val="CC0000"/>
          <w:sz w:val="28"/>
          <w:szCs w:val="28"/>
          <w:lang w:val="el-GR"/>
        </w:rPr>
      </w:pPr>
    </w:p>
    <w:p w:rsidR="001B061A" w:rsidRPr="00F246C2" w:rsidRDefault="001B061A" w:rsidP="00274212">
      <w:pPr>
        <w:spacing w:after="0"/>
        <w:jc w:val="center"/>
        <w:rPr>
          <w:i/>
          <w:iCs/>
          <w:color w:val="CC0000"/>
          <w:sz w:val="32"/>
          <w:szCs w:val="32"/>
          <w:lang w:val="el-GR"/>
        </w:rPr>
      </w:pPr>
      <w:r w:rsidRPr="00F246C2">
        <w:rPr>
          <w:i/>
          <w:iCs/>
          <w:color w:val="CC0000"/>
          <w:sz w:val="36"/>
          <w:szCs w:val="36"/>
          <w:lang w:val="el-GR"/>
        </w:rPr>
        <w:t xml:space="preserve">                 </w:t>
      </w:r>
      <w:r w:rsidRPr="00F246C2">
        <w:rPr>
          <w:i/>
          <w:iCs/>
          <w:color w:val="CC0000"/>
          <w:sz w:val="32"/>
          <w:szCs w:val="32"/>
          <w:lang w:val="el-GR"/>
        </w:rPr>
        <w:t>(βελούδινη)</w:t>
      </w:r>
    </w:p>
    <w:p w:rsidR="001B061A" w:rsidRPr="0004395E" w:rsidRDefault="001B061A" w:rsidP="00807963">
      <w:pPr>
        <w:ind w:left="540"/>
        <w:jc w:val="center"/>
        <w:rPr>
          <w:b/>
          <w:bCs/>
          <w:i/>
          <w:iCs/>
          <w:color w:val="CC0000"/>
          <w:sz w:val="32"/>
          <w:szCs w:val="32"/>
          <w:lang w:val="el-GR"/>
        </w:rPr>
      </w:pPr>
    </w:p>
    <w:p w:rsidR="001B061A" w:rsidRPr="00F246C2" w:rsidRDefault="001B061A" w:rsidP="0004395E">
      <w:pPr>
        <w:jc w:val="center"/>
        <w:rPr>
          <w:i/>
          <w:color w:val="C00000"/>
          <w:sz w:val="28"/>
          <w:szCs w:val="28"/>
          <w:lang w:val="el-GR"/>
        </w:rPr>
      </w:pPr>
      <w:r w:rsidRPr="00F246C2">
        <w:rPr>
          <w:i/>
          <w:color w:val="C00000"/>
          <w:sz w:val="28"/>
          <w:szCs w:val="28"/>
          <w:lang w:val="el-GR"/>
        </w:rPr>
        <w:t>Λ</w:t>
      </w:r>
      <w:r>
        <w:rPr>
          <w:i/>
          <w:color w:val="C00000"/>
          <w:sz w:val="28"/>
          <w:szCs w:val="28"/>
          <w:lang w:val="el-GR"/>
        </w:rPr>
        <w:t>ι</w:t>
      </w:r>
      <w:r w:rsidRPr="00F246C2">
        <w:rPr>
          <w:i/>
          <w:color w:val="C00000"/>
          <w:sz w:val="28"/>
          <w:szCs w:val="28"/>
          <w:lang w:val="el-GR"/>
        </w:rPr>
        <w:t>λ</w:t>
      </w:r>
      <w:r>
        <w:rPr>
          <w:i/>
          <w:color w:val="C00000"/>
          <w:sz w:val="28"/>
          <w:szCs w:val="28"/>
          <w:lang w:val="el-GR"/>
        </w:rPr>
        <w:t>ί</w:t>
      </w:r>
      <w:r w:rsidRPr="00F246C2">
        <w:rPr>
          <w:i/>
          <w:color w:val="C00000"/>
          <w:sz w:val="28"/>
          <w:szCs w:val="28"/>
          <w:lang w:val="el-GR"/>
        </w:rPr>
        <w:t>θ</w:t>
      </w:r>
    </w:p>
    <w:p w:rsidR="001B061A" w:rsidRPr="00F246C2" w:rsidRDefault="001B061A" w:rsidP="0004395E">
      <w:pPr>
        <w:jc w:val="center"/>
        <w:rPr>
          <w:i/>
          <w:color w:val="C00000"/>
          <w:sz w:val="28"/>
          <w:szCs w:val="28"/>
          <w:lang w:val="el-GR"/>
        </w:rPr>
      </w:pPr>
      <w:r w:rsidRPr="00F246C2">
        <w:rPr>
          <w:i/>
          <w:color w:val="C00000"/>
          <w:sz w:val="28"/>
          <w:szCs w:val="28"/>
          <w:lang w:val="el-GR"/>
        </w:rPr>
        <w:t>της αβύσσου</w:t>
      </w:r>
    </w:p>
    <w:p w:rsidR="001B061A" w:rsidRPr="00F246C2" w:rsidRDefault="001B061A" w:rsidP="0004395E">
      <w:pPr>
        <w:jc w:val="center"/>
        <w:rPr>
          <w:i/>
          <w:color w:val="C00000"/>
          <w:sz w:val="28"/>
          <w:szCs w:val="28"/>
          <w:lang w:val="el-GR"/>
        </w:rPr>
      </w:pPr>
      <w:r w:rsidRPr="00F246C2">
        <w:rPr>
          <w:i/>
          <w:color w:val="C00000"/>
          <w:sz w:val="28"/>
          <w:szCs w:val="28"/>
          <w:lang w:val="el-GR"/>
        </w:rPr>
        <w:t>της αγωνίας</w:t>
      </w:r>
    </w:p>
    <w:p w:rsidR="001B061A" w:rsidRPr="00F246C2" w:rsidRDefault="001B061A" w:rsidP="0004395E">
      <w:pPr>
        <w:jc w:val="center"/>
        <w:rPr>
          <w:i/>
          <w:color w:val="C00000"/>
          <w:sz w:val="28"/>
          <w:szCs w:val="28"/>
          <w:lang w:val="el-GR"/>
        </w:rPr>
      </w:pPr>
      <w:r w:rsidRPr="00F246C2">
        <w:rPr>
          <w:i/>
          <w:color w:val="C00000"/>
          <w:sz w:val="28"/>
          <w:szCs w:val="28"/>
          <w:lang w:val="el-GR"/>
        </w:rPr>
        <w:t>της εκκόλαψης</w:t>
      </w:r>
    </w:p>
    <w:p w:rsidR="001B061A" w:rsidRPr="00F246C2" w:rsidRDefault="001B061A" w:rsidP="0004395E">
      <w:pPr>
        <w:jc w:val="center"/>
        <w:rPr>
          <w:i/>
          <w:color w:val="C00000"/>
          <w:sz w:val="28"/>
          <w:szCs w:val="28"/>
          <w:lang w:val="el-GR"/>
        </w:rPr>
      </w:pPr>
      <w:r w:rsidRPr="00F246C2">
        <w:rPr>
          <w:i/>
          <w:color w:val="C00000"/>
          <w:sz w:val="28"/>
          <w:szCs w:val="28"/>
          <w:lang w:val="el-GR"/>
        </w:rPr>
        <w:t>του σκότους</w:t>
      </w:r>
    </w:p>
    <w:p w:rsidR="001B061A" w:rsidRPr="00F246C2" w:rsidRDefault="001B061A" w:rsidP="0004395E">
      <w:pPr>
        <w:jc w:val="center"/>
        <w:rPr>
          <w:i/>
          <w:color w:val="C00000"/>
          <w:sz w:val="28"/>
          <w:szCs w:val="28"/>
          <w:lang w:val="el-GR"/>
        </w:rPr>
      </w:pPr>
      <w:r w:rsidRPr="00F246C2">
        <w:rPr>
          <w:i/>
          <w:color w:val="C00000"/>
          <w:sz w:val="28"/>
          <w:szCs w:val="28"/>
          <w:lang w:val="el-GR"/>
        </w:rPr>
        <w:t>του έρωτα</w:t>
      </w:r>
    </w:p>
    <w:p w:rsidR="001B061A" w:rsidRPr="00F246C2" w:rsidRDefault="001B061A" w:rsidP="0004395E">
      <w:pPr>
        <w:jc w:val="center"/>
        <w:rPr>
          <w:i/>
          <w:color w:val="C00000"/>
          <w:sz w:val="28"/>
          <w:szCs w:val="28"/>
          <w:lang w:val="el-GR"/>
        </w:rPr>
      </w:pPr>
      <w:r w:rsidRPr="00F246C2">
        <w:rPr>
          <w:i/>
          <w:color w:val="C00000"/>
          <w:sz w:val="28"/>
          <w:szCs w:val="28"/>
          <w:lang w:val="el-GR"/>
        </w:rPr>
        <w:t>του θανάτου</w:t>
      </w:r>
    </w:p>
    <w:p w:rsidR="001B061A" w:rsidRPr="00F246C2" w:rsidRDefault="001B061A" w:rsidP="0004395E">
      <w:pPr>
        <w:jc w:val="center"/>
        <w:rPr>
          <w:i/>
          <w:color w:val="C00000"/>
          <w:sz w:val="28"/>
          <w:szCs w:val="28"/>
          <w:lang w:val="el-GR"/>
        </w:rPr>
      </w:pPr>
      <w:r w:rsidRPr="00F246C2">
        <w:rPr>
          <w:i/>
          <w:color w:val="C00000"/>
          <w:sz w:val="28"/>
          <w:szCs w:val="28"/>
          <w:lang w:val="el-GR"/>
        </w:rPr>
        <w:t>του ανέμου</w:t>
      </w:r>
    </w:p>
    <w:p w:rsidR="001B061A" w:rsidRPr="00F246C2" w:rsidRDefault="001B061A" w:rsidP="0004395E">
      <w:pPr>
        <w:jc w:val="center"/>
        <w:rPr>
          <w:i/>
          <w:color w:val="C00000"/>
          <w:sz w:val="28"/>
          <w:szCs w:val="28"/>
          <w:lang w:val="el-GR"/>
        </w:rPr>
      </w:pPr>
      <w:r w:rsidRPr="00F246C2">
        <w:rPr>
          <w:i/>
          <w:color w:val="C00000"/>
          <w:sz w:val="28"/>
          <w:szCs w:val="28"/>
          <w:lang w:val="el-GR"/>
        </w:rPr>
        <w:t>της φωτιάς</w:t>
      </w:r>
    </w:p>
    <w:p w:rsidR="001B061A" w:rsidRPr="00F246C2" w:rsidRDefault="001B061A" w:rsidP="0004395E">
      <w:pPr>
        <w:jc w:val="center"/>
        <w:rPr>
          <w:i/>
          <w:color w:val="C00000"/>
          <w:sz w:val="28"/>
          <w:szCs w:val="28"/>
          <w:lang w:val="el-GR"/>
        </w:rPr>
      </w:pPr>
      <w:r w:rsidRPr="00F246C2">
        <w:rPr>
          <w:i/>
          <w:color w:val="C00000"/>
          <w:sz w:val="28"/>
          <w:szCs w:val="28"/>
          <w:lang w:val="el-GR"/>
        </w:rPr>
        <w:t>έως εκεί που φτάνει η φλόγα</w:t>
      </w:r>
    </w:p>
    <w:p w:rsidR="001B061A" w:rsidRPr="00F246C2" w:rsidRDefault="001B061A" w:rsidP="0004395E">
      <w:pPr>
        <w:jc w:val="center"/>
        <w:rPr>
          <w:i/>
          <w:color w:val="C00000"/>
          <w:sz w:val="28"/>
          <w:szCs w:val="28"/>
          <w:lang w:val="el-GR"/>
        </w:rPr>
      </w:pPr>
      <w:r w:rsidRPr="00F246C2">
        <w:rPr>
          <w:i/>
          <w:color w:val="C00000"/>
          <w:sz w:val="28"/>
          <w:szCs w:val="28"/>
          <w:lang w:val="el-GR"/>
        </w:rPr>
        <w:t>του πάθους</w:t>
      </w:r>
    </w:p>
    <w:p w:rsidR="001B061A" w:rsidRPr="00F246C2" w:rsidRDefault="001B061A" w:rsidP="0004395E">
      <w:pPr>
        <w:jc w:val="center"/>
        <w:rPr>
          <w:i/>
          <w:color w:val="C00000"/>
          <w:sz w:val="28"/>
          <w:szCs w:val="28"/>
          <w:lang w:val="el-GR"/>
        </w:rPr>
      </w:pPr>
      <w:r w:rsidRPr="00F246C2">
        <w:rPr>
          <w:i/>
          <w:color w:val="C00000"/>
          <w:sz w:val="28"/>
          <w:szCs w:val="28"/>
          <w:lang w:val="el-GR"/>
        </w:rPr>
        <w:t>του πένθους</w:t>
      </w:r>
    </w:p>
    <w:p w:rsidR="001B061A" w:rsidRPr="00F246C2" w:rsidRDefault="001B061A" w:rsidP="0004395E">
      <w:pPr>
        <w:jc w:val="center"/>
        <w:rPr>
          <w:i/>
          <w:color w:val="C00000"/>
          <w:sz w:val="28"/>
          <w:szCs w:val="28"/>
          <w:lang w:val="el-GR"/>
        </w:rPr>
      </w:pPr>
      <w:r w:rsidRPr="00F246C2">
        <w:rPr>
          <w:i/>
          <w:color w:val="C00000"/>
          <w:sz w:val="28"/>
          <w:szCs w:val="28"/>
          <w:lang w:val="el-GR"/>
        </w:rPr>
        <w:t>της ανάστασης</w:t>
      </w:r>
    </w:p>
    <w:p w:rsidR="001B061A" w:rsidRPr="00F246C2" w:rsidRDefault="001B061A" w:rsidP="0004395E">
      <w:pPr>
        <w:jc w:val="center"/>
        <w:rPr>
          <w:i/>
          <w:color w:val="C00000"/>
          <w:sz w:val="28"/>
          <w:szCs w:val="28"/>
          <w:lang w:val="el-GR"/>
        </w:rPr>
      </w:pPr>
      <w:r w:rsidRPr="00F246C2">
        <w:rPr>
          <w:i/>
          <w:color w:val="C00000"/>
          <w:sz w:val="28"/>
          <w:szCs w:val="28"/>
          <w:lang w:val="el-GR"/>
        </w:rPr>
        <w:t>φλεγόμενη</w:t>
      </w:r>
    </w:p>
    <w:p w:rsidR="001B061A" w:rsidRPr="00F246C2" w:rsidRDefault="001B061A" w:rsidP="0004395E">
      <w:pPr>
        <w:jc w:val="center"/>
        <w:rPr>
          <w:i/>
          <w:color w:val="C00000"/>
          <w:sz w:val="28"/>
          <w:szCs w:val="28"/>
          <w:lang w:val="el-GR"/>
        </w:rPr>
      </w:pPr>
      <w:r w:rsidRPr="00F246C2">
        <w:rPr>
          <w:i/>
          <w:color w:val="C00000"/>
          <w:sz w:val="28"/>
          <w:szCs w:val="28"/>
          <w:lang w:val="el-GR"/>
        </w:rPr>
        <w:t>μη καιόμενη</w:t>
      </w:r>
    </w:p>
    <w:p w:rsidR="001B061A" w:rsidRPr="00F246C2" w:rsidRDefault="001B061A" w:rsidP="0004395E">
      <w:pPr>
        <w:jc w:val="center"/>
        <w:rPr>
          <w:i/>
          <w:color w:val="C00000"/>
          <w:sz w:val="28"/>
          <w:szCs w:val="28"/>
          <w:lang w:val="el-GR"/>
        </w:rPr>
      </w:pPr>
      <w:r w:rsidRPr="00F246C2">
        <w:rPr>
          <w:i/>
          <w:color w:val="C00000"/>
          <w:sz w:val="28"/>
          <w:szCs w:val="28"/>
          <w:lang w:val="el-GR"/>
        </w:rPr>
        <w:t>της λαχτάρας</w:t>
      </w:r>
    </w:p>
    <w:p w:rsidR="001B061A" w:rsidRPr="00F246C2" w:rsidRDefault="001B061A" w:rsidP="0004395E">
      <w:pPr>
        <w:jc w:val="center"/>
        <w:rPr>
          <w:i/>
          <w:color w:val="C00000"/>
          <w:sz w:val="28"/>
          <w:szCs w:val="28"/>
          <w:lang w:val="el-GR"/>
        </w:rPr>
      </w:pPr>
      <w:r w:rsidRPr="00F246C2">
        <w:rPr>
          <w:i/>
          <w:color w:val="C00000"/>
          <w:sz w:val="28"/>
          <w:szCs w:val="28"/>
          <w:lang w:val="el-GR"/>
        </w:rPr>
        <w:t>σάρκα της σάρκας</w:t>
      </w:r>
    </w:p>
    <w:p w:rsidR="001B061A" w:rsidRPr="00F246C2" w:rsidRDefault="001B061A" w:rsidP="0004395E">
      <w:pPr>
        <w:jc w:val="center"/>
        <w:rPr>
          <w:i/>
          <w:color w:val="C00000"/>
          <w:sz w:val="28"/>
          <w:szCs w:val="28"/>
          <w:lang w:val="el-GR"/>
        </w:rPr>
      </w:pPr>
      <w:r w:rsidRPr="00F246C2">
        <w:rPr>
          <w:i/>
          <w:color w:val="C00000"/>
          <w:sz w:val="28"/>
          <w:szCs w:val="28"/>
          <w:lang w:val="el-GR"/>
        </w:rPr>
        <w:t>ωραία</w:t>
      </w:r>
    </w:p>
    <w:p w:rsidR="001B061A" w:rsidRPr="00F246C2" w:rsidRDefault="001B061A" w:rsidP="0004395E">
      <w:pPr>
        <w:jc w:val="center"/>
        <w:rPr>
          <w:color w:val="C00000"/>
          <w:sz w:val="28"/>
          <w:szCs w:val="28"/>
          <w:lang w:val="el-GR"/>
        </w:rPr>
      </w:pPr>
      <w:r w:rsidRPr="00F246C2">
        <w:rPr>
          <w:i/>
          <w:color w:val="C00000"/>
          <w:sz w:val="28"/>
          <w:szCs w:val="28"/>
          <w:lang w:val="el-GR"/>
        </w:rPr>
        <w:t>σκοτεινή</w:t>
      </w:r>
    </w:p>
    <w:p w:rsidR="001B061A" w:rsidRPr="00F246C2" w:rsidRDefault="001B061A" w:rsidP="0004395E">
      <w:pPr>
        <w:jc w:val="center"/>
        <w:rPr>
          <w:color w:val="C00000"/>
          <w:sz w:val="28"/>
          <w:szCs w:val="28"/>
          <w:lang w:val="el-GR"/>
        </w:rPr>
      </w:pPr>
      <w:r w:rsidRPr="00F246C2">
        <w:rPr>
          <w:color w:val="C00000"/>
          <w:sz w:val="28"/>
          <w:szCs w:val="28"/>
          <w:lang w:val="el-GR"/>
        </w:rPr>
        <w:t>αδιάκοπη</w:t>
      </w:r>
    </w:p>
    <w:p w:rsidR="001B061A" w:rsidRPr="00F246C2" w:rsidRDefault="001B061A" w:rsidP="0004395E">
      <w:pPr>
        <w:jc w:val="center"/>
        <w:rPr>
          <w:color w:val="C00000"/>
          <w:sz w:val="28"/>
          <w:szCs w:val="28"/>
          <w:lang w:val="el-GR"/>
        </w:rPr>
      </w:pPr>
      <w:r w:rsidRPr="00F246C2">
        <w:rPr>
          <w:color w:val="C00000"/>
          <w:sz w:val="28"/>
          <w:szCs w:val="28"/>
          <w:lang w:val="el-GR"/>
        </w:rPr>
        <w:t>σαγηνευτική</w:t>
      </w:r>
    </w:p>
    <w:p w:rsidR="001B061A" w:rsidRPr="00F246C2" w:rsidRDefault="001B061A" w:rsidP="0004395E">
      <w:pPr>
        <w:jc w:val="center"/>
        <w:rPr>
          <w:color w:val="C00000"/>
          <w:sz w:val="28"/>
          <w:szCs w:val="28"/>
          <w:lang w:val="el-GR"/>
        </w:rPr>
      </w:pPr>
      <w:r w:rsidRPr="00F246C2">
        <w:rPr>
          <w:color w:val="C00000"/>
          <w:sz w:val="28"/>
          <w:szCs w:val="28"/>
          <w:lang w:val="el-GR"/>
        </w:rPr>
        <w:t>επικίνδυνη</w:t>
      </w:r>
    </w:p>
    <w:p w:rsidR="001B061A" w:rsidRPr="00F246C2" w:rsidRDefault="001B061A" w:rsidP="0004395E">
      <w:pPr>
        <w:jc w:val="center"/>
        <w:rPr>
          <w:color w:val="C00000"/>
          <w:sz w:val="28"/>
          <w:szCs w:val="28"/>
          <w:lang w:val="el-GR"/>
        </w:rPr>
      </w:pPr>
    </w:p>
    <w:p w:rsidR="001B061A" w:rsidRPr="0004395E" w:rsidRDefault="001B061A" w:rsidP="0004395E">
      <w:pPr>
        <w:jc w:val="center"/>
        <w:rPr>
          <w:b/>
          <w:color w:val="C00000"/>
          <w:sz w:val="28"/>
          <w:szCs w:val="28"/>
          <w:lang w:val="el-GR"/>
        </w:rPr>
      </w:pPr>
    </w:p>
    <w:p w:rsidR="001B061A" w:rsidRDefault="001B061A" w:rsidP="0004395E">
      <w:pPr>
        <w:jc w:val="center"/>
        <w:rPr>
          <w:b/>
          <w:i/>
          <w:color w:val="C00000"/>
          <w:sz w:val="28"/>
          <w:szCs w:val="28"/>
          <w:lang w:val="el-GR"/>
        </w:rPr>
      </w:pPr>
    </w:p>
    <w:p w:rsidR="001B061A" w:rsidRPr="00F246C2" w:rsidRDefault="001B061A" w:rsidP="0004395E">
      <w:pPr>
        <w:jc w:val="center"/>
        <w:rPr>
          <w:i/>
          <w:color w:val="C00000"/>
          <w:sz w:val="28"/>
          <w:szCs w:val="28"/>
          <w:lang w:val="el-GR"/>
        </w:rPr>
      </w:pPr>
      <w:r w:rsidRPr="00F246C2">
        <w:rPr>
          <w:i/>
          <w:color w:val="C00000"/>
          <w:sz w:val="28"/>
          <w:szCs w:val="28"/>
          <w:lang w:val="el-GR"/>
        </w:rPr>
        <w:t>αέναη</w:t>
      </w:r>
    </w:p>
    <w:p w:rsidR="001B061A" w:rsidRPr="00F246C2" w:rsidRDefault="001B061A" w:rsidP="0004395E">
      <w:pPr>
        <w:jc w:val="center"/>
        <w:rPr>
          <w:i/>
          <w:color w:val="C00000"/>
          <w:sz w:val="28"/>
          <w:szCs w:val="28"/>
          <w:lang w:val="el-GR"/>
        </w:rPr>
      </w:pPr>
      <w:r w:rsidRPr="00F246C2">
        <w:rPr>
          <w:i/>
          <w:color w:val="C00000"/>
          <w:sz w:val="28"/>
          <w:szCs w:val="28"/>
          <w:lang w:val="el-GR"/>
        </w:rPr>
        <w:t>υπερσυντελική</w:t>
      </w:r>
    </w:p>
    <w:p w:rsidR="001B061A" w:rsidRPr="00F246C2" w:rsidRDefault="003A6BB7" w:rsidP="0004395E">
      <w:pPr>
        <w:jc w:val="center"/>
        <w:rPr>
          <w:i/>
          <w:color w:val="C00000"/>
          <w:sz w:val="28"/>
          <w:szCs w:val="28"/>
          <w:lang w:val="el-GR"/>
        </w:rPr>
      </w:pPr>
      <w:r>
        <w:rPr>
          <w:i/>
          <w:color w:val="C00000"/>
          <w:sz w:val="28"/>
          <w:szCs w:val="28"/>
          <w:lang w:val="el-GR"/>
        </w:rPr>
        <w:t>το</w:t>
      </w:r>
      <w:r w:rsidR="001B061A" w:rsidRPr="00F246C2">
        <w:rPr>
          <w:i/>
          <w:color w:val="C00000"/>
          <w:sz w:val="28"/>
          <w:szCs w:val="28"/>
          <w:lang w:val="el-GR"/>
        </w:rPr>
        <w:t>υ χαμού</w:t>
      </w:r>
    </w:p>
    <w:p w:rsidR="001B061A" w:rsidRPr="00F246C2" w:rsidRDefault="001B061A" w:rsidP="0004395E">
      <w:pPr>
        <w:spacing w:after="0"/>
        <w:jc w:val="center"/>
        <w:rPr>
          <w:i/>
          <w:color w:val="C00000"/>
          <w:sz w:val="28"/>
          <w:szCs w:val="28"/>
          <w:lang w:val="el-GR"/>
        </w:rPr>
      </w:pPr>
      <w:r w:rsidRPr="00F246C2">
        <w:rPr>
          <w:i/>
          <w:color w:val="C00000"/>
          <w:sz w:val="28"/>
          <w:szCs w:val="28"/>
          <w:lang w:val="el-GR"/>
        </w:rPr>
        <w:t>Λιλίθ</w:t>
      </w:r>
    </w:p>
    <w:p w:rsidR="001B061A" w:rsidRPr="00F246C2" w:rsidRDefault="001B061A" w:rsidP="0004395E">
      <w:pPr>
        <w:spacing w:after="0"/>
        <w:jc w:val="center"/>
        <w:rPr>
          <w:sz w:val="28"/>
          <w:szCs w:val="28"/>
          <w:lang w:val="el-GR"/>
        </w:rPr>
      </w:pPr>
    </w:p>
    <w:p w:rsidR="001B061A" w:rsidRPr="00F246C2" w:rsidRDefault="001B061A" w:rsidP="0004395E">
      <w:pPr>
        <w:spacing w:after="0"/>
        <w:jc w:val="center"/>
        <w:rPr>
          <w:i/>
          <w:color w:val="C00000"/>
          <w:sz w:val="32"/>
          <w:szCs w:val="32"/>
          <w:lang w:val="el-GR"/>
        </w:rPr>
      </w:pPr>
      <w:r w:rsidRPr="00F246C2">
        <w:rPr>
          <w:i/>
          <w:color w:val="C00000"/>
          <w:sz w:val="32"/>
          <w:szCs w:val="32"/>
          <w:lang w:val="el-GR"/>
        </w:rPr>
        <w:t xml:space="preserve">                               (εγκώμιο)</w:t>
      </w:r>
    </w:p>
    <w:p w:rsidR="001B061A" w:rsidRPr="00F246C2" w:rsidRDefault="001B061A" w:rsidP="0004395E">
      <w:pPr>
        <w:jc w:val="center"/>
        <w:rPr>
          <w:sz w:val="28"/>
          <w:szCs w:val="28"/>
          <w:lang w:val="el-GR"/>
        </w:rPr>
      </w:pPr>
    </w:p>
    <w:p w:rsidR="001B061A" w:rsidRPr="0029190A" w:rsidRDefault="001B061A" w:rsidP="0004395E">
      <w:pPr>
        <w:jc w:val="center"/>
        <w:rPr>
          <w:sz w:val="28"/>
          <w:szCs w:val="28"/>
          <w:lang w:val="el-GR"/>
        </w:rPr>
      </w:pPr>
    </w:p>
    <w:p w:rsidR="001B061A" w:rsidRPr="007017B2" w:rsidRDefault="001B061A" w:rsidP="00807963">
      <w:pPr>
        <w:ind w:left="540"/>
        <w:jc w:val="center"/>
        <w:rPr>
          <w:bCs/>
          <w:i/>
          <w:iCs/>
          <w:color w:val="CC0000"/>
          <w:sz w:val="32"/>
          <w:szCs w:val="32"/>
          <w:lang w:val="el-GR"/>
        </w:rPr>
      </w:pPr>
    </w:p>
    <w:p w:rsidR="001B061A" w:rsidRDefault="001B061A">
      <w:pPr>
        <w:rPr>
          <w:bCs/>
          <w:i/>
          <w:iCs/>
          <w:color w:val="CC0000"/>
          <w:sz w:val="32"/>
          <w:szCs w:val="32"/>
          <w:lang w:val="el-GR"/>
        </w:rPr>
      </w:pPr>
      <w:r>
        <w:rPr>
          <w:bCs/>
          <w:i/>
          <w:iCs/>
          <w:color w:val="CC0000"/>
          <w:sz w:val="32"/>
          <w:szCs w:val="32"/>
          <w:lang w:val="el-GR"/>
        </w:rPr>
        <w:br w:type="page"/>
      </w:r>
    </w:p>
    <w:p w:rsidR="001B061A" w:rsidRPr="007017B2" w:rsidRDefault="001B061A" w:rsidP="00807963">
      <w:pPr>
        <w:ind w:left="540"/>
        <w:jc w:val="center"/>
        <w:rPr>
          <w:bCs/>
          <w:i/>
          <w:iCs/>
          <w:color w:val="CC0000"/>
          <w:sz w:val="32"/>
          <w:szCs w:val="32"/>
          <w:lang w:val="el-GR"/>
        </w:rPr>
      </w:pPr>
    </w:p>
    <w:p w:rsidR="001B061A" w:rsidRPr="00F246C2" w:rsidRDefault="001B061A" w:rsidP="00807963">
      <w:pPr>
        <w:ind w:left="540"/>
        <w:jc w:val="center"/>
        <w:rPr>
          <w:bCs/>
          <w:i/>
          <w:iCs/>
          <w:color w:val="CC0000"/>
          <w:sz w:val="32"/>
          <w:szCs w:val="32"/>
          <w:lang w:val="el-GR"/>
        </w:rPr>
      </w:pPr>
    </w:p>
    <w:p w:rsidR="001B061A" w:rsidRPr="00F246C2" w:rsidRDefault="001B061A" w:rsidP="00807963">
      <w:pPr>
        <w:rPr>
          <w:bCs/>
          <w:i/>
          <w:iCs/>
          <w:color w:val="CC0000"/>
          <w:sz w:val="28"/>
          <w:szCs w:val="28"/>
          <w:lang w:val="el-GR"/>
        </w:rPr>
      </w:pPr>
      <w:r w:rsidRPr="00F246C2">
        <w:rPr>
          <w:bCs/>
          <w:i/>
          <w:iCs/>
          <w:color w:val="CC0000"/>
          <w:sz w:val="28"/>
          <w:szCs w:val="28"/>
          <w:lang w:val="el-GR"/>
        </w:rPr>
        <w:t>ΙΠΠΟΣΙΣΤΟΣΙΕΡΑΞΙΣΤΟΥΡΙΑΙΖΗΜΑΤΟΕΙΔΗΣΙΣΤΟΣΙΕΡΟΔΟΥΛΟΣΙΚΕΤΗΣΙΠΠΟΣΙΛΑΡΟΣΙΒΙΣΚΟΣΙΜΑΤΙΖΩΙΣΤΟΥΡΓΩΙΚΑΝΗΙΕΡΟΔΟΥΛΟΣΙΒΙΣΚΟΣΙΜΕΡΤΟΣΙΕΡΑΞΙΣΤΟΥΙΣΤΟΥΡΓΩΙΝΑΙΚΕΣΙΑΙΚΑΝΗΙΝΑΙΣΤΟΥΙΣΤΟΥΡΓΩΙΛΑΡΟΣΙΚΕΤΗΣΙΝΑΤΙΙΠΠΟΣΙΜΕΡΟΣΙΖΗΜΑΤΟΕΙΔΗΣΙΒΙΣΚΟΣΙΜΕΡΤΟΣΙΣΤΟΣ</w:t>
      </w:r>
    </w:p>
    <w:p w:rsidR="001B061A" w:rsidRPr="00F246C2" w:rsidRDefault="001B061A" w:rsidP="00C11618">
      <w:pPr>
        <w:ind w:left="540"/>
        <w:jc w:val="center"/>
        <w:rPr>
          <w:iCs/>
          <w:color w:val="0F243E" w:themeColor="text2" w:themeShade="80"/>
          <w:sz w:val="36"/>
          <w:szCs w:val="36"/>
          <w:lang w:val="el-GR"/>
        </w:rPr>
      </w:pPr>
      <w:r w:rsidRPr="00F246C2">
        <w:rPr>
          <w:bCs/>
          <w:i/>
          <w:iCs/>
          <w:color w:val="CC0000"/>
          <w:sz w:val="32"/>
          <w:szCs w:val="32"/>
          <w:lang w:val="el-GR"/>
        </w:rPr>
        <w:t>(ίνα τί;)</w:t>
      </w:r>
      <w:r w:rsidRPr="00F246C2">
        <w:rPr>
          <w:iCs/>
          <w:color w:val="0F243E" w:themeColor="text2" w:themeShade="80"/>
          <w:sz w:val="36"/>
          <w:szCs w:val="36"/>
          <w:lang w:val="el-GR"/>
        </w:rPr>
        <w:t xml:space="preserve"> </w:t>
      </w:r>
    </w:p>
    <w:p w:rsidR="001B061A" w:rsidRPr="00F246C2" w:rsidRDefault="001B061A" w:rsidP="00A9049D">
      <w:pPr>
        <w:jc w:val="center"/>
        <w:rPr>
          <w:iCs/>
          <w:color w:val="000000"/>
          <w:sz w:val="36"/>
          <w:szCs w:val="36"/>
          <w:lang w:val="el-GR"/>
        </w:rPr>
      </w:pPr>
    </w:p>
    <w:p w:rsidR="001B061A" w:rsidRPr="00F246C2" w:rsidRDefault="001B061A" w:rsidP="00A9049D">
      <w:pPr>
        <w:jc w:val="center"/>
        <w:rPr>
          <w:iCs/>
          <w:color w:val="000000"/>
          <w:sz w:val="36"/>
          <w:szCs w:val="36"/>
          <w:lang w:val="el-GR"/>
        </w:rPr>
      </w:pPr>
    </w:p>
    <w:p w:rsidR="001B061A" w:rsidRPr="0004395E" w:rsidRDefault="001B061A" w:rsidP="00A9049D">
      <w:pPr>
        <w:jc w:val="center"/>
        <w:rPr>
          <w:iCs/>
          <w:color w:val="000000"/>
          <w:sz w:val="36"/>
          <w:szCs w:val="36"/>
          <w:lang w:val="el-GR"/>
        </w:rPr>
      </w:pPr>
    </w:p>
    <w:p w:rsidR="001B061A" w:rsidRPr="0004395E" w:rsidRDefault="001B061A" w:rsidP="00A9049D">
      <w:pPr>
        <w:jc w:val="center"/>
        <w:rPr>
          <w:iCs/>
          <w:color w:val="000000"/>
          <w:sz w:val="36"/>
          <w:szCs w:val="36"/>
          <w:lang w:val="el-GR"/>
        </w:rPr>
      </w:pPr>
    </w:p>
    <w:p w:rsidR="001B061A" w:rsidRPr="00E4762F" w:rsidRDefault="001B061A">
      <w:pPr>
        <w:jc w:val="center"/>
        <w:rPr>
          <w:sz w:val="28"/>
          <w:szCs w:val="28"/>
          <w:lang w:val="el-GR"/>
        </w:rPr>
      </w:pPr>
    </w:p>
    <w:p w:rsidR="001B061A" w:rsidRDefault="001B061A">
      <w:pPr>
        <w:jc w:val="center"/>
        <w:rPr>
          <w:lang w:val="el-GR"/>
        </w:rPr>
      </w:pPr>
    </w:p>
    <w:p w:rsidR="001B061A" w:rsidRDefault="001B061A">
      <w:pPr>
        <w:rPr>
          <w:i/>
          <w:iCs/>
          <w:color w:val="FF0000"/>
          <w:sz w:val="40"/>
          <w:lang w:val="el-GR"/>
        </w:rPr>
      </w:pPr>
    </w:p>
    <w:p w:rsidR="001B061A" w:rsidRDefault="001B061A">
      <w:pPr>
        <w:rPr>
          <w:i/>
          <w:iCs/>
          <w:color w:val="FF0000"/>
          <w:sz w:val="40"/>
          <w:lang w:val="el-GR"/>
        </w:rPr>
      </w:pPr>
      <w:r>
        <w:rPr>
          <w:i/>
          <w:iCs/>
          <w:color w:val="FF0000"/>
          <w:sz w:val="40"/>
          <w:lang w:val="el-GR"/>
        </w:rPr>
        <w:br w:type="page"/>
      </w:r>
    </w:p>
    <w:p w:rsidR="001B061A" w:rsidRDefault="001B061A">
      <w:pPr>
        <w:rPr>
          <w:i/>
          <w:iCs/>
          <w:color w:val="FF0000"/>
          <w:sz w:val="40"/>
          <w:lang w:val="el-GR"/>
        </w:rPr>
      </w:pPr>
    </w:p>
    <w:p w:rsidR="001B061A" w:rsidRPr="00F246C2" w:rsidRDefault="001B061A">
      <w:pPr>
        <w:jc w:val="center"/>
        <w:rPr>
          <w:i/>
          <w:iCs/>
          <w:sz w:val="44"/>
          <w:szCs w:val="44"/>
          <w:lang w:val="el-GR"/>
        </w:rPr>
      </w:pPr>
      <w:r w:rsidRPr="00F246C2">
        <w:rPr>
          <w:i/>
          <w:iCs/>
          <w:sz w:val="44"/>
          <w:szCs w:val="44"/>
          <w:lang w:val="en-US"/>
        </w:rPr>
        <w:t>for</w:t>
      </w:r>
      <w:r w:rsidRPr="00F246C2">
        <w:rPr>
          <w:i/>
          <w:iCs/>
          <w:sz w:val="44"/>
          <w:szCs w:val="44"/>
          <w:lang w:val="el-GR"/>
        </w:rPr>
        <w:t>/</w:t>
      </w:r>
      <w:r w:rsidRPr="00F246C2">
        <w:rPr>
          <w:i/>
          <w:iCs/>
          <w:sz w:val="44"/>
          <w:szCs w:val="44"/>
          <w:lang w:val="en-US"/>
        </w:rPr>
        <w:t>para</w:t>
      </w:r>
      <w:r w:rsidRPr="00F246C2">
        <w:rPr>
          <w:i/>
          <w:iCs/>
          <w:sz w:val="44"/>
          <w:szCs w:val="44"/>
          <w:lang w:val="el-GR"/>
        </w:rPr>
        <w:t>/για...</w:t>
      </w:r>
    </w:p>
    <w:p w:rsidR="001B061A" w:rsidRDefault="001B061A">
      <w:pPr>
        <w:jc w:val="center"/>
        <w:rPr>
          <w:i/>
          <w:iCs/>
          <w:color w:val="FF0000"/>
          <w:sz w:val="40"/>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το φως</w:t>
      </w:r>
    </w:p>
    <w:p w:rsidR="001B061A" w:rsidRPr="009976D8" w:rsidRDefault="001B061A">
      <w:pPr>
        <w:jc w:val="center"/>
        <w:rPr>
          <w:i/>
          <w:iCs/>
          <w:color w:val="000000"/>
          <w:sz w:val="28"/>
          <w:szCs w:val="28"/>
          <w:lang w:val="el-GR"/>
        </w:rPr>
      </w:pPr>
      <w:r w:rsidRPr="009976D8">
        <w:rPr>
          <w:i/>
          <w:iCs/>
          <w:color w:val="000000"/>
          <w:sz w:val="28"/>
          <w:szCs w:val="28"/>
          <w:lang w:val="el-GR"/>
        </w:rPr>
        <w:t>την πατρίδα</w:t>
      </w:r>
    </w:p>
    <w:p w:rsidR="001B061A" w:rsidRPr="009976D8" w:rsidRDefault="001B061A">
      <w:pPr>
        <w:jc w:val="center"/>
        <w:rPr>
          <w:i/>
          <w:iCs/>
          <w:color w:val="000000"/>
          <w:sz w:val="28"/>
          <w:szCs w:val="28"/>
          <w:lang w:val="el-GR"/>
        </w:rPr>
      </w:pPr>
      <w:r w:rsidRPr="009976D8">
        <w:rPr>
          <w:i/>
          <w:iCs/>
          <w:color w:val="000000"/>
          <w:sz w:val="28"/>
          <w:szCs w:val="28"/>
          <w:lang w:val="el-GR"/>
        </w:rPr>
        <w:t>την ποιητική</w:t>
      </w:r>
    </w:p>
    <w:p w:rsidR="001B061A" w:rsidRPr="009976D8" w:rsidRDefault="001B061A">
      <w:pPr>
        <w:jc w:val="center"/>
        <w:rPr>
          <w:i/>
          <w:iCs/>
          <w:color w:val="000000"/>
          <w:sz w:val="28"/>
          <w:szCs w:val="28"/>
          <w:lang w:val="el-GR"/>
        </w:rPr>
      </w:pPr>
      <w:r w:rsidRPr="009976D8">
        <w:rPr>
          <w:i/>
          <w:iCs/>
          <w:color w:val="000000"/>
          <w:sz w:val="28"/>
          <w:szCs w:val="28"/>
          <w:lang w:val="el-GR"/>
        </w:rPr>
        <w:t>τον νοσηρό νού</w:t>
      </w: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τα μέρη της «Οδύσσειας»</w:t>
      </w: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το στήθος</w:t>
      </w:r>
    </w:p>
    <w:p w:rsidR="001B061A" w:rsidRPr="009976D8" w:rsidRDefault="001B061A">
      <w:pPr>
        <w:jc w:val="center"/>
        <w:rPr>
          <w:i/>
          <w:iCs/>
          <w:color w:val="000000"/>
          <w:sz w:val="28"/>
          <w:szCs w:val="28"/>
          <w:lang w:val="el-GR"/>
        </w:rPr>
      </w:pPr>
      <w:r w:rsidRPr="009976D8">
        <w:rPr>
          <w:i/>
          <w:iCs/>
          <w:color w:val="000000"/>
          <w:sz w:val="28"/>
          <w:szCs w:val="28"/>
          <w:lang w:val="el-GR"/>
        </w:rPr>
        <w:t>το αιφνίδιο εκείνο</w:t>
      </w:r>
    </w:p>
    <w:p w:rsidR="001B061A" w:rsidRPr="009976D8" w:rsidRDefault="001B061A">
      <w:pPr>
        <w:jc w:val="center"/>
        <w:rPr>
          <w:i/>
          <w:iCs/>
          <w:color w:val="000000"/>
          <w:sz w:val="28"/>
          <w:szCs w:val="28"/>
          <w:lang w:val="el-GR"/>
        </w:rPr>
      </w:pPr>
      <w:r w:rsidRPr="009976D8">
        <w:rPr>
          <w:i/>
          <w:iCs/>
          <w:color w:val="000000"/>
          <w:sz w:val="28"/>
          <w:szCs w:val="28"/>
          <w:lang w:val="el-GR"/>
        </w:rPr>
        <w:t>τη γνώμη</w:t>
      </w:r>
    </w:p>
    <w:p w:rsidR="001B061A" w:rsidRPr="009976D8" w:rsidRDefault="001B061A">
      <w:pPr>
        <w:jc w:val="center"/>
        <w:rPr>
          <w:i/>
          <w:iCs/>
          <w:color w:val="000000"/>
          <w:sz w:val="28"/>
          <w:szCs w:val="28"/>
          <w:lang w:val="el-GR"/>
        </w:rPr>
      </w:pPr>
      <w:r w:rsidRPr="009976D8">
        <w:rPr>
          <w:i/>
          <w:iCs/>
          <w:color w:val="000000"/>
          <w:sz w:val="28"/>
          <w:szCs w:val="28"/>
          <w:lang w:val="el-GR"/>
        </w:rPr>
        <w:t>την επιβίωση</w:t>
      </w:r>
    </w:p>
    <w:p w:rsidR="001B061A" w:rsidRPr="009976D8" w:rsidRDefault="001B061A">
      <w:pPr>
        <w:jc w:val="center"/>
        <w:rPr>
          <w:i/>
          <w:iCs/>
          <w:color w:val="000000"/>
          <w:sz w:val="28"/>
          <w:szCs w:val="28"/>
          <w:lang w:val="el-GR"/>
        </w:rPr>
      </w:pPr>
      <w:r w:rsidRPr="009976D8">
        <w:rPr>
          <w:i/>
          <w:iCs/>
          <w:color w:val="000000"/>
          <w:sz w:val="28"/>
          <w:szCs w:val="28"/>
          <w:lang w:val="el-GR"/>
        </w:rPr>
        <w:t>(απλώς ένας Οδηγός)</w:t>
      </w:r>
    </w:p>
    <w:p w:rsidR="001B061A" w:rsidRPr="009976D8" w:rsidRDefault="001B061A">
      <w:pPr>
        <w:jc w:val="center"/>
        <w:rPr>
          <w:i/>
          <w:iCs/>
          <w:color w:val="000000"/>
          <w:sz w:val="28"/>
          <w:szCs w:val="28"/>
          <w:lang w:val="el-GR"/>
        </w:rPr>
      </w:pPr>
      <w:r w:rsidRPr="009976D8">
        <w:rPr>
          <w:i/>
          <w:iCs/>
          <w:color w:val="000000"/>
          <w:sz w:val="28"/>
          <w:szCs w:val="28"/>
          <w:lang w:val="el-GR"/>
        </w:rPr>
        <w:t>το οικείο</w:t>
      </w:r>
    </w:p>
    <w:p w:rsidR="001B061A" w:rsidRPr="009976D8" w:rsidRDefault="001B061A">
      <w:pPr>
        <w:jc w:val="center"/>
        <w:rPr>
          <w:i/>
          <w:iCs/>
          <w:color w:val="000000"/>
          <w:sz w:val="28"/>
          <w:szCs w:val="28"/>
          <w:lang w:val="el-GR"/>
        </w:rPr>
      </w:pPr>
      <w:r w:rsidRPr="009976D8">
        <w:rPr>
          <w:i/>
          <w:iCs/>
          <w:color w:val="000000"/>
          <w:sz w:val="28"/>
          <w:szCs w:val="28"/>
          <w:lang w:val="el-GR"/>
        </w:rPr>
        <w:t>το τίμημα της γνώσης</w:t>
      </w:r>
    </w:p>
    <w:p w:rsidR="001B061A" w:rsidRPr="009976D8" w:rsidRDefault="001B061A">
      <w:pPr>
        <w:jc w:val="center"/>
        <w:rPr>
          <w:i/>
          <w:iCs/>
          <w:color w:val="000000"/>
          <w:sz w:val="28"/>
          <w:szCs w:val="28"/>
          <w:lang w:val="el-GR"/>
        </w:rPr>
      </w:pPr>
      <w:r w:rsidRPr="009976D8">
        <w:rPr>
          <w:i/>
          <w:iCs/>
          <w:color w:val="000000"/>
          <w:sz w:val="28"/>
          <w:szCs w:val="28"/>
          <w:lang w:val="el-GR"/>
        </w:rPr>
        <w:t>τον λήθαργο</w:t>
      </w: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την προέλευση του συναισθήματος</w:t>
      </w:r>
    </w:p>
    <w:p w:rsidR="001B061A" w:rsidRPr="00E4762F" w:rsidRDefault="001B061A">
      <w:pPr>
        <w:jc w:val="center"/>
        <w:rPr>
          <w:i/>
          <w:iCs/>
          <w:color w:val="000000"/>
          <w:sz w:val="28"/>
          <w:szCs w:val="28"/>
          <w:lang w:val="el-GR"/>
        </w:rPr>
      </w:pPr>
      <w:r w:rsidRPr="009976D8">
        <w:rPr>
          <w:i/>
          <w:iCs/>
          <w:color w:val="000000"/>
          <w:sz w:val="28"/>
          <w:szCs w:val="28"/>
          <w:lang w:val="el-GR"/>
        </w:rPr>
        <w:t>την τυραννία του ωραίου</w:t>
      </w:r>
    </w:p>
    <w:p w:rsidR="001B061A" w:rsidRPr="00E4762F" w:rsidRDefault="001B061A">
      <w:pPr>
        <w:jc w:val="center"/>
        <w:rPr>
          <w:i/>
          <w:iCs/>
          <w:color w:val="000000"/>
          <w:sz w:val="28"/>
          <w:szCs w:val="28"/>
          <w:lang w:val="el-GR"/>
        </w:rPr>
      </w:pPr>
    </w:p>
    <w:p w:rsidR="001B061A" w:rsidRPr="00E4762F" w:rsidRDefault="001B061A">
      <w:pPr>
        <w:jc w:val="center"/>
        <w:rPr>
          <w:i/>
          <w:iCs/>
          <w:color w:val="000000"/>
          <w:sz w:val="28"/>
          <w:szCs w:val="28"/>
          <w:lang w:val="el-GR"/>
        </w:rPr>
      </w:pPr>
    </w:p>
    <w:p w:rsidR="001B061A" w:rsidRPr="00E4762F"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το επίμονο</w:t>
      </w:r>
    </w:p>
    <w:p w:rsidR="001B061A" w:rsidRPr="009976D8" w:rsidRDefault="001B061A">
      <w:pPr>
        <w:jc w:val="center"/>
        <w:rPr>
          <w:i/>
          <w:iCs/>
          <w:color w:val="000000"/>
          <w:sz w:val="28"/>
          <w:szCs w:val="28"/>
          <w:lang w:val="el-GR"/>
        </w:rPr>
      </w:pPr>
      <w:r w:rsidRPr="009976D8">
        <w:rPr>
          <w:i/>
          <w:iCs/>
          <w:color w:val="000000"/>
          <w:sz w:val="28"/>
          <w:szCs w:val="28"/>
          <w:lang w:val="el-GR"/>
        </w:rPr>
        <w:t>το διφορούμενο</w:t>
      </w:r>
    </w:p>
    <w:p w:rsidR="001B061A" w:rsidRPr="009976D8" w:rsidRDefault="001B061A">
      <w:pPr>
        <w:jc w:val="center"/>
        <w:rPr>
          <w:i/>
          <w:iCs/>
          <w:color w:val="000000"/>
          <w:sz w:val="28"/>
          <w:szCs w:val="28"/>
          <w:lang w:val="el-GR"/>
        </w:rPr>
      </w:pPr>
      <w:r w:rsidRPr="009976D8">
        <w:rPr>
          <w:i/>
          <w:iCs/>
          <w:color w:val="000000"/>
          <w:sz w:val="28"/>
          <w:szCs w:val="28"/>
          <w:lang w:val="el-GR"/>
        </w:rPr>
        <w:t>το αδιάκρ</w:t>
      </w:r>
      <w:r>
        <w:rPr>
          <w:i/>
          <w:iCs/>
          <w:color w:val="000000"/>
          <w:sz w:val="28"/>
          <w:szCs w:val="28"/>
          <w:lang w:val="el-GR"/>
        </w:rPr>
        <w:t>υ</w:t>
      </w:r>
      <w:r w:rsidRPr="009976D8">
        <w:rPr>
          <w:i/>
          <w:iCs/>
          <w:color w:val="000000"/>
          <w:sz w:val="28"/>
          <w:szCs w:val="28"/>
          <w:lang w:val="el-GR"/>
        </w:rPr>
        <w:t>το βλέμμα</w:t>
      </w: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την αμηχανία</w:t>
      </w:r>
    </w:p>
    <w:p w:rsidR="001B061A" w:rsidRPr="009976D8" w:rsidRDefault="001B061A">
      <w:pPr>
        <w:jc w:val="center"/>
        <w:rPr>
          <w:i/>
          <w:iCs/>
          <w:color w:val="000000"/>
          <w:sz w:val="28"/>
          <w:szCs w:val="28"/>
          <w:lang w:val="el-GR"/>
        </w:rPr>
      </w:pPr>
      <w:r w:rsidRPr="009976D8">
        <w:rPr>
          <w:i/>
          <w:iCs/>
          <w:color w:val="000000"/>
          <w:sz w:val="28"/>
          <w:szCs w:val="28"/>
          <w:lang w:val="el-GR"/>
        </w:rPr>
        <w:t>την μέθη</w:t>
      </w:r>
    </w:p>
    <w:p w:rsidR="001B061A" w:rsidRDefault="001B061A">
      <w:pPr>
        <w:jc w:val="center"/>
        <w:rPr>
          <w:i/>
          <w:iCs/>
          <w:color w:val="000000"/>
          <w:sz w:val="28"/>
          <w:szCs w:val="28"/>
          <w:lang w:val="el-GR"/>
        </w:rPr>
      </w:pPr>
      <w:r w:rsidRPr="009976D8">
        <w:rPr>
          <w:i/>
          <w:iCs/>
          <w:color w:val="000000"/>
          <w:sz w:val="28"/>
          <w:szCs w:val="28"/>
          <w:lang w:val="el-GR"/>
        </w:rPr>
        <w:t>την κατάπληξη...</w:t>
      </w:r>
    </w:p>
    <w:p w:rsidR="001B061A" w:rsidRPr="009976D8" w:rsidRDefault="001B061A">
      <w:pPr>
        <w:jc w:val="center"/>
        <w:rPr>
          <w:i/>
          <w:iCs/>
          <w:color w:val="000000"/>
          <w:sz w:val="28"/>
          <w:szCs w:val="28"/>
          <w:lang w:val="el-GR"/>
        </w:rPr>
      </w:pPr>
    </w:p>
    <w:p w:rsidR="001B061A" w:rsidRPr="009976D8" w:rsidRDefault="001B061A">
      <w:pPr>
        <w:jc w:val="center"/>
        <w:rPr>
          <w:i/>
          <w:iCs/>
          <w:color w:val="000000"/>
          <w:sz w:val="28"/>
          <w:szCs w:val="28"/>
          <w:lang w:val="el-GR"/>
        </w:rPr>
      </w:pPr>
      <w:r w:rsidRPr="009976D8">
        <w:rPr>
          <w:i/>
          <w:iCs/>
          <w:color w:val="000000"/>
          <w:sz w:val="28"/>
          <w:szCs w:val="28"/>
          <w:lang w:val="el-GR"/>
        </w:rPr>
        <w:t>το γυμνό κορμί</w:t>
      </w:r>
    </w:p>
    <w:p w:rsidR="001B061A" w:rsidRDefault="001B061A" w:rsidP="00A3294E">
      <w:pPr>
        <w:jc w:val="center"/>
        <w:rPr>
          <w:i/>
          <w:iCs/>
          <w:color w:val="000000"/>
          <w:sz w:val="40"/>
          <w:lang w:val="el-GR"/>
        </w:rPr>
      </w:pPr>
      <w:r w:rsidRPr="009976D8">
        <w:rPr>
          <w:i/>
          <w:iCs/>
          <w:color w:val="000000"/>
          <w:sz w:val="28"/>
          <w:szCs w:val="28"/>
          <w:lang w:val="el-GR"/>
        </w:rPr>
        <w:br w:type="page"/>
      </w:r>
    </w:p>
    <w:p w:rsidR="001B061A" w:rsidRDefault="001B061A">
      <w:pPr>
        <w:jc w:val="center"/>
        <w:rPr>
          <w:i/>
          <w:iCs/>
          <w:color w:val="000000"/>
          <w:sz w:val="40"/>
          <w:lang w:val="el-GR"/>
        </w:rPr>
      </w:pPr>
    </w:p>
    <w:p w:rsidR="001B061A" w:rsidRPr="0057635A" w:rsidRDefault="001B061A">
      <w:pPr>
        <w:jc w:val="center"/>
        <w:rPr>
          <w:i/>
          <w:sz w:val="44"/>
          <w:szCs w:val="44"/>
          <w:lang w:val="el-GR"/>
        </w:rPr>
      </w:pPr>
      <w:r w:rsidRPr="0057635A">
        <w:rPr>
          <w:i/>
          <w:sz w:val="44"/>
          <w:szCs w:val="44"/>
          <w:lang w:val="el-GR"/>
        </w:rPr>
        <w:t>γευσιγνωσίες</w:t>
      </w:r>
    </w:p>
    <w:p w:rsidR="001B061A" w:rsidRPr="0057635A" w:rsidRDefault="001B061A">
      <w:pPr>
        <w:jc w:val="center"/>
        <w:rPr>
          <w:i/>
          <w:sz w:val="40"/>
          <w:lang w:val="el-GR"/>
        </w:rPr>
      </w:pPr>
    </w:p>
    <w:p w:rsidR="001B061A" w:rsidRPr="0057635A" w:rsidRDefault="001B061A">
      <w:pPr>
        <w:jc w:val="center"/>
        <w:rPr>
          <w:sz w:val="48"/>
          <w:lang w:val="el-GR"/>
        </w:rPr>
      </w:pPr>
      <w:r w:rsidRPr="0057635A">
        <w:rPr>
          <w:sz w:val="40"/>
          <w:lang w:val="el-GR"/>
        </w:rPr>
        <w:t>α</w:t>
      </w:r>
      <w:r>
        <w:rPr>
          <w:sz w:val="40"/>
          <w:lang w:val="el-GR"/>
        </w:rPr>
        <w:t>.</w:t>
      </w:r>
    </w:p>
    <w:p w:rsidR="001B061A" w:rsidRDefault="001B061A">
      <w:pPr>
        <w:jc w:val="center"/>
        <w:rPr>
          <w:color w:val="FF0000"/>
          <w:sz w:val="48"/>
          <w:lang w:val="el-GR"/>
        </w:rPr>
      </w:pPr>
    </w:p>
    <w:p w:rsidR="001B061A" w:rsidRDefault="001B061A">
      <w:pPr>
        <w:jc w:val="center"/>
        <w:rPr>
          <w:color w:val="000000"/>
          <w:sz w:val="32"/>
          <w:lang w:val="el-GR"/>
        </w:rPr>
      </w:pPr>
      <w:r>
        <w:rPr>
          <w:color w:val="000000"/>
          <w:sz w:val="32"/>
          <w:lang w:val="el-GR"/>
        </w:rPr>
        <w:t>λιλιπούτειοι μύθοι</w:t>
      </w:r>
    </w:p>
    <w:p w:rsidR="001B061A" w:rsidRDefault="001B061A">
      <w:pPr>
        <w:jc w:val="center"/>
        <w:rPr>
          <w:color w:val="000000"/>
          <w:sz w:val="32"/>
          <w:lang w:val="el-GR"/>
        </w:rPr>
      </w:pPr>
      <w:r>
        <w:rPr>
          <w:color w:val="000000"/>
          <w:sz w:val="32"/>
          <w:lang w:val="el-GR"/>
        </w:rPr>
        <w:t>λαμνοκοπούν</w:t>
      </w:r>
    </w:p>
    <w:p w:rsidR="001B061A" w:rsidRDefault="001B061A">
      <w:pPr>
        <w:jc w:val="center"/>
        <w:rPr>
          <w:color w:val="000000"/>
          <w:sz w:val="32"/>
          <w:lang w:val="el-GR"/>
        </w:rPr>
      </w:pPr>
      <w:r>
        <w:rPr>
          <w:color w:val="000000"/>
          <w:sz w:val="32"/>
          <w:lang w:val="el-GR"/>
        </w:rPr>
        <w:t>στα πέριξ</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σβίγα που γυρίζει</w:t>
      </w:r>
    </w:p>
    <w:p w:rsidR="001B061A" w:rsidRDefault="001B061A">
      <w:pPr>
        <w:jc w:val="center"/>
        <w:rPr>
          <w:color w:val="000000"/>
          <w:sz w:val="32"/>
          <w:lang w:val="el-GR"/>
        </w:rPr>
      </w:pPr>
      <w:r>
        <w:rPr>
          <w:color w:val="000000"/>
          <w:sz w:val="32"/>
          <w:lang w:val="el-GR"/>
        </w:rPr>
        <w:t xml:space="preserve">το </w:t>
      </w:r>
      <w:r w:rsidRPr="00F246C2">
        <w:rPr>
          <w:i/>
          <w:color w:val="000000"/>
          <w:sz w:val="32"/>
          <w:lang w:val="el-GR"/>
        </w:rPr>
        <w:t>Μ</w:t>
      </w:r>
    </w:p>
    <w:p w:rsidR="001B061A" w:rsidRDefault="001B061A">
      <w:pPr>
        <w:jc w:val="center"/>
        <w:rPr>
          <w:color w:val="000000"/>
          <w:sz w:val="32"/>
          <w:lang w:val="el-GR"/>
        </w:rPr>
      </w:pPr>
      <w:r>
        <w:rPr>
          <w:color w:val="000000"/>
          <w:sz w:val="32"/>
          <w:lang w:val="el-GR"/>
        </w:rPr>
        <w:t>το μυστικό μου</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μαύρο μαγνάδι (η νύχτα)</w:t>
      </w:r>
    </w:p>
    <w:p w:rsidR="001B061A" w:rsidRDefault="001B061A">
      <w:pPr>
        <w:jc w:val="center"/>
        <w:rPr>
          <w:color w:val="000000"/>
          <w:sz w:val="32"/>
          <w:lang w:val="el-GR"/>
        </w:rPr>
      </w:pPr>
      <w:r>
        <w:rPr>
          <w:color w:val="000000"/>
          <w:sz w:val="32"/>
          <w:lang w:val="el-GR"/>
        </w:rPr>
        <w:t>η σήραγγα</w:t>
      </w:r>
    </w:p>
    <w:p w:rsidR="001B061A" w:rsidRDefault="001B061A">
      <w:pPr>
        <w:jc w:val="center"/>
        <w:rPr>
          <w:color w:val="000000"/>
          <w:sz w:val="32"/>
          <w:lang w:val="el-GR"/>
        </w:rPr>
      </w:pPr>
      <w:r>
        <w:rPr>
          <w:color w:val="000000"/>
          <w:sz w:val="32"/>
          <w:lang w:val="el-GR"/>
        </w:rPr>
        <w:t>που τρέχει</w:t>
      </w:r>
    </w:p>
    <w:p w:rsidR="001B061A" w:rsidRDefault="001B061A">
      <w:pPr>
        <w:jc w:val="center"/>
        <w:rPr>
          <w:color w:val="000000"/>
          <w:sz w:val="32"/>
          <w:lang w:val="el-GR"/>
        </w:rPr>
      </w:pPr>
      <w:r>
        <w:rPr>
          <w:color w:val="000000"/>
          <w:sz w:val="32"/>
          <w:lang w:val="el-GR"/>
        </w:rPr>
        <w:t>ο νέος Ροδολίνος</w:t>
      </w:r>
    </w:p>
    <w:p w:rsidR="001B061A" w:rsidRPr="00E4762F"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ορδές-σκιές-οράσεις</w:t>
      </w:r>
    </w:p>
    <w:p w:rsidR="001B061A" w:rsidRDefault="001B061A">
      <w:pPr>
        <w:jc w:val="center"/>
        <w:rPr>
          <w:color w:val="000000"/>
          <w:sz w:val="32"/>
          <w:lang w:val="el-GR"/>
        </w:rPr>
      </w:pPr>
      <w:r>
        <w:rPr>
          <w:color w:val="000000"/>
          <w:sz w:val="32"/>
          <w:lang w:val="el-GR"/>
        </w:rPr>
        <w:t xml:space="preserve">ανάποδο </w:t>
      </w:r>
    </w:p>
    <w:p w:rsidR="001B061A" w:rsidRDefault="001B061A">
      <w:pPr>
        <w:jc w:val="center"/>
        <w:rPr>
          <w:color w:val="000000"/>
          <w:sz w:val="32"/>
          <w:lang w:val="el-GR"/>
        </w:rPr>
      </w:pPr>
      <w:r>
        <w:rPr>
          <w:color w:val="000000"/>
          <w:sz w:val="32"/>
          <w:lang w:val="el-GR"/>
        </w:rPr>
        <w:t>το Δ</w:t>
      </w:r>
    </w:p>
    <w:p w:rsidR="001B061A" w:rsidRDefault="001B061A">
      <w:pPr>
        <w:jc w:val="center"/>
        <w:rPr>
          <w:color w:val="000000"/>
          <w:sz w:val="32"/>
          <w:lang w:val="el-GR"/>
        </w:rPr>
      </w:pPr>
      <w:r>
        <w:rPr>
          <w:color w:val="000000"/>
          <w:sz w:val="32"/>
          <w:lang w:val="el-GR"/>
        </w:rPr>
        <w:t>σαν το βουνό π’ ανοίγει</w:t>
      </w:r>
    </w:p>
    <w:p w:rsidR="001B061A" w:rsidRDefault="001B061A">
      <w:pPr>
        <w:jc w:val="center"/>
        <w:rPr>
          <w:color w:val="000000"/>
          <w:sz w:val="32"/>
          <w:lang w:val="el-GR"/>
        </w:rPr>
      </w:pPr>
      <w:r>
        <w:rPr>
          <w:color w:val="000000"/>
          <w:sz w:val="32"/>
          <w:lang w:val="el-GR"/>
        </w:rPr>
        <w:t>και τρέχει</w:t>
      </w:r>
    </w:p>
    <w:p w:rsidR="001B061A" w:rsidRDefault="001B061A">
      <w:pPr>
        <w:jc w:val="center"/>
        <w:rPr>
          <w:color w:val="000000"/>
          <w:sz w:val="32"/>
          <w:lang w:val="el-GR"/>
        </w:rPr>
      </w:pPr>
      <w:r>
        <w:rPr>
          <w:color w:val="000000"/>
          <w:sz w:val="32"/>
          <w:lang w:val="el-GR"/>
        </w:rPr>
        <w:t>κρύα βρύση</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η εγκοίμηση το δόρυ</w:t>
      </w:r>
    </w:p>
    <w:p w:rsidR="001B061A" w:rsidRDefault="001B061A">
      <w:pPr>
        <w:jc w:val="center"/>
        <w:rPr>
          <w:color w:val="000000"/>
          <w:sz w:val="32"/>
          <w:lang w:val="el-GR"/>
        </w:rPr>
      </w:pPr>
      <w:r>
        <w:rPr>
          <w:color w:val="000000"/>
          <w:sz w:val="32"/>
          <w:lang w:val="el-GR"/>
        </w:rPr>
        <w:t>στριμμένου</w:t>
      </w:r>
    </w:p>
    <w:p w:rsidR="001B061A" w:rsidRDefault="001B061A">
      <w:pPr>
        <w:jc w:val="center"/>
        <w:rPr>
          <w:color w:val="000000"/>
          <w:sz w:val="32"/>
          <w:lang w:val="el-GR"/>
        </w:rPr>
      </w:pPr>
      <w:r>
        <w:rPr>
          <w:color w:val="000000"/>
          <w:sz w:val="32"/>
          <w:lang w:val="el-GR"/>
        </w:rPr>
        <w:t>ανατολίτη</w:t>
      </w:r>
    </w:p>
    <w:p w:rsidR="001B061A" w:rsidRDefault="001B061A">
      <w:pPr>
        <w:jc w:val="center"/>
        <w:rPr>
          <w:color w:val="000000"/>
          <w:sz w:val="32"/>
          <w:lang w:val="el-GR"/>
        </w:rPr>
      </w:pPr>
      <w:r>
        <w:rPr>
          <w:color w:val="000000"/>
          <w:sz w:val="32"/>
          <w:lang w:val="el-GR"/>
        </w:rPr>
        <w:t>εξέρχεται απαστράπτον</w:t>
      </w:r>
    </w:p>
    <w:p w:rsidR="001B061A" w:rsidRDefault="001B061A">
      <w:pPr>
        <w:jc w:val="center"/>
        <w:rPr>
          <w:color w:val="000000"/>
          <w:sz w:val="32"/>
          <w:lang w:val="el-GR"/>
        </w:rPr>
      </w:pPr>
      <w:r>
        <w:rPr>
          <w:color w:val="000000"/>
          <w:sz w:val="32"/>
          <w:lang w:val="el-GR"/>
        </w:rPr>
        <w:t>σαν από</w:t>
      </w:r>
    </w:p>
    <w:p w:rsidR="001B061A" w:rsidRDefault="001B061A">
      <w:pPr>
        <w:jc w:val="center"/>
        <w:rPr>
          <w:color w:val="000000"/>
          <w:sz w:val="32"/>
          <w:lang w:val="el-GR"/>
        </w:rPr>
      </w:pPr>
      <w:r>
        <w:rPr>
          <w:color w:val="000000"/>
          <w:sz w:val="32"/>
          <w:lang w:val="el-GR"/>
        </w:rPr>
        <w:t>μεταλλείο</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παν δώρημα η άλλη</w:t>
      </w:r>
    </w:p>
    <w:p w:rsidR="001B061A" w:rsidRDefault="001B061A">
      <w:pPr>
        <w:jc w:val="center"/>
        <w:rPr>
          <w:color w:val="000000"/>
          <w:sz w:val="32"/>
          <w:lang w:val="el-GR"/>
        </w:rPr>
      </w:pPr>
      <w:r>
        <w:rPr>
          <w:color w:val="000000"/>
          <w:sz w:val="32"/>
          <w:lang w:val="el-GR"/>
        </w:rPr>
        <w:t>η κίτρινη</w:t>
      </w:r>
    </w:p>
    <w:p w:rsidR="001B061A" w:rsidRDefault="001B061A">
      <w:pPr>
        <w:jc w:val="center"/>
        <w:rPr>
          <w:color w:val="000000"/>
          <w:sz w:val="32"/>
          <w:lang w:val="el-GR"/>
        </w:rPr>
      </w:pPr>
      <w:r>
        <w:rPr>
          <w:color w:val="000000"/>
          <w:sz w:val="32"/>
          <w:lang w:val="el-GR"/>
        </w:rPr>
        <w:t>Μαρία</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προθέσεις – αφαιρέσεις</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το άλας που γυρεύει</w:t>
      </w:r>
    </w:p>
    <w:p w:rsidR="001B061A" w:rsidRDefault="001B061A">
      <w:pPr>
        <w:jc w:val="center"/>
        <w:rPr>
          <w:color w:val="000000"/>
          <w:sz w:val="32"/>
          <w:lang w:val="el-GR"/>
        </w:rPr>
      </w:pPr>
      <w:r>
        <w:rPr>
          <w:color w:val="000000"/>
          <w:sz w:val="32"/>
          <w:lang w:val="el-GR"/>
        </w:rPr>
        <w:t>να μπει στη</w:t>
      </w:r>
    </w:p>
    <w:p w:rsidR="001B061A" w:rsidRDefault="001B061A">
      <w:pPr>
        <w:jc w:val="center"/>
        <w:rPr>
          <w:color w:val="000000"/>
          <w:sz w:val="32"/>
          <w:lang w:val="el-GR"/>
        </w:rPr>
      </w:pPr>
      <w:r>
        <w:rPr>
          <w:color w:val="000000"/>
          <w:sz w:val="32"/>
          <w:lang w:val="el-GR"/>
        </w:rPr>
        <w:t>θάλασσά του</w:t>
      </w:r>
    </w:p>
    <w:p w:rsidR="001B061A" w:rsidRPr="00475E2E" w:rsidRDefault="001B061A">
      <w:pPr>
        <w:jc w:val="center"/>
        <w:rPr>
          <w:sz w:val="32"/>
          <w:lang w:val="el-GR"/>
        </w:rPr>
      </w:pPr>
      <w:r w:rsidRPr="00475E2E">
        <w:rPr>
          <w:sz w:val="32"/>
          <w:lang w:val="el-GR"/>
        </w:rPr>
        <w:t>β</w:t>
      </w:r>
      <w:r>
        <w:rPr>
          <w:sz w:val="32"/>
          <w:lang w:val="el-GR"/>
        </w:rPr>
        <w:t>.</w:t>
      </w:r>
    </w:p>
    <w:p w:rsidR="001B061A" w:rsidRDefault="001B061A">
      <w:pPr>
        <w:jc w:val="center"/>
        <w:rPr>
          <w:color w:val="FF0000"/>
          <w:sz w:val="32"/>
          <w:lang w:val="el-GR"/>
        </w:rPr>
      </w:pPr>
    </w:p>
    <w:p w:rsidR="001B061A" w:rsidRDefault="001B061A">
      <w:pPr>
        <w:jc w:val="center"/>
        <w:rPr>
          <w:color w:val="000000"/>
          <w:sz w:val="32"/>
          <w:lang w:val="el-GR"/>
        </w:rPr>
      </w:pPr>
      <w:r>
        <w:rPr>
          <w:color w:val="000000"/>
          <w:sz w:val="32"/>
          <w:lang w:val="el-GR"/>
        </w:rPr>
        <w:t>διπλό κρεβάτι στρώσε</w:t>
      </w:r>
    </w:p>
    <w:p w:rsidR="001B061A" w:rsidRDefault="001B061A">
      <w:pPr>
        <w:jc w:val="center"/>
        <w:rPr>
          <w:color w:val="000000"/>
          <w:sz w:val="32"/>
          <w:lang w:val="el-GR"/>
        </w:rPr>
      </w:pPr>
      <w:r>
        <w:rPr>
          <w:color w:val="000000"/>
          <w:sz w:val="32"/>
          <w:lang w:val="el-GR"/>
        </w:rPr>
        <w:t>στη μέσα μουσική</w:t>
      </w:r>
    </w:p>
    <w:p w:rsidR="001B061A" w:rsidRDefault="001B061A" w:rsidP="0005491F">
      <w:pPr>
        <w:spacing w:after="0"/>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rsidP="0005491F">
      <w:pPr>
        <w:spacing w:after="0"/>
        <w:jc w:val="center"/>
        <w:rPr>
          <w:color w:val="000000"/>
          <w:sz w:val="32"/>
          <w:lang w:val="el-GR"/>
        </w:rPr>
      </w:pPr>
    </w:p>
    <w:p w:rsidR="001B061A" w:rsidRDefault="001B061A">
      <w:pPr>
        <w:jc w:val="center"/>
        <w:rPr>
          <w:color w:val="000000"/>
          <w:sz w:val="32"/>
          <w:lang w:val="el-GR"/>
        </w:rPr>
      </w:pPr>
      <w:r>
        <w:rPr>
          <w:color w:val="000000"/>
          <w:sz w:val="32"/>
          <w:lang w:val="el-GR"/>
        </w:rPr>
        <w:t>σε τούτη δώ τη θήκη</w:t>
      </w:r>
    </w:p>
    <w:p w:rsidR="001B061A" w:rsidRDefault="001B061A">
      <w:pPr>
        <w:jc w:val="center"/>
        <w:rPr>
          <w:color w:val="000000"/>
          <w:sz w:val="32"/>
          <w:lang w:val="el-GR"/>
        </w:rPr>
      </w:pPr>
      <w:r>
        <w:rPr>
          <w:color w:val="000000"/>
          <w:sz w:val="32"/>
          <w:lang w:val="el-GR"/>
        </w:rPr>
        <w:t>έμαθες πώς το βράζουν</w:t>
      </w:r>
    </w:p>
    <w:p w:rsidR="001B061A" w:rsidRDefault="001B061A">
      <w:pPr>
        <w:jc w:val="center"/>
        <w:rPr>
          <w:color w:val="000000"/>
          <w:sz w:val="32"/>
          <w:lang w:val="el-GR"/>
        </w:rPr>
      </w:pPr>
      <w:r>
        <w:rPr>
          <w:color w:val="000000"/>
          <w:sz w:val="32"/>
          <w:lang w:val="el-GR"/>
        </w:rPr>
        <w:t>το σιωπηλό τ’ αβγό</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rsidP="0005491F">
      <w:pPr>
        <w:spacing w:after="0" w:line="240" w:lineRule="auto"/>
        <w:jc w:val="center"/>
        <w:rPr>
          <w:color w:val="000000"/>
          <w:sz w:val="32"/>
          <w:lang w:val="el-GR"/>
        </w:rPr>
      </w:pPr>
    </w:p>
    <w:p w:rsidR="001B061A" w:rsidRDefault="001B061A" w:rsidP="0005491F">
      <w:pPr>
        <w:jc w:val="center"/>
        <w:rPr>
          <w:color w:val="000000"/>
          <w:sz w:val="32"/>
          <w:lang w:val="el-GR"/>
        </w:rPr>
      </w:pPr>
      <w:r>
        <w:rPr>
          <w:color w:val="000000"/>
          <w:sz w:val="32"/>
          <w:lang w:val="el-GR"/>
        </w:rPr>
        <w:t>λείαν πρωί στη λεία</w:t>
      </w:r>
    </w:p>
    <w:p w:rsidR="001B061A" w:rsidRDefault="001B061A" w:rsidP="0005491F">
      <w:pPr>
        <w:jc w:val="center"/>
        <w:rPr>
          <w:color w:val="000000"/>
          <w:sz w:val="32"/>
          <w:lang w:val="el-GR"/>
        </w:rPr>
      </w:pPr>
      <w:r>
        <w:rPr>
          <w:color w:val="000000"/>
          <w:sz w:val="32"/>
          <w:lang w:val="el-GR"/>
        </w:rPr>
        <w:t>ο θεατής γυρίζει</w:t>
      </w:r>
    </w:p>
    <w:p w:rsidR="001B061A" w:rsidRDefault="001B061A" w:rsidP="0005491F">
      <w:pPr>
        <w:spacing w:after="0"/>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rsidP="0005491F">
      <w:pPr>
        <w:spacing w:after="0"/>
        <w:jc w:val="center"/>
        <w:rPr>
          <w:color w:val="000000"/>
          <w:sz w:val="32"/>
          <w:lang w:val="el-GR"/>
        </w:rPr>
      </w:pPr>
    </w:p>
    <w:p w:rsidR="001B061A" w:rsidRDefault="001B061A">
      <w:pPr>
        <w:jc w:val="center"/>
        <w:rPr>
          <w:color w:val="000000"/>
          <w:sz w:val="32"/>
          <w:lang w:val="el-GR"/>
        </w:rPr>
      </w:pPr>
      <w:r>
        <w:rPr>
          <w:color w:val="000000"/>
          <w:sz w:val="32"/>
          <w:lang w:val="el-GR"/>
        </w:rPr>
        <w:t>φυτευτή βροχή που σέρνει</w:t>
      </w:r>
    </w:p>
    <w:p w:rsidR="001B061A" w:rsidRDefault="001B061A">
      <w:pPr>
        <w:jc w:val="center"/>
        <w:rPr>
          <w:color w:val="000000"/>
          <w:sz w:val="32"/>
          <w:lang w:val="el-GR"/>
        </w:rPr>
      </w:pPr>
      <w:r>
        <w:rPr>
          <w:color w:val="000000"/>
          <w:sz w:val="32"/>
          <w:lang w:val="el-GR"/>
        </w:rPr>
        <w:t>τον πνιγμένο απ’ τα μαλλιά</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pPr>
        <w:jc w:val="center"/>
        <w:rPr>
          <w:color w:val="000000"/>
          <w:sz w:val="32"/>
          <w:lang w:val="el-GR"/>
        </w:rPr>
      </w:pPr>
      <w:r>
        <w:rPr>
          <w:color w:val="000000"/>
          <w:sz w:val="32"/>
          <w:lang w:val="el-GR"/>
        </w:rPr>
        <w:t>το παρμπρίζ που εξαφανίζει</w:t>
      </w:r>
    </w:p>
    <w:p w:rsidR="001B061A" w:rsidRDefault="001B061A">
      <w:pPr>
        <w:jc w:val="center"/>
        <w:rPr>
          <w:color w:val="000000"/>
          <w:sz w:val="32"/>
          <w:lang w:val="el-GR"/>
        </w:rPr>
      </w:pPr>
      <w:r>
        <w:rPr>
          <w:color w:val="000000"/>
          <w:sz w:val="32"/>
          <w:lang w:val="el-GR"/>
        </w:rPr>
        <w:t>ταξιδιάρικο πουλί</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pPr>
        <w:jc w:val="center"/>
        <w:rPr>
          <w:color w:val="000000"/>
          <w:sz w:val="32"/>
          <w:lang w:val="el-GR"/>
        </w:rPr>
      </w:pPr>
    </w:p>
    <w:p w:rsidR="001B061A" w:rsidRDefault="001B061A" w:rsidP="00F246C2">
      <w:pPr>
        <w:jc w:val="center"/>
        <w:rPr>
          <w:color w:val="000000"/>
          <w:sz w:val="32"/>
          <w:lang w:val="el-GR"/>
        </w:rPr>
      </w:pPr>
      <w:r>
        <w:rPr>
          <w:color w:val="000000"/>
          <w:sz w:val="32"/>
          <w:lang w:val="el-GR"/>
        </w:rPr>
        <w:t>όξινοι αγγέλοι ψάλλουν</w:t>
      </w:r>
    </w:p>
    <w:p w:rsidR="001B061A" w:rsidRDefault="001B061A" w:rsidP="00F246C2">
      <w:pPr>
        <w:jc w:val="center"/>
        <w:rPr>
          <w:color w:val="000000"/>
          <w:sz w:val="32"/>
          <w:lang w:val="el-GR"/>
        </w:rPr>
      </w:pPr>
      <w:r>
        <w:rPr>
          <w:color w:val="000000"/>
          <w:sz w:val="32"/>
          <w:lang w:val="el-GR"/>
        </w:rPr>
        <w:t>με δανεικά βιολιά</w:t>
      </w:r>
    </w:p>
    <w:p w:rsidR="001B061A" w:rsidRDefault="001B061A" w:rsidP="00F246C2">
      <w:pPr>
        <w:jc w:val="center"/>
        <w:rPr>
          <w:color w:val="000000"/>
          <w:sz w:val="32"/>
          <w:lang w:val="el-GR"/>
        </w:rPr>
      </w:pPr>
    </w:p>
    <w:p w:rsidR="001B061A" w:rsidRDefault="001B061A" w:rsidP="00F246C2">
      <w:pPr>
        <w:jc w:val="center"/>
        <w:rPr>
          <w:color w:val="000000"/>
          <w:sz w:val="32"/>
          <w:lang w:val="el-GR"/>
        </w:rPr>
      </w:pPr>
      <w:r>
        <w:rPr>
          <w:color w:val="000000"/>
          <w:sz w:val="32"/>
          <w:lang w:val="el-GR"/>
        </w:rPr>
        <w:t>*</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κι ακούς να πέφτουν πέτρες</w:t>
      </w:r>
    </w:p>
    <w:p w:rsidR="001B061A" w:rsidRDefault="001B061A">
      <w:pPr>
        <w:jc w:val="center"/>
        <w:rPr>
          <w:color w:val="000000"/>
          <w:sz w:val="32"/>
          <w:lang w:val="el-GR"/>
        </w:rPr>
      </w:pPr>
      <w:r>
        <w:rPr>
          <w:color w:val="000000"/>
          <w:sz w:val="32"/>
          <w:lang w:val="el-GR"/>
        </w:rPr>
        <w:t xml:space="preserve">μες στο </w:t>
      </w:r>
      <w:r>
        <w:rPr>
          <w:i/>
          <w:iCs/>
          <w:color w:val="000000"/>
          <w:sz w:val="32"/>
          <w:lang w:val="el-GR"/>
        </w:rPr>
        <w:t>δόξα – πατρί</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rsidP="0005491F">
      <w:pPr>
        <w:spacing w:after="0"/>
        <w:jc w:val="center"/>
        <w:rPr>
          <w:color w:val="000000"/>
          <w:sz w:val="32"/>
          <w:lang w:val="el-GR"/>
        </w:rPr>
      </w:pPr>
    </w:p>
    <w:p w:rsidR="001B061A" w:rsidRDefault="001B061A">
      <w:pPr>
        <w:jc w:val="center"/>
        <w:rPr>
          <w:color w:val="000000"/>
          <w:sz w:val="32"/>
          <w:lang w:val="el-GR"/>
        </w:rPr>
      </w:pPr>
      <w:r>
        <w:rPr>
          <w:color w:val="000000"/>
          <w:sz w:val="32"/>
          <w:lang w:val="el-GR"/>
        </w:rPr>
        <w:t>το κάσιο επιμένει</w:t>
      </w:r>
    </w:p>
    <w:p w:rsidR="001B061A" w:rsidRDefault="001B061A">
      <w:pPr>
        <w:jc w:val="center"/>
        <w:rPr>
          <w:color w:val="000000"/>
          <w:sz w:val="32"/>
          <w:lang w:val="el-GR"/>
        </w:rPr>
      </w:pPr>
      <w:r>
        <w:rPr>
          <w:color w:val="000000"/>
          <w:sz w:val="32"/>
          <w:lang w:val="el-GR"/>
        </w:rPr>
        <w:t>στα χίλια μπεκερέλ</w:t>
      </w:r>
    </w:p>
    <w:p w:rsidR="001B061A" w:rsidRDefault="001B061A">
      <w:pPr>
        <w:jc w:val="center"/>
        <w:rPr>
          <w:color w:val="000000"/>
          <w:sz w:val="32"/>
          <w:lang w:val="el-GR"/>
        </w:rPr>
      </w:pPr>
    </w:p>
    <w:p w:rsidR="001B061A" w:rsidRDefault="001B061A">
      <w:pPr>
        <w:jc w:val="center"/>
        <w:rPr>
          <w:color w:val="000000"/>
          <w:sz w:val="32"/>
          <w:lang w:val="el-GR"/>
        </w:rPr>
      </w:pPr>
      <w:r>
        <w:rPr>
          <w:color w:val="000000"/>
          <w:sz w:val="32"/>
          <w:lang w:val="el-GR"/>
        </w:rPr>
        <w:t>*</w:t>
      </w:r>
    </w:p>
    <w:p w:rsidR="001B061A" w:rsidRDefault="001B061A" w:rsidP="0005491F">
      <w:pPr>
        <w:spacing w:after="0"/>
        <w:jc w:val="center"/>
        <w:rPr>
          <w:i/>
          <w:iCs/>
          <w:color w:val="000000"/>
          <w:sz w:val="32"/>
          <w:lang w:val="el-GR"/>
        </w:rPr>
      </w:pPr>
    </w:p>
    <w:p w:rsidR="001B061A" w:rsidRPr="00B12BBD" w:rsidRDefault="001B061A">
      <w:pPr>
        <w:jc w:val="center"/>
        <w:rPr>
          <w:iCs/>
          <w:color w:val="000000"/>
          <w:sz w:val="32"/>
          <w:lang w:val="el-GR"/>
        </w:rPr>
      </w:pPr>
      <w:r w:rsidRPr="00B12BBD">
        <w:rPr>
          <w:iCs/>
          <w:color w:val="000000"/>
          <w:sz w:val="32"/>
          <w:lang w:val="el-GR"/>
        </w:rPr>
        <w:t>ποιούς έφαγε ποιούς φέρνει</w:t>
      </w:r>
    </w:p>
    <w:p w:rsidR="001B061A" w:rsidRPr="00B12BBD" w:rsidRDefault="001B061A">
      <w:pPr>
        <w:jc w:val="center"/>
        <w:rPr>
          <w:iCs/>
          <w:color w:val="000000"/>
          <w:sz w:val="32"/>
          <w:lang w:val="el-GR"/>
        </w:rPr>
      </w:pPr>
      <w:r w:rsidRPr="00B12BBD">
        <w:rPr>
          <w:iCs/>
          <w:color w:val="000000"/>
          <w:sz w:val="32"/>
          <w:lang w:val="el-GR"/>
        </w:rPr>
        <w:t>το σκηνικό θεριό</w:t>
      </w:r>
      <w:r>
        <w:rPr>
          <w:iCs/>
          <w:color w:val="000000"/>
          <w:sz w:val="32"/>
          <w:lang w:val="el-GR"/>
        </w:rPr>
        <w:t>;</w:t>
      </w:r>
    </w:p>
    <w:p w:rsidR="001B061A" w:rsidRDefault="001B061A" w:rsidP="0005491F">
      <w:pPr>
        <w:jc w:val="center"/>
        <w:rPr>
          <w:i/>
          <w:color w:val="FF0000"/>
          <w:sz w:val="52"/>
          <w:szCs w:val="52"/>
          <w:lang w:val="el-GR"/>
        </w:rPr>
      </w:pPr>
    </w:p>
    <w:p w:rsidR="00826EF0" w:rsidRPr="00EB6E05" w:rsidRDefault="00826EF0" w:rsidP="00826EF0">
      <w:pPr>
        <w:jc w:val="center"/>
        <w:rPr>
          <w:i/>
          <w:iCs/>
          <w:color w:val="FF0000"/>
          <w:sz w:val="52"/>
          <w:szCs w:val="52"/>
          <w:lang w:val="el-GR"/>
        </w:rPr>
      </w:pPr>
    </w:p>
    <w:p w:rsidR="00826EF0" w:rsidRDefault="00826EF0" w:rsidP="00826EF0">
      <w:pPr>
        <w:jc w:val="center"/>
        <w:rPr>
          <w:i/>
          <w:iCs/>
          <w:color w:val="FF0000"/>
          <w:sz w:val="52"/>
          <w:szCs w:val="52"/>
          <w:lang w:val="el-GR"/>
        </w:rPr>
      </w:pPr>
      <w:r>
        <w:rPr>
          <w:i/>
          <w:iCs/>
          <w:color w:val="FF0000"/>
          <w:sz w:val="52"/>
          <w:szCs w:val="52"/>
          <w:lang w:val="el-GR"/>
        </w:rPr>
        <w:t>ποιητική</w:t>
      </w:r>
    </w:p>
    <w:p w:rsidR="00826EF0" w:rsidRPr="00DB18D5" w:rsidRDefault="00826EF0" w:rsidP="00826EF0">
      <w:pPr>
        <w:jc w:val="center"/>
        <w:rPr>
          <w:i/>
          <w:iCs/>
          <w:color w:val="000000"/>
          <w:sz w:val="44"/>
          <w:szCs w:val="44"/>
          <w:lang w:val="el-GR"/>
        </w:rPr>
      </w:pPr>
      <w:r w:rsidRPr="00413B3A">
        <w:rPr>
          <w:iCs/>
          <w:color w:val="000000"/>
          <w:sz w:val="44"/>
          <w:szCs w:val="44"/>
          <w:lang w:val="el-GR"/>
        </w:rPr>
        <w:t>[</w:t>
      </w:r>
      <w:r>
        <w:rPr>
          <w:iCs/>
          <w:color w:val="000000"/>
          <w:sz w:val="44"/>
          <w:szCs w:val="44"/>
          <w:lang w:val="el-GR"/>
        </w:rPr>
        <w:t>2021</w:t>
      </w:r>
      <w:r w:rsidRPr="00413B3A">
        <w:rPr>
          <w:iCs/>
          <w:color w:val="000000"/>
          <w:sz w:val="44"/>
          <w:szCs w:val="44"/>
          <w:lang w:val="el-GR"/>
        </w:rPr>
        <w:t>]</w:t>
      </w:r>
      <w:r w:rsidRPr="00DB18D5">
        <w:rPr>
          <w:i/>
          <w:iCs/>
          <w:color w:val="000000"/>
          <w:sz w:val="44"/>
          <w:szCs w:val="44"/>
          <w:lang w:val="el-GR"/>
        </w:rPr>
        <w:br w:type="page"/>
      </w:r>
    </w:p>
    <w:p w:rsidR="00826EF0" w:rsidRDefault="00826EF0" w:rsidP="00826EF0">
      <w:pPr>
        <w:jc w:val="center"/>
        <w:rPr>
          <w:i/>
          <w:iCs/>
          <w:color w:val="000000"/>
          <w:sz w:val="32"/>
          <w:lang w:val="el-GR"/>
        </w:rPr>
      </w:pPr>
    </w:p>
    <w:p w:rsidR="00826EF0" w:rsidRPr="00A42E30" w:rsidRDefault="00826EF0" w:rsidP="00826EF0">
      <w:pPr>
        <w:rPr>
          <w:lang w:val="el-GR"/>
        </w:rPr>
      </w:pPr>
    </w:p>
    <w:p w:rsidR="00826EF0" w:rsidRPr="004D551B" w:rsidRDefault="00826EF0" w:rsidP="00826EF0">
      <w:pPr>
        <w:rPr>
          <w:color w:val="FF0000"/>
          <w:sz w:val="28"/>
          <w:szCs w:val="28"/>
          <w:lang w:val="el-GR"/>
        </w:rPr>
      </w:pPr>
    </w:p>
    <w:p w:rsidR="00826EF0" w:rsidRPr="004D551B" w:rsidRDefault="00826EF0" w:rsidP="00826EF0">
      <w:pPr>
        <w:jc w:val="right"/>
        <w:rPr>
          <w:color w:val="FF0000"/>
          <w:sz w:val="28"/>
          <w:szCs w:val="28"/>
          <w:lang w:val="el-GR"/>
        </w:rPr>
      </w:pPr>
    </w:p>
    <w:p w:rsidR="00826EF0" w:rsidRPr="004D551B" w:rsidRDefault="00826EF0" w:rsidP="00826EF0">
      <w:pPr>
        <w:jc w:val="right"/>
        <w:rPr>
          <w:color w:val="FF0000"/>
          <w:sz w:val="28"/>
          <w:szCs w:val="28"/>
          <w:lang w:val="el-GR"/>
        </w:rPr>
      </w:pPr>
    </w:p>
    <w:p w:rsidR="00826EF0" w:rsidRPr="004D551B" w:rsidRDefault="00826EF0" w:rsidP="00826EF0">
      <w:pPr>
        <w:rPr>
          <w:color w:val="FF0000"/>
          <w:sz w:val="28"/>
          <w:szCs w:val="28"/>
          <w:lang w:val="el-GR"/>
        </w:rPr>
      </w:pPr>
      <w:r w:rsidRPr="004D551B">
        <w:rPr>
          <w:color w:val="FF0000"/>
          <w:sz w:val="28"/>
          <w:szCs w:val="28"/>
          <w:lang w:val="el-GR"/>
        </w:rPr>
        <w:br w:type="page"/>
      </w:r>
    </w:p>
    <w:p w:rsidR="00826EF0" w:rsidRPr="006B23D2" w:rsidRDefault="00826EF0" w:rsidP="00826EF0">
      <w:pPr>
        <w:jc w:val="center"/>
        <w:rPr>
          <w:rFonts w:ascii="Times New Roman" w:hAnsi="Times New Roman" w:cs="Times New Roman"/>
          <w:i/>
          <w:sz w:val="44"/>
          <w:szCs w:val="44"/>
          <w:lang w:val="el-GR"/>
        </w:rPr>
      </w:pPr>
    </w:p>
    <w:p w:rsidR="00826EF0" w:rsidRPr="00F014FD" w:rsidRDefault="00826EF0" w:rsidP="00826EF0">
      <w:pPr>
        <w:jc w:val="center"/>
        <w:rPr>
          <w:rFonts w:ascii="Times New Roman" w:hAnsi="Times New Roman" w:cs="Times New Roman"/>
          <w:i/>
          <w:sz w:val="32"/>
          <w:szCs w:val="32"/>
          <w:lang w:val="el-GR"/>
        </w:rPr>
      </w:pPr>
      <w:r w:rsidRPr="00F014FD">
        <w:rPr>
          <w:rFonts w:ascii="Times New Roman" w:hAnsi="Times New Roman" w:cs="Times New Roman"/>
          <w:i/>
          <w:sz w:val="44"/>
          <w:szCs w:val="44"/>
          <w:lang w:val="el-GR"/>
        </w:rPr>
        <w:t>εκ προοιμίου</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οιστρηλατήματα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πρότερον και το ύστερον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ως μη έδει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όλα τα καθ’ ύλην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βίοι προπατόρων (φερειπείν)</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μορφοπλαστικές επιλογές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συγκοινωνούντα δοχεία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εγχώρια ξύλα τα εμφανή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πανώριμη  θάλασσα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ευδαιμονία και οργή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μα το φως που σ’ ακουμπάει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άρωμα που σε διαλύει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το στερητικό και αβέβαιο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βίου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η γλαυκότητα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πενίας μας</w:t>
      </w: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τρέχοντα</w:t>
      </w: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π</w:t>
      </w:r>
      <w:r w:rsidRPr="00F014FD">
        <w:rPr>
          <w:rFonts w:ascii="Times New Roman" w:hAnsi="Times New Roman" w:cs="Times New Roman"/>
          <w:sz w:val="32"/>
          <w:szCs w:val="32"/>
          <w:lang w:val="el-GR"/>
        </w:rPr>
        <w:t>ροοπτική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ολόκληρου καθρέπτη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χρωματιστός καμβάς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που απεικονίζει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την άνοδο και την πτώση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χρόνου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υπάρχουν σύμβολα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ουχ ο λέγων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που επιμένουν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στου λόγου το ασφαλές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χρονοχώρος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ανάβει και σβήνει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καθώς τρέχει το πεπερασμένο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επιστρέφοντας</w:t>
      </w:r>
    </w:p>
    <w:p w:rsidR="00826EF0" w:rsidRPr="00F014FD" w:rsidRDefault="00826EF0" w:rsidP="00826EF0">
      <w:pPr>
        <w:spacing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 γραμμές και τόξα και κείμενα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όποια έτερη εικονογράφηση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 το κονδύλι της διαδρομής.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τερπνόν το φενακίζειν</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τάση αυτονόμησης της εμπειρίας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εμμονές του γράφοντος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για ελευθερία και ζωή</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αναλωτικές ιδεολογίες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γνώση τρώει το κρεμύδι της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κλωνοποίηση της δυστυχίας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σας βλέπουν με άλλα μάτια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σας ακούν με άλλα αφτιά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σφυριά στο μαύρο πνεύμα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κοιλάδας (της σιλικόνης)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απρόθυμοι απελάτες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προσέχετε (πως μιλούν) τα κουμπιά σας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τερπνόν το φενακίζειν</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από δω και πέρα δεν έχει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επιστροφή</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συμπαθητική θεωρία</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σαν πίνακας του Ζωρτζ  ντε Λα Τουρ</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παλιό πρακτικό καλαθάκι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ιπτάμενα πράγματα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αγνώστου ταυτότητας (</w:t>
      </w:r>
      <w:r w:rsidRPr="00F014FD">
        <w:rPr>
          <w:rFonts w:ascii="Times New Roman" w:hAnsi="Times New Roman" w:cs="Times New Roman"/>
          <w:sz w:val="32"/>
          <w:szCs w:val="32"/>
          <w:lang w:val="en-US"/>
        </w:rPr>
        <w:t>UFO</w:t>
      </w:r>
      <w:r w:rsidRPr="00F014FD">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ευφάνταστη Γω</w:t>
      </w:r>
      <w:r>
        <w:rPr>
          <w:rFonts w:ascii="Times New Roman" w:hAnsi="Times New Roman" w:cs="Times New Roman"/>
          <w:sz w:val="32"/>
          <w:szCs w:val="32"/>
          <w:lang w:val="el-GR"/>
        </w:rPr>
        <w:t>(ε)</w:t>
      </w:r>
      <w:r w:rsidRPr="00F014FD">
        <w:rPr>
          <w:rFonts w:ascii="Times New Roman" w:hAnsi="Times New Roman" w:cs="Times New Roman"/>
          <w:sz w:val="32"/>
          <w:szCs w:val="32"/>
          <w:lang w:val="el-GR"/>
        </w:rPr>
        <w:t>γώ</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άλλοθι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ηδονιστήριο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αυταπάτης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τί είναι και τί δεν είναι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είναι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κατά πόσον – είναι το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ζητούμενο</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ό,τι υπάρχει κι ό,τι δεν υπάρχει</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αποβλακωμένοι οθονιστές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αλήθεια είναι ’κεί έξω»</w:t>
      </w:r>
    </w:p>
    <w:p w:rsidR="00826EF0" w:rsidRPr="00F014FD"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i/>
          <w:sz w:val="32"/>
          <w:szCs w:val="32"/>
          <w:lang w:val="en-US"/>
        </w:rPr>
        <w:t>share</w:t>
      </w:r>
      <w:r w:rsidRPr="00F014FD">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it</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νύχτα της ξηροφάγου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το </w:t>
      </w:r>
      <w:r w:rsidRPr="00F014FD">
        <w:rPr>
          <w:rFonts w:ascii="Times New Roman" w:hAnsi="Times New Roman" w:cs="Times New Roman"/>
          <w:i/>
          <w:sz w:val="32"/>
          <w:szCs w:val="32"/>
          <w:lang w:val="el-GR"/>
        </w:rPr>
        <w:t>είναι</w:t>
      </w:r>
      <w:r w:rsidRPr="00F014FD">
        <w:rPr>
          <w:rFonts w:ascii="Times New Roman" w:hAnsi="Times New Roman" w:cs="Times New Roman"/>
          <w:sz w:val="32"/>
          <w:szCs w:val="32"/>
          <w:lang w:val="el-GR"/>
        </w:rPr>
        <w:t xml:space="preserve"> και το </w:t>
      </w:r>
      <w:r w:rsidRPr="00F014FD">
        <w:rPr>
          <w:rFonts w:ascii="Times New Roman" w:hAnsi="Times New Roman" w:cs="Times New Roman"/>
          <w:i/>
          <w:sz w:val="32"/>
          <w:szCs w:val="32"/>
          <w:lang w:val="el-GR"/>
        </w:rPr>
        <w:t>φαίνεσθαι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 μύθος του μύθου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όλα επηρεάζονται απ’  όλα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επίμετρο: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επιστροφή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 απαράμιλλο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 καθαρό τοπίο/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αίσθημα</w:t>
      </w:r>
    </w:p>
    <w:p w:rsidR="00826EF0" w:rsidRPr="006B23D2" w:rsidRDefault="00826EF0" w:rsidP="00826EF0">
      <w:pPr>
        <w:jc w:val="center"/>
        <w:rPr>
          <w:rFonts w:ascii="Times New Roman" w:hAnsi="Times New Roman" w:cs="Times New Roman"/>
          <w:i/>
          <w:sz w:val="44"/>
          <w:szCs w:val="44"/>
          <w:lang w:val="el-GR"/>
        </w:rPr>
      </w:pPr>
    </w:p>
    <w:p w:rsidR="00826EF0" w:rsidRDefault="00826EF0" w:rsidP="00826EF0">
      <w:pPr>
        <w:rPr>
          <w:rFonts w:ascii="Times New Roman" w:hAnsi="Times New Roman" w:cs="Times New Roman"/>
          <w:i/>
          <w:sz w:val="44"/>
          <w:szCs w:val="44"/>
          <w:lang w:val="el-GR"/>
        </w:rPr>
      </w:pPr>
      <w:r>
        <w:rPr>
          <w:rFonts w:ascii="Times New Roman" w:hAnsi="Times New Roman" w:cs="Times New Roman"/>
          <w:i/>
          <w:sz w:val="44"/>
          <w:szCs w:val="44"/>
          <w:lang w:val="el-GR"/>
        </w:rPr>
        <w:br w:type="page"/>
      </w: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ποιητική</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παραμόρφωση του κανόνα</w:t>
      </w:r>
      <w:r>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ε</w:t>
      </w:r>
      <w:r w:rsidRPr="00F014FD">
        <w:rPr>
          <w:rFonts w:ascii="Times New Roman" w:hAnsi="Times New Roman" w:cs="Times New Roman"/>
          <w:sz w:val="32"/>
          <w:szCs w:val="32"/>
          <w:lang w:val="el-GR"/>
        </w:rPr>
        <w:t>κεί που γραμματικά τελειώνει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ποίημα/το κτίσμα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αρχίζει ένα άλλο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αόρατο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σχήμα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εκλέ</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-πτυνση της μορφής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ελάφρυνση του βάρους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χωροθέτηση των λέξεων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 κενά – ανοικτά παράθυρα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ένα τέχνασμα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για να φαίνεται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σε όλο του το μεγαλείο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χάος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 ουρανός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ασύμμετρη συμμετρία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κυρτή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καμπυλόμορφη δόμηση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νοητική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τα </w:t>
      </w:r>
      <w:r>
        <w:rPr>
          <w:rFonts w:ascii="Times New Roman" w:hAnsi="Times New Roman" w:cs="Times New Roman"/>
          <w:sz w:val="32"/>
          <w:szCs w:val="32"/>
          <w:lang w:val="el-GR"/>
        </w:rPr>
        <w:t>ευθύγραμμα δεν είναι</w:t>
      </w:r>
      <w:r w:rsidRPr="00F014FD">
        <w:rPr>
          <w:rFonts w:ascii="Times New Roman" w:hAnsi="Times New Roman" w:cs="Times New Roman"/>
          <w:sz w:val="32"/>
          <w:szCs w:val="32"/>
          <w:lang w:val="el-GR"/>
        </w:rPr>
        <w:t xml:space="preserve"> </w:t>
      </w: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ευθύγραμμα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αίσθημα της ανάτασης</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ευρυθμίας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εξαρτάται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από την οπτική γωνία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ειδικό βάρος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αναγνώστη/θεατή</w:t>
      </w: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r w:rsidRPr="00F014FD">
        <w:rPr>
          <w:rFonts w:ascii="Times New Roman" w:hAnsi="Times New Roman" w:cs="Times New Roman"/>
          <w:i/>
          <w:sz w:val="44"/>
          <w:szCs w:val="44"/>
          <w:lang w:val="el-GR"/>
        </w:rPr>
        <w:t>βροχερή μέρα</w:t>
      </w: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πανοπτικός σχεδιασμός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εξωτερική λιτότητα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εσκεμμένη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 θαύματα αρχίζουν από την είσοδο</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όταν μπαίνεις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εισέρχεσαι στο γλυπτό</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ποιήματος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 αντέχεις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αυτήν την  ελαφρά ζάλη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τον ίλιγγο του μοντέρνου (Αραγκόν;)</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ένα σώμα για να υποταχθεί</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ταλέντο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μοντέλο αρνείται να μπει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 τελάρο</w:t>
      </w:r>
      <w:r>
        <w:rPr>
          <w:rFonts w:ascii="Times New Roman" w:hAnsi="Times New Roman" w:cs="Times New Roman"/>
          <w:sz w:val="32"/>
          <w:szCs w:val="32"/>
          <w:lang w:val="el-GR"/>
        </w:rPr>
        <w:t xml:space="preserve"> του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ένα άλογο που τρέχει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στην ουσία πετάει (</w:t>
      </w:r>
      <w:r w:rsidRPr="00F014FD">
        <w:rPr>
          <w:rFonts w:ascii="Times New Roman" w:hAnsi="Times New Roman" w:cs="Times New Roman"/>
          <w:sz w:val="32"/>
          <w:szCs w:val="32"/>
          <w:lang w:val="en-US"/>
        </w:rPr>
        <w:t>Muybridge</w:t>
      </w:r>
      <w:r w:rsidRPr="00F014FD">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πολλά και δοξαστικά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 συν-πλήν</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ανασκαφή στην κάθε λέξη</w:t>
      </w:r>
    </w:p>
    <w:p w:rsidR="00826EF0" w:rsidRPr="00EB6E05"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εξ ύψους μεγάλου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 εξ  ύψους μεγαλεία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ακτίδα σκότους/φωτός/απελπισίας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ζωή σαν αντανάκλαση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σαν όνειρο (Ταρκόφσκι)</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έξω βρέχει</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γεωμετρική πρόοδος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της γραφής...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rPr>
          <w:rFonts w:ascii="Times New Roman" w:hAnsi="Times New Roman" w:cs="Times New Roman"/>
          <w:color w:val="FF0000"/>
          <w:sz w:val="32"/>
          <w:szCs w:val="32"/>
          <w:lang w:val="el-GR"/>
        </w:rPr>
      </w:pPr>
      <w:r w:rsidRPr="00F014FD">
        <w:rPr>
          <w:rFonts w:ascii="Times New Roman" w:hAnsi="Times New Roman" w:cs="Times New Roman"/>
          <w:color w:val="FF0000"/>
          <w:sz w:val="32"/>
          <w:szCs w:val="32"/>
          <w:lang w:val="el-GR"/>
        </w:rPr>
        <w:br w:type="page"/>
      </w:r>
    </w:p>
    <w:p w:rsidR="00826EF0" w:rsidRPr="00F014FD" w:rsidRDefault="00826EF0" w:rsidP="00826EF0">
      <w:pPr>
        <w:jc w:val="center"/>
        <w:rPr>
          <w:rFonts w:ascii="Times New Roman" w:hAnsi="Times New Roman" w:cs="Times New Roman"/>
          <w:i/>
          <w:sz w:val="32"/>
          <w:szCs w:val="32"/>
          <w:lang w:val="el-GR"/>
        </w:rPr>
      </w:pPr>
      <w:r w:rsidRPr="00F014FD">
        <w:rPr>
          <w:rFonts w:ascii="Times New Roman" w:hAnsi="Times New Roman" w:cs="Times New Roman"/>
          <w:i/>
          <w:sz w:val="44"/>
          <w:szCs w:val="44"/>
          <w:lang w:val="el-GR"/>
        </w:rPr>
        <w:t>το ανόητο της οργής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σύνδρομο επιστροφής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φεύγω σημαίνει φτάνω</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 xml:space="preserve">επιστρέφω σημαίνει επι-μένω </w:t>
      </w:r>
    </w:p>
    <w:p w:rsidR="00826EF0" w:rsidRPr="00783BAC" w:rsidRDefault="00826EF0" w:rsidP="00826EF0">
      <w:pPr>
        <w:spacing w:after="0" w:line="360" w:lineRule="auto"/>
        <w:jc w:val="center"/>
        <w:rPr>
          <w:rFonts w:ascii="Times New Roman" w:hAnsi="Times New Roman" w:cs="Times New Roman"/>
          <w:sz w:val="32"/>
          <w:szCs w:val="32"/>
          <w:lang w:val="el-GR"/>
        </w:rPr>
      </w:pP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μ’ αρέσει η μούρλια που πηγαίνει</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στο σχολείο της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μουσική με όλα τα αξεσουάρ</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ο αγγελιοφόρος της νύχτας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ο φλαουτίστας – όχι το όργανο</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φορητά κι αφόρητα</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όλα τα φαιδρά και τα εφήμερα</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έκπτωση του νοήματος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εκείνα τα δυσμενή</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 xml:space="preserve">έκφραση κι εκφορά </w:t>
      </w:r>
    </w:p>
    <w:p w:rsidR="00826EF0" w:rsidRPr="00783BAC" w:rsidRDefault="00826EF0" w:rsidP="00826EF0">
      <w:pPr>
        <w:spacing w:after="0" w:line="360" w:lineRule="auto"/>
        <w:jc w:val="center"/>
        <w:rPr>
          <w:rFonts w:ascii="Times New Roman" w:hAnsi="Times New Roman" w:cs="Times New Roman"/>
          <w:sz w:val="32"/>
          <w:szCs w:val="32"/>
          <w:lang w:val="el-GR"/>
        </w:rPr>
      </w:pP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κατακρημνιζόμενες επιρροές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το κοινό βλέμμα</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ο λόγος και ο τρόπος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κάπου στη μέση</w:t>
      </w:r>
    </w:p>
    <w:p w:rsidR="00826EF0" w:rsidRPr="00EB6E05"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τα κακώς κείμενα</w:t>
      </w:r>
    </w:p>
    <w:p w:rsidR="00826EF0" w:rsidRPr="00EB6E05" w:rsidRDefault="00826EF0" w:rsidP="00826EF0">
      <w:pPr>
        <w:spacing w:after="0" w:line="360" w:lineRule="auto"/>
        <w:jc w:val="center"/>
        <w:rPr>
          <w:rFonts w:ascii="Times New Roman" w:hAnsi="Times New Roman" w:cs="Times New Roman"/>
          <w:sz w:val="32"/>
          <w:szCs w:val="32"/>
          <w:lang w:val="el-GR"/>
        </w:rPr>
      </w:pP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στηριγμένη μνήμη</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της οργής</w:t>
      </w:r>
    </w:p>
    <w:p w:rsidR="00826EF0" w:rsidRPr="00783BAC"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sz w:val="32"/>
          <w:szCs w:val="32"/>
          <w:lang w:val="el-GR"/>
        </w:rPr>
        <w:t>το ανόητο</w:t>
      </w: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ο εκκρεμές της τέχνης!</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n-US"/>
        </w:rPr>
        <w:t>e</w:t>
      </w:r>
      <w:r w:rsidRPr="00F014FD">
        <w:rPr>
          <w:rFonts w:ascii="Times New Roman" w:hAnsi="Times New Roman" w:cs="Times New Roman"/>
          <w:sz w:val="32"/>
          <w:szCs w:val="32"/>
          <w:lang w:val="el-GR"/>
        </w:rPr>
        <w:t>ννοιολογικό μονοπάτι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όνειρο-μύθος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783BAC">
        <w:rPr>
          <w:rFonts w:ascii="Times New Roman" w:hAnsi="Times New Roman" w:cs="Times New Roman"/>
          <w:i/>
          <w:sz w:val="32"/>
          <w:szCs w:val="32"/>
          <w:lang w:val="en-US"/>
        </w:rPr>
        <w:t>conceptual</w:t>
      </w:r>
      <w:r w:rsidRPr="00783BAC">
        <w:rPr>
          <w:rFonts w:ascii="Times New Roman" w:hAnsi="Times New Roman" w:cs="Times New Roman"/>
          <w:i/>
          <w:sz w:val="32"/>
          <w:szCs w:val="32"/>
          <w:lang w:val="el-GR"/>
        </w:rPr>
        <w:t xml:space="preserve"> </w:t>
      </w:r>
      <w:r w:rsidRPr="00F014FD">
        <w:rPr>
          <w:rFonts w:ascii="Times New Roman" w:hAnsi="Times New Roman" w:cs="Times New Roman"/>
          <w:sz w:val="32"/>
          <w:szCs w:val="32"/>
          <w:lang w:val="el-GR"/>
        </w:rPr>
        <w:t xml:space="preserve"> </w:t>
      </w:r>
      <w:r w:rsidRPr="00F014FD">
        <w:rPr>
          <w:rFonts w:ascii="Times New Roman" w:hAnsi="Times New Roman" w:cs="Times New Roman"/>
          <w:sz w:val="32"/>
          <w:szCs w:val="32"/>
          <w:lang w:val="en-US"/>
        </w:rPr>
        <w:t>Magritte</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μετα-αφηγηματική αλληλουχία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 τροχός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σύμβολο κίνησης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μεταμόρφωσης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μετακίνησης (</w:t>
      </w:r>
      <w:r w:rsidRPr="00F014FD">
        <w:rPr>
          <w:rFonts w:ascii="Times New Roman" w:hAnsi="Times New Roman" w:cs="Times New Roman"/>
          <w:sz w:val="32"/>
          <w:szCs w:val="32"/>
          <w:lang w:val="en-US"/>
        </w:rPr>
        <w:t>fluxus</w:t>
      </w:r>
      <w:r w:rsidRPr="00F014FD">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εικονική παρτιτούρα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τρισδιάστατη νότα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επάλληλοι κύκλοι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κερμα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-τισμένοι μονόλογοι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κλάμματα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στις λάθος στιγμές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αντιστικτικό ντουλάπι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αποτρόπαιο παγώνι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στρεβλό απείκασμα</w:t>
      </w:r>
    </w:p>
    <w:p w:rsidR="00826EF0" w:rsidRPr="00F014FD"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i/>
          <w:sz w:val="32"/>
          <w:szCs w:val="32"/>
          <w:lang w:val="en-US"/>
        </w:rPr>
        <w:t>carpe</w:t>
      </w:r>
      <w:r w:rsidRPr="00F014FD">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diem</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σπινθηροβόλος  Κίρκη</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π</w:t>
      </w:r>
      <w:r w:rsidRPr="00F014FD">
        <w:rPr>
          <w:rFonts w:ascii="Times New Roman" w:hAnsi="Times New Roman" w:cs="Times New Roman"/>
          <w:sz w:val="32"/>
          <w:szCs w:val="32"/>
          <w:lang w:val="el-GR"/>
        </w:rPr>
        <w:t>αρτιτούρες και σκουπίδια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κάθε μεταμόρφωση που γίνεται μόδα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εύθραστη χορδή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εμμονή στην κιθάρα/κάθαρση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αναμφισβήτητα πιάνο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επόμενο βήμα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σήματα στον αέρα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τεντωμένο σχοινί</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ανάγκη να χορέψεις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ερωτικός ιστός/ο καιρός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ως επί το πλείστον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δια βίου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μοιραία χροιά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ελεφαντίαση της επιθυμίας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πασιφανής</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φαρσοπρεπής  επιφάνεια</w:t>
      </w: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όπως πάντα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όλα τα </w:t>
      </w:r>
      <w:r>
        <w:rPr>
          <w:rFonts w:ascii="Times New Roman" w:hAnsi="Times New Roman" w:cs="Times New Roman"/>
          <w:sz w:val="32"/>
          <w:szCs w:val="32"/>
          <w:lang w:val="el-GR"/>
        </w:rPr>
        <w:t>συν-</w:t>
      </w:r>
      <w:r w:rsidRPr="00F014FD">
        <w:rPr>
          <w:rFonts w:ascii="Times New Roman" w:hAnsi="Times New Roman" w:cs="Times New Roman"/>
          <w:sz w:val="32"/>
          <w:szCs w:val="32"/>
          <w:lang w:val="el-GR"/>
        </w:rPr>
        <w:t>πλήν</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στον παραμυθένιο κόσμο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ανθρώπινης φύσης)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σπινθηροβόλος Κίρκη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όλα μεταβάλλονται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ως δια μαγείας.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rPr>
          <w:rFonts w:ascii="Times New Roman" w:hAnsi="Times New Roman" w:cs="Times New Roman"/>
          <w:i/>
          <w:sz w:val="44"/>
          <w:szCs w:val="44"/>
          <w:lang w:val="el-GR"/>
        </w:rPr>
      </w:pPr>
      <w:r>
        <w:rPr>
          <w:rFonts w:ascii="Times New Roman" w:hAnsi="Times New Roman" w:cs="Times New Roman"/>
          <w:i/>
          <w:sz w:val="44"/>
          <w:szCs w:val="44"/>
          <w:lang w:val="el-GR"/>
        </w:rPr>
        <w:br w:type="page"/>
      </w: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παλίμψηστα</w:t>
      </w: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α</w:t>
      </w:r>
      <w:r w:rsidRPr="00F014FD">
        <w:rPr>
          <w:rFonts w:ascii="Times New Roman" w:hAnsi="Times New Roman" w:cs="Times New Roman"/>
          <w:sz w:val="32"/>
          <w:szCs w:val="32"/>
          <w:lang w:val="el-GR"/>
        </w:rPr>
        <w:t>ντιφατικά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αντιφανή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(αντανάκλαση, αλλαχού έμφαση)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έκκεντρα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σχεδόν αυτονόητα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αντίφωνα – αντιφωνικά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κοινός τόπος / οικειότητες</w:t>
      </w:r>
    </w:p>
    <w:p w:rsidR="00826EF0" w:rsidRPr="00222208" w:rsidRDefault="00826EF0" w:rsidP="00826EF0">
      <w:pPr>
        <w:spacing w:after="0" w:line="360" w:lineRule="auto"/>
        <w:jc w:val="center"/>
        <w:rPr>
          <w:rFonts w:ascii="Times New Roman" w:hAnsi="Times New Roman" w:cs="Times New Roman"/>
          <w:i/>
          <w:sz w:val="32"/>
          <w:szCs w:val="32"/>
        </w:rPr>
      </w:pPr>
      <w:r w:rsidRPr="00F014FD">
        <w:rPr>
          <w:rFonts w:ascii="Times New Roman" w:hAnsi="Times New Roman" w:cs="Times New Roman"/>
          <w:i/>
          <w:sz w:val="32"/>
          <w:szCs w:val="32"/>
        </w:rPr>
        <w:t>fragments</w:t>
      </w:r>
      <w:r w:rsidRPr="00222208">
        <w:rPr>
          <w:rFonts w:ascii="Times New Roman" w:hAnsi="Times New Roman" w:cs="Times New Roman"/>
          <w:i/>
          <w:sz w:val="32"/>
          <w:szCs w:val="32"/>
        </w:rPr>
        <w:t xml:space="preserve"> – </w:t>
      </w:r>
      <w:r w:rsidRPr="00F014FD">
        <w:rPr>
          <w:rFonts w:ascii="Times New Roman" w:hAnsi="Times New Roman" w:cs="Times New Roman"/>
          <w:i/>
          <w:sz w:val="32"/>
          <w:szCs w:val="32"/>
        </w:rPr>
        <w:t>flashes</w:t>
      </w:r>
    </w:p>
    <w:p w:rsidR="00826EF0" w:rsidRPr="00222208" w:rsidRDefault="00826EF0" w:rsidP="00826EF0">
      <w:pPr>
        <w:spacing w:after="0" w:line="360" w:lineRule="auto"/>
        <w:jc w:val="center"/>
        <w:rPr>
          <w:rFonts w:ascii="Times New Roman" w:hAnsi="Times New Roman" w:cs="Times New Roman"/>
          <w:i/>
          <w:sz w:val="32"/>
          <w:szCs w:val="32"/>
        </w:rPr>
      </w:pPr>
      <w:r w:rsidRPr="00F014FD">
        <w:rPr>
          <w:rFonts w:ascii="Times New Roman" w:hAnsi="Times New Roman" w:cs="Times New Roman"/>
          <w:i/>
          <w:sz w:val="32"/>
          <w:szCs w:val="32"/>
        </w:rPr>
        <w:t>en</w:t>
      </w:r>
      <w:r w:rsidRPr="00222208">
        <w:rPr>
          <w:rFonts w:ascii="Times New Roman" w:hAnsi="Times New Roman" w:cs="Times New Roman"/>
          <w:i/>
          <w:sz w:val="32"/>
          <w:szCs w:val="32"/>
        </w:rPr>
        <w:t xml:space="preserve"> </w:t>
      </w:r>
      <w:r w:rsidRPr="00F014FD">
        <w:rPr>
          <w:rFonts w:ascii="Times New Roman" w:hAnsi="Times New Roman" w:cs="Times New Roman"/>
          <w:i/>
          <w:sz w:val="32"/>
          <w:szCs w:val="32"/>
        </w:rPr>
        <w:t>pocas</w:t>
      </w:r>
      <w:r w:rsidRPr="00222208">
        <w:rPr>
          <w:rFonts w:ascii="Times New Roman" w:hAnsi="Times New Roman" w:cs="Times New Roman"/>
          <w:i/>
          <w:sz w:val="32"/>
          <w:szCs w:val="32"/>
        </w:rPr>
        <w:t xml:space="preserve"> </w:t>
      </w:r>
      <w:r w:rsidRPr="00F014FD">
        <w:rPr>
          <w:rFonts w:ascii="Times New Roman" w:hAnsi="Times New Roman" w:cs="Times New Roman"/>
          <w:i/>
          <w:sz w:val="32"/>
          <w:szCs w:val="32"/>
        </w:rPr>
        <w:t>palabras</w:t>
      </w:r>
    </w:p>
    <w:p w:rsidR="00826EF0" w:rsidRPr="00222208" w:rsidRDefault="00826EF0" w:rsidP="00826EF0">
      <w:pPr>
        <w:spacing w:after="0" w:line="360" w:lineRule="auto"/>
        <w:jc w:val="center"/>
        <w:rPr>
          <w:rFonts w:ascii="Times New Roman" w:hAnsi="Times New Roman" w:cs="Times New Roman"/>
          <w:sz w:val="32"/>
          <w:szCs w:val="32"/>
        </w:rPr>
      </w:pPr>
      <w:r w:rsidRPr="00222208">
        <w:rPr>
          <w:rFonts w:ascii="Times New Roman" w:hAnsi="Times New Roman" w:cs="Times New Roman"/>
          <w:sz w:val="32"/>
          <w:szCs w:val="32"/>
        </w:rPr>
        <w:t>«</w:t>
      </w:r>
      <w:r w:rsidRPr="00F014FD">
        <w:rPr>
          <w:rFonts w:ascii="Times New Roman" w:hAnsi="Times New Roman" w:cs="Times New Roman"/>
          <w:sz w:val="32"/>
          <w:szCs w:val="32"/>
          <w:lang w:val="el-GR"/>
        </w:rPr>
        <w:t>το</w:t>
      </w:r>
      <w:r w:rsidRPr="00222208">
        <w:rPr>
          <w:rFonts w:ascii="Times New Roman" w:hAnsi="Times New Roman" w:cs="Times New Roman"/>
          <w:sz w:val="32"/>
          <w:szCs w:val="32"/>
        </w:rPr>
        <w:t xml:space="preserve"> </w:t>
      </w:r>
      <w:r w:rsidRPr="00F014FD">
        <w:rPr>
          <w:rFonts w:ascii="Times New Roman" w:hAnsi="Times New Roman" w:cs="Times New Roman"/>
          <w:sz w:val="32"/>
          <w:szCs w:val="32"/>
          <w:lang w:val="el-GR"/>
        </w:rPr>
        <w:t>μετρό</w:t>
      </w:r>
      <w:r w:rsidRPr="00222208">
        <w:rPr>
          <w:rFonts w:ascii="Times New Roman" w:hAnsi="Times New Roman" w:cs="Times New Roman"/>
          <w:sz w:val="32"/>
          <w:szCs w:val="32"/>
        </w:rPr>
        <w:t xml:space="preserve"> </w:t>
      </w:r>
      <w:r w:rsidRPr="00F014FD">
        <w:rPr>
          <w:rFonts w:ascii="Times New Roman" w:hAnsi="Times New Roman" w:cs="Times New Roman"/>
          <w:sz w:val="32"/>
          <w:szCs w:val="32"/>
          <w:lang w:val="el-GR"/>
        </w:rPr>
        <w:t>κλείνει</w:t>
      </w:r>
      <w:r w:rsidRPr="00222208">
        <w:rPr>
          <w:rFonts w:ascii="Times New Roman" w:hAnsi="Times New Roman" w:cs="Times New Roman"/>
          <w:sz w:val="32"/>
          <w:szCs w:val="32"/>
        </w:rPr>
        <w:t xml:space="preserve"> </w:t>
      </w:r>
      <w:r w:rsidRPr="00F014FD">
        <w:rPr>
          <w:rFonts w:ascii="Times New Roman" w:hAnsi="Times New Roman" w:cs="Times New Roman"/>
          <w:sz w:val="32"/>
          <w:szCs w:val="32"/>
          <w:lang w:val="el-GR"/>
        </w:rPr>
        <w:t>νωρίς</w:t>
      </w:r>
      <w:r w:rsidRPr="00222208">
        <w:rPr>
          <w:rFonts w:ascii="Times New Roman" w:hAnsi="Times New Roman" w:cs="Times New Roman"/>
          <w:sz w:val="32"/>
          <w:szCs w:val="32"/>
        </w:rPr>
        <w:t>»</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διαπλοκές ως μη έδει</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χωρίς αισθητική/μεταφυσική </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αγωνία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υπέρτατη σαγήνη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εν  ου παικτοίς.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line="360" w:lineRule="auto"/>
        <w:rPr>
          <w:rFonts w:ascii="Times New Roman" w:hAnsi="Times New Roman" w:cs="Times New Roman"/>
          <w:color w:val="FF0000"/>
          <w:sz w:val="32"/>
          <w:szCs w:val="32"/>
          <w:lang w:val="el-GR"/>
        </w:rPr>
      </w:pPr>
      <w:r w:rsidRPr="00F014FD">
        <w:rPr>
          <w:rFonts w:ascii="Times New Roman" w:hAnsi="Times New Roman" w:cs="Times New Roman"/>
          <w:color w:val="FF0000"/>
          <w:sz w:val="32"/>
          <w:szCs w:val="32"/>
          <w:lang w:val="el-GR"/>
        </w:rPr>
        <w:br w:type="page"/>
      </w:r>
    </w:p>
    <w:p w:rsidR="00826EF0" w:rsidRPr="00F014FD" w:rsidRDefault="00826EF0" w:rsidP="00826EF0">
      <w:pPr>
        <w:spacing w:after="0" w:line="240" w:lineRule="auto"/>
        <w:rPr>
          <w:rFonts w:ascii="Times New Roman" w:hAnsi="Times New Roman" w:cs="Times New Roman"/>
          <w:i/>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λευκά τριαντάφυλλα</w:t>
      </w: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δ</w:t>
      </w:r>
      <w:r w:rsidRPr="00F014FD">
        <w:rPr>
          <w:rFonts w:ascii="Times New Roman" w:hAnsi="Times New Roman" w:cs="Times New Roman"/>
          <w:sz w:val="32"/>
          <w:szCs w:val="32"/>
          <w:lang w:val="el-GR"/>
        </w:rPr>
        <w:t>ιασκορπισμένη πραγματικότητα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συγκρατημένη απλότητα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κάθε είδους απόχρωση του εφήμερου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και τετριμμένου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πλοκή πολυφωνική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φλας και βοές εικόνων και ομιλιών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ένα που διεισδύει στον ειρμό του άλλου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πολύτροπο ύφος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αέναο ρεύμα της ζωής (μου)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στίγματα  του στιγμιαίου και διαφεύγοντος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κάθε μέρα ίσον μία  ολόκληρη ζωή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άδρα</w:t>
      </w:r>
      <w:r>
        <w:rPr>
          <w:rFonts w:ascii="Times New Roman" w:hAnsi="Times New Roman" w:cs="Times New Roman"/>
          <w:sz w:val="32"/>
          <w:szCs w:val="32"/>
          <w:lang w:val="el-GR"/>
        </w:rPr>
        <w:t>χνε</w:t>
      </w:r>
      <w:r w:rsidRPr="00F014FD">
        <w:rPr>
          <w:rFonts w:ascii="Times New Roman" w:hAnsi="Times New Roman" w:cs="Times New Roman"/>
          <w:sz w:val="32"/>
          <w:szCs w:val="32"/>
          <w:lang w:val="el-GR"/>
        </w:rPr>
        <w:t xml:space="preserve"> τη μέρα με αναμφισβήτητη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κατάφαση – είπα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κατατεμαχισμός και κατανάλωση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των κειμένων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σε μικρές  - μικρές ενότητες – μπουκιές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λευκά ευγενικά τριαντάφυλλα</w:t>
      </w:r>
    </w:p>
    <w:p w:rsidR="00826EF0" w:rsidRPr="00EB6E05"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στα βάζα</w:t>
      </w:r>
    </w:p>
    <w:p w:rsidR="00826EF0" w:rsidRPr="00AB41FB" w:rsidRDefault="00826EF0" w:rsidP="00826EF0">
      <w:pPr>
        <w:spacing w:line="360" w:lineRule="auto"/>
        <w:jc w:val="center"/>
        <w:rPr>
          <w:rFonts w:ascii="Times New Roman" w:hAnsi="Times New Roman" w:cs="Times New Roman"/>
          <w:i/>
          <w:sz w:val="44"/>
          <w:szCs w:val="44"/>
          <w:lang w:val="el-GR"/>
        </w:rPr>
      </w:pPr>
      <w:r>
        <w:rPr>
          <w:rFonts w:ascii="Times New Roman" w:hAnsi="Times New Roman" w:cs="Times New Roman"/>
          <w:sz w:val="32"/>
          <w:szCs w:val="32"/>
          <w:lang w:val="el-GR"/>
        </w:rPr>
        <w:br w:type="page"/>
      </w:r>
      <w:r w:rsidRPr="00AB41FB">
        <w:rPr>
          <w:rFonts w:ascii="Times New Roman" w:hAnsi="Times New Roman" w:cs="Times New Roman"/>
          <w:sz w:val="44"/>
          <w:szCs w:val="44"/>
          <w:lang w:val="el-GR"/>
        </w:rPr>
        <w:t>σ</w:t>
      </w:r>
      <w:r w:rsidRPr="00AB41FB">
        <w:rPr>
          <w:rFonts w:ascii="Times New Roman" w:hAnsi="Times New Roman" w:cs="Times New Roman"/>
          <w:i/>
          <w:sz w:val="44"/>
          <w:szCs w:val="44"/>
          <w:lang w:val="el-GR"/>
        </w:rPr>
        <w:t>υσσωρευμένη ομηρεία</w:t>
      </w:r>
    </w:p>
    <w:p w:rsidR="00826EF0" w:rsidRDefault="00826EF0" w:rsidP="00826EF0">
      <w:pPr>
        <w:jc w:val="center"/>
        <w:rPr>
          <w:rFonts w:ascii="Times New Roman" w:hAnsi="Times New Roman" w:cs="Times New Roman"/>
          <w:i/>
          <w:sz w:val="32"/>
          <w:szCs w:val="32"/>
          <w:lang w:val="el-GR"/>
        </w:rPr>
      </w:pP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ο χρόνος πάσχει όπως και οι άνθρωποι</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από τις δυστυχίες που συμβαίνουν</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μου λέει ο Κρης  (του Τολέδου)</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κι εγώ συγκατανεύω υποκλινόμενος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οκνηρός πλοηγός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στη λαίλαπα των αναδύσεων</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εκείθεν του φαίνεσθαι</w:t>
      </w:r>
    </w:p>
    <w:p w:rsidR="00826EF0"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να δεις καθαρά – πώς να δεις;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το πρόσωπό σου</w:t>
      </w:r>
    </w:p>
    <w:p w:rsidR="00826EF0"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ντοπαρισμένοι καθρέπτες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παραμορφωτικοί</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τελετουργίες που σου τρώνε</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το είναι</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συσσωρευμένη ομηρεία</w:t>
      </w:r>
    </w:p>
    <w:p w:rsidR="00826EF0"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το μέλλον είν’  αλλού –</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είν’ αλλού</w:t>
      </w:r>
    </w:p>
    <w:p w:rsidR="00826EF0"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πληγωμένος χρόνος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ραγισμένη υδρία</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άσπρα είν’ τα ρούχα που φορείς</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και το σώμα – το σώμα</w:t>
      </w:r>
    </w:p>
    <w:p w:rsidR="00826EF0"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να σου κρύβει την ουσία του</w:t>
      </w:r>
    </w:p>
    <w:p w:rsidR="00826EF0" w:rsidRDefault="00826EF0" w:rsidP="00826EF0">
      <w:pPr>
        <w:spacing w:after="0" w:line="360" w:lineRule="auto"/>
        <w:jc w:val="center"/>
        <w:rPr>
          <w:rFonts w:ascii="Times New Roman" w:hAnsi="Times New Roman" w:cs="Times New Roman"/>
          <w:sz w:val="32"/>
          <w:szCs w:val="32"/>
          <w:lang w:val="el-GR"/>
        </w:rPr>
      </w:pPr>
    </w:p>
    <w:p w:rsidR="00826EF0" w:rsidRDefault="00826EF0" w:rsidP="00826EF0">
      <w:pPr>
        <w:jc w:val="center"/>
        <w:rPr>
          <w:rFonts w:ascii="Times New Roman" w:hAnsi="Times New Roman" w:cs="Times New Roman"/>
          <w:sz w:val="32"/>
          <w:szCs w:val="32"/>
          <w:lang w:val="el-GR"/>
        </w:rPr>
      </w:pPr>
    </w:p>
    <w:p w:rsidR="00826EF0" w:rsidRDefault="00826EF0" w:rsidP="00826EF0">
      <w:pPr>
        <w:rPr>
          <w:rFonts w:ascii="Times New Roman" w:hAnsi="Times New Roman" w:cs="Times New Roman"/>
          <w:sz w:val="32"/>
          <w:szCs w:val="32"/>
          <w:lang w:val="el-GR"/>
        </w:rPr>
      </w:pPr>
      <w:r>
        <w:rPr>
          <w:rFonts w:ascii="Times New Roman" w:hAnsi="Times New Roman" w:cs="Times New Roman"/>
          <w:sz w:val="32"/>
          <w:szCs w:val="32"/>
          <w:lang w:val="el-GR"/>
        </w:rPr>
        <w:br w:type="page"/>
      </w: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εποχή του χαϊκού</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κορμί συμβαίνει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ποίημα είναι παντού (Σεφέρης)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συγκεκριμένο ατομικό ένδυμα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στην γκαρνταρόμπα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ενδιαφέρει η λεπτομέρεια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πρώτης ύλης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νηματουργία της γραφής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ύφανση που δανείζεται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την πλοκή της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 τον τρόπο του χαϊκού)</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από τα πέριξ</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αγαπά την ψυχρή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την έννομη σύνταξη</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 αισθ</w:t>
      </w:r>
      <w:r>
        <w:rPr>
          <w:rFonts w:ascii="Times New Roman" w:hAnsi="Times New Roman" w:cs="Times New Roman"/>
          <w:sz w:val="32"/>
          <w:szCs w:val="32"/>
          <w:lang w:val="el-GR"/>
        </w:rPr>
        <w:t>η</w:t>
      </w:r>
      <w:r w:rsidRPr="00F014FD">
        <w:rPr>
          <w:rFonts w:ascii="Times New Roman" w:hAnsi="Times New Roman" w:cs="Times New Roman"/>
          <w:sz w:val="32"/>
          <w:szCs w:val="32"/>
          <w:lang w:val="el-GR"/>
        </w:rPr>
        <w:t>ματολογικά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στον καιρό.</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line="360" w:lineRule="auto"/>
        <w:rPr>
          <w:rFonts w:ascii="Times New Roman" w:hAnsi="Times New Roman" w:cs="Times New Roman"/>
          <w:color w:val="FF0000"/>
          <w:sz w:val="32"/>
          <w:szCs w:val="32"/>
          <w:lang w:val="el-GR"/>
        </w:rPr>
      </w:pPr>
      <w:r w:rsidRPr="00F014FD">
        <w:rPr>
          <w:rFonts w:ascii="Times New Roman" w:hAnsi="Times New Roman" w:cs="Times New Roman"/>
          <w:color w:val="FF0000"/>
          <w:sz w:val="32"/>
          <w:szCs w:val="32"/>
          <w:lang w:val="el-GR"/>
        </w:rPr>
        <w:br w:type="page"/>
      </w:r>
    </w:p>
    <w:p w:rsidR="00826EF0" w:rsidRPr="00EB6E05" w:rsidRDefault="00826EF0" w:rsidP="00826EF0">
      <w:pPr>
        <w:jc w:val="center"/>
        <w:rPr>
          <w:rFonts w:ascii="Times New Roman" w:hAnsi="Times New Roman" w:cs="Times New Roman"/>
          <w:i/>
          <w:sz w:val="44"/>
          <w:szCs w:val="44"/>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κυκλικά</w:t>
      </w:r>
    </w:p>
    <w:p w:rsidR="00826EF0" w:rsidRPr="00F014FD" w:rsidRDefault="00826EF0" w:rsidP="00826EF0">
      <w:pPr>
        <w:spacing w:line="240" w:lineRule="auto"/>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ποιος νοιάζεται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για το τί σέρνει η σκούπα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της </w:t>
      </w:r>
      <w:r w:rsidRPr="00F014FD">
        <w:rPr>
          <w:rFonts w:ascii="Times New Roman" w:hAnsi="Times New Roman" w:cs="Times New Roman"/>
          <w:sz w:val="32"/>
          <w:szCs w:val="32"/>
          <w:lang w:val="fr-FR"/>
        </w:rPr>
        <w:t>avant</w:t>
      </w:r>
      <w:r w:rsidRPr="00F014FD">
        <w:rPr>
          <w:rFonts w:ascii="Times New Roman" w:hAnsi="Times New Roman" w:cs="Times New Roman"/>
          <w:sz w:val="32"/>
          <w:szCs w:val="32"/>
          <w:lang w:val="el-GR"/>
        </w:rPr>
        <w:t>-</w:t>
      </w:r>
      <w:r w:rsidRPr="00F014FD">
        <w:rPr>
          <w:rFonts w:ascii="Times New Roman" w:hAnsi="Times New Roman" w:cs="Times New Roman"/>
          <w:sz w:val="32"/>
          <w:szCs w:val="32"/>
          <w:lang w:val="fr-FR"/>
        </w:rPr>
        <w:t>garde</w:t>
      </w:r>
      <w:r w:rsidRPr="00F014FD">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ποιος φαντάζεται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τις δυνατότητες της σιωπής;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ποιος φοβάται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την ανακύκλωση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Βιρτζίνιας (Γουλφ);</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ο</w:t>
      </w:r>
      <w:r w:rsidRPr="00F014FD">
        <w:rPr>
          <w:rFonts w:ascii="Times New Roman" w:hAnsi="Times New Roman" w:cs="Times New Roman"/>
          <w:sz w:val="32"/>
          <w:szCs w:val="32"/>
          <w:lang w:val="el-GR"/>
        </w:rPr>
        <w:t xml:space="preserve"> λόγος  έγινε  πλέον </w:t>
      </w:r>
    </w:p>
    <w:p w:rsidR="00826EF0"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εικονικός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εντούτοις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γυρίζει ο τροχός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έρχεται η ρήξη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του «φαίνεσθαι»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η  </w:t>
      </w:r>
      <w:r>
        <w:rPr>
          <w:rFonts w:ascii="Times New Roman" w:hAnsi="Times New Roman" w:cs="Times New Roman"/>
          <w:sz w:val="32"/>
          <w:szCs w:val="32"/>
          <w:lang w:val="el-GR"/>
        </w:rPr>
        <w:t>ώρα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μιας άλλης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ματιάς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color w:val="FF0000"/>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ερασιτεχνικό μοντάζ</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συνθετική εικόνα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στάσεις και φιγούρες σημαδιακές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που αφηγούνται τη γένεση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παράδοξου</w:t>
      </w: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 xml:space="preserve"> ή και </w:t>
      </w:r>
      <w:r w:rsidRPr="00F014FD">
        <w:rPr>
          <w:rFonts w:ascii="Times New Roman" w:hAnsi="Times New Roman" w:cs="Times New Roman"/>
          <w:sz w:val="32"/>
          <w:szCs w:val="32"/>
          <w:lang w:val="el-GR"/>
        </w:rPr>
        <w:t>αποτρόπαιου</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ολόκληρο το ρεπερτόριο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Ιερώνυμου (Μπος)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ζώα ευλύγιστα γλιστερά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μεταμορφώσεις απίθανες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αστακοί που χορεύουν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λέξεις-κρεμάστρες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από γυαλί κι ατσάλι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ποτάμι εκδράμει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άλλη όχθη πλησιάζει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έδαφος ανεβαίνει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έμβολο να πιέζει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υποψίες αλά Χίτσκοκ</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ούτε μία νότα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κι ο ιμάντας να σε τραβάει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από το πουθενά.</w:t>
      </w:r>
    </w:p>
    <w:p w:rsidR="00826EF0" w:rsidRPr="00F014FD" w:rsidRDefault="00826EF0" w:rsidP="00826EF0">
      <w:pPr>
        <w:spacing w:line="360" w:lineRule="auto"/>
        <w:jc w:val="center"/>
        <w:rPr>
          <w:rFonts w:ascii="Times New Roman" w:hAnsi="Times New Roman" w:cs="Times New Roman"/>
          <w:sz w:val="32"/>
          <w:szCs w:val="32"/>
          <w:lang w:val="el-GR"/>
        </w:rPr>
      </w:pPr>
    </w:p>
    <w:p w:rsidR="00826EF0" w:rsidRPr="00F014FD" w:rsidRDefault="00826EF0" w:rsidP="00826EF0">
      <w:pPr>
        <w:spacing w:line="360" w:lineRule="auto"/>
        <w:jc w:val="center"/>
        <w:rPr>
          <w:rFonts w:ascii="Times New Roman" w:hAnsi="Times New Roman" w:cs="Times New Roman"/>
          <w:color w:val="FF0000"/>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ο νέος αρμαγεδών</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  ένα μακρυνό βουνό</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σε μιαν έρημο γαλάζια</w:t>
      </w:r>
    </w:p>
    <w:p w:rsidR="00826EF0" w:rsidRPr="00F014FD"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i/>
          <w:sz w:val="32"/>
          <w:szCs w:val="32"/>
          <w:lang w:val="en-US"/>
        </w:rPr>
        <w:t>los</w:t>
      </w:r>
      <w:r w:rsidRPr="00F014FD">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iluminados</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σχεδιάζουν τον νέον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αρμαγεδώνα...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κι εγώ κοιτάζω την επιγραφή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στον τάφο του ποιητή</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ενώ οι κάμαρες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βουρλισμένες καταγράφουν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τις άτολμες κινήσεις μου</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rPr>
          <w:rFonts w:ascii="Times New Roman" w:hAnsi="Times New Roman" w:cs="Times New Roman"/>
          <w:color w:val="FF0000"/>
          <w:sz w:val="32"/>
          <w:szCs w:val="32"/>
          <w:lang w:val="el-GR"/>
        </w:rPr>
      </w:pPr>
      <w:r w:rsidRPr="00F014FD">
        <w:rPr>
          <w:rFonts w:ascii="Times New Roman" w:hAnsi="Times New Roman" w:cs="Times New Roman"/>
          <w:color w:val="FF0000"/>
          <w:sz w:val="32"/>
          <w:szCs w:val="32"/>
          <w:lang w:val="el-GR"/>
        </w:rPr>
        <w:br w:type="page"/>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θέατρον εγεννήθημεν</w:t>
      </w:r>
    </w:p>
    <w:p w:rsidR="00826EF0" w:rsidRPr="00F014FD" w:rsidRDefault="00826EF0" w:rsidP="00826EF0">
      <w:pPr>
        <w:jc w:val="center"/>
        <w:rPr>
          <w:rFonts w:ascii="Times New Roman" w:hAnsi="Times New Roman" w:cs="Times New Roman"/>
          <w:i/>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δύο χρυσά φτερά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τρία αινίγματα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ένα ποτήρι βερντέα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(πάνε πακέτο)</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 ψηλός  υπηρέτης  της γραφής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επηρμένος νάρκισσος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στο κυνήγι της εφήμερης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πεταλούδας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του άλλου ποιήματος</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i/>
          <w:sz w:val="32"/>
          <w:szCs w:val="32"/>
          <w:lang w:val="fr-FR"/>
        </w:rPr>
      </w:pPr>
      <w:r w:rsidRPr="00F014FD">
        <w:rPr>
          <w:rFonts w:ascii="Times New Roman" w:hAnsi="Times New Roman" w:cs="Times New Roman"/>
          <w:i/>
          <w:sz w:val="32"/>
          <w:szCs w:val="32"/>
          <w:lang w:val="fr-FR"/>
        </w:rPr>
        <w:t>amour ou barbarie</w:t>
      </w:r>
    </w:p>
    <w:p w:rsidR="00826EF0" w:rsidRPr="00F014FD" w:rsidRDefault="00826EF0" w:rsidP="00826EF0">
      <w:pPr>
        <w:spacing w:after="0" w:line="360" w:lineRule="auto"/>
        <w:jc w:val="center"/>
        <w:rPr>
          <w:rFonts w:ascii="Times New Roman" w:hAnsi="Times New Roman" w:cs="Times New Roman"/>
          <w:sz w:val="32"/>
          <w:szCs w:val="32"/>
          <w:lang w:val="fr-FR"/>
        </w:rPr>
      </w:pPr>
    </w:p>
    <w:p w:rsidR="00826EF0" w:rsidRPr="00F014FD" w:rsidRDefault="00826EF0" w:rsidP="00826EF0">
      <w:pPr>
        <w:rPr>
          <w:rFonts w:ascii="Times New Roman" w:hAnsi="Times New Roman" w:cs="Times New Roman"/>
          <w:color w:val="FF0000"/>
          <w:sz w:val="32"/>
          <w:szCs w:val="32"/>
          <w:lang w:val="fr-FR"/>
        </w:rPr>
      </w:pPr>
      <w:r w:rsidRPr="00F014FD">
        <w:rPr>
          <w:rFonts w:ascii="Times New Roman" w:hAnsi="Times New Roman" w:cs="Times New Roman"/>
          <w:color w:val="FF0000"/>
          <w:sz w:val="32"/>
          <w:szCs w:val="32"/>
          <w:lang w:val="fr-FR"/>
        </w:rPr>
        <w:br w:type="page"/>
      </w:r>
    </w:p>
    <w:p w:rsidR="00826EF0" w:rsidRPr="00A31EDA" w:rsidRDefault="00826EF0" w:rsidP="00826EF0">
      <w:pPr>
        <w:jc w:val="center"/>
        <w:rPr>
          <w:rFonts w:ascii="Times New Roman" w:hAnsi="Times New Roman" w:cs="Times New Roman"/>
          <w:i/>
          <w:sz w:val="44"/>
          <w:szCs w:val="44"/>
          <w:lang w:val="fr-FR"/>
        </w:rPr>
      </w:pPr>
      <w:r w:rsidRPr="00F014FD">
        <w:rPr>
          <w:rFonts w:ascii="Times New Roman" w:hAnsi="Times New Roman" w:cs="Times New Roman"/>
          <w:i/>
          <w:sz w:val="44"/>
          <w:szCs w:val="44"/>
          <w:lang w:val="el-GR"/>
        </w:rPr>
        <w:t>καπέλο</w:t>
      </w:r>
      <w:r w:rsidRPr="00A31EDA">
        <w:rPr>
          <w:rFonts w:ascii="Times New Roman" w:hAnsi="Times New Roman" w:cs="Times New Roman"/>
          <w:i/>
          <w:sz w:val="44"/>
          <w:szCs w:val="44"/>
          <w:lang w:val="fr-FR"/>
        </w:rPr>
        <w:t xml:space="preserve"> </w:t>
      </w:r>
      <w:r w:rsidRPr="00F014FD">
        <w:rPr>
          <w:rFonts w:ascii="Times New Roman" w:hAnsi="Times New Roman" w:cs="Times New Roman"/>
          <w:i/>
          <w:sz w:val="44"/>
          <w:szCs w:val="44"/>
          <w:lang w:val="el-GR"/>
        </w:rPr>
        <w:t>με</w:t>
      </w:r>
      <w:r w:rsidRPr="00A31EDA">
        <w:rPr>
          <w:rFonts w:ascii="Times New Roman" w:hAnsi="Times New Roman" w:cs="Times New Roman"/>
          <w:i/>
          <w:sz w:val="44"/>
          <w:szCs w:val="44"/>
          <w:lang w:val="fr-FR"/>
        </w:rPr>
        <w:t xml:space="preserve"> </w:t>
      </w:r>
      <w:r w:rsidRPr="00F014FD">
        <w:rPr>
          <w:rFonts w:ascii="Times New Roman" w:hAnsi="Times New Roman" w:cs="Times New Roman"/>
          <w:i/>
          <w:sz w:val="44"/>
          <w:szCs w:val="44"/>
          <w:lang w:val="el-GR"/>
        </w:rPr>
        <w:t>βέλο</w:t>
      </w:r>
    </w:p>
    <w:p w:rsidR="00826EF0" w:rsidRPr="00A31EDA" w:rsidRDefault="00826EF0" w:rsidP="00826EF0">
      <w:pPr>
        <w:spacing w:line="360" w:lineRule="auto"/>
        <w:jc w:val="center"/>
        <w:rPr>
          <w:rFonts w:ascii="Times New Roman" w:hAnsi="Times New Roman" w:cs="Times New Roman"/>
          <w:i/>
          <w:sz w:val="32"/>
          <w:szCs w:val="32"/>
          <w:lang w:val="fr-F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όταν ο λόγος συμπιέζεται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όταν το χαμόγελο αφανίζεται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όταν η ποίηση εξατμίζεται</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επιστροφή ολοταχώς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στα εμπράγματα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υλικό σώμα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χειρονακτικό</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χειροποίητο</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ποίημα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καπέλο με βέλο</w:t>
      </w:r>
    </w:p>
    <w:p w:rsidR="00826EF0" w:rsidRPr="00F014FD" w:rsidRDefault="00826EF0" w:rsidP="00826EF0">
      <w:pPr>
        <w:spacing w:after="0" w:line="360" w:lineRule="auto"/>
        <w:rPr>
          <w:rFonts w:ascii="Times New Roman" w:hAnsi="Times New Roman" w:cs="Times New Roman"/>
          <w:color w:val="FF0000"/>
          <w:sz w:val="32"/>
          <w:szCs w:val="32"/>
          <w:lang w:val="el-GR"/>
        </w:rPr>
      </w:pPr>
      <w:r w:rsidRPr="00F014FD">
        <w:rPr>
          <w:rFonts w:ascii="Times New Roman" w:hAnsi="Times New Roman" w:cs="Times New Roman"/>
          <w:color w:val="FF0000"/>
          <w:sz w:val="32"/>
          <w:szCs w:val="32"/>
          <w:lang w:val="el-GR"/>
        </w:rPr>
        <w:br w:type="page"/>
      </w: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n-US"/>
        </w:rPr>
        <w:t>selfie</w:t>
      </w:r>
    </w:p>
    <w:p w:rsidR="00826EF0" w:rsidRPr="00F014FD" w:rsidRDefault="00826EF0" w:rsidP="00826EF0">
      <w:pP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κλασικές ψηφίδες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και πινελιές  </w:t>
      </w:r>
      <w:r w:rsidRPr="00F014FD">
        <w:rPr>
          <w:rFonts w:ascii="Times New Roman" w:hAnsi="Times New Roman" w:cs="Times New Roman"/>
          <w:sz w:val="32"/>
          <w:szCs w:val="32"/>
          <w:lang w:val="en-US"/>
        </w:rPr>
        <w:t>avant</w:t>
      </w:r>
      <w:r w:rsidRPr="00F014FD">
        <w:rPr>
          <w:rFonts w:ascii="Times New Roman" w:hAnsi="Times New Roman" w:cs="Times New Roman"/>
          <w:sz w:val="32"/>
          <w:szCs w:val="32"/>
          <w:lang w:val="el-GR"/>
        </w:rPr>
        <w:t>-</w:t>
      </w:r>
      <w:r w:rsidRPr="00F014FD">
        <w:rPr>
          <w:rFonts w:ascii="Times New Roman" w:hAnsi="Times New Roman" w:cs="Times New Roman"/>
          <w:sz w:val="32"/>
          <w:szCs w:val="32"/>
          <w:lang w:val="en-US"/>
        </w:rPr>
        <w:t>garde</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εικόνες και χρώματα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ατομικό συναίσθημα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αξίες οικουμενικές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το άχθος και τα κέρδη </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της υπερορίας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διακειμενικότητα</w:t>
      </w:r>
    </w:p>
    <w:p w:rsidR="00826EF0" w:rsidRPr="00AC781B"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sz w:val="32"/>
          <w:szCs w:val="32"/>
          <w:lang w:val="el-GR"/>
        </w:rPr>
        <w:t xml:space="preserve">σε αλλόγλωσσο </w:t>
      </w:r>
      <w:r w:rsidRPr="00AC781B">
        <w:rPr>
          <w:rFonts w:ascii="Times New Roman" w:hAnsi="Times New Roman" w:cs="Times New Roman"/>
          <w:i/>
          <w:sz w:val="32"/>
          <w:szCs w:val="32"/>
          <w:lang w:val="en-US"/>
        </w:rPr>
        <w:t>milieu</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εξπρεσιονισμός ελλη-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νιστικός (Ελ Φαγιούμ)</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μανιερισμός (Τολέδο – </w:t>
      </w:r>
      <w:r w:rsidRPr="00F014FD">
        <w:rPr>
          <w:rFonts w:ascii="Times New Roman" w:hAnsi="Times New Roman" w:cs="Times New Roman"/>
          <w:sz w:val="32"/>
          <w:szCs w:val="32"/>
          <w:lang w:val="en-US"/>
        </w:rPr>
        <w:t>El</w:t>
      </w:r>
      <w:r w:rsidRPr="00F014FD">
        <w:rPr>
          <w:rFonts w:ascii="Times New Roman" w:hAnsi="Times New Roman" w:cs="Times New Roman"/>
          <w:sz w:val="32"/>
          <w:szCs w:val="32"/>
          <w:lang w:val="el-GR"/>
        </w:rPr>
        <w:t xml:space="preserve"> </w:t>
      </w:r>
      <w:r w:rsidRPr="00F014FD">
        <w:rPr>
          <w:rFonts w:ascii="Times New Roman" w:hAnsi="Times New Roman" w:cs="Times New Roman"/>
          <w:sz w:val="32"/>
          <w:szCs w:val="32"/>
          <w:lang w:val="en-US"/>
        </w:rPr>
        <w:t>Greco</w:t>
      </w:r>
      <w:r w:rsidRPr="00F014FD">
        <w:rPr>
          <w:rFonts w:ascii="Times New Roman" w:hAnsi="Times New Roman" w:cs="Times New Roman"/>
          <w:sz w:val="32"/>
          <w:szCs w:val="32"/>
          <w:lang w:val="el-GR"/>
        </w:rPr>
        <w:t>)</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αποφθεγματικές εμμονές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ανάμεσα στο χαϊκού</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 xml:space="preserve"> και το επίγραμμα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αρχαιολατρεία</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sz w:val="32"/>
          <w:szCs w:val="32"/>
          <w:lang w:val="el-GR"/>
        </w:rPr>
      </w:pPr>
    </w:p>
    <w:p w:rsidR="00826EF0" w:rsidRPr="00F014FD" w:rsidRDefault="00826EF0" w:rsidP="00826EF0">
      <w:pPr>
        <w:jc w:val="center"/>
        <w:rPr>
          <w:rFonts w:ascii="Times New Roman" w:hAnsi="Times New Roman" w:cs="Times New Roman"/>
          <w:i/>
          <w:sz w:val="44"/>
          <w:szCs w:val="44"/>
          <w:lang w:val="el-GR"/>
        </w:rPr>
      </w:pPr>
      <w:r w:rsidRPr="00F014FD">
        <w:rPr>
          <w:rFonts w:ascii="Times New Roman" w:hAnsi="Times New Roman" w:cs="Times New Roman"/>
          <w:i/>
          <w:sz w:val="44"/>
          <w:szCs w:val="44"/>
          <w:lang w:val="el-GR"/>
        </w:rPr>
        <w:t>υστερόγραφο</w:t>
      </w:r>
    </w:p>
    <w:p w:rsidR="00826EF0"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ε</w:t>
      </w:r>
      <w:r w:rsidRPr="00F014FD">
        <w:rPr>
          <w:rFonts w:ascii="Times New Roman" w:hAnsi="Times New Roman" w:cs="Times New Roman"/>
          <w:sz w:val="32"/>
          <w:szCs w:val="32"/>
          <w:lang w:val="el-GR"/>
        </w:rPr>
        <w:t>ικονική μνήμη</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το μακελειό από κοντά</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 φρικτός ΧΧ αιώνας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όλα τα παρεπόμενα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αναγωγή της αμφιβολίας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σε αρχή</w:t>
      </w:r>
    </w:p>
    <w:p w:rsidR="00826EF0" w:rsidRPr="00F014FD" w:rsidRDefault="00826EF0" w:rsidP="00826EF0">
      <w:pPr>
        <w:spacing w:after="0" w:line="360" w:lineRule="auto"/>
        <w:jc w:val="center"/>
        <w:rPr>
          <w:rFonts w:ascii="Times New Roman" w:hAnsi="Times New Roman" w:cs="Times New Roman"/>
          <w:sz w:val="32"/>
          <w:szCs w:val="32"/>
          <w:lang w:val="el-GR"/>
        </w:rPr>
      </w:pP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η  ζωή σε άλλους τόπους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όπου γης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αναστροφή της εικόνας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ασπρόμαυρες μέρες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ιεροτελεστίες της Άνοιξης</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ακούμπισμα χεριών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ένα φευγαλέο χάδι-αίσθημα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ακόρεστη λεηλασία</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ήχων-φωνών-εικόνων</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ορμητικά και παράλογα</w:t>
      </w:r>
    </w:p>
    <w:p w:rsidR="00826EF0" w:rsidRPr="00F014FD"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i/>
          <w:sz w:val="32"/>
          <w:szCs w:val="32"/>
          <w:lang w:val="en-US"/>
        </w:rPr>
        <w:t>the</w:t>
      </w:r>
      <w:r w:rsidRPr="00F014FD">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full</w:t>
      </w:r>
      <w:r w:rsidRPr="00F014FD">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monty</w:t>
      </w:r>
    </w:p>
    <w:p w:rsidR="00826EF0" w:rsidRPr="00F014FD"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rPr>
        <w:t>o</w:t>
      </w:r>
      <w:r>
        <w:rPr>
          <w:rFonts w:ascii="Times New Roman" w:hAnsi="Times New Roman" w:cs="Times New Roman"/>
          <w:sz w:val="32"/>
          <w:szCs w:val="32"/>
          <w:lang w:val="el-GR"/>
        </w:rPr>
        <w:t xml:space="preserve">λόκληρη την τράπουλα </w:t>
      </w:r>
    </w:p>
    <w:p w:rsidR="00826EF0" w:rsidRPr="00F014FD" w:rsidRDefault="00826EF0" w:rsidP="00826EF0">
      <w:pPr>
        <w:spacing w:after="0" w:line="360" w:lineRule="auto"/>
        <w:jc w:val="center"/>
        <w:rPr>
          <w:rFonts w:ascii="Times New Roman" w:hAnsi="Times New Roman" w:cs="Times New Roman"/>
          <w:sz w:val="32"/>
          <w:szCs w:val="32"/>
          <w:lang w:val="el-GR"/>
        </w:rPr>
      </w:pPr>
      <w:r>
        <w:rPr>
          <w:rFonts w:ascii="Times New Roman" w:hAnsi="Times New Roman" w:cs="Times New Roman"/>
          <w:sz w:val="32"/>
          <w:szCs w:val="32"/>
          <w:lang w:val="el-GR"/>
        </w:rPr>
        <w:t>όλες τις μάρκες του τραπεζιού</w:t>
      </w:r>
    </w:p>
    <w:p w:rsidR="00826EF0" w:rsidRPr="00222208" w:rsidRDefault="00826EF0" w:rsidP="00826EF0">
      <w:pPr>
        <w:spacing w:after="0" w:line="360" w:lineRule="auto"/>
        <w:jc w:val="center"/>
        <w:rPr>
          <w:rFonts w:ascii="Times New Roman" w:hAnsi="Times New Roman" w:cs="Times New Roman"/>
          <w:i/>
          <w:sz w:val="32"/>
          <w:szCs w:val="32"/>
          <w:lang w:val="el-GR"/>
        </w:rPr>
      </w:pPr>
      <w:r w:rsidRPr="00F014FD">
        <w:rPr>
          <w:rFonts w:ascii="Times New Roman" w:hAnsi="Times New Roman" w:cs="Times New Roman"/>
          <w:i/>
          <w:sz w:val="32"/>
          <w:szCs w:val="32"/>
          <w:lang w:val="en-US"/>
        </w:rPr>
        <w:t>all</w:t>
      </w:r>
      <w:r w:rsidRPr="00222208">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my</w:t>
      </w:r>
      <w:r w:rsidRPr="00222208">
        <w:rPr>
          <w:rFonts w:ascii="Times New Roman" w:hAnsi="Times New Roman" w:cs="Times New Roman"/>
          <w:i/>
          <w:sz w:val="32"/>
          <w:szCs w:val="32"/>
          <w:lang w:val="el-GR"/>
        </w:rPr>
        <w:t xml:space="preserve"> </w:t>
      </w:r>
      <w:r w:rsidRPr="00F014FD">
        <w:rPr>
          <w:rFonts w:ascii="Times New Roman" w:hAnsi="Times New Roman" w:cs="Times New Roman"/>
          <w:i/>
          <w:sz w:val="32"/>
          <w:szCs w:val="32"/>
          <w:lang w:val="en-US"/>
        </w:rPr>
        <w:t>yesterdays</w:t>
      </w:r>
    </w:p>
    <w:p w:rsidR="00826EF0" w:rsidRPr="00222208" w:rsidRDefault="00826EF0" w:rsidP="00826EF0">
      <w:pPr>
        <w:spacing w:after="0" w:line="360" w:lineRule="auto"/>
        <w:jc w:val="center"/>
        <w:rPr>
          <w:rFonts w:ascii="Times New Roman" w:hAnsi="Times New Roman" w:cs="Times New Roman"/>
          <w:sz w:val="32"/>
          <w:szCs w:val="32"/>
          <w:lang w:val="el-GR"/>
        </w:rPr>
      </w:pPr>
      <w:r w:rsidRPr="00F014FD">
        <w:rPr>
          <w:rFonts w:ascii="Times New Roman" w:hAnsi="Times New Roman" w:cs="Times New Roman"/>
          <w:sz w:val="32"/>
          <w:szCs w:val="32"/>
          <w:lang w:val="el-GR"/>
        </w:rPr>
        <w:t>τα</w:t>
      </w:r>
      <w:r w:rsidRPr="00222208">
        <w:rPr>
          <w:rFonts w:ascii="Times New Roman" w:hAnsi="Times New Roman" w:cs="Times New Roman"/>
          <w:sz w:val="32"/>
          <w:szCs w:val="32"/>
          <w:lang w:val="el-GR"/>
        </w:rPr>
        <w:t xml:space="preserve"> </w:t>
      </w:r>
      <w:r w:rsidRPr="00F014FD">
        <w:rPr>
          <w:rFonts w:ascii="Times New Roman" w:hAnsi="Times New Roman" w:cs="Times New Roman"/>
          <w:sz w:val="32"/>
          <w:szCs w:val="32"/>
          <w:lang w:val="el-GR"/>
        </w:rPr>
        <w:t>ρέστα</w:t>
      </w:r>
      <w:r w:rsidRPr="00222208">
        <w:rPr>
          <w:rFonts w:ascii="Times New Roman" w:hAnsi="Times New Roman" w:cs="Times New Roman"/>
          <w:sz w:val="32"/>
          <w:szCs w:val="32"/>
          <w:lang w:val="el-GR"/>
        </w:rPr>
        <w:t xml:space="preserve"> </w:t>
      </w:r>
      <w:r w:rsidRPr="00F014FD">
        <w:rPr>
          <w:rFonts w:ascii="Times New Roman" w:hAnsi="Times New Roman" w:cs="Times New Roman"/>
          <w:sz w:val="32"/>
          <w:szCs w:val="32"/>
          <w:lang w:val="el-GR"/>
        </w:rPr>
        <w:t>μου</w:t>
      </w:r>
      <w:r w:rsidRPr="00222208">
        <w:rPr>
          <w:rFonts w:ascii="Times New Roman" w:hAnsi="Times New Roman" w:cs="Times New Roman"/>
          <w:sz w:val="32"/>
          <w:szCs w:val="32"/>
          <w:lang w:val="el-GR"/>
        </w:rPr>
        <w:t xml:space="preserve">... </w:t>
      </w:r>
    </w:p>
    <w:p w:rsidR="00826EF0" w:rsidRDefault="00826EF0">
      <w:pPr>
        <w:rPr>
          <w:i/>
          <w:color w:val="FF0000"/>
          <w:sz w:val="52"/>
          <w:szCs w:val="52"/>
          <w:lang w:val="el-GR"/>
        </w:rPr>
      </w:pPr>
      <w:r>
        <w:rPr>
          <w:i/>
          <w:color w:val="FF0000"/>
          <w:sz w:val="52"/>
          <w:szCs w:val="52"/>
          <w:lang w:val="el-GR"/>
        </w:rPr>
        <w:br w:type="page"/>
      </w:r>
    </w:p>
    <w:p w:rsidR="001B061A" w:rsidRDefault="001B061A" w:rsidP="0005491F">
      <w:pPr>
        <w:jc w:val="center"/>
        <w:rPr>
          <w:i/>
          <w:color w:val="FF0000"/>
          <w:sz w:val="52"/>
          <w:szCs w:val="52"/>
          <w:lang w:val="el-GR"/>
        </w:rPr>
      </w:pPr>
    </w:p>
    <w:p w:rsidR="001B061A" w:rsidRPr="000658AF" w:rsidRDefault="001B061A" w:rsidP="0005491F">
      <w:pPr>
        <w:jc w:val="center"/>
        <w:rPr>
          <w:i/>
          <w:color w:val="FF0000"/>
          <w:sz w:val="52"/>
          <w:szCs w:val="52"/>
          <w:lang w:val="el-GR"/>
        </w:rPr>
      </w:pPr>
      <w:r>
        <w:rPr>
          <w:i/>
          <w:color w:val="FF0000"/>
          <w:sz w:val="52"/>
          <w:szCs w:val="52"/>
        </w:rPr>
        <w:t>ADAGIO</w:t>
      </w:r>
    </w:p>
    <w:p w:rsidR="001B061A" w:rsidRPr="00367D85" w:rsidRDefault="001B061A" w:rsidP="0005491F">
      <w:pPr>
        <w:jc w:val="center"/>
        <w:rPr>
          <w:sz w:val="52"/>
          <w:szCs w:val="52"/>
          <w:lang w:val="el-GR"/>
        </w:rPr>
      </w:pPr>
      <w:r w:rsidRPr="00367D85">
        <w:rPr>
          <w:sz w:val="52"/>
          <w:szCs w:val="52"/>
          <w:lang w:val="el-GR"/>
        </w:rPr>
        <w:t>του χαμού και της Άνοιξης</w:t>
      </w:r>
    </w:p>
    <w:p w:rsidR="001B061A" w:rsidRPr="00413B3A" w:rsidRDefault="001B061A" w:rsidP="0005491F">
      <w:pPr>
        <w:jc w:val="center"/>
        <w:rPr>
          <w:sz w:val="44"/>
          <w:szCs w:val="44"/>
          <w:lang w:val="el-GR"/>
        </w:rPr>
      </w:pPr>
      <w:r w:rsidRPr="00413B3A">
        <w:rPr>
          <w:sz w:val="44"/>
          <w:szCs w:val="44"/>
          <w:lang w:val="el-GR"/>
        </w:rPr>
        <w:t>[</w:t>
      </w:r>
      <w:r>
        <w:rPr>
          <w:sz w:val="44"/>
          <w:szCs w:val="44"/>
          <w:lang w:val="el-GR"/>
        </w:rPr>
        <w:t>202</w:t>
      </w:r>
      <w:r w:rsidR="00826EF0">
        <w:rPr>
          <w:sz w:val="44"/>
          <w:szCs w:val="44"/>
          <w:lang w:val="el-GR"/>
        </w:rPr>
        <w:t>5</w:t>
      </w:r>
      <w:r w:rsidRPr="00413B3A">
        <w:rPr>
          <w:sz w:val="44"/>
          <w:szCs w:val="44"/>
          <w:lang w:val="el-GR"/>
        </w:rPr>
        <w:t>]</w:t>
      </w:r>
    </w:p>
    <w:p w:rsidR="001B061A" w:rsidRDefault="001B061A" w:rsidP="0005491F">
      <w:pPr>
        <w:rPr>
          <w:color w:val="FF0000"/>
          <w:sz w:val="28"/>
          <w:szCs w:val="28"/>
          <w:lang w:val="el-GR"/>
        </w:rPr>
      </w:pPr>
    </w:p>
    <w:p w:rsidR="001B061A" w:rsidRDefault="001B061A" w:rsidP="0005491F">
      <w:pPr>
        <w:rPr>
          <w:color w:val="FF0000"/>
          <w:sz w:val="28"/>
          <w:szCs w:val="28"/>
          <w:lang w:val="el-GR"/>
        </w:rPr>
      </w:pPr>
    </w:p>
    <w:p w:rsidR="001B061A" w:rsidRPr="00DB18D5" w:rsidRDefault="001B061A" w:rsidP="0005491F">
      <w:pPr>
        <w:rPr>
          <w:color w:val="FF0000"/>
          <w:sz w:val="28"/>
          <w:szCs w:val="28"/>
          <w:lang w:val="el-GR"/>
        </w:rPr>
      </w:pPr>
    </w:p>
    <w:p w:rsidR="001B061A" w:rsidRPr="00FE665C" w:rsidRDefault="001B061A" w:rsidP="0005491F">
      <w:pPr>
        <w:rPr>
          <w:color w:val="FF0000"/>
          <w:sz w:val="28"/>
          <w:szCs w:val="28"/>
          <w:lang w:val="el-GR"/>
        </w:rPr>
      </w:pPr>
      <w:r w:rsidRPr="00FE665C">
        <w:rPr>
          <w:color w:val="FF0000"/>
          <w:sz w:val="28"/>
          <w:szCs w:val="28"/>
          <w:lang w:val="el-GR"/>
        </w:rPr>
        <w:br w:type="page"/>
      </w:r>
    </w:p>
    <w:p w:rsidR="001B061A" w:rsidRPr="00FE665C" w:rsidRDefault="001B061A" w:rsidP="0005491F">
      <w:pPr>
        <w:rPr>
          <w:color w:val="FF0000"/>
          <w:sz w:val="28"/>
          <w:szCs w:val="28"/>
          <w:lang w:val="el-GR"/>
        </w:rPr>
      </w:pPr>
      <w:r w:rsidRPr="00FE665C">
        <w:rPr>
          <w:color w:val="FF0000"/>
          <w:sz w:val="28"/>
          <w:szCs w:val="28"/>
          <w:lang w:val="el-GR"/>
        </w:rPr>
        <w:br w:type="page"/>
      </w:r>
    </w:p>
    <w:p w:rsidR="001B061A" w:rsidRPr="00FE665C" w:rsidRDefault="001B061A" w:rsidP="0005491F">
      <w:pPr>
        <w:jc w:val="center"/>
        <w:rPr>
          <w:rFonts w:ascii="Times New Roman" w:hAnsi="Times New Roman" w:cs="Times New Roman"/>
          <w:sz w:val="32"/>
          <w:lang w:val="el-GR"/>
        </w:rPr>
      </w:pPr>
    </w:p>
    <w:p w:rsidR="001B061A" w:rsidRPr="00F87FBA" w:rsidRDefault="001B061A" w:rsidP="0005491F">
      <w:pPr>
        <w:jc w:val="center"/>
        <w:rPr>
          <w:rFonts w:ascii="Bookman Old Style" w:eastAsia="Gungsuh" w:hAnsi="Bookman Old Style"/>
          <w:i/>
          <w:color w:val="C00000"/>
          <w:sz w:val="48"/>
          <w:szCs w:val="48"/>
          <w:lang w:val="el-GR"/>
        </w:rPr>
      </w:pPr>
    </w:p>
    <w:p w:rsidR="001B061A" w:rsidRPr="00F6279B" w:rsidRDefault="001B061A" w:rsidP="0005491F">
      <w:pPr>
        <w:jc w:val="center"/>
        <w:rPr>
          <w:rFonts w:ascii="Bookman Old Style" w:eastAsia="Gungsuh" w:hAnsi="Bookman Old Style"/>
          <w:i/>
          <w:sz w:val="32"/>
          <w:szCs w:val="32"/>
          <w:lang w:val="el-GR"/>
        </w:rPr>
      </w:pPr>
      <w:r w:rsidRPr="00F6279B">
        <w:rPr>
          <w:rFonts w:ascii="Bookman Old Style" w:eastAsia="Gungsuh" w:hAnsi="Bookman Old Style"/>
          <w:i/>
          <w:sz w:val="32"/>
          <w:szCs w:val="32"/>
          <w:lang w:val="el-GR"/>
        </w:rPr>
        <w:t xml:space="preserve">     </w:t>
      </w:r>
    </w:p>
    <w:p w:rsidR="001B061A" w:rsidRPr="00F6279B" w:rsidRDefault="001B061A" w:rsidP="007C25F6">
      <w:pPr>
        <w:jc w:val="right"/>
        <w:rPr>
          <w:rFonts w:ascii="Bookman Old Style" w:eastAsia="Gungsuh" w:hAnsi="Bookman Old Style"/>
          <w:i/>
          <w:sz w:val="24"/>
          <w:szCs w:val="24"/>
          <w:lang w:val="el-GR"/>
        </w:rPr>
      </w:pPr>
      <w:r w:rsidRPr="00F6279B">
        <w:rPr>
          <w:rFonts w:ascii="Bookman Old Style" w:eastAsia="Gungsuh" w:hAnsi="Bookman Old Style"/>
          <w:i/>
          <w:sz w:val="24"/>
          <w:szCs w:val="24"/>
          <w:lang w:val="el-GR"/>
        </w:rPr>
        <w:t xml:space="preserve">                                           </w:t>
      </w:r>
      <w:r w:rsidRPr="00F6279B">
        <w:rPr>
          <w:rFonts w:ascii="Bookman Old Style" w:eastAsia="Gungsuh" w:hAnsi="Bookman Old Style"/>
          <w:i/>
          <w:sz w:val="24"/>
          <w:szCs w:val="24"/>
        </w:rPr>
        <w:t>E</w:t>
      </w:r>
      <w:r w:rsidRPr="00F6279B">
        <w:rPr>
          <w:rFonts w:ascii="Bookman Old Style" w:eastAsia="Gungsuh" w:hAnsi="Bookman Old Style"/>
          <w:i/>
          <w:sz w:val="24"/>
          <w:szCs w:val="24"/>
          <w:lang w:val="el-GR"/>
        </w:rPr>
        <w:t>χάθηκαν οι πόλεις,</w:t>
      </w:r>
    </w:p>
    <w:p w:rsidR="001B061A" w:rsidRPr="00F6279B" w:rsidRDefault="001B061A" w:rsidP="007C25F6">
      <w:pPr>
        <w:tabs>
          <w:tab w:val="left" w:pos="2850"/>
          <w:tab w:val="center" w:pos="4252"/>
        </w:tabs>
        <w:jc w:val="right"/>
        <w:rPr>
          <w:rFonts w:ascii="Bookman Old Style" w:eastAsia="Gungsuh" w:hAnsi="Bookman Old Style"/>
          <w:i/>
          <w:sz w:val="24"/>
          <w:szCs w:val="24"/>
          <w:lang w:val="el-GR"/>
        </w:rPr>
      </w:pPr>
      <w:r w:rsidRPr="00F6279B">
        <w:rPr>
          <w:rFonts w:ascii="Bookman Old Style" w:eastAsia="Gungsuh" w:hAnsi="Bookman Old Style"/>
          <w:i/>
          <w:sz w:val="24"/>
          <w:szCs w:val="24"/>
          <w:lang w:val="el-GR"/>
        </w:rPr>
        <w:tab/>
        <w:t xml:space="preserve">                      </w:t>
      </w:r>
      <w:r>
        <w:rPr>
          <w:rFonts w:ascii="Bookman Old Style" w:eastAsia="Gungsuh" w:hAnsi="Bookman Old Style"/>
          <w:i/>
          <w:sz w:val="24"/>
          <w:szCs w:val="24"/>
          <w:lang w:val="el-GR"/>
        </w:rPr>
        <w:t xml:space="preserve">   </w:t>
      </w:r>
      <w:r w:rsidRPr="00F6279B">
        <w:rPr>
          <w:rFonts w:ascii="Bookman Old Style" w:eastAsia="Gungsuh" w:hAnsi="Bookman Old Style"/>
          <w:i/>
          <w:sz w:val="24"/>
          <w:szCs w:val="24"/>
          <w:lang w:val="el-GR"/>
        </w:rPr>
        <w:t xml:space="preserve"> εχάθηκαν τα δάση,</w:t>
      </w:r>
    </w:p>
    <w:p w:rsidR="001B061A" w:rsidRPr="00F6279B" w:rsidRDefault="001B061A" w:rsidP="007C25F6">
      <w:pPr>
        <w:jc w:val="right"/>
        <w:rPr>
          <w:rFonts w:ascii="Bookman Old Style" w:eastAsia="Gungsuh" w:hAnsi="Bookman Old Style"/>
          <w:i/>
          <w:sz w:val="24"/>
          <w:szCs w:val="24"/>
          <w:lang w:val="el-GR"/>
        </w:rPr>
      </w:pPr>
      <w:r w:rsidRPr="00F6279B">
        <w:rPr>
          <w:rFonts w:ascii="Bookman Old Style" w:eastAsia="Gungsuh" w:hAnsi="Bookman Old Style"/>
          <w:i/>
          <w:sz w:val="24"/>
          <w:szCs w:val="24"/>
          <w:lang w:val="el-GR"/>
        </w:rPr>
        <w:t xml:space="preserve">                                            </w:t>
      </w:r>
      <w:r>
        <w:rPr>
          <w:rFonts w:ascii="Bookman Old Style" w:eastAsia="Gungsuh" w:hAnsi="Bookman Old Style"/>
          <w:i/>
          <w:sz w:val="24"/>
          <w:szCs w:val="24"/>
          <w:lang w:val="el-GR"/>
        </w:rPr>
        <w:t xml:space="preserve"> </w:t>
      </w:r>
      <w:r w:rsidRPr="00F6279B">
        <w:rPr>
          <w:rFonts w:ascii="Bookman Old Style" w:eastAsia="Gungsuh" w:hAnsi="Bookman Old Style"/>
          <w:i/>
          <w:sz w:val="24"/>
          <w:szCs w:val="24"/>
          <w:lang w:val="el-GR"/>
        </w:rPr>
        <w:t xml:space="preserve"> κ’ η θάλασσα κοιμάται</w:t>
      </w:r>
    </w:p>
    <w:p w:rsidR="001B061A" w:rsidRPr="00F6279B" w:rsidRDefault="001B061A" w:rsidP="007C25F6">
      <w:pPr>
        <w:jc w:val="right"/>
        <w:rPr>
          <w:rFonts w:ascii="Bookman Old Style" w:eastAsia="Gungsuh" w:hAnsi="Bookman Old Style"/>
          <w:i/>
          <w:sz w:val="24"/>
          <w:szCs w:val="24"/>
          <w:lang w:val="el-GR"/>
        </w:rPr>
      </w:pPr>
      <w:r w:rsidRPr="00F6279B">
        <w:rPr>
          <w:rFonts w:ascii="Bookman Old Style" w:eastAsia="Gungsuh" w:hAnsi="Bookman Old Style"/>
          <w:i/>
          <w:sz w:val="24"/>
          <w:szCs w:val="24"/>
          <w:lang w:val="el-GR"/>
        </w:rPr>
        <w:t xml:space="preserve">                                                        και τα βουνά· και ο θόρυβος</w:t>
      </w:r>
    </w:p>
    <w:p w:rsidR="001B061A" w:rsidRPr="00F6279B" w:rsidRDefault="001B061A" w:rsidP="007C25F6">
      <w:pPr>
        <w:jc w:val="right"/>
        <w:rPr>
          <w:rFonts w:ascii="Bookman Old Style" w:eastAsia="Gungsuh" w:hAnsi="Bookman Old Style"/>
          <w:i/>
          <w:sz w:val="24"/>
          <w:szCs w:val="24"/>
          <w:lang w:val="el-GR"/>
        </w:rPr>
      </w:pPr>
      <w:r w:rsidRPr="00F6279B">
        <w:rPr>
          <w:rFonts w:ascii="Bookman Old Style" w:eastAsia="Gungsuh" w:hAnsi="Bookman Old Style"/>
          <w:i/>
          <w:sz w:val="24"/>
          <w:szCs w:val="24"/>
          <w:lang w:val="el-GR"/>
        </w:rPr>
        <w:t xml:space="preserve">                                                                 παύει των ζώντων.</w:t>
      </w:r>
    </w:p>
    <w:p w:rsidR="001B061A" w:rsidRPr="00F6279B" w:rsidRDefault="001B061A" w:rsidP="0005491F">
      <w:pPr>
        <w:jc w:val="center"/>
        <w:rPr>
          <w:rFonts w:ascii="Bookman Old Style" w:eastAsia="Gungsuh" w:hAnsi="Bookman Old Style"/>
          <w:sz w:val="28"/>
          <w:szCs w:val="28"/>
          <w:lang w:val="el-GR"/>
        </w:rPr>
      </w:pPr>
      <w:r>
        <w:rPr>
          <w:rFonts w:ascii="Bookman Old Style" w:eastAsia="Gungsuh" w:hAnsi="Bookman Old Style"/>
          <w:sz w:val="28"/>
          <w:szCs w:val="28"/>
          <w:lang w:val="el-GR"/>
        </w:rPr>
        <w:t xml:space="preserve">                                                     Ανδρέας Κάλβος</w:t>
      </w:r>
    </w:p>
    <w:p w:rsidR="001B061A" w:rsidRPr="00F6279B" w:rsidRDefault="001B061A" w:rsidP="0005491F">
      <w:pPr>
        <w:jc w:val="center"/>
        <w:rPr>
          <w:rFonts w:ascii="Bookman Old Style" w:eastAsia="Gungsuh" w:hAnsi="Bookman Old Style"/>
          <w:i/>
          <w:sz w:val="28"/>
          <w:szCs w:val="28"/>
          <w:lang w:val="el-GR"/>
        </w:rPr>
      </w:pPr>
    </w:p>
    <w:p w:rsidR="001B061A" w:rsidRPr="007B3CE6" w:rsidRDefault="001B061A" w:rsidP="0005491F">
      <w:pPr>
        <w:jc w:val="center"/>
        <w:rPr>
          <w:rFonts w:ascii="Bookman Old Style" w:eastAsia="Gungsuh" w:hAnsi="Bookman Old Style"/>
          <w:i/>
          <w:sz w:val="32"/>
          <w:szCs w:val="32"/>
          <w:lang w:val="el-GR"/>
        </w:rPr>
      </w:pPr>
    </w:p>
    <w:p w:rsidR="001B061A" w:rsidRPr="000B5AF6" w:rsidRDefault="001B061A" w:rsidP="0005491F">
      <w:pPr>
        <w:jc w:val="center"/>
        <w:rPr>
          <w:rFonts w:ascii="Bookman Old Style" w:eastAsia="Gungsuh" w:hAnsi="Bookman Old Style"/>
          <w:sz w:val="32"/>
          <w:szCs w:val="32"/>
          <w:lang w:val="el-GR"/>
        </w:rPr>
      </w:pPr>
    </w:p>
    <w:p w:rsidR="001B061A" w:rsidRDefault="001B061A">
      <w:pPr>
        <w:rPr>
          <w:rFonts w:ascii="Bookman Old Style" w:eastAsia="Gungsuh" w:hAnsi="Bookman Old Style"/>
          <w:sz w:val="32"/>
          <w:szCs w:val="32"/>
          <w:lang w:val="el-GR"/>
        </w:rPr>
      </w:pPr>
      <w:r>
        <w:rPr>
          <w:rFonts w:ascii="Bookman Old Style" w:eastAsia="Gungsuh" w:hAnsi="Bookman Old Style"/>
          <w:sz w:val="32"/>
          <w:szCs w:val="32"/>
          <w:lang w:val="el-GR"/>
        </w:rPr>
        <w:br w:type="page"/>
      </w: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Pr="00D840A0"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Κλεμμένο έαρ</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για σένα και για μένα –</w:t>
      </w:r>
    </w:p>
    <w:p w:rsidR="001B061A" w:rsidRPr="007B3CE6"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κι όλον το ντουνιά!</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spacing w:after="0"/>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μαύρος κύκνος: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γι’  άλλα τυρβάζει ο </w:t>
      </w:r>
      <w:r>
        <w:rPr>
          <w:rFonts w:ascii="Bookman Old Style" w:eastAsia="Gungsuh" w:hAnsi="Bookman Old Style"/>
          <w:sz w:val="32"/>
          <w:szCs w:val="32"/>
          <w:lang w:val="en-US"/>
        </w:rPr>
        <w:t>Sanchez</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κι άλλα μας βρίσκουν.</w:t>
      </w:r>
    </w:p>
    <w:p w:rsidR="001B061A" w:rsidRDefault="001B061A" w:rsidP="0005491F">
      <w:pPr>
        <w:jc w:val="center"/>
        <w:rPr>
          <w:rFonts w:ascii="Bookman Old Style" w:eastAsia="Gungsuh" w:hAnsi="Bookman Old Style"/>
          <w:i/>
          <w:color w:val="C00000"/>
          <w:sz w:val="48"/>
          <w:szCs w:val="48"/>
          <w:lang w:val="el-GR"/>
        </w:rPr>
      </w:pPr>
    </w:p>
    <w:p w:rsidR="001B061A" w:rsidRPr="007B3CE6"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7B3CE6" w:rsidRDefault="001B061A" w:rsidP="0005491F">
      <w:pPr>
        <w:spacing w:after="0"/>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Πένθιμη νύχτα</w:t>
      </w: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στα κεραμίδια ο γκιώνης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θρηνεί τον γείτονα.</w:t>
      </w:r>
    </w:p>
    <w:p w:rsidR="001B061A" w:rsidRDefault="001B061A" w:rsidP="0005491F">
      <w:pPr>
        <w:jc w:val="center"/>
        <w:rPr>
          <w:rFonts w:ascii="Bookman Old Style" w:eastAsia="Gungsuh" w:hAnsi="Bookman Old Style"/>
          <w:sz w:val="32"/>
          <w:szCs w:val="32"/>
          <w:lang w:val="el-GR"/>
        </w:rPr>
      </w:pPr>
    </w:p>
    <w:p w:rsidR="001B061A" w:rsidRDefault="001B061A" w:rsidP="0005491F">
      <w:pPr>
        <w:spacing w:before="240"/>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FC24D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Έρημοι δρόμοι</w:t>
      </w:r>
      <w:r w:rsidRPr="00FC24D9">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sidRPr="004D59AD">
        <w:rPr>
          <w:rFonts w:ascii="Bookman Old Style" w:eastAsia="Gungsuh" w:hAnsi="Bookman Old Style"/>
          <w:sz w:val="32"/>
          <w:szCs w:val="32"/>
          <w:lang w:val="el-GR"/>
        </w:rPr>
        <w:t xml:space="preserve"> </w:t>
      </w:r>
      <w:r>
        <w:rPr>
          <w:rFonts w:ascii="Bookman Old Style" w:eastAsia="Gungsuh" w:hAnsi="Bookman Old Style"/>
          <w:sz w:val="32"/>
          <w:szCs w:val="32"/>
          <w:lang w:val="el-GR"/>
        </w:rPr>
        <w:t>κοντινή</w:t>
      </w:r>
      <w:r w:rsidRPr="00FC24D9">
        <w:rPr>
          <w:rFonts w:ascii="Bookman Old Style" w:eastAsia="Gungsuh" w:hAnsi="Bookman Old Style"/>
          <w:sz w:val="32"/>
          <w:szCs w:val="32"/>
          <w:lang w:val="el-GR"/>
        </w:rPr>
        <w:t xml:space="preserve"> </w:t>
      </w:r>
      <w:r>
        <w:rPr>
          <w:rFonts w:ascii="Bookman Old Style" w:eastAsia="Gungsuh" w:hAnsi="Bookman Old Style"/>
          <w:sz w:val="32"/>
          <w:szCs w:val="32"/>
          <w:lang w:val="el-GR"/>
        </w:rPr>
        <w:t>μου πλατέα: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 απροσπέλαστο!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Μάρτης ο πικρός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κι Απρίλης φονικότερος.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Να πρωτοκλάψεις - ποιόν;</w:t>
      </w:r>
    </w:p>
    <w:p w:rsidR="001B061A" w:rsidRDefault="001B061A" w:rsidP="0005491F">
      <w:pPr>
        <w:jc w:val="center"/>
        <w:rPr>
          <w:rFonts w:ascii="Bookman Old Style" w:eastAsia="Gungsuh" w:hAnsi="Bookman Old Style"/>
          <w:sz w:val="32"/>
          <w:szCs w:val="32"/>
          <w:lang w:val="el-GR"/>
        </w:rPr>
      </w:pPr>
    </w:p>
    <w:p w:rsidR="001B061A" w:rsidRPr="007B3CE6"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7B3CE6"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Το παγοδρόμιο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  έκανες φιοριτούρες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τώρα είναι </w:t>
      </w:r>
      <w:r w:rsidRPr="009C54C4">
        <w:rPr>
          <w:rFonts w:ascii="Bookman Old Style" w:eastAsia="Gungsuh" w:hAnsi="Bookman Old Style"/>
          <w:i/>
          <w:sz w:val="32"/>
          <w:szCs w:val="32"/>
          <w:lang w:val="en-US"/>
        </w:rPr>
        <w:t>morgue</w:t>
      </w:r>
      <w:r w:rsidRPr="008E390E">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7B3CE6"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142E4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Νεκροπομπή</w:t>
      </w:r>
      <w:r w:rsidRPr="00142E49">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σκύλος μου γαυγίζει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 παλαμάκια.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Σωροί τα φέρετρα.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 περιβόλι κλαίει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 άσπρο κοτσύφι.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Ούτ’  ένας τάφος</w:t>
      </w: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άκλαφτοι κι ανώνυμοι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w:t>
      </w:r>
      <w:r w:rsidRPr="001B0C09">
        <w:rPr>
          <w:rFonts w:ascii="Bookman Old Style" w:eastAsia="Gungsuh" w:hAnsi="Bookman Old Style"/>
          <w:i/>
          <w:sz w:val="32"/>
          <w:szCs w:val="32"/>
          <w:lang w:val="en-US"/>
        </w:rPr>
        <w:t>todos</w:t>
      </w:r>
      <w:r w:rsidRPr="00B04448">
        <w:rPr>
          <w:rFonts w:ascii="Bookman Old Style" w:eastAsia="Gungsuh" w:hAnsi="Bookman Old Style"/>
          <w:sz w:val="32"/>
          <w:szCs w:val="32"/>
          <w:lang w:val="el-GR"/>
        </w:rPr>
        <w:t xml:space="preserve"> </w:t>
      </w:r>
      <w:r>
        <w:rPr>
          <w:rFonts w:ascii="Bookman Old Style" w:eastAsia="Gungsuh" w:hAnsi="Bookman Old Style"/>
          <w:sz w:val="32"/>
          <w:szCs w:val="32"/>
          <w:lang w:val="el-GR"/>
        </w:rPr>
        <w:t xml:space="preserve"> στον κλίβανο.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7A3310"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Αποτεφρώσεις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χωρίς οικείους και φίλους –</w:t>
      </w:r>
    </w:p>
    <w:p w:rsidR="001B061A" w:rsidRPr="007A3310"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στα μπάζα η τέφρα!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3D2F23" w:rsidRDefault="001B061A" w:rsidP="0005491F">
      <w:pPr>
        <w:jc w:val="center"/>
        <w:rPr>
          <w:rFonts w:ascii="Bookman Old Style" w:eastAsia="Gungsuh" w:hAnsi="Bookman Old Style"/>
          <w:sz w:val="32"/>
          <w:szCs w:val="32"/>
          <w:lang w:val="el-GR"/>
        </w:rPr>
      </w:pPr>
    </w:p>
    <w:p w:rsidR="001B061A" w:rsidRPr="003D2F23"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142E4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Άτιμη κούρβα</w:t>
      </w:r>
      <w:r w:rsidRPr="00142E49">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για  νέες εκατόμβες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μιλούν τα </w:t>
      </w:r>
      <w:r w:rsidRPr="009C54C4">
        <w:rPr>
          <w:rFonts w:ascii="Bookman Old Style" w:eastAsia="Gungsuh" w:hAnsi="Bookman Old Style"/>
          <w:i/>
          <w:sz w:val="32"/>
          <w:szCs w:val="32"/>
          <w:lang w:val="el-GR"/>
        </w:rPr>
        <w:t>μίντια</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Πόνος άκρατος.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Μαραμένα τα φιόρα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και η καρδιά μου.</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142E4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Τέρμα το φιλί</w:t>
      </w:r>
      <w:r w:rsidRPr="00142E49">
        <w:rPr>
          <w:rFonts w:ascii="Bookman Old Style" w:eastAsia="Gungsuh" w:hAnsi="Bookman Old Style"/>
          <w:sz w:val="32"/>
          <w:szCs w:val="32"/>
          <w:lang w:val="el-GR"/>
        </w:rPr>
        <w:t>·</w:t>
      </w:r>
    </w:p>
    <w:p w:rsidR="001B061A" w:rsidRPr="008E390E"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λοιμός ερωτοκτόνος</w:t>
      </w:r>
      <w:r w:rsidRPr="008E390E">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ω, </w:t>
      </w:r>
      <w:r w:rsidRPr="0072627F">
        <w:rPr>
          <w:rFonts w:ascii="Bookman Old Style" w:eastAsia="Gungsuh" w:hAnsi="Bookman Old Style"/>
          <w:i/>
          <w:sz w:val="32"/>
          <w:szCs w:val="32"/>
          <w:lang w:val="en-US"/>
        </w:rPr>
        <w:t>mama</w:t>
      </w:r>
      <w:r w:rsidRPr="0072627F">
        <w:rPr>
          <w:rFonts w:ascii="Bookman Old Style" w:eastAsia="Gungsuh" w:hAnsi="Bookman Old Style"/>
          <w:i/>
          <w:sz w:val="32"/>
          <w:szCs w:val="32"/>
          <w:lang w:val="el-GR"/>
        </w:rPr>
        <w:t xml:space="preserve"> </w:t>
      </w:r>
      <w:r w:rsidRPr="0072627F">
        <w:rPr>
          <w:rFonts w:ascii="Bookman Old Style" w:eastAsia="Gungsuh" w:hAnsi="Bookman Old Style"/>
          <w:i/>
          <w:sz w:val="32"/>
          <w:szCs w:val="32"/>
          <w:lang w:val="en-US"/>
        </w:rPr>
        <w:t>mia</w:t>
      </w:r>
      <w:r w:rsidRPr="0072627F">
        <w:rPr>
          <w:rFonts w:ascii="Bookman Old Style" w:eastAsia="Gungsuh" w:hAnsi="Bookman Old Style"/>
          <w:i/>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Νέες εκπτώσεις:</w:t>
      </w:r>
    </w:p>
    <w:p w:rsidR="001B061A" w:rsidRPr="00CC59A8"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σε τιμή </w:t>
      </w:r>
      <w:r w:rsidRPr="009C54C4">
        <w:rPr>
          <w:rFonts w:ascii="Bookman Old Style" w:eastAsia="Gungsuh" w:hAnsi="Bookman Old Style"/>
          <w:i/>
          <w:sz w:val="32"/>
          <w:szCs w:val="32"/>
          <w:lang w:val="en-US"/>
        </w:rPr>
        <w:t>ventilator</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πουλιέται η ζωή.</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Σταύλοι «ευγηρίας»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νεκροτομεία ζωής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τα </w:t>
      </w:r>
      <w:r w:rsidRPr="0072627F">
        <w:rPr>
          <w:rFonts w:ascii="Bookman Old Style" w:eastAsia="Gungsuh" w:hAnsi="Bookman Old Style"/>
          <w:i/>
          <w:sz w:val="32"/>
          <w:szCs w:val="32"/>
          <w:lang w:val="en-US"/>
        </w:rPr>
        <w:t>funds</w:t>
      </w:r>
      <w:r>
        <w:rPr>
          <w:rFonts w:ascii="Bookman Old Style" w:eastAsia="Gungsuh" w:hAnsi="Bookman Old Style"/>
          <w:sz w:val="32"/>
          <w:szCs w:val="32"/>
          <w:lang w:val="el-GR"/>
        </w:rPr>
        <w:t xml:space="preserve"> στα ύψη! </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Ανθρωποκτόνοι!</w:t>
      </w:r>
    </w:p>
    <w:p w:rsidR="001B061A" w:rsidRPr="00B0433D" w:rsidRDefault="001B061A" w:rsidP="0005491F">
      <w:pPr>
        <w:jc w:val="center"/>
        <w:rPr>
          <w:rFonts w:ascii="Bookman Old Style" w:eastAsia="Gungsuh" w:hAnsi="Bookman Old Style"/>
          <w:i/>
          <w:sz w:val="32"/>
          <w:szCs w:val="32"/>
          <w:lang w:val="el-GR"/>
        </w:rPr>
      </w:pPr>
      <w:r w:rsidRPr="00050DE1">
        <w:rPr>
          <w:rFonts w:ascii="Bookman Old Style" w:eastAsia="Gungsuh" w:hAnsi="Bookman Old Style"/>
          <w:i/>
          <w:sz w:val="32"/>
          <w:szCs w:val="32"/>
          <w:lang w:val="en-US"/>
        </w:rPr>
        <w:t>Crime</w:t>
      </w:r>
      <w:r w:rsidRPr="00B0433D">
        <w:rPr>
          <w:rFonts w:ascii="Bookman Old Style" w:eastAsia="Gungsuh" w:hAnsi="Bookman Old Style"/>
          <w:i/>
          <w:sz w:val="32"/>
          <w:szCs w:val="32"/>
          <w:lang w:val="el-GR"/>
        </w:rPr>
        <w:t xml:space="preserve"> </w:t>
      </w:r>
      <w:r w:rsidRPr="00050DE1">
        <w:rPr>
          <w:rFonts w:ascii="Bookman Old Style" w:eastAsia="Gungsuh" w:hAnsi="Bookman Old Style"/>
          <w:i/>
          <w:sz w:val="32"/>
          <w:szCs w:val="32"/>
          <w:lang w:val="en-US"/>
        </w:rPr>
        <w:t>and</w:t>
      </w:r>
      <w:r w:rsidRPr="00B0433D">
        <w:rPr>
          <w:rFonts w:ascii="Bookman Old Style" w:eastAsia="Gungsuh" w:hAnsi="Bookman Old Style"/>
          <w:i/>
          <w:sz w:val="32"/>
          <w:szCs w:val="32"/>
          <w:lang w:val="el-GR"/>
        </w:rPr>
        <w:t xml:space="preserve"> </w:t>
      </w:r>
      <w:r w:rsidRPr="00050DE1">
        <w:rPr>
          <w:rFonts w:ascii="Bookman Old Style" w:eastAsia="Gungsuh" w:hAnsi="Bookman Old Style"/>
          <w:i/>
          <w:sz w:val="32"/>
          <w:szCs w:val="32"/>
          <w:lang w:val="en-US"/>
        </w:rPr>
        <w:t>punishment</w:t>
      </w:r>
    </w:p>
    <w:p w:rsidR="001B061A" w:rsidRPr="00050DE1"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διαβάζει η κόρη.</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596A09" w:rsidRDefault="001B061A" w:rsidP="0005491F">
      <w:pPr>
        <w:jc w:val="center"/>
        <w:rPr>
          <w:rFonts w:ascii="Bookman Old Style" w:eastAsia="Gungsuh" w:hAnsi="Bookman Old Style"/>
          <w:sz w:val="32"/>
          <w:szCs w:val="32"/>
          <w:lang w:val="el-GR"/>
        </w:rPr>
      </w:pPr>
    </w:p>
    <w:p w:rsidR="001B061A" w:rsidRPr="00E90E6B" w:rsidRDefault="001B061A" w:rsidP="0005491F">
      <w:pPr>
        <w:rPr>
          <w:rFonts w:ascii="Bookman Old Style" w:eastAsia="Gungsuh" w:hAnsi="Bookman Old Style"/>
          <w:sz w:val="32"/>
          <w:szCs w:val="32"/>
          <w:lang w:val="el-GR"/>
        </w:rPr>
      </w:pPr>
    </w:p>
    <w:p w:rsidR="001B061A" w:rsidRPr="00E90E6B" w:rsidRDefault="001B061A" w:rsidP="0005491F">
      <w:pPr>
        <w:rPr>
          <w:rFonts w:ascii="Bookman Old Style" w:eastAsia="Gungsuh" w:hAnsi="Bookman Old Style"/>
          <w:sz w:val="32"/>
          <w:szCs w:val="32"/>
          <w:lang w:val="el-GR"/>
        </w:rPr>
      </w:pPr>
    </w:p>
    <w:p w:rsidR="001B061A" w:rsidRPr="00E90E6B" w:rsidRDefault="001B061A" w:rsidP="0005491F">
      <w:pPr>
        <w:rPr>
          <w:rFonts w:ascii="Bookman Old Style" w:eastAsia="Gungsuh" w:hAnsi="Bookman Old Style"/>
          <w:sz w:val="32"/>
          <w:szCs w:val="32"/>
          <w:lang w:val="el-GR"/>
        </w:rPr>
      </w:pPr>
    </w:p>
    <w:p w:rsidR="001B061A" w:rsidRPr="00142E4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Δροσοσταλίδες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 πικρά της τα δάκρυα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στην ορχιδέα.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Ήλιε – τρισήλιε!</w:t>
      </w:r>
    </w:p>
    <w:p w:rsidR="001B061A" w:rsidRDefault="001B061A" w:rsidP="0005491F">
      <w:pPr>
        <w:jc w:val="center"/>
        <w:rPr>
          <w:rFonts w:ascii="Bookman Old Style" w:eastAsia="Gungsuh" w:hAnsi="Bookman Old Style"/>
          <w:sz w:val="32"/>
          <w:szCs w:val="32"/>
          <w:lang w:val="el-GR"/>
        </w:rPr>
      </w:pPr>
      <w:r w:rsidRPr="00E05F8E">
        <w:rPr>
          <w:rFonts w:ascii="Bookman Old Style" w:eastAsia="Gungsuh" w:hAnsi="Bookman Old Style"/>
          <w:i/>
          <w:sz w:val="32"/>
          <w:szCs w:val="32"/>
          <w:lang w:val="el-GR"/>
        </w:rPr>
        <w:t>Κορωνοϊός ή γράμματα</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 παιδία παίζει!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΄Υπουλος εχθρός: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χιλιάδες μεταλλάξεις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σε δύο μήνες.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Λοιμός και λιμός:</w:t>
      </w:r>
    </w:p>
    <w:p w:rsidR="001B061A" w:rsidRPr="00BC51F7"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αύριο</w:t>
      </w:r>
      <w:r w:rsidRPr="00F72516">
        <w:rPr>
          <w:rFonts w:ascii="Bookman Old Style" w:eastAsia="Gungsuh" w:hAnsi="Bookman Old Style"/>
          <w:sz w:val="32"/>
          <w:szCs w:val="32"/>
          <w:lang w:val="el-GR"/>
        </w:rPr>
        <w:t xml:space="preserve"> </w:t>
      </w:r>
      <w:r>
        <w:rPr>
          <w:rFonts w:ascii="Bookman Old Style" w:eastAsia="Gungsuh" w:hAnsi="Bookman Old Style"/>
          <w:sz w:val="32"/>
          <w:szCs w:val="32"/>
          <w:lang w:val="el-GR"/>
        </w:rPr>
        <w:t xml:space="preserve"> θα ζουν</w:t>
      </w:r>
      <w:r w:rsidRPr="00F72516">
        <w:rPr>
          <w:rFonts w:ascii="Bookman Old Style" w:eastAsia="Gungsuh" w:hAnsi="Bookman Old Style"/>
          <w:sz w:val="32"/>
          <w:szCs w:val="32"/>
          <w:lang w:val="el-GR"/>
        </w:rPr>
        <w:t xml:space="preserve"> </w:t>
      </w:r>
      <w:r>
        <w:rPr>
          <w:rFonts w:ascii="Bookman Old Style" w:eastAsia="Gungsuh" w:hAnsi="Bookman Old Style"/>
          <w:sz w:val="32"/>
          <w:szCs w:val="32"/>
          <w:lang w:val="el-GR"/>
        </w:rPr>
        <w:t>μιλιούνια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τον αέρα.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Πρωτομαγιά,</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μεηλιοκαιχαλάζι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όλα έξοχα! </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Δες ν’  ακούσεις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τ’  </w:t>
      </w:r>
      <w:r w:rsidRPr="009C54C4">
        <w:rPr>
          <w:rFonts w:ascii="Bookman Old Style" w:eastAsia="Gungsuh" w:hAnsi="Bookman Old Style"/>
          <w:i/>
          <w:sz w:val="32"/>
          <w:szCs w:val="32"/>
          <w:lang w:val="en-US"/>
        </w:rPr>
        <w:t>adagio</w:t>
      </w:r>
      <w:r w:rsidRPr="00D66975">
        <w:rPr>
          <w:rFonts w:ascii="Bookman Old Style" w:eastAsia="Gungsuh" w:hAnsi="Bookman Old Style"/>
          <w:sz w:val="32"/>
          <w:szCs w:val="32"/>
          <w:lang w:val="el-GR"/>
        </w:rPr>
        <w:t xml:space="preserve"> </w:t>
      </w:r>
      <w:r>
        <w:rPr>
          <w:rFonts w:ascii="Bookman Old Style" w:eastAsia="Gungsuh" w:hAnsi="Bookman Old Style"/>
          <w:sz w:val="32"/>
          <w:szCs w:val="32"/>
          <w:lang w:val="el-GR"/>
        </w:rPr>
        <w:t>του Ήλιου,</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στον ασφαλαχτό.</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Ριπές πουνέντε</w:t>
      </w: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στον κήπο η παιώνια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ρουφά τον Ήλιο.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Πρώτη του Μάη.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Στην κουμαρία σκάζει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μαύρος ανθός.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Δυο </w:t>
      </w:r>
      <w:r w:rsidRPr="009C54C4">
        <w:rPr>
          <w:rFonts w:ascii="Bookman Old Style" w:eastAsia="Gungsuh" w:hAnsi="Bookman Old Style"/>
          <w:i/>
          <w:sz w:val="32"/>
          <w:szCs w:val="32"/>
          <w:lang w:val="el-GR"/>
        </w:rPr>
        <w:t>σανκριστάνες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κατεβάζουν καντήλια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άναυδοι </w:t>
      </w:r>
      <w:r w:rsidRPr="009C54C4">
        <w:rPr>
          <w:rFonts w:ascii="Bookman Old Style" w:eastAsia="Gungsuh" w:hAnsi="Bookman Old Style"/>
          <w:i/>
          <w:sz w:val="32"/>
          <w:szCs w:val="32"/>
          <w:lang w:val="el-GR"/>
        </w:rPr>
        <w:t>αμπάτες</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Μέρα βροχερή: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πώς πατινάρει ο πόνος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 λιθόστρωτο.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E05F8E"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Κι  έπρεπε νά</w:t>
      </w:r>
      <w:r w:rsidRPr="00B663E7">
        <w:rPr>
          <w:rFonts w:ascii="Bookman Old Style" w:eastAsia="Gungsuh" w:hAnsi="Bookman Old Style"/>
          <w:sz w:val="32"/>
          <w:szCs w:val="32"/>
          <w:lang w:val="el-GR"/>
        </w:rPr>
        <w:t xml:space="preserve">  ’</w:t>
      </w:r>
      <w:r>
        <w:rPr>
          <w:rFonts w:ascii="Bookman Old Style" w:eastAsia="Gungsuh" w:hAnsi="Bookman Old Style"/>
          <w:sz w:val="32"/>
          <w:szCs w:val="32"/>
          <w:lang w:val="el-GR"/>
        </w:rPr>
        <w:t>ρθει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να βάλει φρένο ο </w:t>
      </w:r>
      <w:r w:rsidRPr="009C54C4">
        <w:rPr>
          <w:rFonts w:ascii="Bookman Old Style" w:eastAsia="Gungsuh" w:hAnsi="Bookman Old Style"/>
          <w:i/>
          <w:sz w:val="32"/>
          <w:szCs w:val="32"/>
          <w:lang w:val="en-US"/>
        </w:rPr>
        <w:t>cov</w:t>
      </w:r>
      <w:r>
        <w:rPr>
          <w:rFonts w:ascii="Bookman Old Style" w:eastAsia="Gungsuh" w:hAnsi="Bookman Old Style"/>
          <w:i/>
          <w:sz w:val="32"/>
          <w:szCs w:val="32"/>
          <w:lang w:val="en-US"/>
        </w:rPr>
        <w:t>id</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 ξετρόχιασμα;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Πλάσμα ντιμινούτ</w:t>
      </w: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 εκατομμυριοστό</w:t>
      </w:r>
      <w:r w:rsidRPr="00873CE5">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ποιός το έπλασε;</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2978A7"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n-US"/>
        </w:rPr>
        <w:t>Evolution</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στη Μάνα Γή: μας </w:t>
      </w:r>
      <w:r>
        <w:rPr>
          <w:rFonts w:ascii="Bookman Old Style" w:eastAsia="Gungsuh" w:hAnsi="Bookman Old Style"/>
          <w:sz w:val="32"/>
          <w:szCs w:val="32"/>
        </w:rPr>
        <w:t>x</w:t>
      </w:r>
      <w:r>
        <w:rPr>
          <w:rFonts w:ascii="Bookman Old Style" w:eastAsia="Gungsuh" w:hAnsi="Bookman Old Style"/>
          <w:sz w:val="32"/>
          <w:szCs w:val="32"/>
          <w:lang w:val="el-GR"/>
        </w:rPr>
        <w:t>άφτει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στο άψε-σβήσε.</w:t>
      </w:r>
    </w:p>
    <w:p w:rsidR="001B061A" w:rsidRDefault="001B061A" w:rsidP="0005491F">
      <w:pPr>
        <w:jc w:val="center"/>
        <w:rPr>
          <w:rFonts w:ascii="Bookman Old Style" w:eastAsia="Gungsuh" w:hAnsi="Bookman Old Style"/>
          <w:sz w:val="32"/>
          <w:szCs w:val="32"/>
          <w:lang w:val="el-GR"/>
        </w:rPr>
      </w:pPr>
    </w:p>
    <w:p w:rsidR="001B061A" w:rsidRPr="002978A7"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7A25A2"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Χειροκροτούμε</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και του χαμού οι σειρήνες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κρατούν το ίσο.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tabs>
          <w:tab w:val="left" w:pos="2940"/>
          <w:tab w:val="center" w:pos="4252"/>
        </w:tabs>
        <w:rPr>
          <w:rFonts w:ascii="Bookman Old Style" w:eastAsia="Gungsuh" w:hAnsi="Bookman Old Style"/>
          <w:sz w:val="32"/>
          <w:szCs w:val="32"/>
          <w:lang w:val="el-GR"/>
        </w:rPr>
      </w:pPr>
      <w:r>
        <w:rPr>
          <w:rFonts w:ascii="Bookman Old Style" w:eastAsia="Gungsuh" w:hAnsi="Bookman Old Style"/>
          <w:sz w:val="32"/>
          <w:szCs w:val="32"/>
          <w:lang w:val="el-GR"/>
        </w:rPr>
        <w:tab/>
        <w:t>Από  συνήθειο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μοιρολογούμε όλοι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για το θεαθήναι;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Ήρθε ο ιός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και πέσανε στη λήθη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  άλλα μας δεινά.</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Ταράτσα κι Ήλιο</w:t>
      </w:r>
      <w:r w:rsidRPr="00873CE5">
        <w:rPr>
          <w:rFonts w:ascii="Bookman Old Style" w:eastAsia="Gungsuh" w:hAnsi="Bookman Old Style"/>
          <w:sz w:val="32"/>
          <w:szCs w:val="32"/>
          <w:lang w:val="el-GR"/>
        </w:rPr>
        <w:t>·</w:t>
      </w: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βηματίζοντας  φτάνω </w:t>
      </w:r>
    </w:p>
    <w:p w:rsidR="001B061A" w:rsidRDefault="00A43024"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δια</w:t>
      </w:r>
      <w:r w:rsidR="001B061A">
        <w:rPr>
          <w:rFonts w:ascii="Bookman Old Style" w:eastAsia="Gungsuh" w:hAnsi="Bookman Old Style"/>
          <w:sz w:val="32"/>
          <w:szCs w:val="32"/>
          <w:lang w:val="el-GR"/>
        </w:rPr>
        <w:t>μιάς στο Τζάντε!</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Άι, δεν υπάρχει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Άνοιξη χωρίς  δάκρυ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μου λέει ο μαίτρ.</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1A2494"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Επτά του Μάη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νέες εκατόμβες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στις αρένες μας.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Αλέθει ο μύλος.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Στα ηδονιστήρια,  τέλος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πριν μας τελειώσουν.</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Άτιμο ρήμα: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πάρε το πίσω γλώσσα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 αμελέτητα.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Έρημη πόλη: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οι γειτονιές γεμίσαν</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αγριογούρουνα!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Φτεροκοπώντας,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πιστοί στο ραντεβού μας,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φτάνουν οι φίλοι.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Κουβεντολόι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τα πουλιά της πόλης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απ’  το χάραμα.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Αναθαρρεύουν</w:t>
      </w:r>
      <w:r w:rsidRPr="00873CE5">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έτσι κι εγώ μαθαίνω</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 βάσανα τους,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«Κόου-κου-κου-χτό,</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άλλο δεν βαστώ», λέει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η δεκοχτούρα. </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Νιόφερτοι σπίνοι,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λες κι αγρικούν τον πόνο,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πικρολαλούνε.</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Αργά το δείλι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κότσυφας μου παίζει</w:t>
      </w:r>
    </w:p>
    <w:p w:rsidR="001B061A" w:rsidRPr="00871391"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τη φλογέρα του.</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Ήρθε η φάσσα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την άσπρη εσάρπα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φέρνει μήνυμα;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4D59AD"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Μάης έγκλειστος,</w:t>
      </w:r>
    </w:p>
    <w:p w:rsidR="001B061A" w:rsidRPr="004D59AD"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πουλιά και λουλούδια: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τέρψη της  μέρας.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΄Ορθιοι με σθένος!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φόβος είναι θύτης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όπως κι ο λοιμός.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Αστροφεγγιά:</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μακρυνό και θλιμμένο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 αηδονολάλημα.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Συμπάσχει η πλάση.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Το σήμερα το βλέπω.</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Πού πήγε τ’  αύριο;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C91E48" w:rsidRDefault="001B061A" w:rsidP="0005491F">
      <w:pPr>
        <w:jc w:val="center"/>
        <w:rPr>
          <w:rFonts w:ascii="Bookman Old Style" w:eastAsia="Gungsuh" w:hAnsi="Bookman Old Style"/>
          <w:sz w:val="32"/>
          <w:szCs w:val="32"/>
          <w:lang w:val="el-GR"/>
        </w:rPr>
      </w:pPr>
    </w:p>
    <w:p w:rsidR="001B061A" w:rsidRPr="00F83A38"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Τα μυριστικά:</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λυγιά μερτιά και σκίνος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τά ’χει ο μπαξές!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Φειδωλά λόγια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πλατύτερη αγάπη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χριστιανίζοντες.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Αγκάθια κι άνθια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κήπος του Απρίλη: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κόσμος όλος.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C91E48" w:rsidRDefault="001B061A" w:rsidP="0005491F">
      <w:pP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Αλληλεγγύη: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πολυφίλητη λέξη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σεσημασμένη.</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Με το   </w:t>
      </w:r>
      <w:r w:rsidRPr="00833249">
        <w:rPr>
          <w:rFonts w:ascii="Bookman Old Style" w:eastAsia="Gungsuh" w:hAnsi="Bookman Old Style"/>
          <w:i/>
          <w:sz w:val="32"/>
          <w:szCs w:val="32"/>
          <w:lang w:val="en-US"/>
        </w:rPr>
        <w:t>lock</w:t>
      </w:r>
      <w:r w:rsidRPr="00833249">
        <w:rPr>
          <w:rFonts w:ascii="Bookman Old Style" w:eastAsia="Gungsuh" w:hAnsi="Bookman Old Style"/>
          <w:i/>
          <w:sz w:val="32"/>
          <w:szCs w:val="32"/>
          <w:lang w:val="el-GR"/>
        </w:rPr>
        <w:t>-</w:t>
      </w:r>
      <w:r w:rsidRPr="00833249">
        <w:rPr>
          <w:rFonts w:ascii="Bookman Old Style" w:eastAsia="Gungsuh" w:hAnsi="Bookman Old Style"/>
          <w:i/>
          <w:sz w:val="32"/>
          <w:szCs w:val="32"/>
          <w:lang w:val="en-US"/>
        </w:rPr>
        <w:t>down</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χωρίς ρύπους η πόλη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πρόσκαιρα κέρδη.</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Μήνες εγκλεισμ</w:t>
      </w:r>
      <w:r>
        <w:rPr>
          <w:rFonts w:ascii="Bookman Old Style" w:eastAsia="Gungsuh" w:hAnsi="Bookman Old Style"/>
          <w:sz w:val="32"/>
          <w:szCs w:val="32"/>
          <w:lang w:val="fr-FR"/>
        </w:rPr>
        <w:t>o</w:t>
      </w:r>
      <w:r>
        <w:rPr>
          <w:rFonts w:ascii="Bookman Old Style" w:eastAsia="Gungsuh" w:hAnsi="Bookman Old Style"/>
          <w:sz w:val="32"/>
          <w:szCs w:val="32"/>
          <w:lang w:val="el-GR"/>
        </w:rPr>
        <w:t>ύ.</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Με ταράτσες κι </w:t>
      </w:r>
      <w:r w:rsidRPr="001D6CB4">
        <w:rPr>
          <w:rFonts w:ascii="Bookman Old Style" w:eastAsia="Gungsuh" w:hAnsi="Bookman Old Style"/>
          <w:i/>
          <w:sz w:val="32"/>
          <w:szCs w:val="32"/>
          <w:lang w:val="el-GR"/>
        </w:rPr>
        <w:t>á</w:t>
      </w:r>
      <w:r w:rsidRPr="001D6CB4">
        <w:rPr>
          <w:rFonts w:ascii="Bookman Old Style" w:eastAsia="Gungsuh" w:hAnsi="Bookman Old Style"/>
          <w:i/>
          <w:sz w:val="32"/>
          <w:szCs w:val="32"/>
          <w:lang w:val="en-US"/>
        </w:rPr>
        <w:t>tico</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i/>
          <w:sz w:val="32"/>
          <w:szCs w:val="32"/>
          <w:lang w:val="en-US"/>
        </w:rPr>
        <w:t>y</w:t>
      </w:r>
      <w:r w:rsidRPr="00A95ABA">
        <w:rPr>
          <w:rFonts w:ascii="Bookman Old Style" w:eastAsia="Gungsuh" w:hAnsi="Bookman Old Style"/>
          <w:i/>
          <w:sz w:val="32"/>
          <w:szCs w:val="32"/>
          <w:lang w:val="en-US"/>
        </w:rPr>
        <w:t>o</w:t>
      </w:r>
      <w:r>
        <w:rPr>
          <w:rFonts w:ascii="Bookman Old Style" w:eastAsia="Gungsuh" w:hAnsi="Bookman Old Style"/>
          <w:sz w:val="32"/>
          <w:szCs w:val="32"/>
          <w:lang w:val="el-GR"/>
        </w:rPr>
        <w:t>,</w:t>
      </w:r>
      <w:r w:rsidRPr="00F359BE">
        <w:rPr>
          <w:rFonts w:ascii="Bookman Old Style" w:eastAsia="Gungsuh" w:hAnsi="Bookman Old Style"/>
          <w:sz w:val="32"/>
          <w:szCs w:val="32"/>
          <w:lang w:val="el-GR"/>
        </w:rPr>
        <w:t xml:space="preserve"> </w:t>
      </w:r>
      <w:r>
        <w:rPr>
          <w:rFonts w:ascii="Bookman Old Style" w:eastAsia="Gungsuh" w:hAnsi="Bookman Old Style"/>
          <w:sz w:val="32"/>
          <w:szCs w:val="32"/>
          <w:lang w:val="el-GR"/>
        </w:rPr>
        <w:t>Χιροχίτο!</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Ώ, μη φοβάστε</w:t>
      </w: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μπήτε στο </w:t>
      </w:r>
      <w:r w:rsidRPr="00833249">
        <w:rPr>
          <w:rFonts w:ascii="Bookman Old Style" w:eastAsia="Gungsuh" w:hAnsi="Bookman Old Style"/>
          <w:i/>
          <w:sz w:val="32"/>
          <w:szCs w:val="32"/>
          <w:lang w:val="el-GR"/>
        </w:rPr>
        <w:t>Μαύρο Δάσος</w:t>
      </w:r>
      <w:r>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είναι της </w:t>
      </w:r>
      <w:r>
        <w:rPr>
          <w:rFonts w:ascii="Bookman Old Style" w:eastAsia="Gungsuh" w:hAnsi="Bookman Old Style"/>
          <w:sz w:val="32"/>
          <w:szCs w:val="32"/>
        </w:rPr>
        <w:t>Frau</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E56444"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Θεσμοί του χαμού:</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το «φιλείν τον πολίτην»-</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άμπρα κατάμπρα!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Βγαίνει ο Ήλιος,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κριτής ακριβοδίκαιος-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φέγγει για όλους.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i/>
          <w:sz w:val="32"/>
          <w:szCs w:val="32"/>
          <w:lang w:val="el-GR"/>
        </w:rPr>
      </w:pPr>
    </w:p>
    <w:p w:rsidR="001B061A" w:rsidRDefault="001B061A" w:rsidP="0005491F">
      <w:pPr>
        <w:jc w:val="center"/>
        <w:rPr>
          <w:rFonts w:ascii="Bookman Old Style" w:eastAsia="Gungsuh" w:hAnsi="Bookman Old Style"/>
          <w:i/>
          <w:sz w:val="32"/>
          <w:szCs w:val="32"/>
          <w:lang w:val="el-GR"/>
        </w:rPr>
      </w:pPr>
      <w:r w:rsidRPr="00F93DB6">
        <w:rPr>
          <w:rFonts w:ascii="Bookman Old Style" w:eastAsia="Gungsuh" w:hAnsi="Bookman Old Style"/>
          <w:i/>
          <w:sz w:val="32"/>
          <w:szCs w:val="32"/>
          <w:lang w:val="en-US"/>
        </w:rPr>
        <w:t>Social</w:t>
      </w:r>
      <w:r w:rsidRPr="00F93DB6">
        <w:rPr>
          <w:rFonts w:ascii="Bookman Old Style" w:eastAsia="Gungsuh" w:hAnsi="Bookman Old Style"/>
          <w:i/>
          <w:sz w:val="32"/>
          <w:szCs w:val="32"/>
          <w:lang w:val="el-GR"/>
        </w:rPr>
        <w:t xml:space="preserve"> </w:t>
      </w:r>
      <w:r w:rsidRPr="00F93DB6">
        <w:rPr>
          <w:rFonts w:ascii="Bookman Old Style" w:eastAsia="Gungsuh" w:hAnsi="Bookman Old Style"/>
          <w:i/>
          <w:sz w:val="32"/>
          <w:szCs w:val="32"/>
          <w:lang w:val="en-US"/>
        </w:rPr>
        <w:t>cohesion</w:t>
      </w:r>
      <w:r>
        <w:rPr>
          <w:rFonts w:ascii="Bookman Old Style" w:eastAsia="Gungsuh" w:hAnsi="Bookman Old Style"/>
          <w:i/>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στόχος  καταραμένος.</w:t>
      </w:r>
    </w:p>
    <w:p w:rsidR="001B061A" w:rsidRDefault="001B061A" w:rsidP="0005491F">
      <w:pPr>
        <w:rPr>
          <w:rFonts w:ascii="Bookman Old Style" w:eastAsia="Gungsuh" w:hAnsi="Bookman Old Style"/>
          <w:sz w:val="32"/>
          <w:szCs w:val="32"/>
          <w:lang w:val="el-GR"/>
        </w:rPr>
      </w:pPr>
      <w:r>
        <w:rPr>
          <w:rFonts w:ascii="Bookman Old Style" w:eastAsia="Gungsuh" w:hAnsi="Bookman Old Style"/>
          <w:sz w:val="32"/>
          <w:szCs w:val="32"/>
          <w:lang w:val="el-GR"/>
        </w:rPr>
        <w:t xml:space="preserve">                              Εδώ Ευρώπη!</w:t>
      </w:r>
    </w:p>
    <w:p w:rsidR="001B061A" w:rsidRDefault="001B061A" w:rsidP="0005491F">
      <w:pPr>
        <w:jc w:val="center"/>
        <w:rPr>
          <w:rFonts w:ascii="Bookman Old Style" w:eastAsia="Gungsuh" w:hAnsi="Bookman Old Style"/>
          <w:sz w:val="32"/>
          <w:szCs w:val="32"/>
          <w:lang w:val="el-GR"/>
        </w:rPr>
      </w:pPr>
    </w:p>
    <w:p w:rsidR="001B061A" w:rsidRDefault="001B061A" w:rsidP="0005491F">
      <w:pPr>
        <w:rPr>
          <w:rFonts w:ascii="Bookman Old Style" w:eastAsia="Gungsuh" w:hAnsi="Bookman Old Style"/>
          <w:sz w:val="32"/>
          <w:szCs w:val="32"/>
          <w:lang w:val="el-GR"/>
        </w:rPr>
      </w:pP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t>*</w:t>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p>
    <w:p w:rsidR="001B061A" w:rsidRPr="00DF4DD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Ήγέτες</w:t>
      </w:r>
      <w:r w:rsidRPr="00AC3669">
        <w:rPr>
          <w:rFonts w:ascii="Bookman Old Style" w:eastAsia="Gungsuh" w:hAnsi="Bookman Old Style"/>
          <w:sz w:val="32"/>
          <w:szCs w:val="32"/>
          <w:lang w:val="el-GR"/>
        </w:rPr>
        <w:t xml:space="preserve">· </w:t>
      </w:r>
      <w:r>
        <w:rPr>
          <w:rFonts w:ascii="Bookman Old Style" w:eastAsia="Gungsuh" w:hAnsi="Bookman Old Style"/>
          <w:sz w:val="32"/>
          <w:szCs w:val="32"/>
          <w:lang w:val="el-GR"/>
        </w:rPr>
        <w:t>κλέη</w:t>
      </w:r>
      <w:r w:rsidRPr="00DF4DDA">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λύματα που ξεβράζουν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οι καταβόθρες.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Κοιμάται ο κήπος.</w:t>
      </w:r>
    </w:p>
    <w:p w:rsidR="001B061A" w:rsidRPr="00C82F06"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Μακρυνό τ’ αηδονάκι</w:t>
      </w:r>
      <w:r w:rsidRPr="00C82F06">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συντροφεύει.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r>
        <w:rPr>
          <w:rFonts w:ascii="Bookman Old Style" w:eastAsia="Gungsuh" w:hAnsi="Bookman Old Style"/>
          <w:sz w:val="32"/>
          <w:szCs w:val="32"/>
          <w:lang w:val="el-GR"/>
        </w:rPr>
        <w:tab/>
      </w:r>
    </w:p>
    <w:p w:rsidR="001B061A" w:rsidRPr="000D1921"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Φονιάς ο </w:t>
      </w:r>
      <w:r>
        <w:rPr>
          <w:rFonts w:ascii="Bookman Old Style" w:eastAsia="Gungsuh" w:hAnsi="Bookman Old Style"/>
          <w:sz w:val="32"/>
          <w:szCs w:val="32"/>
          <w:lang w:val="en-US"/>
        </w:rPr>
        <w:t>covid</w:t>
      </w:r>
      <w:r w:rsidRPr="000D1921">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μα πιο πολύ τρομάζει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η κουστωδία του.</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Άδειο τοπίο,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κάτι κι εσύ  θα  ξέρεις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από λαίλαπες.</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Μαύρο γιασεμί.</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Χωρίς κρικέλια η νύχτα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δεν καλμάρεται.</w:t>
      </w:r>
    </w:p>
    <w:p w:rsidR="001B061A" w:rsidRDefault="001B061A" w:rsidP="0005491F">
      <w:pPr>
        <w:jc w:val="center"/>
        <w:rPr>
          <w:rFonts w:ascii="Bookman Old Style" w:eastAsia="Gungsuh" w:hAnsi="Bookman Old Style"/>
          <w:sz w:val="32"/>
          <w:szCs w:val="32"/>
          <w:lang w:val="el-GR"/>
        </w:rPr>
      </w:pPr>
    </w:p>
    <w:p w:rsidR="001B061A" w:rsidRDefault="00A43024"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Κάθε πρωινό</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τον πένθιμο  φιόγκο: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η δεκοχτούρα.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Αν καλοακούω,</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ο φράχτης τερετίζει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σε άλλο ρυθμό.</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Τούνελ σκοτεινό</w:t>
      </w: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μι’ αχτίδα φως</w:t>
      </w:r>
      <w:r w:rsidRPr="0016204A">
        <w:rPr>
          <w:rFonts w:ascii="Bookman Old Style" w:eastAsia="Gungsuh" w:hAnsi="Bookman Old Style"/>
          <w:sz w:val="32"/>
          <w:szCs w:val="32"/>
          <w:lang w:val="el-GR"/>
        </w:rPr>
        <w:t xml:space="preserve">, </w:t>
      </w:r>
      <w:r>
        <w:rPr>
          <w:rFonts w:ascii="Bookman Old Style" w:eastAsia="Gungsuh" w:hAnsi="Bookman Old Style"/>
          <w:sz w:val="32"/>
          <w:szCs w:val="32"/>
          <w:lang w:val="el-GR"/>
        </w:rPr>
        <w:t xml:space="preserve"> η Ελλάδα.</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Αχ, να μη σβήσει.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sidRPr="00873CE5">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Στητός με μπρίο</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στην καμινάδα ο </w:t>
      </w:r>
      <w:r w:rsidRPr="00D40177">
        <w:rPr>
          <w:rFonts w:ascii="Bookman Old Style" w:eastAsia="Gungsuh" w:hAnsi="Bookman Old Style"/>
          <w:i/>
          <w:sz w:val="32"/>
          <w:szCs w:val="32"/>
          <w:lang w:val="el-GR"/>
        </w:rPr>
        <w:t>μίρλος</w:t>
      </w:r>
      <w:r>
        <w:rPr>
          <w:rFonts w:ascii="Bookman Old Style" w:eastAsia="Gungsuh" w:hAnsi="Bookman Old Style"/>
          <w:sz w:val="32"/>
          <w:szCs w:val="32"/>
          <w:lang w:val="el-GR"/>
        </w:rPr>
        <w:t xml:space="preserve">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στυλ Παβαρότι.</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p>
    <w:p w:rsidR="001B061A" w:rsidRPr="00AC3669"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Αποκλιμάκωση</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δειλά-δειλά:  ο φόβος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κλείνει τις πόρτες.</w:t>
      </w:r>
    </w:p>
    <w:p w:rsidR="001B061A" w:rsidRDefault="001B061A" w:rsidP="0005491F">
      <w:pPr>
        <w:jc w:val="center"/>
        <w:rPr>
          <w:rFonts w:ascii="Bookman Old Style" w:eastAsia="Gungsuh" w:hAnsi="Bookman Old Style"/>
          <w:sz w:val="32"/>
          <w:szCs w:val="32"/>
          <w:lang w:val="el-GR"/>
        </w:rPr>
      </w:pPr>
    </w:p>
    <w:p w:rsidR="00A43024" w:rsidRDefault="00A43024" w:rsidP="0005491F">
      <w:pPr>
        <w:jc w:val="center"/>
        <w:rPr>
          <w:rFonts w:ascii="Bookman Old Style" w:eastAsia="Gungsuh" w:hAnsi="Bookman Old Style"/>
          <w:sz w:val="32"/>
          <w:szCs w:val="32"/>
          <w:lang w:val="el-GR"/>
        </w:rPr>
      </w:pPr>
    </w:p>
    <w:p w:rsidR="00A43024" w:rsidRDefault="00A43024"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Κοντοζυγώνει</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αλλιώτικη μια μέρα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χωρίς όνομα.</w:t>
      </w:r>
    </w:p>
    <w:p w:rsidR="001B061A" w:rsidRDefault="001B061A" w:rsidP="0005491F">
      <w:pPr>
        <w:jc w:val="center"/>
        <w:rPr>
          <w:rFonts w:ascii="Bookman Old Style" w:eastAsia="Gungsuh" w:hAnsi="Bookman Old Style"/>
          <w:sz w:val="32"/>
          <w:szCs w:val="32"/>
          <w:lang w:val="el-GR"/>
        </w:rPr>
      </w:pP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w:t>
      </w:r>
    </w:p>
    <w:p w:rsidR="001B061A" w:rsidRPr="00873CE5"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Εσπερίζοντας</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με  υπερδώριο τρόπο -</w:t>
      </w:r>
    </w:p>
    <w:p w:rsidR="001B061A" w:rsidRDefault="001B061A" w:rsidP="0005491F">
      <w:pPr>
        <w:jc w:val="center"/>
        <w:rPr>
          <w:rFonts w:ascii="Bookman Old Style" w:eastAsia="Gungsuh" w:hAnsi="Bookman Old Style"/>
          <w:sz w:val="32"/>
          <w:szCs w:val="32"/>
          <w:lang w:val="el-GR"/>
        </w:rPr>
      </w:pPr>
      <w:r>
        <w:rPr>
          <w:rFonts w:ascii="Bookman Old Style" w:eastAsia="Gungsuh" w:hAnsi="Bookman Old Style"/>
          <w:sz w:val="32"/>
          <w:szCs w:val="32"/>
          <w:lang w:val="el-GR"/>
        </w:rPr>
        <w:t xml:space="preserve">άτακτα </w:t>
      </w:r>
      <w:r w:rsidRPr="00641A6F">
        <w:rPr>
          <w:rFonts w:ascii="Bookman Old Style" w:eastAsia="Gungsuh" w:hAnsi="Bookman Old Style"/>
          <w:i/>
          <w:sz w:val="32"/>
          <w:szCs w:val="32"/>
          <w:lang w:val="el-GR"/>
        </w:rPr>
        <w:t>χάι</w:t>
      </w:r>
      <w:r>
        <w:rPr>
          <w:rFonts w:ascii="Bookman Old Style" w:eastAsia="Gungsuh" w:hAnsi="Bookman Old Style"/>
          <w:sz w:val="32"/>
          <w:szCs w:val="32"/>
          <w:lang w:val="el-GR"/>
        </w:rPr>
        <w:t>.</w:t>
      </w:r>
    </w:p>
    <w:p w:rsidR="001B061A" w:rsidRDefault="001B061A" w:rsidP="0005491F">
      <w:pPr>
        <w:jc w:val="center"/>
        <w:rPr>
          <w:rFonts w:ascii="Bookman Old Style" w:eastAsia="Gungsuh" w:hAnsi="Bookman Old Style"/>
          <w:sz w:val="32"/>
          <w:szCs w:val="32"/>
          <w:lang w:val="el-GR"/>
        </w:rPr>
      </w:pPr>
    </w:p>
    <w:p w:rsidR="001B061A" w:rsidRPr="001973F7" w:rsidRDefault="001B061A" w:rsidP="0005491F">
      <w:pPr>
        <w:spacing w:after="0"/>
        <w:rPr>
          <w:rFonts w:ascii="Bookman Old Style" w:eastAsia="Gungsuh" w:hAnsi="Bookman Old Style"/>
          <w:i/>
          <w:sz w:val="24"/>
          <w:szCs w:val="24"/>
          <w:lang w:val="el-GR"/>
        </w:rPr>
      </w:pPr>
      <w:r w:rsidRPr="001973F7">
        <w:rPr>
          <w:rFonts w:ascii="Bookman Old Style" w:eastAsia="Gungsuh" w:hAnsi="Bookman Old Style"/>
          <w:i/>
          <w:sz w:val="24"/>
          <w:szCs w:val="24"/>
          <w:lang w:val="el-GR"/>
        </w:rPr>
        <w:t>Μαδρίτη, στη διάρκεια του εγκλεισμού</w:t>
      </w:r>
    </w:p>
    <w:p w:rsidR="001B061A" w:rsidRPr="001973F7" w:rsidRDefault="001B061A" w:rsidP="0005491F">
      <w:pPr>
        <w:spacing w:after="0"/>
        <w:rPr>
          <w:rFonts w:ascii="Bookman Old Style" w:eastAsia="Gungsuh" w:hAnsi="Bookman Old Style"/>
          <w:i/>
          <w:sz w:val="24"/>
          <w:szCs w:val="24"/>
          <w:lang w:val="el-GR"/>
        </w:rPr>
      </w:pPr>
      <w:r>
        <w:rPr>
          <w:rFonts w:ascii="Bookman Old Style" w:eastAsia="Gungsuh" w:hAnsi="Bookman Old Style"/>
          <w:i/>
          <w:sz w:val="24"/>
          <w:szCs w:val="24"/>
          <w:lang w:val="el-GR"/>
        </w:rPr>
        <w:t>τ</w:t>
      </w:r>
      <w:r w:rsidRPr="001973F7">
        <w:rPr>
          <w:rFonts w:ascii="Bookman Old Style" w:eastAsia="Gungsuh" w:hAnsi="Bookman Old Style"/>
          <w:i/>
          <w:sz w:val="24"/>
          <w:szCs w:val="24"/>
          <w:lang w:val="el-GR"/>
        </w:rPr>
        <w:t xml:space="preserve">ου πρώτου </w:t>
      </w:r>
      <w:r>
        <w:rPr>
          <w:rFonts w:ascii="Bookman Old Style" w:eastAsia="Gungsuh" w:hAnsi="Bookman Old Style"/>
          <w:i/>
          <w:sz w:val="24"/>
          <w:szCs w:val="24"/>
          <w:lang w:val="el-GR"/>
        </w:rPr>
        <w:t xml:space="preserve">φονικού </w:t>
      </w:r>
      <w:r w:rsidRPr="001973F7">
        <w:rPr>
          <w:rFonts w:ascii="Bookman Old Style" w:eastAsia="Gungsuh" w:hAnsi="Bookman Old Style"/>
          <w:i/>
          <w:sz w:val="24"/>
          <w:szCs w:val="24"/>
          <w:lang w:val="el-GR"/>
        </w:rPr>
        <w:t>κύματος της πανδημίας,</w:t>
      </w:r>
    </w:p>
    <w:p w:rsidR="001B061A" w:rsidRPr="001973F7" w:rsidRDefault="001B061A" w:rsidP="0005491F">
      <w:pPr>
        <w:spacing w:after="0"/>
        <w:rPr>
          <w:rFonts w:ascii="Bookman Old Style" w:eastAsia="Gungsuh" w:hAnsi="Bookman Old Style"/>
          <w:i/>
          <w:sz w:val="24"/>
          <w:szCs w:val="24"/>
          <w:lang w:val="el-GR"/>
        </w:rPr>
      </w:pPr>
      <w:r w:rsidRPr="001973F7">
        <w:rPr>
          <w:rFonts w:ascii="Bookman Old Style" w:eastAsia="Gungsuh" w:hAnsi="Bookman Old Style"/>
          <w:i/>
          <w:sz w:val="24"/>
          <w:szCs w:val="24"/>
          <w:lang w:val="el-GR"/>
        </w:rPr>
        <w:t>Άνοιξη του 2020.</w:t>
      </w:r>
    </w:p>
    <w:p w:rsidR="001B061A" w:rsidRPr="008E390E" w:rsidRDefault="001B061A" w:rsidP="0005491F">
      <w:pPr>
        <w:jc w:val="center"/>
        <w:rPr>
          <w:rFonts w:ascii="Bookman Old Style" w:eastAsia="Gungsuh" w:hAnsi="Bookman Old Style"/>
          <w:sz w:val="32"/>
          <w:szCs w:val="32"/>
          <w:lang w:val="el-GR"/>
        </w:rPr>
      </w:pPr>
    </w:p>
    <w:p w:rsidR="001B061A" w:rsidRDefault="001B061A" w:rsidP="0005491F">
      <w:pPr>
        <w:jc w:val="center"/>
        <w:rPr>
          <w:i/>
          <w:iCs/>
          <w:color w:val="000000"/>
          <w:sz w:val="32"/>
          <w:lang w:val="el-GR"/>
        </w:rPr>
      </w:pPr>
    </w:p>
    <w:p w:rsidR="001B061A" w:rsidRDefault="001B061A">
      <w:pPr>
        <w:jc w:val="center"/>
        <w:rPr>
          <w:i/>
          <w:iCs/>
          <w:color w:val="000000"/>
          <w:sz w:val="32"/>
          <w:lang w:val="el-GR"/>
        </w:rPr>
      </w:pPr>
    </w:p>
    <w:p w:rsidR="001B061A" w:rsidRDefault="001B061A">
      <w:pPr>
        <w:jc w:val="center"/>
        <w:rPr>
          <w:i/>
          <w:iCs/>
          <w:color w:val="000000"/>
          <w:sz w:val="32"/>
          <w:lang w:val="el-GR"/>
        </w:rPr>
      </w:pPr>
    </w:p>
    <w:p w:rsidR="001B061A" w:rsidRDefault="001B061A">
      <w:pPr>
        <w:jc w:val="center"/>
        <w:rPr>
          <w:i/>
          <w:iCs/>
          <w:color w:val="000000"/>
          <w:sz w:val="32"/>
          <w:lang w:val="el-GR"/>
        </w:rPr>
      </w:pPr>
    </w:p>
    <w:p w:rsidR="001B061A" w:rsidRPr="00EB6E05" w:rsidRDefault="001B061A" w:rsidP="0005491F">
      <w:pPr>
        <w:jc w:val="center"/>
        <w:rPr>
          <w:i/>
          <w:iCs/>
          <w:color w:val="FF0000"/>
          <w:sz w:val="52"/>
          <w:szCs w:val="52"/>
          <w:lang w:val="el-GR"/>
        </w:rPr>
      </w:pPr>
    </w:p>
    <w:p w:rsidR="001B061A" w:rsidRPr="00EB6E05" w:rsidRDefault="001B061A" w:rsidP="0005491F">
      <w:pPr>
        <w:jc w:val="center"/>
        <w:rPr>
          <w:i/>
          <w:iCs/>
          <w:color w:val="FF0000"/>
          <w:sz w:val="52"/>
          <w:szCs w:val="52"/>
          <w:lang w:val="el-GR"/>
        </w:rPr>
      </w:pPr>
    </w:p>
    <w:p w:rsidR="001B061A" w:rsidRPr="00EB6E05" w:rsidRDefault="001B061A" w:rsidP="0005491F">
      <w:pPr>
        <w:jc w:val="center"/>
        <w:rPr>
          <w:i/>
          <w:iCs/>
          <w:color w:val="FF0000"/>
          <w:sz w:val="52"/>
          <w:szCs w:val="52"/>
          <w:lang w:val="el-GR"/>
        </w:rPr>
      </w:pPr>
    </w:p>
    <w:p w:rsidR="001B061A" w:rsidRDefault="001B061A">
      <w:pPr>
        <w:rPr>
          <w:i/>
          <w:iCs/>
          <w:color w:val="FF0000"/>
          <w:sz w:val="52"/>
          <w:szCs w:val="52"/>
          <w:lang w:val="el-GR"/>
        </w:rPr>
      </w:pPr>
      <w:r>
        <w:rPr>
          <w:i/>
          <w:iCs/>
          <w:color w:val="FF0000"/>
          <w:sz w:val="52"/>
          <w:szCs w:val="52"/>
          <w:lang w:val="el-GR"/>
        </w:rPr>
        <w:br w:type="page"/>
      </w:r>
    </w:p>
    <w:p w:rsidR="001B061A" w:rsidRPr="00222208" w:rsidRDefault="001B061A" w:rsidP="0005491F">
      <w:pPr>
        <w:spacing w:after="0"/>
        <w:rPr>
          <w:rFonts w:ascii="Times New Roman" w:hAnsi="Times New Roman" w:cs="Times New Roman"/>
          <w:sz w:val="32"/>
          <w:szCs w:val="32"/>
          <w:lang w:val="el-GR"/>
        </w:rPr>
      </w:pPr>
    </w:p>
    <w:p w:rsidR="00A43024" w:rsidRDefault="00A43024">
      <w:pPr>
        <w:rPr>
          <w:lang w:val="el-GR"/>
        </w:rPr>
      </w:pPr>
      <w:r>
        <w:rPr>
          <w:lang w:val="el-GR"/>
        </w:rPr>
        <w:br w:type="page"/>
      </w:r>
    </w:p>
    <w:p w:rsidR="00E052C7" w:rsidRDefault="00E052C7" w:rsidP="00D247B6">
      <w:pPr>
        <w:rPr>
          <w:lang w:val="el-GR"/>
        </w:rPr>
      </w:pPr>
    </w:p>
    <w:p w:rsidR="00CD7C58" w:rsidRPr="00D0680A" w:rsidRDefault="00CD7C58" w:rsidP="0005491F">
      <w:pPr>
        <w:jc w:val="center"/>
        <w:rPr>
          <w:sz w:val="52"/>
          <w:szCs w:val="52"/>
          <w:lang w:val="el-GR"/>
        </w:rPr>
      </w:pPr>
      <w:r>
        <w:rPr>
          <w:sz w:val="52"/>
          <w:szCs w:val="52"/>
          <w:lang w:val="el-GR"/>
        </w:rPr>
        <w:t>Σαράντης Αντίοχος</w:t>
      </w:r>
    </w:p>
    <w:p w:rsidR="00CD7C58" w:rsidRDefault="00CD7C58" w:rsidP="0005491F">
      <w:pPr>
        <w:jc w:val="center"/>
        <w:rPr>
          <w:rFonts w:ascii="Times New Roman" w:hAnsi="Times New Roman" w:cs="Times New Roman"/>
          <w:i/>
          <w:color w:val="C00000"/>
          <w:sz w:val="144"/>
          <w:szCs w:val="144"/>
          <w:lang w:val="el-GR"/>
        </w:rPr>
      </w:pPr>
    </w:p>
    <w:p w:rsidR="00CD7C58" w:rsidRDefault="00CD7C58" w:rsidP="0005491F">
      <w:pPr>
        <w:jc w:val="center"/>
        <w:rPr>
          <w:rFonts w:ascii="Times New Roman" w:hAnsi="Times New Roman" w:cs="Times New Roman"/>
          <w:color w:val="FF0000"/>
          <w:sz w:val="72"/>
          <w:szCs w:val="72"/>
          <w:lang w:val="el-GR"/>
        </w:rPr>
      </w:pPr>
      <w:r w:rsidRPr="00D0680A">
        <w:rPr>
          <w:rFonts w:ascii="Times New Roman" w:hAnsi="Times New Roman" w:cs="Times New Roman"/>
          <w:color w:val="FF0000"/>
          <w:sz w:val="72"/>
          <w:szCs w:val="72"/>
          <w:lang w:val="el-GR"/>
        </w:rPr>
        <w:t xml:space="preserve">ΑΠΑΝΤΑ </w:t>
      </w:r>
    </w:p>
    <w:p w:rsidR="00CD7C58" w:rsidRPr="00D0680A" w:rsidRDefault="00CD7C58" w:rsidP="0005491F">
      <w:pPr>
        <w:jc w:val="center"/>
        <w:rPr>
          <w:rFonts w:ascii="Times New Roman" w:hAnsi="Times New Roman" w:cs="Times New Roman"/>
          <w:sz w:val="44"/>
          <w:szCs w:val="44"/>
          <w:lang w:val="el-GR"/>
        </w:rPr>
      </w:pPr>
      <w:r>
        <w:rPr>
          <w:rFonts w:ascii="Times New Roman" w:hAnsi="Times New Roman" w:cs="Times New Roman"/>
          <w:sz w:val="44"/>
          <w:szCs w:val="44"/>
          <w:lang w:val="el-GR"/>
        </w:rPr>
        <w:t xml:space="preserve">της </w:t>
      </w:r>
    </w:p>
    <w:p w:rsidR="00CD7C58" w:rsidRDefault="00CD7C58" w:rsidP="0005491F">
      <w:pPr>
        <w:jc w:val="center"/>
        <w:rPr>
          <w:rFonts w:ascii="Times New Roman" w:hAnsi="Times New Roman" w:cs="Times New Roman"/>
          <w:sz w:val="48"/>
          <w:szCs w:val="48"/>
          <w:lang w:val="el-GR"/>
        </w:rPr>
      </w:pPr>
      <w:r w:rsidRPr="00D0680A">
        <w:rPr>
          <w:rFonts w:ascii="Times New Roman" w:hAnsi="Times New Roman" w:cs="Times New Roman"/>
          <w:sz w:val="48"/>
          <w:szCs w:val="48"/>
          <w:lang w:val="el-GR"/>
        </w:rPr>
        <w:t xml:space="preserve">Ποίησης </w:t>
      </w:r>
    </w:p>
    <w:p w:rsidR="00CD7C58" w:rsidRPr="00D0680A" w:rsidRDefault="00A622D6" w:rsidP="0005491F">
      <w:pPr>
        <w:jc w:val="center"/>
        <w:rPr>
          <w:rFonts w:ascii="Times New Roman" w:hAnsi="Times New Roman" w:cs="Times New Roman"/>
          <w:sz w:val="48"/>
          <w:szCs w:val="48"/>
          <w:lang w:val="el-GR"/>
        </w:rPr>
      </w:pPr>
      <w:r>
        <w:rPr>
          <w:rFonts w:ascii="Times New Roman" w:hAnsi="Times New Roman" w:cs="Times New Roman"/>
          <w:sz w:val="48"/>
          <w:szCs w:val="48"/>
          <w:lang w:val="el-GR"/>
        </w:rPr>
        <w:t>(2019 – 2022)</w:t>
      </w:r>
    </w:p>
    <w:p w:rsidR="00CD7C58" w:rsidRPr="00B84BD4" w:rsidRDefault="00CD7C58" w:rsidP="0005491F">
      <w:pPr>
        <w:jc w:val="center"/>
        <w:rPr>
          <w:rFonts w:ascii="Times New Roman" w:hAnsi="Times New Roman" w:cs="Times New Roman"/>
          <w:sz w:val="40"/>
          <w:szCs w:val="40"/>
          <w:lang w:val="el-GR"/>
        </w:rPr>
      </w:pPr>
      <w:r w:rsidRPr="00D0680A">
        <w:rPr>
          <w:rFonts w:ascii="Times New Roman" w:hAnsi="Times New Roman" w:cs="Times New Roman"/>
          <w:sz w:val="40"/>
          <w:szCs w:val="40"/>
          <w:lang w:val="el-GR"/>
        </w:rPr>
        <w:t>τόμος Γ΄</w:t>
      </w:r>
    </w:p>
    <w:p w:rsidR="00CD7C58" w:rsidRDefault="00CD7C58" w:rsidP="0005491F">
      <w:pPr>
        <w:jc w:val="center"/>
        <w:rPr>
          <w:rFonts w:ascii="Times New Roman" w:hAnsi="Times New Roman" w:cs="Times New Roman"/>
          <w:i/>
          <w:color w:val="C00000"/>
          <w:sz w:val="144"/>
          <w:szCs w:val="144"/>
          <w:lang w:val="el-GR"/>
        </w:rPr>
      </w:pPr>
    </w:p>
    <w:p w:rsidR="00CD7C58" w:rsidRDefault="00CD7C58" w:rsidP="0005491F">
      <w:pPr>
        <w:jc w:val="center"/>
        <w:rPr>
          <w:rFonts w:ascii="Times New Roman" w:hAnsi="Times New Roman" w:cs="Times New Roman"/>
          <w:i/>
          <w:color w:val="C00000"/>
          <w:sz w:val="144"/>
          <w:szCs w:val="144"/>
          <w:lang w:val="el-GR"/>
        </w:rPr>
      </w:pPr>
    </w:p>
    <w:p w:rsidR="00CD7C58" w:rsidRDefault="00CD7C58">
      <w:pPr>
        <w:rPr>
          <w:rFonts w:ascii="Times New Roman" w:hAnsi="Times New Roman" w:cs="Times New Roman"/>
          <w:i/>
          <w:color w:val="C00000"/>
          <w:sz w:val="144"/>
          <w:szCs w:val="144"/>
          <w:lang w:val="el-GR"/>
        </w:rPr>
      </w:pPr>
      <w:r>
        <w:rPr>
          <w:rFonts w:ascii="Times New Roman" w:hAnsi="Times New Roman" w:cs="Times New Roman"/>
          <w:i/>
          <w:color w:val="C00000"/>
          <w:sz w:val="144"/>
          <w:szCs w:val="144"/>
          <w:lang w:val="el-GR"/>
        </w:rPr>
        <w:br w:type="page"/>
      </w:r>
    </w:p>
    <w:p w:rsidR="00CD7C58" w:rsidRDefault="00CD7C58" w:rsidP="00A622D6">
      <w:pPr>
        <w:rPr>
          <w:rFonts w:ascii="Times New Roman" w:hAnsi="Times New Roman" w:cs="Times New Roman"/>
          <w:i/>
          <w:color w:val="C00000"/>
          <w:sz w:val="96"/>
          <w:szCs w:val="96"/>
          <w:lang w:val="el-GR"/>
        </w:rPr>
      </w:pPr>
    </w:p>
    <w:p w:rsidR="00CD7C58" w:rsidRPr="00712B2F" w:rsidRDefault="00CD7C58" w:rsidP="0005491F">
      <w:pPr>
        <w:jc w:val="center"/>
        <w:rPr>
          <w:rFonts w:ascii="Times New Roman" w:hAnsi="Times New Roman" w:cs="Times New Roman"/>
          <w:i/>
          <w:color w:val="C00000"/>
          <w:sz w:val="144"/>
          <w:szCs w:val="144"/>
          <w:lang w:val="el-GR"/>
        </w:rPr>
      </w:pPr>
      <w:r w:rsidRPr="00712B2F">
        <w:rPr>
          <w:rFonts w:ascii="Times New Roman" w:hAnsi="Times New Roman" w:cs="Times New Roman"/>
          <w:i/>
          <w:color w:val="C00000"/>
          <w:sz w:val="144"/>
          <w:szCs w:val="144"/>
          <w:lang w:val="el-GR"/>
        </w:rPr>
        <w:br w:type="page"/>
      </w:r>
    </w:p>
    <w:p w:rsidR="00A43024" w:rsidRDefault="00A43024" w:rsidP="0005491F">
      <w:pPr>
        <w:jc w:val="center"/>
        <w:rPr>
          <w:i/>
          <w:color w:val="FF0000"/>
          <w:sz w:val="96"/>
          <w:szCs w:val="96"/>
          <w:lang w:val="el-GR"/>
        </w:rPr>
      </w:pPr>
    </w:p>
    <w:p w:rsidR="00A43024" w:rsidRDefault="00A43024" w:rsidP="0005491F">
      <w:pPr>
        <w:jc w:val="center"/>
        <w:rPr>
          <w:i/>
          <w:color w:val="FF0000"/>
          <w:sz w:val="96"/>
          <w:szCs w:val="96"/>
          <w:lang w:val="el-GR"/>
        </w:rPr>
      </w:pPr>
    </w:p>
    <w:p w:rsidR="00A622D6" w:rsidRPr="00A622D6" w:rsidRDefault="00A622D6" w:rsidP="0005491F">
      <w:pPr>
        <w:jc w:val="center"/>
        <w:rPr>
          <w:i/>
          <w:color w:val="FF0000"/>
          <w:sz w:val="96"/>
          <w:szCs w:val="96"/>
          <w:lang w:val="el-GR"/>
        </w:rPr>
      </w:pPr>
      <w:r w:rsidRPr="00A622D6">
        <w:rPr>
          <w:i/>
          <w:color w:val="FF0000"/>
          <w:sz w:val="96"/>
          <w:szCs w:val="96"/>
          <w:lang w:val="el-GR"/>
        </w:rPr>
        <w:t>ή</w:t>
      </w:r>
    </w:p>
    <w:p w:rsidR="00CD7C58" w:rsidRPr="00A622D6" w:rsidRDefault="00CD7C58" w:rsidP="0005491F">
      <w:pPr>
        <w:jc w:val="center"/>
        <w:rPr>
          <w:sz w:val="44"/>
          <w:szCs w:val="44"/>
          <w:lang w:val="el-GR"/>
        </w:rPr>
      </w:pPr>
      <w:r w:rsidRPr="00A622D6">
        <w:rPr>
          <w:sz w:val="52"/>
          <w:szCs w:val="52"/>
          <w:lang w:val="el-GR"/>
        </w:rPr>
        <w:t xml:space="preserve">ΤΕΤΡΑΔΙΟ </w:t>
      </w:r>
      <w:r w:rsidRPr="00A622D6">
        <w:rPr>
          <w:sz w:val="52"/>
          <w:szCs w:val="52"/>
        </w:rPr>
        <w:t>A</w:t>
      </w:r>
      <w:r w:rsidRPr="00A622D6">
        <w:rPr>
          <w:sz w:val="52"/>
          <w:szCs w:val="52"/>
          <w:lang w:val="el-GR"/>
        </w:rPr>
        <w:t>´</w:t>
      </w:r>
      <w:r w:rsidR="00A43024">
        <w:rPr>
          <w:sz w:val="44"/>
          <w:szCs w:val="44"/>
          <w:lang w:val="el-GR"/>
        </w:rPr>
        <w:t xml:space="preserve"> </w:t>
      </w:r>
      <w:r w:rsidR="00A622D6">
        <w:rPr>
          <w:sz w:val="44"/>
          <w:szCs w:val="44"/>
          <w:lang w:val="el-GR"/>
        </w:rPr>
        <w:t>(2019)</w:t>
      </w:r>
    </w:p>
    <w:p w:rsidR="00CD7C58" w:rsidRPr="00DC0E1C" w:rsidRDefault="00CD7C58" w:rsidP="0005491F">
      <w:pPr>
        <w:jc w:val="center"/>
        <w:rPr>
          <w:sz w:val="52"/>
          <w:szCs w:val="52"/>
          <w:lang w:val="el-GR"/>
        </w:rPr>
      </w:pPr>
    </w:p>
    <w:p w:rsidR="00CD7C58" w:rsidRPr="00DC0E1C" w:rsidRDefault="00CD7C58" w:rsidP="0005491F">
      <w:pPr>
        <w:jc w:val="center"/>
        <w:rPr>
          <w:sz w:val="52"/>
          <w:szCs w:val="52"/>
          <w:lang w:val="el-GR"/>
        </w:rPr>
      </w:pPr>
    </w:p>
    <w:p w:rsidR="00CD7C58" w:rsidRPr="00DC0E1C" w:rsidRDefault="00CD7C58" w:rsidP="0005491F">
      <w:pPr>
        <w:jc w:val="center"/>
        <w:rPr>
          <w:sz w:val="52"/>
          <w:szCs w:val="52"/>
          <w:lang w:val="el-GR"/>
        </w:rPr>
      </w:pPr>
    </w:p>
    <w:p w:rsidR="00CD7C58" w:rsidRPr="00DC0E1C" w:rsidRDefault="00CD7C58" w:rsidP="0005491F">
      <w:pPr>
        <w:jc w:val="center"/>
        <w:rPr>
          <w:sz w:val="52"/>
          <w:szCs w:val="52"/>
          <w:lang w:val="el-GR"/>
        </w:rPr>
      </w:pPr>
    </w:p>
    <w:p w:rsidR="00CD7C58" w:rsidRPr="00DC0E1C" w:rsidRDefault="00CD7C58" w:rsidP="0005491F">
      <w:pPr>
        <w:jc w:val="center"/>
        <w:rPr>
          <w:sz w:val="52"/>
          <w:szCs w:val="52"/>
          <w:lang w:val="el-GR"/>
        </w:rPr>
      </w:pPr>
    </w:p>
    <w:p w:rsidR="00CD7C58" w:rsidRPr="00DC0E1C" w:rsidRDefault="00CD7C58" w:rsidP="0005491F">
      <w:pPr>
        <w:rPr>
          <w:sz w:val="96"/>
          <w:szCs w:val="96"/>
          <w:lang w:val="el-GR"/>
        </w:rPr>
      </w:pPr>
    </w:p>
    <w:p w:rsidR="00CD7C58" w:rsidRPr="00DC0E1C" w:rsidRDefault="00CD7C58" w:rsidP="0005491F">
      <w:pPr>
        <w:rPr>
          <w:color w:val="FF0000"/>
          <w:sz w:val="28"/>
          <w:szCs w:val="28"/>
          <w:lang w:val="el-GR"/>
        </w:rPr>
      </w:pPr>
    </w:p>
    <w:p w:rsidR="00CD7C58" w:rsidRPr="00DC0E1C" w:rsidRDefault="00CD7C58" w:rsidP="0005491F">
      <w:pPr>
        <w:rPr>
          <w:color w:val="FF0000"/>
          <w:sz w:val="28"/>
          <w:szCs w:val="28"/>
          <w:lang w:val="el-GR"/>
        </w:rPr>
      </w:pPr>
    </w:p>
    <w:p w:rsidR="00CD7C58" w:rsidRPr="00DC0E1C" w:rsidRDefault="00CD7C58" w:rsidP="0005491F">
      <w:pPr>
        <w:jc w:val="right"/>
        <w:rPr>
          <w:color w:val="FF0000"/>
          <w:sz w:val="28"/>
          <w:szCs w:val="28"/>
          <w:lang w:val="el-GR"/>
        </w:rPr>
      </w:pPr>
    </w:p>
    <w:p w:rsidR="00CD7C58" w:rsidRPr="00DC0E1C" w:rsidRDefault="00CD7C58" w:rsidP="0005491F">
      <w:pPr>
        <w:jc w:val="right"/>
        <w:rPr>
          <w:color w:val="FF0000"/>
          <w:sz w:val="28"/>
          <w:szCs w:val="28"/>
          <w:lang w:val="el-GR"/>
        </w:rPr>
      </w:pPr>
    </w:p>
    <w:p w:rsidR="00B14168" w:rsidRDefault="00CD7C58">
      <w:pPr>
        <w:rPr>
          <w:color w:val="FF0000"/>
          <w:sz w:val="28"/>
          <w:szCs w:val="28"/>
          <w:lang w:val="el-GR"/>
        </w:rPr>
      </w:pPr>
      <w:r w:rsidRPr="00250006">
        <w:rPr>
          <w:color w:val="FF0000"/>
          <w:sz w:val="28"/>
          <w:szCs w:val="28"/>
          <w:lang w:val="el-GR"/>
        </w:rPr>
        <w:br w:type="page"/>
      </w:r>
    </w:p>
    <w:p w:rsidR="00CD7C58" w:rsidRPr="00250006" w:rsidRDefault="00CD7C58" w:rsidP="0005491F">
      <w:pPr>
        <w:jc w:val="right"/>
        <w:rPr>
          <w:color w:val="FF0000"/>
          <w:sz w:val="28"/>
          <w:szCs w:val="28"/>
          <w:lang w:val="el-GR"/>
        </w:rPr>
      </w:pPr>
      <w:r w:rsidRPr="00250006">
        <w:rPr>
          <w:color w:val="FF0000"/>
          <w:sz w:val="28"/>
          <w:szCs w:val="28"/>
          <w:lang w:val="el-GR"/>
        </w:rPr>
        <w:t>Στον πατέρα μου Αντώνη Αντίοχο</w:t>
      </w:r>
    </w:p>
    <w:p w:rsidR="00CD7C58" w:rsidRPr="00250006" w:rsidRDefault="00CD7C58" w:rsidP="0005491F">
      <w:pPr>
        <w:jc w:val="right"/>
        <w:rPr>
          <w:i/>
          <w:color w:val="FF0000"/>
          <w:sz w:val="28"/>
          <w:szCs w:val="28"/>
          <w:lang w:val="el-GR"/>
        </w:rPr>
      </w:pPr>
      <w:r w:rsidRPr="00250006">
        <w:rPr>
          <w:i/>
          <w:color w:val="FF0000"/>
          <w:sz w:val="28"/>
          <w:szCs w:val="28"/>
          <w:lang w:val="el-GR"/>
        </w:rPr>
        <w:t>ΙΝ ΜΕΜΟ</w:t>
      </w:r>
      <w:r w:rsidRPr="00250006">
        <w:rPr>
          <w:i/>
          <w:color w:val="FF0000"/>
          <w:sz w:val="28"/>
          <w:szCs w:val="28"/>
          <w:lang w:val="en-US"/>
        </w:rPr>
        <w:t>R</w:t>
      </w:r>
      <w:r w:rsidRPr="00250006">
        <w:rPr>
          <w:i/>
          <w:color w:val="FF0000"/>
          <w:sz w:val="28"/>
          <w:szCs w:val="28"/>
          <w:lang w:val="el-GR"/>
        </w:rPr>
        <w:t>ΙΑΜ</w:t>
      </w:r>
    </w:p>
    <w:p w:rsidR="00CD7C58" w:rsidRPr="00250006" w:rsidRDefault="00CD7C58" w:rsidP="0005491F">
      <w:pPr>
        <w:jc w:val="right"/>
        <w:rPr>
          <w:color w:val="FF0000"/>
          <w:lang w:val="el-GR"/>
        </w:rPr>
      </w:pPr>
    </w:p>
    <w:p w:rsidR="00CD7C58" w:rsidRPr="00250006" w:rsidRDefault="00CD7C58" w:rsidP="0005491F">
      <w:pPr>
        <w:spacing w:line="240" w:lineRule="auto"/>
        <w:jc w:val="right"/>
        <w:rPr>
          <w:lang w:val="el-GR"/>
        </w:rPr>
      </w:pPr>
      <w:r w:rsidRPr="00250006">
        <w:rPr>
          <w:lang w:val="el-GR"/>
        </w:rPr>
        <w:t xml:space="preserve">που με έμαθε </w:t>
      </w:r>
    </w:p>
    <w:p w:rsidR="00CD7C58" w:rsidRPr="00250006" w:rsidRDefault="00CD7C58" w:rsidP="0005491F">
      <w:pPr>
        <w:spacing w:line="240" w:lineRule="auto"/>
        <w:jc w:val="right"/>
        <w:rPr>
          <w:lang w:val="el-GR"/>
        </w:rPr>
      </w:pPr>
      <w:r w:rsidRPr="00250006">
        <w:rPr>
          <w:lang w:val="el-GR"/>
        </w:rPr>
        <w:t>να λαξεύω με κλίση  τ’ αγκωνάρια του Γέρακα</w:t>
      </w:r>
    </w:p>
    <w:p w:rsidR="00CD7C58" w:rsidRPr="00250006" w:rsidRDefault="00CD7C58" w:rsidP="0005491F">
      <w:pPr>
        <w:spacing w:line="240" w:lineRule="auto"/>
        <w:jc w:val="right"/>
        <w:rPr>
          <w:lang w:val="el-GR"/>
        </w:rPr>
      </w:pPr>
      <w:r w:rsidRPr="00250006">
        <w:rPr>
          <w:lang w:val="el-GR"/>
        </w:rPr>
        <w:t>για  τη στήλη του Σολωμού, την οποία  αναστήλωσε</w:t>
      </w:r>
    </w:p>
    <w:p w:rsidR="00CD7C58" w:rsidRPr="00250006" w:rsidRDefault="00CD7C58" w:rsidP="0005491F">
      <w:pPr>
        <w:spacing w:line="240" w:lineRule="auto"/>
        <w:jc w:val="right"/>
        <w:rPr>
          <w:lang w:val="el-GR"/>
        </w:rPr>
      </w:pPr>
      <w:r w:rsidRPr="00250006">
        <w:rPr>
          <w:lang w:val="el-GR"/>
        </w:rPr>
        <w:t xml:space="preserve"> στον Λόφο του Στράνη στο Τζάντε μας,</w:t>
      </w:r>
    </w:p>
    <w:p w:rsidR="00CD7C58" w:rsidRPr="00250006" w:rsidRDefault="00CD7C58" w:rsidP="0005491F">
      <w:pPr>
        <w:spacing w:line="240" w:lineRule="auto"/>
        <w:jc w:val="right"/>
        <w:rPr>
          <w:sz w:val="28"/>
          <w:szCs w:val="28"/>
          <w:lang w:val="el-GR"/>
        </w:rPr>
      </w:pPr>
      <w:r w:rsidRPr="00250006">
        <w:rPr>
          <w:lang w:val="el-GR"/>
        </w:rPr>
        <w:t xml:space="preserve"> τη δεκαετία του 1950</w:t>
      </w:r>
      <w:r w:rsidRPr="00250006">
        <w:rPr>
          <w:color w:val="FF0000"/>
          <w:lang w:val="el-GR"/>
        </w:rPr>
        <w:t>.</w:t>
      </w:r>
    </w:p>
    <w:p w:rsidR="00CD7C58" w:rsidRPr="00250006" w:rsidRDefault="00CD7C58" w:rsidP="0005491F">
      <w:pPr>
        <w:jc w:val="center"/>
        <w:rPr>
          <w:i/>
          <w:iCs/>
          <w:sz w:val="32"/>
          <w:lang w:val="el-GR"/>
        </w:rPr>
      </w:pPr>
    </w:p>
    <w:p w:rsidR="00CD7C58" w:rsidRPr="00250006" w:rsidRDefault="00CD7C58" w:rsidP="0005491F">
      <w:pPr>
        <w:rPr>
          <w:sz w:val="32"/>
          <w:lang w:val="el-GR"/>
        </w:rPr>
      </w:pPr>
      <w:r w:rsidRPr="00250006">
        <w:rPr>
          <w:sz w:val="32"/>
          <w:lang w:val="el-GR"/>
        </w:rPr>
        <w:br w:type="page"/>
      </w:r>
    </w:p>
    <w:p w:rsidR="00CD7C58" w:rsidRPr="00250006" w:rsidRDefault="00CD7C58" w:rsidP="0005491F">
      <w:pPr>
        <w:rPr>
          <w:sz w:val="32"/>
          <w:lang w:val="el-GR"/>
        </w:rPr>
      </w:pPr>
    </w:p>
    <w:p w:rsidR="00CD7C58" w:rsidRPr="00250006" w:rsidRDefault="00CD7C58" w:rsidP="0005491F">
      <w:pPr>
        <w:jc w:val="right"/>
        <w:rPr>
          <w:sz w:val="32"/>
          <w:lang w:val="el-GR"/>
        </w:rPr>
      </w:pPr>
    </w:p>
    <w:p w:rsidR="00CD7C58" w:rsidRPr="00250006" w:rsidRDefault="00CD7C58">
      <w:pPr>
        <w:rPr>
          <w:i/>
          <w:sz w:val="28"/>
          <w:szCs w:val="28"/>
          <w:lang w:val="el-GR"/>
        </w:rPr>
      </w:pPr>
      <w:r w:rsidRPr="00250006">
        <w:rPr>
          <w:i/>
          <w:sz w:val="28"/>
          <w:szCs w:val="28"/>
          <w:lang w:val="el-GR"/>
        </w:rPr>
        <w:br w:type="page"/>
      </w:r>
    </w:p>
    <w:p w:rsidR="00CD7C58" w:rsidRPr="00250006" w:rsidRDefault="00CD7C58" w:rsidP="0005491F">
      <w:pPr>
        <w:jc w:val="right"/>
        <w:rPr>
          <w:i/>
          <w:sz w:val="28"/>
          <w:szCs w:val="28"/>
          <w:lang w:val="el-GR"/>
        </w:rPr>
      </w:pPr>
      <w:r w:rsidRPr="00250006">
        <w:rPr>
          <w:i/>
          <w:sz w:val="28"/>
          <w:szCs w:val="28"/>
          <w:lang w:val="fr-FR"/>
        </w:rPr>
        <w:t>DEUS</w:t>
      </w:r>
      <w:r w:rsidRPr="00250006">
        <w:rPr>
          <w:i/>
          <w:sz w:val="28"/>
          <w:szCs w:val="28"/>
          <w:lang w:val="el-GR"/>
        </w:rPr>
        <w:t xml:space="preserve"> </w:t>
      </w:r>
      <w:r w:rsidRPr="00250006">
        <w:rPr>
          <w:i/>
          <w:sz w:val="28"/>
          <w:szCs w:val="28"/>
          <w:lang w:val="fr-FR"/>
        </w:rPr>
        <w:t>SIVE</w:t>
      </w:r>
      <w:r w:rsidRPr="00250006">
        <w:rPr>
          <w:i/>
          <w:sz w:val="28"/>
          <w:szCs w:val="28"/>
          <w:lang w:val="el-GR"/>
        </w:rPr>
        <w:t xml:space="preserve"> </w:t>
      </w:r>
      <w:r w:rsidRPr="00250006">
        <w:rPr>
          <w:i/>
          <w:sz w:val="28"/>
          <w:szCs w:val="28"/>
          <w:lang w:val="fr-FR"/>
        </w:rPr>
        <w:t>NATURA</w:t>
      </w:r>
    </w:p>
    <w:p w:rsidR="00CD7C58" w:rsidRPr="00250006" w:rsidRDefault="00CD7C58" w:rsidP="0005491F">
      <w:pPr>
        <w:jc w:val="center"/>
        <w:rPr>
          <w:sz w:val="96"/>
          <w:szCs w:val="96"/>
          <w:lang w:val="el-GR"/>
        </w:rPr>
      </w:pPr>
      <w:r w:rsidRPr="00250006">
        <w:rPr>
          <w:lang w:val="el-GR"/>
        </w:rPr>
        <w:t xml:space="preserve">                                                                                                                            </w:t>
      </w:r>
      <w:r w:rsidRPr="00250006">
        <w:t>Spinoza</w:t>
      </w:r>
    </w:p>
    <w:p w:rsidR="00CD7C58" w:rsidRPr="00250006" w:rsidRDefault="00CD7C58" w:rsidP="0005491F">
      <w:pPr>
        <w:jc w:val="right"/>
        <w:rPr>
          <w:color w:val="FF0000"/>
          <w:lang w:val="el-GR"/>
        </w:rPr>
      </w:pPr>
    </w:p>
    <w:p w:rsidR="00CD7C58" w:rsidRPr="00250006" w:rsidRDefault="00CD7C58" w:rsidP="0005491F">
      <w:pPr>
        <w:jc w:val="center"/>
        <w:rPr>
          <w:lang w:val="el-GR"/>
        </w:rPr>
      </w:pPr>
      <w:r w:rsidRPr="00250006">
        <w:rPr>
          <w:lang w:val="el-GR"/>
        </w:rPr>
        <w:t xml:space="preserve"> </w:t>
      </w:r>
    </w:p>
    <w:p w:rsidR="00CD7C58" w:rsidRPr="00250006" w:rsidRDefault="00CD7C58" w:rsidP="0005491F">
      <w:pPr>
        <w:rPr>
          <w:sz w:val="52"/>
          <w:szCs w:val="52"/>
          <w:lang w:val="el-GR"/>
        </w:rPr>
      </w:pPr>
    </w:p>
    <w:p w:rsidR="00CD7C58" w:rsidRPr="00250006" w:rsidRDefault="00CD7C58" w:rsidP="0005491F">
      <w:pPr>
        <w:jc w:val="right"/>
        <w:rPr>
          <w:color w:val="FF0000"/>
          <w:lang w:val="el-GR"/>
        </w:rPr>
      </w:pPr>
      <w:r w:rsidRPr="00250006">
        <w:rPr>
          <w:color w:val="FF0000"/>
          <w:lang w:val="el-GR"/>
        </w:rPr>
        <w:br w:type="page"/>
      </w:r>
      <w:r w:rsidRPr="00250006">
        <w:rPr>
          <w:sz w:val="32"/>
          <w:lang w:val="el-GR"/>
        </w:rPr>
        <w:br w:type="page"/>
      </w:r>
    </w:p>
    <w:p w:rsidR="00CD7C58" w:rsidRPr="00250006" w:rsidRDefault="00CD7C58" w:rsidP="0005491F">
      <w:pPr>
        <w:jc w:val="center"/>
        <w:rPr>
          <w:i/>
          <w:iCs/>
          <w:sz w:val="28"/>
          <w:szCs w:val="28"/>
          <w:lang w:val="el-GR"/>
        </w:rPr>
      </w:pPr>
    </w:p>
    <w:p w:rsidR="00CD7C58" w:rsidRPr="00250006" w:rsidRDefault="00CD7C58" w:rsidP="0005491F">
      <w:pPr>
        <w:ind w:left="360" w:firstLine="348"/>
        <w:jc w:val="center"/>
        <w:rPr>
          <w:sz w:val="28"/>
          <w:szCs w:val="28"/>
          <w:lang w:val="el-GR"/>
        </w:rPr>
      </w:pPr>
      <w:r w:rsidRPr="00250006">
        <w:rPr>
          <w:i/>
          <w:iCs/>
          <w:color w:val="FF0000"/>
          <w:sz w:val="48"/>
          <w:szCs w:val="48"/>
          <w:lang w:val="el-GR"/>
        </w:rPr>
        <w:t>Α</w:t>
      </w:r>
      <w:r w:rsidRPr="00250006">
        <w:rPr>
          <w:sz w:val="28"/>
          <w:szCs w:val="28"/>
          <w:lang w:val="el-GR"/>
        </w:rPr>
        <w:t>ρχή της ραψωδίας: επιστρέφει</w:t>
      </w:r>
    </w:p>
    <w:p w:rsidR="00CD7C58" w:rsidRPr="00250006" w:rsidRDefault="00CD7C58" w:rsidP="0005491F">
      <w:pPr>
        <w:ind w:left="360" w:firstLine="348"/>
        <w:jc w:val="center"/>
        <w:rPr>
          <w:sz w:val="28"/>
          <w:szCs w:val="28"/>
          <w:lang w:val="el-GR"/>
        </w:rPr>
      </w:pPr>
      <w:r w:rsidRPr="00250006">
        <w:rPr>
          <w:sz w:val="28"/>
          <w:szCs w:val="28"/>
          <w:lang w:val="el-GR"/>
        </w:rPr>
        <w:t>αρυτίδωτη η Μαύρη Θάλασσα.</w:t>
      </w:r>
    </w:p>
    <w:p w:rsidR="00CD7C58" w:rsidRPr="00250006" w:rsidRDefault="00CD7C58" w:rsidP="0005491F">
      <w:pPr>
        <w:ind w:left="360" w:firstLine="348"/>
        <w:jc w:val="center"/>
        <w:rPr>
          <w:i/>
          <w:iCs/>
          <w:sz w:val="28"/>
          <w:szCs w:val="28"/>
          <w:lang w:val="el-GR"/>
        </w:rPr>
      </w:pPr>
    </w:p>
    <w:p w:rsidR="00CD7C58" w:rsidRPr="00250006" w:rsidRDefault="00CD7C58" w:rsidP="0005491F">
      <w:pPr>
        <w:ind w:left="360" w:firstLine="348"/>
        <w:jc w:val="center"/>
        <w:rPr>
          <w:i/>
          <w:iCs/>
          <w:sz w:val="28"/>
          <w:szCs w:val="28"/>
          <w:lang w:val="el-GR"/>
        </w:rPr>
      </w:pPr>
      <w:r w:rsidRPr="00250006">
        <w:rPr>
          <w:i/>
          <w:iCs/>
          <w:sz w:val="28"/>
          <w:szCs w:val="28"/>
          <w:lang w:val="el-GR"/>
        </w:rPr>
        <w:t>Ο χώρος τρώει το δρώμενο.</w:t>
      </w:r>
    </w:p>
    <w:p w:rsidR="00CD7C58" w:rsidRPr="00250006" w:rsidRDefault="00CD7C58" w:rsidP="0005491F">
      <w:pPr>
        <w:pStyle w:val="Textoindependiente"/>
        <w:rPr>
          <w:rFonts w:asciiTheme="minorHAnsi" w:hAnsiTheme="minorHAnsi"/>
          <w:szCs w:val="28"/>
        </w:rPr>
      </w:pPr>
    </w:p>
    <w:p w:rsidR="00CD7C58" w:rsidRPr="00250006" w:rsidRDefault="00CD7C58" w:rsidP="0005491F">
      <w:pPr>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jc w:val="center"/>
        <w:rPr>
          <w:sz w:val="28"/>
          <w:szCs w:val="28"/>
          <w:lang w:val="el-GR"/>
        </w:rPr>
      </w:pPr>
      <w:r w:rsidRPr="00250006">
        <w:rPr>
          <w:i/>
          <w:iCs/>
          <w:color w:val="FF0000"/>
          <w:sz w:val="48"/>
          <w:szCs w:val="48"/>
          <w:lang w:val="el-GR"/>
        </w:rPr>
        <w:t>Τ</w:t>
      </w:r>
      <w:r w:rsidRPr="00250006">
        <w:rPr>
          <w:sz w:val="28"/>
          <w:szCs w:val="28"/>
          <w:lang w:val="el-GR"/>
        </w:rPr>
        <w:t>η μουσική δεν την ακούω,</w:t>
      </w:r>
    </w:p>
    <w:p w:rsidR="00CD7C58" w:rsidRPr="00250006" w:rsidRDefault="00CD7C58" w:rsidP="0005491F">
      <w:pPr>
        <w:jc w:val="center"/>
        <w:rPr>
          <w:sz w:val="28"/>
          <w:szCs w:val="28"/>
          <w:lang w:val="el-GR"/>
        </w:rPr>
      </w:pPr>
      <w:r w:rsidRPr="00250006">
        <w:rPr>
          <w:sz w:val="28"/>
          <w:szCs w:val="28"/>
          <w:lang w:val="el-GR"/>
        </w:rPr>
        <w:t>την βλέπω.</w:t>
      </w: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«΄Οποιος γνωρίζει να μιλεί</w:t>
      </w:r>
    </w:p>
    <w:p w:rsidR="00CD7C58" w:rsidRPr="00250006" w:rsidRDefault="00CD7C58" w:rsidP="0005491F">
      <w:pPr>
        <w:jc w:val="center"/>
        <w:rPr>
          <w:i/>
          <w:iCs/>
          <w:sz w:val="28"/>
          <w:szCs w:val="28"/>
          <w:lang w:val="el-GR"/>
        </w:rPr>
      </w:pPr>
      <w:r w:rsidRPr="00250006">
        <w:rPr>
          <w:i/>
          <w:iCs/>
          <w:sz w:val="28"/>
          <w:szCs w:val="28"/>
          <w:lang w:val="el-GR"/>
        </w:rPr>
        <w:t>δεν χρησιμοποιεί ανθρώπινη γλώσσα».</w:t>
      </w:r>
    </w:p>
    <w:p w:rsidR="00CD7C58" w:rsidRPr="00250006" w:rsidRDefault="00CD7C58" w:rsidP="0005491F">
      <w:pPr>
        <w:jc w:val="center"/>
        <w:rPr>
          <w:i/>
          <w:iCs/>
          <w:sz w:val="28"/>
          <w:szCs w:val="28"/>
          <w:lang w:val="el-GR"/>
        </w:rPr>
      </w:pPr>
    </w:p>
    <w:p w:rsidR="00CD7C58" w:rsidRPr="00250006" w:rsidRDefault="00CD7C58" w:rsidP="0005491F">
      <w:pPr>
        <w:jc w:val="center"/>
        <w:rPr>
          <w:lang w:val="el-GR"/>
        </w:rPr>
      </w:pPr>
      <w:r w:rsidRPr="00250006">
        <w:rPr>
          <w:lang w:val="el-GR"/>
        </w:rPr>
        <w:t xml:space="preserve">                            (Λάο – Τσε)</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05491F">
      <w:pPr>
        <w:jc w:val="center"/>
        <w:rPr>
          <w:i/>
          <w:iCs/>
          <w:color w:val="FF0000"/>
          <w:lang w:val="el-GR"/>
        </w:rPr>
      </w:pPr>
    </w:p>
    <w:p w:rsidR="00CD7C58" w:rsidRPr="00250006" w:rsidRDefault="00CD7C58" w:rsidP="0005491F">
      <w:pPr>
        <w:jc w:val="center"/>
        <w:rPr>
          <w:sz w:val="28"/>
          <w:szCs w:val="28"/>
          <w:lang w:val="el-GR"/>
        </w:rPr>
      </w:pPr>
      <w:r w:rsidRPr="00250006">
        <w:rPr>
          <w:i/>
          <w:iCs/>
          <w:color w:val="FF0000"/>
          <w:sz w:val="48"/>
          <w:szCs w:val="48"/>
          <w:lang w:val="el-GR"/>
        </w:rPr>
        <w:t>Κ</w:t>
      </w:r>
      <w:r w:rsidRPr="00250006">
        <w:rPr>
          <w:sz w:val="28"/>
          <w:szCs w:val="28"/>
          <w:lang w:val="el-GR"/>
        </w:rPr>
        <w:t>άθε τρις και λίγο το ίδιο ερώτημα:</w:t>
      </w:r>
    </w:p>
    <w:p w:rsidR="00CD7C58" w:rsidRPr="00250006" w:rsidRDefault="00CD7C58" w:rsidP="0005491F">
      <w:pPr>
        <w:jc w:val="center"/>
        <w:rPr>
          <w:sz w:val="28"/>
          <w:szCs w:val="28"/>
          <w:lang w:val="el-GR"/>
        </w:rPr>
      </w:pPr>
      <w:r w:rsidRPr="00250006">
        <w:rPr>
          <w:sz w:val="28"/>
          <w:szCs w:val="28"/>
          <w:lang w:val="el-GR"/>
        </w:rPr>
        <w:t xml:space="preserve">ποιός θα μας προφυλάξει από τους </w:t>
      </w:r>
    </w:p>
    <w:p w:rsidR="00CD7C58" w:rsidRPr="00250006" w:rsidRDefault="00CD7C58" w:rsidP="0005491F">
      <w:pPr>
        <w:jc w:val="center"/>
        <w:rPr>
          <w:sz w:val="28"/>
          <w:szCs w:val="28"/>
          <w:lang w:val="el-GR"/>
        </w:rPr>
      </w:pPr>
      <w:r w:rsidRPr="00250006">
        <w:rPr>
          <w:sz w:val="28"/>
          <w:szCs w:val="28"/>
          <w:lang w:val="el-GR"/>
        </w:rPr>
        <w:t>φύλακες;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Κάπα, φρίκη – γιώτα, βλήμα.</w:t>
      </w:r>
    </w:p>
    <w:p w:rsidR="00CD7C58" w:rsidRPr="00250006" w:rsidRDefault="00CD7C58" w:rsidP="00A43024">
      <w:pPr>
        <w:jc w:val="center"/>
        <w:rPr>
          <w:sz w:val="28"/>
          <w:szCs w:val="28"/>
          <w:lang w:val="el-GR"/>
        </w:rPr>
      </w:pPr>
    </w:p>
    <w:p w:rsidR="00CD7C58" w:rsidRPr="00250006" w:rsidRDefault="00CD7C58" w:rsidP="00A43024">
      <w:pPr>
        <w:pStyle w:val="Textoindependiente"/>
        <w:jc w:val="center"/>
        <w:rPr>
          <w:rFonts w:asciiTheme="minorHAnsi" w:hAnsiTheme="minorHAnsi"/>
          <w:szCs w:val="28"/>
        </w:rPr>
      </w:pPr>
      <w:r w:rsidRPr="00250006">
        <w:rPr>
          <w:rFonts w:ascii="Arial" w:hAnsi="Arial" w:cs="Arial"/>
          <w:szCs w:val="28"/>
        </w:rPr>
        <w:t>▲</w:t>
      </w: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jc w:val="center"/>
        <w:rPr>
          <w:sz w:val="28"/>
          <w:szCs w:val="28"/>
          <w:lang w:val="el-GR"/>
        </w:rPr>
      </w:pPr>
      <w:r w:rsidRPr="00250006">
        <w:rPr>
          <w:sz w:val="28"/>
          <w:szCs w:val="28"/>
          <w:lang w:val="el-GR"/>
        </w:rPr>
        <w:t>«</w:t>
      </w:r>
      <w:r w:rsidRPr="00250006">
        <w:rPr>
          <w:i/>
          <w:iCs/>
          <w:color w:val="FF0000"/>
          <w:sz w:val="48"/>
          <w:szCs w:val="48"/>
          <w:lang w:val="el-GR"/>
        </w:rPr>
        <w:t>Τ</w:t>
      </w:r>
      <w:r w:rsidRPr="00250006">
        <w:rPr>
          <w:sz w:val="28"/>
          <w:szCs w:val="28"/>
          <w:lang w:val="el-GR"/>
        </w:rPr>
        <w:t>ο τρίποντο της ποίησης». Και ποίος</w:t>
      </w:r>
    </w:p>
    <w:p w:rsidR="00CD7C58" w:rsidRPr="00250006" w:rsidRDefault="00CD7C58" w:rsidP="00A43024">
      <w:pPr>
        <w:jc w:val="center"/>
        <w:rPr>
          <w:sz w:val="28"/>
          <w:szCs w:val="28"/>
          <w:lang w:val="el-GR"/>
        </w:rPr>
      </w:pPr>
      <w:r w:rsidRPr="00250006">
        <w:rPr>
          <w:sz w:val="28"/>
          <w:szCs w:val="28"/>
          <w:lang w:val="el-GR"/>
        </w:rPr>
        <w:t>θα   φέρει πίσω...</w:t>
      </w:r>
    </w:p>
    <w:p w:rsidR="00CD7C58" w:rsidRPr="00250006" w:rsidRDefault="00CD7C58" w:rsidP="00A43024">
      <w:pPr>
        <w:jc w:val="center"/>
        <w:rPr>
          <w:sz w:val="28"/>
          <w:szCs w:val="28"/>
          <w:lang w:val="el-GR"/>
        </w:rPr>
      </w:pPr>
      <w:r w:rsidRPr="00250006">
        <w:rPr>
          <w:sz w:val="28"/>
          <w:szCs w:val="28"/>
          <w:lang w:val="el-GR"/>
        </w:rPr>
        <w:t>την Τριχωνίδα;</w:t>
      </w:r>
    </w:p>
    <w:p w:rsidR="00CD7C58" w:rsidRPr="00250006" w:rsidRDefault="00CD7C58" w:rsidP="00A43024">
      <w:pPr>
        <w:jc w:val="center"/>
        <w:rPr>
          <w:sz w:val="28"/>
          <w:szCs w:val="28"/>
          <w:lang w:val="el-GR"/>
        </w:rPr>
      </w:pPr>
    </w:p>
    <w:p w:rsidR="00CD7C58" w:rsidRPr="00250006" w:rsidRDefault="00CD7C58" w:rsidP="00A43024">
      <w:pPr>
        <w:jc w:val="center"/>
        <w:rPr>
          <w:i/>
          <w:iCs/>
          <w:sz w:val="28"/>
          <w:szCs w:val="28"/>
          <w:lang w:val="el-GR"/>
        </w:rPr>
      </w:pPr>
      <w:r w:rsidRPr="00250006">
        <w:rPr>
          <w:i/>
          <w:iCs/>
          <w:sz w:val="28"/>
          <w:szCs w:val="28"/>
          <w:lang w:val="el-GR"/>
        </w:rPr>
        <w:t>...παρασάγγας</w:t>
      </w:r>
    </w:p>
    <w:p w:rsidR="00CD7C58" w:rsidRPr="00250006" w:rsidRDefault="00CD7C58" w:rsidP="00A43024">
      <w:pPr>
        <w:pStyle w:val="Textoindependiente"/>
        <w:jc w:val="center"/>
        <w:rPr>
          <w:rFonts w:asciiTheme="minorHAnsi" w:hAnsiTheme="minorHAnsi"/>
          <w:i/>
          <w:iCs/>
          <w:szCs w:val="28"/>
        </w:rPr>
      </w:pPr>
      <w:r w:rsidRPr="00250006">
        <w:rPr>
          <w:rFonts w:asciiTheme="minorHAnsi" w:hAnsiTheme="minorHAnsi"/>
          <w:i/>
          <w:iCs/>
          <w:szCs w:val="28"/>
        </w:rPr>
        <w:t>ο  « Θεός των Ελλήνων».</w:t>
      </w:r>
      <w:r w:rsidRPr="00250006">
        <w:rPr>
          <w:rFonts w:asciiTheme="minorHAnsi" w:hAnsiTheme="minorHAnsi"/>
          <w:i/>
          <w:iCs/>
          <w:szCs w:val="28"/>
        </w:rPr>
        <w:br w:type="page"/>
      </w:r>
    </w:p>
    <w:p w:rsidR="00CD7C58" w:rsidRPr="00250006" w:rsidRDefault="00CD7C58" w:rsidP="00A43024">
      <w:pPr>
        <w:pStyle w:val="Textoindependiente"/>
        <w:spacing w:before="240" w:line="276" w:lineRule="auto"/>
        <w:jc w:val="center"/>
        <w:rPr>
          <w:rFonts w:asciiTheme="minorHAnsi" w:hAnsiTheme="minorHAnsi"/>
          <w:szCs w:val="28"/>
        </w:rPr>
      </w:pPr>
      <w:r w:rsidRPr="00250006">
        <w:rPr>
          <w:rFonts w:asciiTheme="minorHAnsi" w:hAnsiTheme="minorHAnsi"/>
          <w:i/>
          <w:iCs/>
          <w:color w:val="FF0000"/>
          <w:sz w:val="48"/>
          <w:szCs w:val="48"/>
        </w:rPr>
        <w:t>Η</w:t>
      </w:r>
      <w:r w:rsidRPr="00250006">
        <w:rPr>
          <w:rFonts w:asciiTheme="minorHAnsi" w:hAnsiTheme="minorHAnsi"/>
          <w:i/>
          <w:iCs/>
          <w:color w:val="FF0000"/>
          <w:szCs w:val="28"/>
        </w:rPr>
        <w:t xml:space="preserve"> </w:t>
      </w:r>
      <w:r w:rsidRPr="00250006">
        <w:rPr>
          <w:rFonts w:asciiTheme="minorHAnsi" w:hAnsiTheme="minorHAnsi"/>
          <w:szCs w:val="28"/>
        </w:rPr>
        <w:t xml:space="preserve"> ελευθερία πάει με τα κάτω:</w:t>
      </w:r>
    </w:p>
    <w:p w:rsidR="00CD7C58" w:rsidRPr="00250006" w:rsidRDefault="00CD7C58" w:rsidP="00A43024">
      <w:pPr>
        <w:pStyle w:val="Textoindependiente"/>
        <w:spacing w:before="240" w:line="276" w:lineRule="auto"/>
        <w:jc w:val="center"/>
        <w:rPr>
          <w:rFonts w:asciiTheme="minorHAnsi" w:hAnsiTheme="minorHAnsi"/>
          <w:szCs w:val="28"/>
        </w:rPr>
      </w:pPr>
      <w:r w:rsidRPr="00250006">
        <w:rPr>
          <w:rFonts w:asciiTheme="minorHAnsi" w:hAnsiTheme="minorHAnsi"/>
          <w:szCs w:val="28"/>
        </w:rPr>
        <w:t>το κάθε στρουθίον  έμαθε πια να διαλέγει</w:t>
      </w:r>
    </w:p>
    <w:p w:rsidR="00CD7C58" w:rsidRPr="00250006" w:rsidRDefault="00CD7C58" w:rsidP="00A43024">
      <w:pPr>
        <w:pStyle w:val="Textoindependiente"/>
        <w:spacing w:before="240" w:line="276" w:lineRule="auto"/>
        <w:jc w:val="center"/>
        <w:rPr>
          <w:rFonts w:asciiTheme="minorHAnsi" w:hAnsiTheme="minorHAnsi"/>
          <w:szCs w:val="28"/>
        </w:rPr>
      </w:pPr>
      <w:r w:rsidRPr="00250006">
        <w:rPr>
          <w:rFonts w:asciiTheme="minorHAnsi" w:hAnsiTheme="minorHAnsi"/>
          <w:szCs w:val="28"/>
        </w:rPr>
        <w:t>το κλουβάκι του.</w:t>
      </w:r>
    </w:p>
    <w:p w:rsidR="00CD7C58" w:rsidRPr="00250006" w:rsidRDefault="00CD7C58" w:rsidP="00A43024">
      <w:pPr>
        <w:pStyle w:val="Textoindependiente"/>
        <w:spacing w:after="240" w:line="276" w:lineRule="auto"/>
        <w:jc w:val="center"/>
        <w:rPr>
          <w:rFonts w:asciiTheme="minorHAnsi" w:hAnsiTheme="minorHAnsi"/>
          <w:szCs w:val="28"/>
        </w:rPr>
      </w:pPr>
    </w:p>
    <w:p w:rsidR="00CD7C58" w:rsidRPr="00250006" w:rsidRDefault="00CD7C58" w:rsidP="00A43024">
      <w:pPr>
        <w:pStyle w:val="Textoindependiente"/>
        <w:spacing w:after="240" w:line="276" w:lineRule="auto"/>
        <w:jc w:val="center"/>
        <w:rPr>
          <w:rFonts w:asciiTheme="minorHAnsi" w:hAnsiTheme="minorHAnsi"/>
          <w:szCs w:val="28"/>
        </w:rPr>
      </w:pPr>
    </w:p>
    <w:p w:rsidR="00CD7C58" w:rsidRPr="00250006" w:rsidRDefault="00CD7C58" w:rsidP="00A43024">
      <w:pPr>
        <w:pStyle w:val="Textoindependiente"/>
        <w:spacing w:after="240" w:line="276" w:lineRule="auto"/>
        <w:jc w:val="center"/>
        <w:rPr>
          <w:rFonts w:asciiTheme="minorHAnsi" w:hAnsiTheme="minorHAnsi"/>
          <w:i/>
          <w:iCs/>
          <w:szCs w:val="28"/>
        </w:rPr>
      </w:pPr>
      <w:r w:rsidRPr="00250006">
        <w:rPr>
          <w:rFonts w:asciiTheme="minorHAnsi" w:hAnsiTheme="minorHAnsi"/>
          <w:i/>
          <w:iCs/>
          <w:szCs w:val="28"/>
        </w:rPr>
        <w:t>Είναι γλυκιά η σκλαβιά</w:t>
      </w:r>
    </w:p>
    <w:p w:rsidR="00CD7C58" w:rsidRPr="00250006" w:rsidRDefault="00CD7C58" w:rsidP="00A43024">
      <w:pPr>
        <w:pStyle w:val="Textoindependiente"/>
        <w:spacing w:after="240" w:line="276" w:lineRule="auto"/>
        <w:jc w:val="center"/>
        <w:rPr>
          <w:rFonts w:asciiTheme="minorHAnsi" w:hAnsiTheme="minorHAnsi"/>
          <w:i/>
          <w:iCs/>
          <w:szCs w:val="28"/>
        </w:rPr>
      </w:pPr>
      <w:r w:rsidRPr="00250006">
        <w:rPr>
          <w:rFonts w:asciiTheme="minorHAnsi" w:hAnsiTheme="minorHAnsi"/>
          <w:i/>
          <w:iCs/>
          <w:szCs w:val="28"/>
        </w:rPr>
        <w:t>για όποιον δεν την έζησε;</w:t>
      </w:r>
    </w:p>
    <w:p w:rsidR="00CD7C58" w:rsidRPr="00250006" w:rsidRDefault="00CD7C58" w:rsidP="00A43024">
      <w:pPr>
        <w:jc w:val="center"/>
        <w:rPr>
          <w:sz w:val="28"/>
          <w:szCs w:val="28"/>
          <w:lang w:val="el-GR"/>
        </w:rPr>
      </w:pPr>
    </w:p>
    <w:p w:rsidR="00CD7C58" w:rsidRPr="00250006" w:rsidRDefault="00CD7C58" w:rsidP="00A43024">
      <w:pPr>
        <w:pStyle w:val="Textoindependiente"/>
        <w:spacing w:line="276" w:lineRule="auto"/>
        <w:jc w:val="center"/>
        <w:rPr>
          <w:rFonts w:asciiTheme="minorHAnsi" w:hAnsiTheme="minorHAnsi"/>
          <w:szCs w:val="28"/>
        </w:rPr>
      </w:pPr>
      <w:r w:rsidRPr="00250006">
        <w:rPr>
          <w:rFonts w:ascii="Arial" w:hAnsi="Arial" w:cs="Arial"/>
          <w:szCs w:val="28"/>
        </w:rPr>
        <w:t>▲</w:t>
      </w: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after="240" w:line="276" w:lineRule="auto"/>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ε εποχές κρίσης  και αβεβαιότητας</w:t>
      </w:r>
    </w:p>
    <w:p w:rsidR="00CD7C58" w:rsidRPr="00250006" w:rsidRDefault="00CD7C58" w:rsidP="00A43024">
      <w:pPr>
        <w:pStyle w:val="Textoindependiente"/>
        <w:spacing w:after="240" w:line="276" w:lineRule="auto"/>
        <w:jc w:val="center"/>
        <w:rPr>
          <w:rFonts w:asciiTheme="minorHAnsi" w:hAnsiTheme="minorHAnsi"/>
          <w:szCs w:val="28"/>
        </w:rPr>
      </w:pPr>
      <w:r w:rsidRPr="00250006">
        <w:rPr>
          <w:rFonts w:asciiTheme="minorHAnsi" w:hAnsiTheme="minorHAnsi"/>
          <w:szCs w:val="28"/>
        </w:rPr>
        <w:t>το μονοθεϊστικό σκιάδιον  βγαίνει από τα όριά του</w:t>
      </w:r>
    </w:p>
    <w:p w:rsidR="00CD7C58" w:rsidRPr="00250006" w:rsidRDefault="00CD7C58" w:rsidP="00A43024">
      <w:pPr>
        <w:pStyle w:val="Textoindependiente"/>
        <w:spacing w:after="240" w:line="276" w:lineRule="auto"/>
        <w:jc w:val="center"/>
        <w:rPr>
          <w:rFonts w:asciiTheme="minorHAnsi" w:hAnsiTheme="minorHAnsi"/>
          <w:szCs w:val="28"/>
        </w:rPr>
      </w:pPr>
      <w:r w:rsidRPr="00250006">
        <w:rPr>
          <w:rFonts w:asciiTheme="minorHAnsi" w:hAnsiTheme="minorHAnsi"/>
          <w:szCs w:val="28"/>
        </w:rPr>
        <w:t>επιδιώκοντας τον πλήρη έλεχγο</w:t>
      </w:r>
    </w:p>
    <w:p w:rsidR="00CD7C58" w:rsidRPr="00250006" w:rsidRDefault="00CD7C58" w:rsidP="00A43024">
      <w:pPr>
        <w:pStyle w:val="Textoindependiente"/>
        <w:spacing w:after="240" w:line="276" w:lineRule="auto"/>
        <w:jc w:val="center"/>
        <w:rPr>
          <w:rFonts w:asciiTheme="minorHAnsi" w:hAnsiTheme="minorHAnsi"/>
          <w:szCs w:val="28"/>
        </w:rPr>
      </w:pPr>
      <w:r w:rsidRPr="00250006">
        <w:rPr>
          <w:rFonts w:asciiTheme="minorHAnsi" w:hAnsiTheme="minorHAnsi"/>
          <w:szCs w:val="28"/>
        </w:rPr>
        <w:t>της κοσμικής εξουσίας.</w:t>
      </w: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line="480" w:lineRule="auto"/>
        <w:jc w:val="center"/>
        <w:rPr>
          <w:rFonts w:asciiTheme="minorHAnsi" w:hAnsiTheme="minorHAnsi"/>
          <w:i/>
          <w:iCs/>
          <w:szCs w:val="28"/>
          <w:lang w:val="es-ES"/>
        </w:rPr>
      </w:pPr>
      <w:r w:rsidRPr="00250006">
        <w:rPr>
          <w:rFonts w:asciiTheme="minorHAnsi" w:hAnsiTheme="minorHAnsi"/>
          <w:i/>
          <w:iCs/>
          <w:szCs w:val="28"/>
          <w:lang w:val="es-ES"/>
        </w:rPr>
        <w:t>Erase una vez</w:t>
      </w:r>
    </w:p>
    <w:p w:rsidR="00CD7C58" w:rsidRPr="00250006" w:rsidRDefault="00CD7C58" w:rsidP="00A43024">
      <w:pPr>
        <w:pStyle w:val="Textoindependiente"/>
        <w:spacing w:line="480" w:lineRule="auto"/>
        <w:jc w:val="center"/>
        <w:rPr>
          <w:rFonts w:asciiTheme="minorHAnsi" w:hAnsiTheme="minorHAnsi"/>
          <w:szCs w:val="28"/>
          <w:lang w:val="es-ES"/>
        </w:rPr>
      </w:pPr>
      <w:r w:rsidRPr="00250006">
        <w:rPr>
          <w:rFonts w:asciiTheme="minorHAnsi" w:hAnsiTheme="minorHAnsi"/>
          <w:i/>
          <w:iCs/>
          <w:szCs w:val="28"/>
          <w:lang w:val="es-ES"/>
        </w:rPr>
        <w:t>un cuento...</w:t>
      </w:r>
      <w:r w:rsidRPr="00250006">
        <w:rPr>
          <w:rFonts w:asciiTheme="minorHAnsi" w:hAnsiTheme="minorHAnsi"/>
          <w:i/>
          <w:iCs/>
          <w:szCs w:val="28"/>
          <w:lang w:val="es-ES"/>
        </w:rPr>
        <w:br w:type="page"/>
      </w:r>
    </w:p>
    <w:p w:rsidR="00CD7C58" w:rsidRPr="00250006" w:rsidRDefault="00CD7C58" w:rsidP="00A43024">
      <w:pPr>
        <w:spacing w:line="240" w:lineRule="auto"/>
        <w:jc w:val="center"/>
        <w:rPr>
          <w:sz w:val="28"/>
          <w:szCs w:val="28"/>
          <w:lang w:val="el-GR"/>
        </w:rPr>
      </w:pPr>
      <w:r w:rsidRPr="00250006">
        <w:rPr>
          <w:i/>
          <w:iCs/>
          <w:color w:val="FF0000"/>
          <w:sz w:val="48"/>
          <w:szCs w:val="48"/>
          <w:lang w:val="el-GR"/>
        </w:rPr>
        <w:t>Σ</w:t>
      </w:r>
      <w:r w:rsidRPr="00250006">
        <w:rPr>
          <w:sz w:val="28"/>
          <w:szCs w:val="28"/>
          <w:lang w:val="el-GR"/>
        </w:rPr>
        <w:t>τον  «Κήπο των Τέρψεων» χορηγός και</w:t>
      </w:r>
    </w:p>
    <w:p w:rsidR="00CD7C58" w:rsidRPr="00250006" w:rsidRDefault="00CD7C58" w:rsidP="00A43024">
      <w:pPr>
        <w:spacing w:line="240" w:lineRule="auto"/>
        <w:jc w:val="center"/>
        <w:rPr>
          <w:sz w:val="28"/>
          <w:szCs w:val="28"/>
          <w:lang w:val="el-GR"/>
        </w:rPr>
      </w:pPr>
      <w:r w:rsidRPr="00250006">
        <w:rPr>
          <w:sz w:val="28"/>
          <w:szCs w:val="28"/>
          <w:lang w:val="el-GR"/>
        </w:rPr>
        <w:t>σκηνοθέτης είναι ο περιώνυμος τύπος</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που τ’  όνομά του είναι συνώνυμο</w:t>
      </w:r>
    </w:p>
    <w:p w:rsidR="00CD7C58" w:rsidRPr="00250006" w:rsidRDefault="00CD7C58" w:rsidP="00A43024">
      <w:pPr>
        <w:pStyle w:val="Textoindependiente"/>
        <w:spacing w:after="240"/>
        <w:jc w:val="center"/>
        <w:rPr>
          <w:rFonts w:asciiTheme="minorHAnsi" w:hAnsiTheme="minorHAnsi"/>
          <w:i/>
          <w:szCs w:val="28"/>
        </w:rPr>
      </w:pPr>
      <w:r w:rsidRPr="00250006">
        <w:rPr>
          <w:rFonts w:asciiTheme="minorHAnsi" w:hAnsiTheme="minorHAnsi"/>
          <w:szCs w:val="28"/>
        </w:rPr>
        <w:t xml:space="preserve">του γαλλικού </w:t>
      </w:r>
      <w:r w:rsidRPr="00250006">
        <w:rPr>
          <w:rFonts w:asciiTheme="minorHAnsi" w:hAnsiTheme="minorHAnsi"/>
          <w:i/>
          <w:szCs w:val="28"/>
          <w:lang w:val="es-ES"/>
        </w:rPr>
        <w:t>Faucheur</w:t>
      </w:r>
      <w:r w:rsidRPr="00250006">
        <w:rPr>
          <w:rFonts w:asciiTheme="minorHAnsi" w:hAnsiTheme="minorHAnsi"/>
          <w:i/>
          <w:szCs w:val="28"/>
        </w:rPr>
        <w:t>.</w:t>
      </w: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line="276" w:lineRule="auto"/>
        <w:jc w:val="center"/>
        <w:rPr>
          <w:rFonts w:asciiTheme="minorHAnsi" w:hAnsiTheme="minorHAnsi"/>
          <w:szCs w:val="28"/>
        </w:rPr>
      </w:pPr>
    </w:p>
    <w:p w:rsidR="00CD7C58" w:rsidRPr="00250006" w:rsidRDefault="00CD7C58" w:rsidP="00A43024">
      <w:pPr>
        <w:pStyle w:val="Textoindependiente"/>
        <w:spacing w:after="240" w:line="276" w:lineRule="auto"/>
        <w:jc w:val="center"/>
        <w:rPr>
          <w:rFonts w:asciiTheme="minorHAnsi" w:hAnsiTheme="minorHAnsi"/>
          <w:i/>
          <w:iCs/>
          <w:szCs w:val="28"/>
        </w:rPr>
      </w:pPr>
      <w:r w:rsidRPr="00250006">
        <w:rPr>
          <w:rFonts w:asciiTheme="minorHAnsi" w:hAnsiTheme="minorHAnsi"/>
          <w:i/>
          <w:iCs/>
          <w:szCs w:val="28"/>
        </w:rPr>
        <w:t>Η γυναίκα, το ψηλά κρεμασμένο</w:t>
      </w:r>
    </w:p>
    <w:p w:rsidR="00CD7C58" w:rsidRPr="00250006" w:rsidRDefault="00CD7C58" w:rsidP="00A43024">
      <w:pPr>
        <w:pStyle w:val="Textoindependiente"/>
        <w:spacing w:after="240" w:line="276" w:lineRule="auto"/>
        <w:jc w:val="center"/>
        <w:rPr>
          <w:rFonts w:asciiTheme="minorHAnsi" w:hAnsiTheme="minorHAnsi"/>
          <w:i/>
          <w:iCs/>
          <w:szCs w:val="28"/>
        </w:rPr>
      </w:pPr>
      <w:r w:rsidRPr="00250006">
        <w:rPr>
          <w:rFonts w:asciiTheme="minorHAnsi" w:hAnsiTheme="minorHAnsi"/>
          <w:i/>
          <w:iCs/>
          <w:szCs w:val="28"/>
        </w:rPr>
        <w:t>(όσο είναι νέα) κόσκινο της πραγματικότητας,</w:t>
      </w:r>
    </w:p>
    <w:p w:rsidR="00CD7C58" w:rsidRPr="00250006" w:rsidRDefault="00CD7C58" w:rsidP="00A43024">
      <w:pPr>
        <w:pStyle w:val="Textoindependiente"/>
        <w:spacing w:after="240" w:line="276" w:lineRule="auto"/>
        <w:jc w:val="center"/>
        <w:rPr>
          <w:rFonts w:asciiTheme="minorHAnsi" w:hAnsiTheme="minorHAnsi"/>
          <w:i/>
          <w:iCs/>
          <w:szCs w:val="28"/>
        </w:rPr>
      </w:pPr>
      <w:r w:rsidRPr="00250006">
        <w:rPr>
          <w:rFonts w:asciiTheme="minorHAnsi" w:hAnsiTheme="minorHAnsi"/>
          <w:i/>
          <w:iCs/>
          <w:szCs w:val="28"/>
        </w:rPr>
        <w:t>κατά Αντονιόνι.</w:t>
      </w:r>
    </w:p>
    <w:p w:rsidR="00CD7C58" w:rsidRPr="00250006" w:rsidRDefault="00CD7C58" w:rsidP="00A43024">
      <w:pPr>
        <w:pStyle w:val="Textoindependiente"/>
        <w:spacing w:after="240" w:line="276" w:lineRule="auto"/>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spacing w:after="240" w:line="276" w:lineRule="auto"/>
        <w:jc w:val="center"/>
        <w:rPr>
          <w:rFonts w:asciiTheme="minorHAnsi" w:hAnsiTheme="minorHAnsi"/>
          <w:iCs/>
          <w:szCs w:val="28"/>
        </w:rPr>
      </w:pPr>
      <w:r w:rsidRPr="00250006">
        <w:rPr>
          <w:rFonts w:asciiTheme="minorHAnsi" w:hAnsiTheme="minorHAnsi"/>
          <w:i/>
          <w:iCs/>
          <w:color w:val="FF0000"/>
          <w:sz w:val="48"/>
          <w:szCs w:val="48"/>
        </w:rPr>
        <w:t>Ό</w:t>
      </w:r>
      <w:r w:rsidRPr="00250006">
        <w:rPr>
          <w:rFonts w:asciiTheme="minorHAnsi" w:hAnsiTheme="minorHAnsi"/>
          <w:iCs/>
          <w:szCs w:val="28"/>
        </w:rPr>
        <w:t>ταν η Ευρώπη ηδονίζεται</w:t>
      </w:r>
    </w:p>
    <w:p w:rsidR="00CD7C58" w:rsidRPr="00250006" w:rsidRDefault="00CD7C58" w:rsidP="00A43024">
      <w:pPr>
        <w:pStyle w:val="Textoindependiente"/>
        <w:spacing w:after="240" w:line="276" w:lineRule="auto"/>
        <w:jc w:val="center"/>
        <w:rPr>
          <w:rFonts w:asciiTheme="minorHAnsi" w:hAnsiTheme="minorHAnsi"/>
          <w:iCs/>
          <w:szCs w:val="28"/>
        </w:rPr>
      </w:pPr>
      <w:r w:rsidRPr="00250006">
        <w:rPr>
          <w:rFonts w:asciiTheme="minorHAnsi" w:hAnsiTheme="minorHAnsi"/>
          <w:iCs/>
          <w:szCs w:val="28"/>
        </w:rPr>
        <w:t>βλέποντας γυμνή την Πρώτη Κυρία της Γαλλίας,</w:t>
      </w:r>
    </w:p>
    <w:p w:rsidR="00CD7C58" w:rsidRPr="00250006" w:rsidRDefault="00CD7C58" w:rsidP="00A43024">
      <w:pPr>
        <w:pStyle w:val="Textoindependiente"/>
        <w:spacing w:after="240" w:line="276" w:lineRule="auto"/>
        <w:jc w:val="center"/>
        <w:rPr>
          <w:rFonts w:asciiTheme="minorHAnsi" w:hAnsiTheme="minorHAnsi"/>
          <w:iCs/>
          <w:szCs w:val="28"/>
        </w:rPr>
      </w:pPr>
      <w:r w:rsidRPr="00250006">
        <w:rPr>
          <w:rFonts w:asciiTheme="minorHAnsi" w:hAnsiTheme="minorHAnsi"/>
          <w:iCs/>
          <w:szCs w:val="28"/>
        </w:rPr>
        <w:t>γιατί άραγε σοκάρεται κι απαγορεύει μια αθώα</w:t>
      </w:r>
    </w:p>
    <w:p w:rsidR="00CD7C58" w:rsidRPr="00250006" w:rsidRDefault="00CD7C58" w:rsidP="00A43024">
      <w:pPr>
        <w:pStyle w:val="Textoindependiente"/>
        <w:spacing w:after="240" w:line="276" w:lineRule="auto"/>
        <w:jc w:val="center"/>
        <w:rPr>
          <w:rFonts w:asciiTheme="minorHAnsi" w:hAnsiTheme="minorHAnsi"/>
          <w:iCs/>
          <w:szCs w:val="28"/>
        </w:rPr>
      </w:pPr>
      <w:r w:rsidRPr="00250006">
        <w:rPr>
          <w:rFonts w:asciiTheme="minorHAnsi" w:hAnsiTheme="minorHAnsi"/>
          <w:iCs/>
          <w:szCs w:val="28"/>
        </w:rPr>
        <w:t>- πως να την πω; - σκιαγραφία</w:t>
      </w:r>
    </w:p>
    <w:p w:rsidR="00CD7C58" w:rsidRPr="00250006" w:rsidRDefault="00CD7C58" w:rsidP="00A43024">
      <w:pPr>
        <w:pStyle w:val="Textoindependiente"/>
        <w:spacing w:after="240" w:line="276" w:lineRule="auto"/>
        <w:jc w:val="center"/>
        <w:rPr>
          <w:rFonts w:asciiTheme="minorHAnsi" w:hAnsiTheme="minorHAnsi"/>
          <w:iCs/>
          <w:szCs w:val="28"/>
        </w:rPr>
      </w:pPr>
      <w:r w:rsidRPr="00250006">
        <w:rPr>
          <w:rFonts w:asciiTheme="minorHAnsi" w:hAnsiTheme="minorHAnsi"/>
          <w:iCs/>
          <w:szCs w:val="28"/>
        </w:rPr>
        <w:t>του Προφήτη;</w:t>
      </w:r>
    </w:p>
    <w:p w:rsidR="00CD7C58" w:rsidRPr="00250006" w:rsidRDefault="00CD7C58" w:rsidP="00A43024">
      <w:pPr>
        <w:pStyle w:val="Textoindependiente"/>
        <w:jc w:val="center"/>
        <w:rPr>
          <w:rFonts w:asciiTheme="minorHAnsi" w:hAnsiTheme="minorHAns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spacing w:line="600" w:lineRule="auto"/>
        <w:jc w:val="center"/>
        <w:rPr>
          <w:rFonts w:asciiTheme="minorHAnsi" w:hAnsiTheme="minorHAnsi"/>
          <w:i/>
          <w:iCs/>
          <w:szCs w:val="28"/>
          <w:lang w:val="en-GB"/>
        </w:rPr>
      </w:pPr>
      <w:r w:rsidRPr="00250006">
        <w:rPr>
          <w:rFonts w:asciiTheme="minorHAnsi" w:hAnsiTheme="minorHAnsi"/>
          <w:i/>
          <w:iCs/>
          <w:szCs w:val="28"/>
          <w:lang w:val="en-GB"/>
        </w:rPr>
        <w:t>Multiculturalism: the seed of fanatism</w:t>
      </w:r>
    </w:p>
    <w:p w:rsidR="00CD7C58" w:rsidRPr="00250006" w:rsidRDefault="00CD7C58" w:rsidP="00A43024">
      <w:pPr>
        <w:pStyle w:val="Textoindependiente"/>
        <w:spacing w:line="600" w:lineRule="auto"/>
        <w:jc w:val="center"/>
        <w:rPr>
          <w:rFonts w:asciiTheme="minorHAnsi" w:hAnsiTheme="minorHAnsi"/>
          <w:i/>
          <w:iCs/>
          <w:szCs w:val="28"/>
          <w:lang w:val="en-GB"/>
        </w:rPr>
      </w:pPr>
      <w:r w:rsidRPr="00250006">
        <w:rPr>
          <w:rFonts w:asciiTheme="minorHAnsi" w:hAnsiTheme="minorHAnsi"/>
          <w:i/>
          <w:iCs/>
          <w:szCs w:val="28"/>
          <w:lang w:val="en-GB"/>
        </w:rPr>
        <w:t>for new fields of conquest!</w:t>
      </w:r>
    </w:p>
    <w:p w:rsidR="00CD7C58" w:rsidRPr="00250006" w:rsidRDefault="00CD7C58" w:rsidP="00A43024">
      <w:pPr>
        <w:pStyle w:val="Textoindependiente"/>
        <w:spacing w:line="600" w:lineRule="auto"/>
        <w:jc w:val="center"/>
        <w:rPr>
          <w:rFonts w:asciiTheme="minorHAnsi" w:hAnsiTheme="minorHAnsi"/>
          <w:i/>
          <w:iCs/>
          <w:szCs w:val="28"/>
          <w:lang w:val="en-GB"/>
        </w:rPr>
      </w:pPr>
    </w:p>
    <w:p w:rsidR="00CD7C58" w:rsidRPr="00250006" w:rsidRDefault="00CD7C58" w:rsidP="0005491F">
      <w:pPr>
        <w:jc w:val="center"/>
        <w:rPr>
          <w:sz w:val="28"/>
          <w:szCs w:val="28"/>
          <w:lang w:val="el-GR"/>
        </w:rPr>
      </w:pPr>
      <w:r w:rsidRPr="00250006">
        <w:rPr>
          <w:i/>
          <w:iCs/>
          <w:color w:val="FF0000"/>
          <w:sz w:val="48"/>
          <w:szCs w:val="48"/>
          <w:lang w:val="el-GR"/>
        </w:rPr>
        <w:t>Ο</w:t>
      </w:r>
      <w:r w:rsidRPr="00250006">
        <w:rPr>
          <w:sz w:val="28"/>
          <w:szCs w:val="28"/>
          <w:lang w:val="el-GR"/>
        </w:rPr>
        <w:t xml:space="preserve"> μνημονικός «Οδυσσέας» αίσθηση</w:t>
      </w:r>
    </w:p>
    <w:p w:rsidR="00CD7C58" w:rsidRPr="00250006" w:rsidRDefault="00CD7C58" w:rsidP="0005491F">
      <w:pPr>
        <w:jc w:val="center"/>
        <w:rPr>
          <w:sz w:val="28"/>
          <w:szCs w:val="28"/>
          <w:lang w:val="el-GR"/>
        </w:rPr>
      </w:pPr>
      <w:r w:rsidRPr="00250006">
        <w:rPr>
          <w:sz w:val="28"/>
          <w:szCs w:val="28"/>
          <w:lang w:val="el-GR"/>
        </w:rPr>
        <w:t xml:space="preserve">πολλαπλών αποχαιρετισμών που δεν </w:t>
      </w:r>
    </w:p>
    <w:p w:rsidR="00CD7C58" w:rsidRPr="00250006" w:rsidRDefault="00CD7C58" w:rsidP="0005491F">
      <w:pPr>
        <w:jc w:val="center"/>
        <w:rPr>
          <w:sz w:val="28"/>
          <w:szCs w:val="28"/>
          <w:lang w:val="el-GR"/>
        </w:rPr>
      </w:pPr>
      <w:r w:rsidRPr="00250006">
        <w:rPr>
          <w:sz w:val="28"/>
          <w:szCs w:val="28"/>
          <w:lang w:val="el-GR"/>
        </w:rPr>
        <w:t>ξέρεις το γιατί.</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Αποστάσεις·</w:t>
      </w:r>
    </w:p>
    <w:p w:rsidR="00CD7C58" w:rsidRPr="00250006" w:rsidRDefault="00CD7C58" w:rsidP="0005491F">
      <w:pPr>
        <w:jc w:val="center"/>
        <w:rPr>
          <w:i/>
          <w:iCs/>
          <w:sz w:val="28"/>
          <w:szCs w:val="28"/>
          <w:lang w:val="el-GR"/>
        </w:rPr>
      </w:pPr>
      <w:r w:rsidRPr="00250006">
        <w:rPr>
          <w:i/>
          <w:iCs/>
          <w:sz w:val="28"/>
          <w:szCs w:val="28"/>
          <w:lang w:val="el-GR"/>
        </w:rPr>
        <w:t>ανάγκη πάσα.</w:t>
      </w: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rFonts w:ascii="Arial" w:hAnsi="Arial" w:cs="Arial"/>
          <w:i/>
          <w:iCs/>
          <w:sz w:val="28"/>
          <w:szCs w:val="28"/>
          <w:lang w:val="el-GR"/>
        </w:rPr>
        <w:t>▲</w:t>
      </w:r>
    </w:p>
    <w:p w:rsidR="00CD7C58" w:rsidRPr="00250006" w:rsidRDefault="00CD7C58" w:rsidP="00A43024">
      <w:pPr>
        <w:jc w:val="center"/>
        <w:rPr>
          <w:i/>
          <w:iCs/>
          <w:sz w:val="28"/>
          <w:szCs w:val="28"/>
          <w:lang w:val="el-GR"/>
        </w:rPr>
      </w:pPr>
    </w:p>
    <w:p w:rsidR="00CD7C58" w:rsidRPr="00250006" w:rsidRDefault="00CD7C58" w:rsidP="00A43024">
      <w:pPr>
        <w:jc w:val="center"/>
        <w:rPr>
          <w:i/>
          <w:iCs/>
          <w:sz w:val="28"/>
          <w:szCs w:val="28"/>
          <w:lang w:val="el-GR"/>
        </w:rPr>
      </w:pPr>
    </w:p>
    <w:p w:rsidR="00CD7C58" w:rsidRPr="00250006" w:rsidRDefault="00CD7C58" w:rsidP="00A43024">
      <w:pPr>
        <w:pStyle w:val="Textoindependiente"/>
        <w:spacing w:line="360" w:lineRule="auto"/>
        <w:jc w:val="center"/>
        <w:rPr>
          <w:rFonts w:asciiTheme="minorHAnsi" w:hAnsiTheme="minorHAnsi"/>
          <w:szCs w:val="28"/>
        </w:rPr>
      </w:pPr>
      <w:r w:rsidRPr="00250006">
        <w:rPr>
          <w:rFonts w:asciiTheme="minorHAnsi" w:hAnsiTheme="minorHAnsi"/>
          <w:i/>
          <w:iCs/>
          <w:color w:val="FF0000"/>
          <w:sz w:val="48"/>
          <w:szCs w:val="48"/>
          <w:lang w:val="es-ES"/>
        </w:rPr>
        <w:t>T</w:t>
      </w:r>
      <w:r w:rsidRPr="00250006">
        <w:rPr>
          <w:rFonts w:asciiTheme="minorHAnsi" w:hAnsiTheme="minorHAnsi"/>
          <w:szCs w:val="28"/>
        </w:rPr>
        <w:t>ο «ζειν επικινδύνως» έχει καταντήσει</w:t>
      </w:r>
    </w:p>
    <w:p w:rsidR="00CD7C58" w:rsidRPr="00250006" w:rsidRDefault="00CD7C58" w:rsidP="00A43024">
      <w:pPr>
        <w:pStyle w:val="Textoindependiente"/>
        <w:jc w:val="center"/>
        <w:rPr>
          <w:rFonts w:asciiTheme="minorHAnsi" w:hAnsiTheme="minorHAnsi"/>
          <w:szCs w:val="28"/>
        </w:rPr>
      </w:pPr>
      <w:r w:rsidRPr="00250006">
        <w:rPr>
          <w:rFonts w:asciiTheme="minorHAnsi" w:hAnsiTheme="minorHAnsi"/>
          <w:szCs w:val="28"/>
        </w:rPr>
        <w:t>σπόρ στο οποίο αθλούνται μετά μανίας</w:t>
      </w: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jc w:val="center"/>
        <w:rPr>
          <w:rFonts w:asciiTheme="minorHAnsi" w:hAnsiTheme="minorHAnsi"/>
          <w:szCs w:val="28"/>
        </w:rPr>
      </w:pPr>
      <w:r w:rsidRPr="00250006">
        <w:rPr>
          <w:rFonts w:asciiTheme="minorHAnsi" w:hAnsiTheme="minorHAnsi"/>
          <w:szCs w:val="28"/>
        </w:rPr>
        <w:t>πολλοί φημοθήρες.</w:t>
      </w: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spacing w:line="480" w:lineRule="auto"/>
        <w:jc w:val="center"/>
        <w:rPr>
          <w:rFonts w:asciiTheme="minorHAnsi" w:hAnsiTheme="minorHAnsi"/>
          <w:i/>
          <w:iCs/>
          <w:szCs w:val="28"/>
        </w:rPr>
      </w:pPr>
      <w:r w:rsidRPr="00250006">
        <w:rPr>
          <w:rFonts w:asciiTheme="minorHAnsi" w:hAnsiTheme="minorHAnsi"/>
          <w:i/>
          <w:iCs/>
          <w:szCs w:val="28"/>
        </w:rPr>
        <w:t>Έσω περίεργος·</w:t>
      </w:r>
    </w:p>
    <w:p w:rsidR="00CD7C58" w:rsidRPr="00250006" w:rsidRDefault="00CD7C58" w:rsidP="00A43024">
      <w:pPr>
        <w:pStyle w:val="Textoindependiente"/>
        <w:spacing w:line="480" w:lineRule="auto"/>
        <w:jc w:val="center"/>
        <w:rPr>
          <w:rFonts w:asciiTheme="minorHAnsi" w:hAnsiTheme="minorHAnsi"/>
          <w:i/>
          <w:iCs/>
          <w:szCs w:val="28"/>
        </w:rPr>
      </w:pPr>
      <w:r w:rsidRPr="00250006">
        <w:rPr>
          <w:rFonts w:asciiTheme="minorHAnsi" w:hAnsiTheme="minorHAnsi"/>
          <w:i/>
          <w:iCs/>
          <w:szCs w:val="28"/>
        </w:rPr>
        <w:t xml:space="preserve">σαν τον  </w:t>
      </w:r>
      <w:r w:rsidRPr="00250006">
        <w:rPr>
          <w:rFonts w:asciiTheme="minorHAnsi" w:hAnsiTheme="minorHAnsi"/>
          <w:i/>
          <w:iCs/>
          <w:szCs w:val="28"/>
          <w:lang w:val="es-ES"/>
        </w:rPr>
        <w:t>Peeping</w:t>
      </w:r>
      <w:r w:rsidRPr="00250006">
        <w:rPr>
          <w:rFonts w:asciiTheme="minorHAnsi" w:hAnsiTheme="minorHAnsi"/>
          <w:i/>
          <w:iCs/>
          <w:szCs w:val="28"/>
        </w:rPr>
        <w:t xml:space="preserve"> </w:t>
      </w:r>
      <w:r w:rsidRPr="00250006">
        <w:rPr>
          <w:rFonts w:asciiTheme="minorHAnsi" w:hAnsiTheme="minorHAnsi"/>
          <w:i/>
          <w:iCs/>
          <w:szCs w:val="28"/>
          <w:lang w:val="es-ES"/>
        </w:rPr>
        <w:t>Tom</w:t>
      </w:r>
      <w:r w:rsidRPr="00250006">
        <w:rPr>
          <w:rFonts w:asciiTheme="minorHAnsi" w:hAnsiTheme="minorHAnsi"/>
          <w:i/>
          <w:iCs/>
          <w:szCs w:val="28"/>
        </w:rPr>
        <w:t>!</w:t>
      </w:r>
    </w:p>
    <w:p w:rsidR="00CD7C58" w:rsidRPr="00250006" w:rsidRDefault="00CD7C58" w:rsidP="0005491F">
      <w:pPr>
        <w:spacing w:line="480" w:lineRule="auto"/>
        <w:jc w:val="center"/>
        <w:rPr>
          <w:sz w:val="28"/>
          <w:szCs w:val="28"/>
          <w:lang w:val="el-GR"/>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 xml:space="preserve">Ο </w:t>
      </w:r>
      <w:r w:rsidRPr="00250006">
        <w:rPr>
          <w:rFonts w:asciiTheme="minorHAnsi" w:hAnsiTheme="minorHAnsi"/>
          <w:szCs w:val="28"/>
        </w:rPr>
        <w:t xml:space="preserve"> Έσδρα Πάουντ  τη στιγμή που αντίκρυσε</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την άβυσσο της μεταποίησης έχασε τη φωνή του·</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έκτοτε δεν ξαναμίλησε.</w:t>
      </w:r>
    </w:p>
    <w:p w:rsidR="00CD7C58" w:rsidRPr="00250006" w:rsidRDefault="00CD7C58" w:rsidP="00A43024">
      <w:pPr>
        <w:pStyle w:val="Textoindependiente"/>
        <w:spacing w:after="240"/>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Άλλο πράγμα είναι η σιωπή</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και άλλο η βουβαμάρα!</w:t>
      </w:r>
    </w:p>
    <w:p w:rsidR="00CD7C58" w:rsidRPr="00250006" w:rsidRDefault="00CD7C58" w:rsidP="00A43024">
      <w:pPr>
        <w:pStyle w:val="Textoindependiente"/>
        <w:spacing w:after="240"/>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Τ</w:t>
      </w:r>
      <w:r w:rsidRPr="00250006">
        <w:rPr>
          <w:rFonts w:asciiTheme="minorHAnsi" w:hAnsiTheme="minorHAnsi"/>
          <w:szCs w:val="28"/>
        </w:rPr>
        <w:t>ίποτα η αγάπη δεν διορθώνει·.</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όλα τα ρουφάει το Τίποτα –</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κι ας λέει ο Βιργίλιος:</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lang w:val="es-ES"/>
        </w:rPr>
        <w:t>omnia</w:t>
      </w:r>
      <w:r w:rsidRPr="00250006">
        <w:rPr>
          <w:rFonts w:asciiTheme="minorHAnsi" w:hAnsiTheme="minorHAnsi"/>
          <w:i/>
          <w:iCs/>
          <w:szCs w:val="28"/>
        </w:rPr>
        <w:t xml:space="preserve"> </w:t>
      </w:r>
      <w:r w:rsidRPr="00250006">
        <w:rPr>
          <w:rFonts w:asciiTheme="minorHAnsi" w:hAnsiTheme="minorHAnsi"/>
          <w:i/>
          <w:iCs/>
          <w:szCs w:val="28"/>
          <w:lang w:val="es-ES"/>
        </w:rPr>
        <w:t>vincit</w:t>
      </w:r>
      <w:r w:rsidRPr="00250006">
        <w:rPr>
          <w:rFonts w:asciiTheme="minorHAnsi" w:hAnsiTheme="minorHAnsi"/>
          <w:i/>
          <w:iCs/>
          <w:szCs w:val="28"/>
        </w:rPr>
        <w:t xml:space="preserve"> </w:t>
      </w:r>
      <w:r w:rsidRPr="00250006">
        <w:rPr>
          <w:rFonts w:asciiTheme="minorHAnsi" w:hAnsiTheme="minorHAnsi"/>
          <w:i/>
          <w:iCs/>
          <w:szCs w:val="28"/>
          <w:lang w:val="es-ES"/>
        </w:rPr>
        <w:t>amor</w:t>
      </w:r>
      <w:r w:rsidRPr="00250006">
        <w:rPr>
          <w:rFonts w:asciiTheme="minorHAnsi" w:hAnsiTheme="minorHAnsi"/>
          <w:i/>
          <w:iCs/>
          <w:szCs w:val="28"/>
        </w:rPr>
        <w:t>.</w:t>
      </w:r>
    </w:p>
    <w:p w:rsidR="00CD7C58" w:rsidRPr="00250006" w:rsidRDefault="00CD7C58" w:rsidP="00A43024">
      <w:pPr>
        <w:pStyle w:val="Textoindependiente"/>
        <w:spacing w:after="240"/>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Όσο ζεις να ζεις</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και να χειροκροτείς·</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με το ένα χέρι.</w:t>
      </w:r>
    </w:p>
    <w:p w:rsidR="00CD7C58" w:rsidRPr="00250006" w:rsidRDefault="00CD7C58" w:rsidP="0005491F">
      <w:pPr>
        <w:spacing w:after="240"/>
        <w:jc w:val="center"/>
        <w:rPr>
          <w:sz w:val="28"/>
          <w:szCs w:val="28"/>
          <w:lang w:val="el-GR"/>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A43024">
      <w:pPr>
        <w:pStyle w:val="Textoindependiente"/>
        <w:spacing w:after="240"/>
        <w:jc w:val="center"/>
        <w:rPr>
          <w:rFonts w:asciiTheme="minorHAnsi" w:hAnsiTheme="minorHAnsi"/>
          <w:color w:val="333300"/>
          <w:szCs w:val="28"/>
        </w:rPr>
      </w:pPr>
      <w:r w:rsidRPr="00250006">
        <w:rPr>
          <w:rFonts w:asciiTheme="minorHAnsi" w:hAnsiTheme="minorHAnsi"/>
          <w:i/>
          <w:iCs/>
          <w:color w:val="FF0000"/>
          <w:sz w:val="48"/>
          <w:szCs w:val="48"/>
          <w:lang w:val="es-ES"/>
        </w:rPr>
        <w:t>E</w:t>
      </w:r>
      <w:r w:rsidRPr="00250006">
        <w:rPr>
          <w:rFonts w:asciiTheme="minorHAnsi" w:hAnsiTheme="minorHAnsi"/>
          <w:color w:val="333300"/>
          <w:szCs w:val="28"/>
          <w:lang w:val="es-ES"/>
        </w:rPr>
        <w:t>urope</w:t>
      </w:r>
      <w:r w:rsidRPr="00250006">
        <w:rPr>
          <w:rFonts w:asciiTheme="minorHAnsi" w:hAnsiTheme="minorHAnsi"/>
          <w:color w:val="333300"/>
          <w:szCs w:val="28"/>
        </w:rPr>
        <w:t xml:space="preserve"> </w:t>
      </w:r>
      <w:r w:rsidRPr="00250006">
        <w:rPr>
          <w:rFonts w:asciiTheme="minorHAnsi" w:hAnsiTheme="minorHAnsi"/>
          <w:color w:val="333300"/>
          <w:szCs w:val="28"/>
          <w:lang w:val="es-ES"/>
        </w:rPr>
        <w:t>multicultural</w:t>
      </w:r>
      <w:r w:rsidRPr="00250006">
        <w:rPr>
          <w:rFonts w:asciiTheme="minorHAnsi" w:hAnsiTheme="minorHAnsi"/>
          <w:color w:val="333300"/>
          <w:szCs w:val="28"/>
        </w:rPr>
        <w:t>!</w:t>
      </w:r>
    </w:p>
    <w:p w:rsidR="00CD7C58" w:rsidRPr="00250006" w:rsidRDefault="00CD7C58" w:rsidP="00A43024">
      <w:pPr>
        <w:pStyle w:val="Textoindependiente"/>
        <w:spacing w:after="240"/>
        <w:jc w:val="center"/>
        <w:rPr>
          <w:rFonts w:asciiTheme="minorHAnsi" w:hAnsiTheme="minorHAnsi"/>
          <w:color w:val="333300"/>
          <w:szCs w:val="28"/>
        </w:rPr>
      </w:pPr>
      <w:r w:rsidRPr="00250006">
        <w:rPr>
          <w:rFonts w:asciiTheme="minorHAnsi" w:hAnsiTheme="minorHAnsi"/>
          <w:color w:val="333300"/>
          <w:szCs w:val="28"/>
        </w:rPr>
        <w:t>Ποιος φοβάται τον Έρασμο;</w:t>
      </w:r>
    </w:p>
    <w:p w:rsidR="00CD7C58" w:rsidRPr="00250006" w:rsidRDefault="00CD7C58" w:rsidP="00A43024">
      <w:pPr>
        <w:pStyle w:val="Textoindependiente"/>
        <w:jc w:val="center"/>
        <w:rPr>
          <w:rFonts w:asciiTheme="minorHAnsi" w:hAnsiTheme="minorHAnsi"/>
          <w:color w:val="333300"/>
          <w:szCs w:val="28"/>
        </w:rPr>
      </w:pPr>
    </w:p>
    <w:p w:rsidR="00CD7C58" w:rsidRPr="00250006" w:rsidRDefault="00CD7C58" w:rsidP="00A43024">
      <w:pPr>
        <w:pStyle w:val="Textoindependiente"/>
        <w:spacing w:after="240"/>
        <w:jc w:val="center"/>
        <w:rPr>
          <w:rFonts w:asciiTheme="minorHAnsi" w:hAnsiTheme="minorHAnsi"/>
          <w:color w:val="333300"/>
          <w:szCs w:val="28"/>
        </w:rPr>
      </w:pPr>
    </w:p>
    <w:p w:rsidR="00CD7C58" w:rsidRPr="00250006" w:rsidRDefault="00CD7C58" w:rsidP="00A43024">
      <w:pPr>
        <w:pStyle w:val="Textoindependiente"/>
        <w:spacing w:after="240"/>
        <w:jc w:val="center"/>
        <w:rPr>
          <w:rFonts w:asciiTheme="minorHAnsi" w:hAnsiTheme="minorHAnsi"/>
          <w:i/>
          <w:iCs/>
          <w:color w:val="333300"/>
          <w:szCs w:val="28"/>
        </w:rPr>
      </w:pPr>
      <w:r w:rsidRPr="00250006">
        <w:rPr>
          <w:rFonts w:asciiTheme="minorHAnsi" w:hAnsiTheme="minorHAnsi"/>
          <w:i/>
          <w:iCs/>
          <w:color w:val="333300"/>
          <w:szCs w:val="28"/>
        </w:rPr>
        <w:t>...κι άλλο επιθαλάμιο</w:t>
      </w:r>
    </w:p>
    <w:p w:rsidR="00CD7C58" w:rsidRPr="00250006" w:rsidRDefault="00CD7C58" w:rsidP="00A43024">
      <w:pPr>
        <w:pStyle w:val="Textoindependiente"/>
        <w:spacing w:after="240"/>
        <w:jc w:val="center"/>
        <w:rPr>
          <w:rFonts w:asciiTheme="minorHAnsi" w:hAnsiTheme="minorHAnsi"/>
          <w:i/>
          <w:iCs/>
          <w:color w:val="333300"/>
          <w:szCs w:val="28"/>
        </w:rPr>
      </w:pPr>
      <w:r w:rsidRPr="00250006">
        <w:rPr>
          <w:rFonts w:asciiTheme="minorHAnsi" w:hAnsiTheme="minorHAnsi"/>
          <w:i/>
          <w:iCs/>
          <w:color w:val="333300"/>
          <w:szCs w:val="28"/>
        </w:rPr>
        <w:t>του χαμού.</w:t>
      </w:r>
    </w:p>
    <w:p w:rsidR="00CD7C58" w:rsidRPr="00250006" w:rsidRDefault="00CD7C58" w:rsidP="00A43024">
      <w:pPr>
        <w:pStyle w:val="Textoindependiente"/>
        <w:jc w:val="center"/>
        <w:rPr>
          <w:rFonts w:asciiTheme="minorHAnsi" w:hAnsiTheme="minorHAnsi"/>
          <w:i/>
          <w:iCs/>
          <w:color w:val="333300"/>
          <w:szCs w:val="28"/>
        </w:rPr>
      </w:pPr>
    </w:p>
    <w:p w:rsidR="00CD7C58" w:rsidRPr="00250006" w:rsidRDefault="00CD7C58" w:rsidP="00A43024">
      <w:pPr>
        <w:pStyle w:val="Textoindependiente"/>
        <w:jc w:val="center"/>
        <w:rPr>
          <w:rFonts w:asciiTheme="minorHAnsi" w:hAnsiTheme="minorHAnsi"/>
          <w:i/>
          <w:iCs/>
          <w:color w:val="333300"/>
          <w:szCs w:val="28"/>
        </w:rPr>
      </w:pPr>
    </w:p>
    <w:p w:rsidR="00CD7C58" w:rsidRPr="00250006" w:rsidRDefault="00CD7C58" w:rsidP="00A43024">
      <w:pPr>
        <w:pStyle w:val="Textoindependiente"/>
        <w:jc w:val="center"/>
        <w:rPr>
          <w:rFonts w:asciiTheme="minorHAnsi" w:hAnsiTheme="minorHAnsi"/>
          <w:i/>
          <w:iCs/>
          <w:color w:val="333300"/>
          <w:szCs w:val="28"/>
        </w:rPr>
      </w:pPr>
      <w:r w:rsidRPr="00250006">
        <w:rPr>
          <w:rFonts w:ascii="Arial" w:hAnsi="Arial" w:cs="Arial"/>
          <w:i/>
          <w:iCs/>
          <w:color w:val="333300"/>
          <w:szCs w:val="28"/>
        </w:rPr>
        <w:t>▲</w:t>
      </w:r>
    </w:p>
    <w:p w:rsidR="00CD7C58" w:rsidRPr="00250006" w:rsidRDefault="00CD7C58" w:rsidP="00A43024">
      <w:pPr>
        <w:pStyle w:val="Textoindependiente"/>
        <w:jc w:val="center"/>
        <w:rPr>
          <w:rFonts w:asciiTheme="minorHAnsi" w:hAnsiTheme="minorHAnsi"/>
          <w:i/>
          <w:iCs/>
          <w:color w:val="333300"/>
          <w:szCs w:val="28"/>
        </w:rPr>
      </w:pPr>
    </w:p>
    <w:p w:rsidR="00CD7C58" w:rsidRPr="00250006" w:rsidRDefault="00CD7C58" w:rsidP="00A43024">
      <w:pPr>
        <w:pStyle w:val="Textoindependiente"/>
        <w:jc w:val="center"/>
        <w:rPr>
          <w:rFonts w:asciiTheme="minorHAnsi" w:hAnsiTheme="minorHAnsi"/>
          <w:i/>
          <w:iCs/>
          <w:color w:val="333300"/>
          <w:szCs w:val="28"/>
        </w:rPr>
      </w:pP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3366"/>
          <w:sz w:val="48"/>
          <w:szCs w:val="48"/>
        </w:rPr>
        <w:t>Η</w:t>
      </w:r>
      <w:r w:rsidRPr="00250006">
        <w:rPr>
          <w:rFonts w:asciiTheme="minorHAnsi" w:hAnsiTheme="minorHAnsi"/>
          <w:i/>
          <w:iCs/>
          <w:szCs w:val="28"/>
        </w:rPr>
        <w:t xml:space="preserve"> </w:t>
      </w:r>
      <w:r w:rsidRPr="00250006">
        <w:rPr>
          <w:rFonts w:asciiTheme="minorHAnsi" w:hAnsiTheme="minorHAnsi"/>
          <w:szCs w:val="28"/>
        </w:rPr>
        <w:t>τεχνολογική πρόοδος</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μας κάνει όλους δεξιοτέχνες επαγγελμάτων</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που ανήκουν πλέον στο χώρο της αρχαιολογικής</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έρευνας, όπως εκείνα του τηλεγραφητή</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του ταχυδρόμου και του ντελάλη!</w:t>
      </w:r>
    </w:p>
    <w:p w:rsidR="00CD7C58" w:rsidRPr="00250006" w:rsidRDefault="00CD7C58" w:rsidP="00A43024">
      <w:pPr>
        <w:pStyle w:val="Textoindependiente"/>
        <w:spacing w:after="240"/>
        <w:jc w:val="center"/>
        <w:rPr>
          <w:rFonts w:asciiTheme="minorHAnsi" w:hAnsiTheme="minorHAnsi"/>
          <w:szCs w:val="28"/>
        </w:rPr>
      </w:pP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Ένα νέο ιδίωμα γεννιέται:</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η λογιώτατη γλώσσα</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των αγραμμάτων!</w:t>
      </w:r>
    </w:p>
    <w:p w:rsidR="00CD7C58" w:rsidRPr="00250006" w:rsidRDefault="00CD7C58" w:rsidP="00A43024">
      <w:pPr>
        <w:spacing w:after="240"/>
        <w:jc w:val="center"/>
        <w:rPr>
          <w:sz w:val="28"/>
          <w:szCs w:val="28"/>
          <w:lang w:val="el-GR"/>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Τ</w:t>
      </w:r>
      <w:r w:rsidRPr="00250006">
        <w:rPr>
          <w:rFonts w:asciiTheme="minorHAnsi" w:hAnsiTheme="minorHAnsi"/>
          <w:szCs w:val="28"/>
        </w:rPr>
        <w:t>ο μαύρο λάχανο/χάχανο</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μιας άλλης καλύτερης</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ζωής!</w:t>
      </w: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Εκ  φιλοτιμίας</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σχεδόν παιγνιώδης.</w:t>
      </w:r>
    </w:p>
    <w:p w:rsidR="00CD7C58" w:rsidRPr="00250006" w:rsidRDefault="00CD7C58" w:rsidP="00A43024">
      <w:pPr>
        <w:pStyle w:val="Textoindependiente"/>
        <w:spacing w:after="240"/>
        <w:jc w:val="center"/>
        <w:rPr>
          <w:rFonts w:asciiTheme="minorHAnsi" w:hAnsiTheme="minorHAnsi"/>
          <w:i/>
          <w:iCs/>
          <w:szCs w:val="28"/>
        </w:rPr>
      </w:pPr>
    </w:p>
    <w:p w:rsidR="00CD7C58" w:rsidRPr="00250006" w:rsidRDefault="00CD7C58" w:rsidP="00A43024">
      <w:pPr>
        <w:pStyle w:val="Textoindependiente"/>
        <w:spacing w:after="240"/>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05491F">
      <w:pPr>
        <w:pStyle w:val="Textoindependiente"/>
        <w:rPr>
          <w:rFonts w:asciiTheme="minorHAnsi" w:hAnsiTheme="minorHAnsi"/>
          <w:i/>
          <w:iCs/>
          <w:szCs w:val="28"/>
        </w:rPr>
      </w:pPr>
    </w:p>
    <w:p w:rsidR="00CD7C58" w:rsidRPr="00250006" w:rsidRDefault="00CD7C58" w:rsidP="0005491F">
      <w:pPr>
        <w:pStyle w:val="Textoindependiente"/>
        <w:rPr>
          <w:rFonts w:asciiTheme="minorHAnsi" w:hAnsiTheme="minorHAnsi"/>
          <w:i/>
          <w:iCs/>
          <w:szCs w:val="28"/>
        </w:rPr>
      </w:pPr>
    </w:p>
    <w:p w:rsidR="00CD7C58" w:rsidRPr="00250006" w:rsidRDefault="00CD7C58" w:rsidP="0005491F">
      <w:pPr>
        <w:jc w:val="center"/>
        <w:rPr>
          <w:sz w:val="28"/>
          <w:szCs w:val="28"/>
          <w:lang w:val="el-GR"/>
        </w:rPr>
      </w:pPr>
      <w:r w:rsidRPr="00250006">
        <w:rPr>
          <w:i/>
          <w:iCs/>
          <w:color w:val="FF0000"/>
          <w:sz w:val="48"/>
          <w:szCs w:val="48"/>
          <w:lang w:val="el-GR"/>
        </w:rPr>
        <w:t>Η</w:t>
      </w:r>
      <w:r w:rsidRPr="00250006">
        <w:rPr>
          <w:sz w:val="28"/>
          <w:szCs w:val="28"/>
          <w:lang w:val="el-GR"/>
        </w:rPr>
        <w:t xml:space="preserve"> τέλεια απλότητα παραμένει απρόσιτη</w:t>
      </w:r>
    </w:p>
    <w:p w:rsidR="00CD7C58" w:rsidRPr="00250006" w:rsidRDefault="00CD7C58" w:rsidP="0005491F">
      <w:pPr>
        <w:jc w:val="center"/>
        <w:rPr>
          <w:sz w:val="28"/>
          <w:szCs w:val="28"/>
          <w:lang w:val="el-GR"/>
        </w:rPr>
      </w:pPr>
      <w:r w:rsidRPr="00250006">
        <w:rPr>
          <w:sz w:val="28"/>
          <w:szCs w:val="28"/>
          <w:lang w:val="el-GR"/>
        </w:rPr>
        <w:t>εάν οι λέξεις δεν αποτινάξουν την αγοραία</w:t>
      </w:r>
    </w:p>
    <w:p w:rsidR="00CD7C58" w:rsidRPr="00250006" w:rsidRDefault="00CD7C58" w:rsidP="0005491F">
      <w:pPr>
        <w:jc w:val="center"/>
        <w:rPr>
          <w:sz w:val="28"/>
          <w:szCs w:val="28"/>
          <w:lang w:val="el-GR"/>
        </w:rPr>
      </w:pPr>
      <w:r w:rsidRPr="00250006">
        <w:rPr>
          <w:sz w:val="28"/>
          <w:szCs w:val="28"/>
          <w:lang w:val="el-GR"/>
        </w:rPr>
        <w:t>σημασία τους.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Βαρύ βιβλίο, ελαφρύς αναγνώστης.</w:t>
      </w:r>
    </w:p>
    <w:p w:rsidR="00CD7C58" w:rsidRPr="00250006" w:rsidRDefault="00CD7C58" w:rsidP="0005491F">
      <w:pPr>
        <w:jc w:val="center"/>
        <w:rPr>
          <w:sz w:val="28"/>
          <w:szCs w:val="28"/>
          <w:lang w:val="el-GR"/>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05491F">
      <w:pPr>
        <w:jc w:val="center"/>
        <w:rPr>
          <w:sz w:val="28"/>
          <w:szCs w:val="28"/>
          <w:lang w:val="el-GR"/>
        </w:rPr>
      </w:pPr>
      <w:r w:rsidRPr="00250006">
        <w:rPr>
          <w:i/>
          <w:iCs/>
          <w:color w:val="FF0000"/>
          <w:sz w:val="48"/>
          <w:szCs w:val="48"/>
          <w:lang w:val="el-GR"/>
        </w:rPr>
        <w:t>Η</w:t>
      </w:r>
      <w:r w:rsidRPr="00250006">
        <w:rPr>
          <w:sz w:val="28"/>
          <w:szCs w:val="28"/>
          <w:lang w:val="el-GR"/>
        </w:rPr>
        <w:t xml:space="preserve"> ιδιωτεία οσάκις ασκείται έξυπνα</w:t>
      </w:r>
    </w:p>
    <w:p w:rsidR="00CD7C58" w:rsidRPr="00250006" w:rsidRDefault="00CD7C58" w:rsidP="0005491F">
      <w:pPr>
        <w:jc w:val="center"/>
        <w:rPr>
          <w:sz w:val="28"/>
          <w:szCs w:val="28"/>
          <w:lang w:val="el-GR"/>
        </w:rPr>
      </w:pPr>
      <w:r w:rsidRPr="00250006">
        <w:rPr>
          <w:sz w:val="28"/>
          <w:szCs w:val="28"/>
          <w:lang w:val="el-GR"/>
        </w:rPr>
        <w:t>είναι επάγγελμα πολύ προσοδοφόρο.</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Αγιασμός στο γυαλί.</w:t>
      </w:r>
    </w:p>
    <w:p w:rsidR="00CD7C58" w:rsidRPr="00250006" w:rsidRDefault="00CD7C58" w:rsidP="0005491F">
      <w:pPr>
        <w:jc w:val="center"/>
        <w:rPr>
          <w:i/>
          <w:iCs/>
          <w:sz w:val="28"/>
          <w:szCs w:val="28"/>
          <w:lang w:val="el-GR"/>
        </w:rPr>
      </w:pPr>
    </w:p>
    <w:p w:rsidR="00CD7C58" w:rsidRPr="00250006" w:rsidRDefault="00CD7C58" w:rsidP="0005491F">
      <w:pPr>
        <w:jc w:val="center"/>
        <w:rPr>
          <w:lang w:val="el-GR"/>
        </w:rPr>
      </w:pPr>
      <w:r w:rsidRPr="00250006">
        <w:rPr>
          <w:sz w:val="28"/>
          <w:szCs w:val="28"/>
          <w:lang w:val="el-GR"/>
        </w:rPr>
        <w:t xml:space="preserve">                  </w:t>
      </w:r>
      <w:r w:rsidRPr="00250006">
        <w:rPr>
          <w:lang w:val="el-GR"/>
        </w:rPr>
        <w:t>(οι εφημερίδες)</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rFonts w:ascii="Arial" w:hAnsi="Arial" w:cs="Arial"/>
          <w:sz w:val="28"/>
          <w:szCs w:val="28"/>
          <w:lang w:val="el-GR"/>
        </w:rPr>
        <w:t>▲</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sz w:val="28"/>
          <w:szCs w:val="28"/>
          <w:lang w:val="el-GR"/>
        </w:rPr>
        <w:t>«</w:t>
      </w:r>
      <w:r w:rsidRPr="00250006">
        <w:rPr>
          <w:i/>
          <w:iCs/>
          <w:color w:val="FF0000"/>
          <w:sz w:val="48"/>
          <w:szCs w:val="48"/>
          <w:lang w:val="el-GR"/>
        </w:rPr>
        <w:t>Ξ</w:t>
      </w:r>
      <w:r w:rsidRPr="00250006">
        <w:rPr>
          <w:sz w:val="28"/>
          <w:szCs w:val="28"/>
          <w:lang w:val="el-GR"/>
        </w:rPr>
        <w:t>ύλο ιδιοφυίας», λένε, αλλά πόσοι</w:t>
      </w:r>
    </w:p>
    <w:p w:rsidR="00CD7C58" w:rsidRPr="00250006" w:rsidRDefault="00CD7C58" w:rsidP="0005491F">
      <w:pPr>
        <w:jc w:val="center"/>
        <w:rPr>
          <w:sz w:val="28"/>
          <w:szCs w:val="28"/>
          <w:lang w:val="el-GR"/>
        </w:rPr>
      </w:pPr>
      <w:r w:rsidRPr="00250006">
        <w:rPr>
          <w:sz w:val="28"/>
          <w:szCs w:val="28"/>
          <w:lang w:val="el-GR"/>
        </w:rPr>
        <w:t xml:space="preserve"> στύβουν  μόνοι το λεμόνι τους;</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Φως στο φως.</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Λ</w:t>
      </w:r>
      <w:r w:rsidRPr="00250006">
        <w:rPr>
          <w:rFonts w:asciiTheme="minorHAnsi" w:hAnsiTheme="minorHAnsi"/>
          <w:szCs w:val="28"/>
        </w:rPr>
        <w:t>αϊκό θέατρο: όχι  σαν επιστροφή στο συμβατικό</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αλλά ως μέσο επανάκτησης της χαμένης</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εωθινής ευαισθησίας και του αυθορμητισμού</w:t>
      </w: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szCs w:val="28"/>
        </w:rPr>
        <w:t>των απλών ανθρώπων.</w:t>
      </w:r>
    </w:p>
    <w:p w:rsidR="00CD7C58" w:rsidRPr="00250006" w:rsidRDefault="00CD7C58" w:rsidP="00A43024">
      <w:pPr>
        <w:pStyle w:val="Textoindependiente"/>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szCs w:val="28"/>
        </w:rPr>
      </w:pP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Προσοχή στις συμπληγάδες·</w:t>
      </w:r>
    </w:p>
    <w:p w:rsidR="00CD7C58" w:rsidRPr="00250006" w:rsidRDefault="00CD7C58" w:rsidP="00A43024">
      <w:pPr>
        <w:pStyle w:val="Textoindependiente"/>
        <w:spacing w:after="240"/>
        <w:jc w:val="center"/>
        <w:rPr>
          <w:rFonts w:asciiTheme="minorHAnsi" w:hAnsiTheme="minorHAnsi"/>
          <w:i/>
          <w:iCs/>
          <w:szCs w:val="28"/>
        </w:rPr>
      </w:pPr>
      <w:r w:rsidRPr="00250006">
        <w:rPr>
          <w:rFonts w:asciiTheme="minorHAnsi" w:hAnsiTheme="minorHAnsi"/>
          <w:i/>
          <w:iCs/>
          <w:szCs w:val="28"/>
        </w:rPr>
        <w:t>της ελληνικότητας.</w:t>
      </w:r>
    </w:p>
    <w:p w:rsidR="00CD7C58" w:rsidRPr="00250006" w:rsidRDefault="00CD7C58" w:rsidP="00A43024">
      <w:pPr>
        <w:pStyle w:val="Textoindependiente"/>
        <w:spacing w:after="240"/>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jc w:val="center"/>
        <w:rPr>
          <w:rFonts w:asciiTheme="minorHAnsi" w:hAnsiTheme="minorHAnsi"/>
          <w:i/>
          <w:iCs/>
          <w:szCs w:val="28"/>
        </w:rPr>
      </w:pPr>
    </w:p>
    <w:p w:rsidR="00CD7C58" w:rsidRPr="00250006" w:rsidRDefault="00CD7C58" w:rsidP="00A43024">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Η</w:t>
      </w:r>
      <w:r w:rsidRPr="00250006">
        <w:rPr>
          <w:rFonts w:asciiTheme="minorHAnsi" w:hAnsiTheme="minorHAnsi"/>
          <w:i/>
          <w:iCs/>
          <w:color w:val="FF0000"/>
          <w:szCs w:val="28"/>
        </w:rPr>
        <w:t xml:space="preserve"> </w:t>
      </w:r>
      <w:r w:rsidRPr="00250006">
        <w:rPr>
          <w:rFonts w:asciiTheme="minorHAnsi" w:hAnsiTheme="minorHAnsi"/>
          <w:szCs w:val="28"/>
        </w:rPr>
        <w:t>οδύνη μου, ένα ελάχιστο μόριο</w:t>
      </w:r>
    </w:p>
    <w:p w:rsidR="00CD7C58" w:rsidRPr="00250006" w:rsidRDefault="00CD7C58" w:rsidP="00A43024">
      <w:pPr>
        <w:spacing w:after="240"/>
        <w:jc w:val="center"/>
        <w:rPr>
          <w:color w:val="000000"/>
          <w:sz w:val="28"/>
          <w:szCs w:val="28"/>
          <w:lang w:val="el-GR"/>
        </w:rPr>
      </w:pPr>
      <w:r w:rsidRPr="00250006">
        <w:rPr>
          <w:color w:val="000000"/>
          <w:sz w:val="28"/>
          <w:szCs w:val="28"/>
          <w:lang w:val="el-GR"/>
        </w:rPr>
        <w:t>της έξωθεν οδύνης.Έτσι ειδωμένη, μου είναι</w:t>
      </w:r>
    </w:p>
    <w:p w:rsidR="00CD7C58" w:rsidRPr="00250006" w:rsidRDefault="00CD7C58" w:rsidP="00A43024">
      <w:pPr>
        <w:jc w:val="center"/>
        <w:rPr>
          <w:color w:val="000000"/>
          <w:sz w:val="28"/>
          <w:szCs w:val="28"/>
          <w:lang w:val="el-GR"/>
        </w:rPr>
      </w:pPr>
      <w:r w:rsidRPr="00250006">
        <w:rPr>
          <w:color w:val="000000"/>
          <w:sz w:val="28"/>
          <w:szCs w:val="28"/>
          <w:lang w:val="el-GR"/>
        </w:rPr>
        <w:t>υποφερτή.</w:t>
      </w:r>
    </w:p>
    <w:p w:rsidR="00CD7C58" w:rsidRPr="00250006" w:rsidRDefault="00CD7C58" w:rsidP="00A43024">
      <w:pPr>
        <w:jc w:val="center"/>
        <w:rPr>
          <w:color w:val="000000"/>
          <w:sz w:val="28"/>
          <w:szCs w:val="28"/>
          <w:lang w:val="el-GR"/>
        </w:rPr>
      </w:pPr>
    </w:p>
    <w:p w:rsidR="00CD7C58" w:rsidRPr="00250006" w:rsidRDefault="00CD7C58" w:rsidP="00A43024">
      <w:pPr>
        <w:jc w:val="center"/>
        <w:rPr>
          <w:i/>
          <w:iCs/>
          <w:color w:val="000000"/>
          <w:sz w:val="28"/>
          <w:szCs w:val="28"/>
          <w:lang w:val="el-GR"/>
        </w:rPr>
      </w:pPr>
      <w:r w:rsidRPr="00250006">
        <w:rPr>
          <w:i/>
          <w:iCs/>
          <w:color w:val="000000"/>
          <w:sz w:val="28"/>
          <w:szCs w:val="28"/>
          <w:lang w:val="el-GR"/>
        </w:rPr>
        <w:t>Δεισιδαίμονες και λαμόγια.</w:t>
      </w:r>
    </w:p>
    <w:p w:rsidR="00CD7C58" w:rsidRPr="00250006" w:rsidRDefault="00CD7C58" w:rsidP="00A43024">
      <w:pPr>
        <w:jc w:val="center"/>
        <w:rPr>
          <w:i/>
          <w:iCs/>
          <w:color w:val="000000"/>
          <w:sz w:val="28"/>
          <w:szCs w:val="28"/>
          <w:lang w:val="el-GR"/>
        </w:rPr>
      </w:pPr>
    </w:p>
    <w:p w:rsidR="00CD7C58" w:rsidRPr="00250006" w:rsidRDefault="00CD7C58" w:rsidP="00A43024">
      <w:pPr>
        <w:jc w:val="center"/>
        <w:rPr>
          <w:color w:val="000000"/>
          <w:lang w:val="el-GR"/>
        </w:rPr>
      </w:pPr>
      <w:r w:rsidRPr="00250006">
        <w:rPr>
          <w:color w:val="000000"/>
          <w:lang w:val="el-GR"/>
        </w:rPr>
        <w:t>(οι εφημερίδες)</w:t>
      </w:r>
    </w:p>
    <w:p w:rsidR="00CD7C58" w:rsidRPr="00250006" w:rsidRDefault="00CD7C58" w:rsidP="00A43024">
      <w:pPr>
        <w:jc w:val="center"/>
        <w:rPr>
          <w:sz w:val="28"/>
          <w:szCs w:val="28"/>
          <w:lang w:val="el-GR"/>
        </w:rPr>
      </w:pPr>
    </w:p>
    <w:p w:rsidR="00CD7C58" w:rsidRPr="00250006" w:rsidRDefault="00CD7C58" w:rsidP="0005491F">
      <w:pPr>
        <w:pStyle w:val="Textoindependiente"/>
        <w:rPr>
          <w:rFonts w:asciiTheme="minorHAnsi" w:hAnsiTheme="minorHAnsi"/>
          <w:i/>
          <w:iCs/>
          <w:color w:val="FF0000"/>
          <w:szCs w:val="28"/>
        </w:rPr>
      </w:pPr>
      <w:r w:rsidRPr="00250006">
        <w:rPr>
          <w:rFonts w:asciiTheme="minorHAnsi" w:hAnsiTheme="minorHAnsi"/>
          <w:szCs w:val="28"/>
        </w:rPr>
        <w:br w:type="page"/>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i/>
          <w:iCs/>
          <w:color w:val="FF0000"/>
          <w:sz w:val="48"/>
          <w:szCs w:val="48"/>
        </w:rPr>
        <w:t>Α</w:t>
      </w:r>
      <w:r w:rsidRPr="00250006">
        <w:rPr>
          <w:rFonts w:asciiTheme="minorHAnsi" w:hAnsiTheme="minorHAnsi"/>
          <w:szCs w:val="28"/>
        </w:rPr>
        <w:t>φήστε ήσυχο  τον Χρόνον (ή τον Θεόν)</w:t>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szCs w:val="28"/>
        </w:rPr>
        <w:t>στη μοναξιά του.</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Λέξεις άνοστες·</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lang w:val="es-ES"/>
        </w:rPr>
        <w:t>x</w:t>
      </w:r>
      <w:r w:rsidRPr="00250006">
        <w:rPr>
          <w:rFonts w:asciiTheme="minorHAnsi" w:hAnsiTheme="minorHAnsi"/>
          <w:i/>
          <w:iCs/>
          <w:szCs w:val="28"/>
        </w:rPr>
        <w:t>ωρίς νόστο.</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05491F">
      <w:pPr>
        <w:pStyle w:val="Ttulo3"/>
        <w:tabs>
          <w:tab w:val="left" w:pos="0"/>
        </w:tabs>
        <w:rPr>
          <w:rFonts w:asciiTheme="minorHAnsi" w:hAnsiTheme="minorHAnsi"/>
          <w:sz w:val="28"/>
          <w:szCs w:val="28"/>
        </w:rPr>
      </w:pPr>
    </w:p>
    <w:p w:rsidR="00CD7C58" w:rsidRPr="00250006" w:rsidRDefault="00CD7C58" w:rsidP="0005491F">
      <w:pPr>
        <w:pStyle w:val="Ttulo3"/>
        <w:tabs>
          <w:tab w:val="left" w:pos="0"/>
        </w:tabs>
        <w:spacing w:after="240"/>
        <w:rPr>
          <w:rFonts w:asciiTheme="minorHAnsi" w:hAnsiTheme="minorHAnsi"/>
          <w:sz w:val="28"/>
          <w:szCs w:val="28"/>
        </w:rPr>
      </w:pPr>
      <w:r w:rsidRPr="00D82BE2">
        <w:rPr>
          <w:rFonts w:asciiTheme="minorHAnsi" w:hAnsiTheme="minorHAnsi"/>
          <w:color w:val="auto"/>
          <w:sz w:val="48"/>
          <w:szCs w:val="48"/>
        </w:rPr>
        <w:t>Ψ</w:t>
      </w:r>
      <w:r w:rsidRPr="00D82BE2">
        <w:rPr>
          <w:rFonts w:asciiTheme="minorHAnsi" w:hAnsiTheme="minorHAnsi"/>
          <w:color w:val="auto"/>
          <w:sz w:val="28"/>
          <w:szCs w:val="28"/>
        </w:rPr>
        <w:t>ηφιακός έρωτας σημαίνει ψηφιακός έρωτας</w:t>
      </w:r>
      <w:r w:rsidRPr="00250006">
        <w:rPr>
          <w:rFonts w:asciiTheme="minorHAnsi" w:hAnsiTheme="minorHAnsi"/>
          <w:sz w:val="28"/>
          <w:szCs w:val="28"/>
        </w:rPr>
        <w:t>.</w:t>
      </w:r>
    </w:p>
    <w:p w:rsidR="00CD7C58" w:rsidRPr="00250006" w:rsidRDefault="00CD7C58" w:rsidP="0005491F">
      <w:pPr>
        <w:spacing w:after="240"/>
        <w:jc w:val="center"/>
        <w:rPr>
          <w:sz w:val="28"/>
          <w:szCs w:val="28"/>
          <w:lang w:val="el-GR"/>
        </w:rPr>
      </w:pPr>
      <w:r w:rsidRPr="00250006">
        <w:rPr>
          <w:sz w:val="28"/>
          <w:szCs w:val="28"/>
          <w:lang w:val="el-GR"/>
        </w:rPr>
        <w:t>Μά έλα που χρειάζεται το ερωτικό</w:t>
      </w:r>
    </w:p>
    <w:p w:rsidR="00CD7C58" w:rsidRPr="00250006" w:rsidRDefault="00CD7C58" w:rsidP="0005491F">
      <w:pPr>
        <w:spacing w:after="240"/>
        <w:jc w:val="center"/>
        <w:rPr>
          <w:sz w:val="28"/>
          <w:szCs w:val="28"/>
        </w:rPr>
      </w:pPr>
      <w:r w:rsidRPr="00250006">
        <w:rPr>
          <w:sz w:val="28"/>
          <w:szCs w:val="28"/>
        </w:rPr>
        <w:t>κοστούμι…</w:t>
      </w:r>
    </w:p>
    <w:p w:rsidR="00CD7C58" w:rsidRPr="00250006" w:rsidRDefault="00CD7C58" w:rsidP="0005491F">
      <w:pPr>
        <w:jc w:val="center"/>
        <w:rPr>
          <w:sz w:val="28"/>
          <w:szCs w:val="28"/>
        </w:rPr>
      </w:pPr>
    </w:p>
    <w:p w:rsidR="00CD7C58" w:rsidRPr="00250006" w:rsidRDefault="00CD7C58" w:rsidP="0005491F">
      <w:pPr>
        <w:jc w:val="center"/>
        <w:rPr>
          <w:sz w:val="28"/>
          <w:szCs w:val="28"/>
        </w:rPr>
      </w:pPr>
    </w:p>
    <w:p w:rsidR="00CD7C58" w:rsidRPr="00D82BE2" w:rsidRDefault="00CD7C58" w:rsidP="0005491F">
      <w:pPr>
        <w:pStyle w:val="Ttulo3"/>
        <w:tabs>
          <w:tab w:val="left" w:pos="0"/>
        </w:tabs>
        <w:spacing w:after="200"/>
        <w:rPr>
          <w:rFonts w:asciiTheme="minorHAnsi" w:hAnsiTheme="minorHAnsi"/>
          <w:i/>
          <w:color w:val="auto"/>
          <w:sz w:val="28"/>
          <w:szCs w:val="28"/>
        </w:rPr>
      </w:pPr>
      <w:r w:rsidRPr="00D82BE2">
        <w:rPr>
          <w:rFonts w:asciiTheme="minorHAnsi" w:hAnsiTheme="minorHAnsi"/>
          <w:i/>
          <w:color w:val="auto"/>
          <w:sz w:val="28"/>
          <w:szCs w:val="28"/>
        </w:rPr>
        <w:t>Ευειδή τα μέσα της ζωής ημών</w:t>
      </w:r>
    </w:p>
    <w:p w:rsidR="00CD7C58" w:rsidRPr="00D82BE2" w:rsidRDefault="00CD7C58" w:rsidP="0005491F">
      <w:pPr>
        <w:jc w:val="center"/>
        <w:rPr>
          <w:i/>
          <w:iCs/>
          <w:sz w:val="28"/>
          <w:szCs w:val="28"/>
          <w:lang w:val="el-GR"/>
        </w:rPr>
      </w:pPr>
      <w:r w:rsidRPr="00D82BE2">
        <w:rPr>
          <w:i/>
          <w:iCs/>
          <w:sz w:val="28"/>
          <w:szCs w:val="28"/>
          <w:lang w:val="el-GR"/>
        </w:rPr>
        <w:t>(και υμών).</w:t>
      </w:r>
    </w:p>
    <w:p w:rsidR="00CD7C58" w:rsidRPr="00D82BE2" w:rsidRDefault="00CD7C58" w:rsidP="0005491F">
      <w:pPr>
        <w:pStyle w:val="Textoindependiente"/>
        <w:ind w:left="360"/>
        <w:rPr>
          <w:rFonts w:asciiTheme="minorHAnsi" w:hAnsiTheme="minorHAnsi"/>
          <w:i/>
          <w:color w:val="auto"/>
          <w:szCs w:val="28"/>
        </w:rPr>
      </w:pPr>
      <w:r w:rsidRPr="00D82BE2">
        <w:rPr>
          <w:rFonts w:asciiTheme="minorHAnsi" w:hAnsiTheme="minorHAnsi"/>
          <w:i/>
          <w:color w:val="auto"/>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Γ</w:t>
      </w:r>
      <w:r w:rsidRPr="00250006">
        <w:rPr>
          <w:rFonts w:asciiTheme="minorHAnsi" w:hAnsiTheme="minorHAnsi"/>
          <w:szCs w:val="28"/>
        </w:rPr>
        <w:t>ρήγορα, πιο γρήγορα, πριν τελειώσει</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η βάρδια της Γής.</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Η αιωνιότητα είναι ’δώ·</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γιατί τόση βιασύνη;</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05491F">
      <w:pPr>
        <w:jc w:val="center"/>
        <w:rPr>
          <w:sz w:val="28"/>
          <w:szCs w:val="28"/>
          <w:lang w:val="el-GR"/>
        </w:rPr>
      </w:pPr>
      <w:r w:rsidRPr="00250006">
        <w:rPr>
          <w:i/>
          <w:iCs/>
          <w:color w:val="FF0000"/>
          <w:sz w:val="48"/>
          <w:szCs w:val="48"/>
          <w:lang w:val="el-GR"/>
        </w:rPr>
        <w:t>Τ</w:t>
      </w:r>
      <w:r w:rsidRPr="00250006">
        <w:rPr>
          <w:sz w:val="28"/>
          <w:szCs w:val="28"/>
          <w:lang w:val="el-GR"/>
        </w:rPr>
        <w:t>α... Τα πράγματα.</w:t>
      </w:r>
    </w:p>
    <w:p w:rsidR="00CD7C58" w:rsidRPr="00250006" w:rsidRDefault="00CD7C58" w:rsidP="0005491F">
      <w:pPr>
        <w:jc w:val="center"/>
        <w:rPr>
          <w:sz w:val="28"/>
          <w:szCs w:val="28"/>
          <w:lang w:val="el-GR"/>
        </w:rPr>
      </w:pPr>
      <w:r w:rsidRPr="00250006">
        <w:rPr>
          <w:sz w:val="28"/>
          <w:szCs w:val="28"/>
          <w:lang w:val="el-GR"/>
        </w:rPr>
        <w:t>΄Οχι τα εκμαγεία τους.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«Η απαλλαγή από τα πράγματα είναι εύκολη.</w:t>
      </w:r>
    </w:p>
    <w:p w:rsidR="00CD7C58" w:rsidRPr="00250006" w:rsidRDefault="00CD7C58" w:rsidP="0005491F">
      <w:pPr>
        <w:jc w:val="center"/>
        <w:rPr>
          <w:i/>
          <w:iCs/>
          <w:sz w:val="28"/>
          <w:szCs w:val="28"/>
          <w:lang w:val="el-GR"/>
        </w:rPr>
      </w:pPr>
      <w:r w:rsidRPr="00250006">
        <w:rPr>
          <w:i/>
          <w:iCs/>
          <w:sz w:val="28"/>
          <w:szCs w:val="28"/>
          <w:lang w:val="el-GR"/>
        </w:rPr>
        <w:t>Από τα νοήματά τους όμως...»</w:t>
      </w:r>
    </w:p>
    <w:p w:rsidR="00CD7C58" w:rsidRPr="00250006" w:rsidRDefault="00CD7C58" w:rsidP="0005491F">
      <w:pPr>
        <w:jc w:val="center"/>
        <w:rPr>
          <w:lang w:val="el-GR"/>
        </w:rPr>
      </w:pPr>
      <w:r w:rsidRPr="00250006">
        <w:rPr>
          <w:lang w:val="el-GR"/>
        </w:rPr>
        <w:t xml:space="preserve">                                       (Όσιος Θαλάσσιος ο Λίβυος)</w:t>
      </w:r>
    </w:p>
    <w:p w:rsidR="00CD7C58" w:rsidRPr="00250006" w:rsidRDefault="00CD7C58" w:rsidP="0005491F">
      <w:pPr>
        <w:jc w:val="center"/>
        <w:rPr>
          <w:lang w:val="el-GR"/>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05491F">
      <w:pPr>
        <w:jc w:val="center"/>
        <w:rPr>
          <w:color w:val="000000"/>
          <w:sz w:val="28"/>
          <w:szCs w:val="28"/>
          <w:lang w:val="el-GR"/>
        </w:rPr>
      </w:pPr>
      <w:r w:rsidRPr="00250006">
        <w:rPr>
          <w:i/>
          <w:iCs/>
          <w:color w:val="FF0000"/>
          <w:sz w:val="48"/>
          <w:szCs w:val="48"/>
          <w:lang w:val="el-GR"/>
        </w:rPr>
        <w:t>Ο</w:t>
      </w:r>
      <w:r w:rsidRPr="00250006">
        <w:rPr>
          <w:color w:val="000000"/>
          <w:sz w:val="28"/>
          <w:szCs w:val="28"/>
          <w:lang w:val="el-GR"/>
        </w:rPr>
        <w:t xml:space="preserve">νειρο: με τον δάσκαλό μου τον  </w:t>
      </w:r>
      <w:r w:rsidRPr="00250006">
        <w:rPr>
          <w:color w:val="000000"/>
          <w:sz w:val="28"/>
          <w:szCs w:val="28"/>
        </w:rPr>
        <w:t>Bucky</w:t>
      </w:r>
      <w:r w:rsidRPr="00250006">
        <w:rPr>
          <w:color w:val="000000"/>
          <w:sz w:val="28"/>
          <w:szCs w:val="28"/>
          <w:lang w:val="el-GR"/>
        </w:rPr>
        <w:t xml:space="preserve"> </w:t>
      </w:r>
      <w:r w:rsidRPr="00250006">
        <w:rPr>
          <w:color w:val="000000"/>
          <w:sz w:val="28"/>
          <w:szCs w:val="28"/>
        </w:rPr>
        <w:t>Fuller</w:t>
      </w:r>
      <w:r w:rsidRPr="00250006">
        <w:rPr>
          <w:color w:val="000000"/>
          <w:sz w:val="28"/>
          <w:szCs w:val="28"/>
          <w:lang w:val="el-GR"/>
        </w:rPr>
        <w:t>.</w:t>
      </w:r>
    </w:p>
    <w:p w:rsidR="00CD7C58" w:rsidRPr="00250006" w:rsidRDefault="00CD7C58" w:rsidP="0005491F">
      <w:pPr>
        <w:jc w:val="center"/>
        <w:rPr>
          <w:color w:val="000000"/>
          <w:sz w:val="28"/>
          <w:szCs w:val="28"/>
          <w:lang w:val="el-GR"/>
        </w:rPr>
      </w:pPr>
      <w:r w:rsidRPr="00250006">
        <w:rPr>
          <w:color w:val="000000"/>
          <w:sz w:val="28"/>
          <w:szCs w:val="28"/>
          <w:lang w:val="el-GR"/>
        </w:rPr>
        <w:t xml:space="preserve">«Δεν φταίω εγώ, δεν φταίω εγώ για τα κλέη σας Έλληνες», </w:t>
      </w:r>
    </w:p>
    <w:p w:rsidR="00CD7C58" w:rsidRPr="00250006" w:rsidRDefault="00CD7C58" w:rsidP="0005491F">
      <w:pPr>
        <w:jc w:val="center"/>
        <w:rPr>
          <w:color w:val="000000"/>
          <w:sz w:val="28"/>
          <w:szCs w:val="28"/>
          <w:lang w:val="el-GR"/>
        </w:rPr>
      </w:pPr>
      <w:r w:rsidRPr="00250006">
        <w:rPr>
          <w:color w:val="000000"/>
          <w:sz w:val="28"/>
          <w:szCs w:val="28"/>
          <w:lang w:val="el-GR"/>
        </w:rPr>
        <w:t>μου φώναζε άγρια, κτυπώντας το μπαστούνι του.</w:t>
      </w:r>
    </w:p>
    <w:p w:rsidR="00CD7C58" w:rsidRPr="00250006" w:rsidRDefault="00CD7C58" w:rsidP="0005491F">
      <w:pPr>
        <w:jc w:val="center"/>
        <w:rPr>
          <w:color w:val="000000"/>
          <w:sz w:val="28"/>
          <w:szCs w:val="28"/>
          <w:lang w:val="el-GR"/>
        </w:rPr>
      </w:pPr>
    </w:p>
    <w:p w:rsidR="00CD7C58" w:rsidRPr="00250006" w:rsidRDefault="00CD7C58" w:rsidP="0005491F">
      <w:pPr>
        <w:jc w:val="center"/>
        <w:rPr>
          <w:color w:val="000000"/>
          <w:sz w:val="28"/>
          <w:szCs w:val="28"/>
          <w:lang w:val="el-GR"/>
        </w:rPr>
      </w:pPr>
    </w:p>
    <w:p w:rsidR="00CD7C58" w:rsidRPr="00250006" w:rsidRDefault="00CD7C58" w:rsidP="0005491F">
      <w:pPr>
        <w:jc w:val="center"/>
        <w:rPr>
          <w:i/>
          <w:iCs/>
          <w:color w:val="000000"/>
          <w:sz w:val="28"/>
          <w:szCs w:val="28"/>
          <w:lang w:val="en-GB"/>
        </w:rPr>
      </w:pPr>
      <w:r w:rsidRPr="00250006">
        <w:rPr>
          <w:color w:val="000000"/>
          <w:sz w:val="28"/>
          <w:szCs w:val="28"/>
          <w:lang w:val="en-GB"/>
        </w:rPr>
        <w:t>“</w:t>
      </w:r>
      <w:r w:rsidRPr="00250006">
        <w:rPr>
          <w:i/>
          <w:iCs/>
          <w:color w:val="000000"/>
          <w:sz w:val="28"/>
          <w:szCs w:val="28"/>
          <w:lang w:val="en-GB"/>
        </w:rPr>
        <w:t>Do more with less”.</w:t>
      </w:r>
    </w:p>
    <w:p w:rsidR="00CD7C58" w:rsidRPr="00250006" w:rsidRDefault="00CD7C58" w:rsidP="0005491F">
      <w:pPr>
        <w:jc w:val="center"/>
        <w:rPr>
          <w:color w:val="000000"/>
          <w:lang w:val="en-US"/>
        </w:rPr>
      </w:pPr>
      <w:r w:rsidRPr="00250006">
        <w:rPr>
          <w:color w:val="000000"/>
          <w:lang w:val="en-GB"/>
        </w:rPr>
        <w:t xml:space="preserve">                       </w:t>
      </w:r>
      <w:r w:rsidRPr="00250006">
        <w:rPr>
          <w:color w:val="000000"/>
          <w:lang w:val="en-US"/>
        </w:rPr>
        <w:t>(</w:t>
      </w:r>
      <w:r w:rsidRPr="00250006">
        <w:rPr>
          <w:color w:val="000000"/>
          <w:lang w:val="en-GB"/>
        </w:rPr>
        <w:t xml:space="preserve"> Buckminster Fuller</w:t>
      </w:r>
      <w:r w:rsidRPr="00250006">
        <w:rPr>
          <w:color w:val="000000"/>
          <w:lang w:val="en-US"/>
        </w:rPr>
        <w:t>)</w:t>
      </w:r>
    </w:p>
    <w:p w:rsidR="00CD7C58" w:rsidRPr="00250006" w:rsidRDefault="00CD7C58" w:rsidP="0005491F">
      <w:pPr>
        <w:jc w:val="center"/>
        <w:rPr>
          <w:color w:val="000000"/>
          <w:sz w:val="28"/>
          <w:szCs w:val="28"/>
          <w:lang w:val="en-US"/>
        </w:rPr>
      </w:pPr>
    </w:p>
    <w:p w:rsidR="00CD7C58" w:rsidRPr="00250006" w:rsidRDefault="00CD7C58" w:rsidP="0005491F">
      <w:pPr>
        <w:jc w:val="center"/>
        <w:rPr>
          <w:color w:val="000000"/>
          <w:sz w:val="28"/>
          <w:szCs w:val="28"/>
          <w:lang w:val="el-GR"/>
        </w:rPr>
      </w:pPr>
      <w:r w:rsidRPr="00250006">
        <w:rPr>
          <w:rFonts w:ascii="Arial" w:hAnsi="Arial" w:cs="Arial"/>
          <w:color w:val="000000"/>
          <w:sz w:val="28"/>
          <w:szCs w:val="28"/>
          <w:lang w:val="el-GR"/>
        </w:rPr>
        <w:t>▲</w:t>
      </w:r>
    </w:p>
    <w:p w:rsidR="00CD7C58" w:rsidRPr="00250006" w:rsidRDefault="00CD7C58" w:rsidP="00D82BE2">
      <w:pPr>
        <w:jc w:val="center"/>
        <w:rPr>
          <w:color w:val="000000"/>
          <w:sz w:val="28"/>
          <w:szCs w:val="28"/>
          <w:lang w:val="el-GR"/>
        </w:rPr>
      </w:pP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i/>
          <w:iCs/>
          <w:color w:val="FF0000"/>
          <w:sz w:val="48"/>
          <w:szCs w:val="48"/>
        </w:rPr>
        <w:t>Ο</w:t>
      </w:r>
      <w:r w:rsidRPr="00250006">
        <w:rPr>
          <w:rFonts w:asciiTheme="minorHAnsi" w:hAnsiTheme="minorHAnsi"/>
          <w:i/>
          <w:iCs/>
          <w:color w:val="FF0000"/>
          <w:szCs w:val="28"/>
        </w:rPr>
        <w:t xml:space="preserve"> </w:t>
      </w:r>
      <w:r w:rsidRPr="00250006">
        <w:rPr>
          <w:rFonts w:asciiTheme="minorHAnsi" w:hAnsiTheme="minorHAnsi"/>
          <w:szCs w:val="28"/>
        </w:rPr>
        <w:t xml:space="preserve"> καθένας να επιλέξει</w:t>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szCs w:val="28"/>
        </w:rPr>
        <w:t>το δικό του  Ρέκβιεμ.</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B14168" w:rsidRDefault="00CD7C58" w:rsidP="00D82BE2">
      <w:pPr>
        <w:pStyle w:val="Textoindependiente"/>
        <w:jc w:val="center"/>
        <w:rPr>
          <w:rFonts w:asciiTheme="minorHAnsi" w:hAnsiTheme="minorHAnsi"/>
          <w:i/>
          <w:iCs/>
          <w:szCs w:val="28"/>
        </w:rPr>
      </w:pPr>
      <w:r w:rsidRPr="00250006">
        <w:rPr>
          <w:rFonts w:asciiTheme="minorHAnsi" w:hAnsiTheme="minorHAnsi"/>
          <w:i/>
          <w:iCs/>
          <w:szCs w:val="28"/>
        </w:rPr>
        <w:t>Όποιος έζησε</w:t>
      </w:r>
      <w:r w:rsidRPr="00B14168">
        <w:rPr>
          <w:rFonts w:asciiTheme="minorHAnsi" w:hAnsiTheme="minorHAnsi"/>
          <w:i/>
          <w:iCs/>
          <w:szCs w:val="28"/>
        </w:rPr>
        <w:t>,</w:t>
      </w:r>
    </w:p>
    <w:p w:rsidR="00CD7C58" w:rsidRPr="00250006" w:rsidRDefault="00CD7C58" w:rsidP="00D82BE2">
      <w:pPr>
        <w:pStyle w:val="Textoindependiente"/>
        <w:jc w:val="center"/>
        <w:rPr>
          <w:rFonts w:asciiTheme="minorHAnsi" w:hAnsiTheme="minorHAnsi"/>
          <w:i/>
          <w:iCs/>
          <w:szCs w:val="28"/>
        </w:rPr>
      </w:pPr>
      <w:r w:rsidRPr="00250006">
        <w:rPr>
          <w:rFonts w:asciiTheme="minorHAnsi" w:hAnsiTheme="minorHAnsi"/>
          <w:i/>
          <w:iCs/>
          <w:szCs w:val="28"/>
        </w:rPr>
        <w:t>έζησε;</w:t>
      </w:r>
    </w:p>
    <w:p w:rsidR="00CD7C58" w:rsidRPr="00B14168" w:rsidRDefault="00CD7C58" w:rsidP="00D82BE2">
      <w:pPr>
        <w:jc w:val="center"/>
        <w:rPr>
          <w:sz w:val="28"/>
          <w:szCs w:val="28"/>
          <w:lang w:val="el-GR"/>
        </w:rPr>
      </w:pPr>
    </w:p>
    <w:p w:rsidR="00CD7C58" w:rsidRPr="00B14168" w:rsidRDefault="00CD7C58" w:rsidP="0005491F">
      <w:pPr>
        <w:pStyle w:val="Textoindependiente"/>
        <w:rPr>
          <w:rFonts w:asciiTheme="minorHAnsi" w:hAnsiTheme="minorHAnsi"/>
          <w:szCs w:val="28"/>
        </w:rPr>
      </w:pPr>
      <w:r w:rsidRPr="00B14168">
        <w:rPr>
          <w:rFonts w:asciiTheme="minorHAnsi" w:hAnsiTheme="minorHAnsi"/>
          <w:szCs w:val="28"/>
        </w:rPr>
        <w:br w:type="page"/>
      </w:r>
    </w:p>
    <w:p w:rsidR="00CD7C58" w:rsidRPr="00B14168" w:rsidRDefault="00CD7C58" w:rsidP="0005491F">
      <w:pPr>
        <w:pStyle w:val="Textoindependiente"/>
        <w:rPr>
          <w:rFonts w:asciiTheme="minorHAnsi" w:hAnsiTheme="minorHAnsi"/>
          <w:szCs w:val="28"/>
        </w:rPr>
      </w:pPr>
    </w:p>
    <w:p w:rsidR="00CD7C58" w:rsidRPr="00250006" w:rsidRDefault="00CD7C58" w:rsidP="0005491F">
      <w:pPr>
        <w:jc w:val="center"/>
        <w:rPr>
          <w:color w:val="000000"/>
          <w:sz w:val="28"/>
          <w:szCs w:val="28"/>
          <w:lang w:val="el-GR"/>
        </w:rPr>
      </w:pPr>
      <w:r w:rsidRPr="00250006">
        <w:rPr>
          <w:i/>
          <w:iCs/>
          <w:color w:val="FF0000"/>
          <w:sz w:val="48"/>
          <w:szCs w:val="48"/>
        </w:rPr>
        <w:t>O</w:t>
      </w:r>
      <w:r w:rsidRPr="00250006">
        <w:rPr>
          <w:color w:val="000000"/>
          <w:sz w:val="28"/>
          <w:szCs w:val="28"/>
          <w:lang w:val="el-GR"/>
        </w:rPr>
        <w:t>λη τη νύχτα έσκαζαν οβίδες:</w:t>
      </w:r>
    </w:p>
    <w:p w:rsidR="00CD7C58" w:rsidRPr="00250006" w:rsidRDefault="00CD7C58" w:rsidP="0005491F">
      <w:pPr>
        <w:jc w:val="center"/>
        <w:rPr>
          <w:color w:val="000000"/>
          <w:sz w:val="28"/>
          <w:szCs w:val="28"/>
          <w:lang w:val="el-GR"/>
        </w:rPr>
      </w:pPr>
      <w:r w:rsidRPr="00250006">
        <w:rPr>
          <w:color w:val="000000"/>
          <w:sz w:val="28"/>
          <w:szCs w:val="28"/>
          <w:lang w:val="el-GR"/>
        </w:rPr>
        <w:t>οι σιωπές του Ανδρέα Κάλβου,</w:t>
      </w:r>
    </w:p>
    <w:p w:rsidR="00CD7C58" w:rsidRPr="00250006" w:rsidRDefault="00CD7C58" w:rsidP="0005491F">
      <w:pPr>
        <w:jc w:val="center"/>
        <w:rPr>
          <w:color w:val="000000"/>
          <w:sz w:val="28"/>
          <w:szCs w:val="28"/>
          <w:lang w:val="el-GR"/>
        </w:rPr>
      </w:pPr>
      <w:r w:rsidRPr="00250006">
        <w:rPr>
          <w:color w:val="000000"/>
          <w:sz w:val="28"/>
          <w:szCs w:val="28"/>
          <w:lang w:val="el-GR"/>
        </w:rPr>
        <w:t>τσι  Κορφούς.</w:t>
      </w:r>
    </w:p>
    <w:p w:rsidR="00CD7C58" w:rsidRPr="00250006" w:rsidRDefault="00CD7C58" w:rsidP="0005491F">
      <w:pPr>
        <w:jc w:val="center"/>
        <w:rPr>
          <w:color w:val="000000"/>
          <w:sz w:val="28"/>
          <w:szCs w:val="28"/>
          <w:lang w:val="el-GR"/>
        </w:rPr>
      </w:pPr>
    </w:p>
    <w:p w:rsidR="00CD7C58" w:rsidRPr="00250006" w:rsidRDefault="00CD7C58" w:rsidP="0005491F">
      <w:pPr>
        <w:jc w:val="center"/>
        <w:rPr>
          <w:i/>
          <w:iCs/>
          <w:color w:val="000000"/>
          <w:sz w:val="28"/>
          <w:szCs w:val="28"/>
          <w:lang w:val="el-GR"/>
        </w:rPr>
      </w:pPr>
      <w:r w:rsidRPr="00250006">
        <w:rPr>
          <w:i/>
          <w:iCs/>
          <w:color w:val="000000"/>
          <w:sz w:val="28"/>
          <w:szCs w:val="28"/>
          <w:lang w:val="el-GR"/>
        </w:rPr>
        <w:t>Για ελευθερία και μέθεξη...</w:t>
      </w:r>
    </w:p>
    <w:p w:rsidR="00CD7C58" w:rsidRPr="00250006" w:rsidRDefault="00CD7C58" w:rsidP="0005491F">
      <w:pPr>
        <w:jc w:val="center"/>
        <w:rPr>
          <w:i/>
          <w:iCs/>
          <w:color w:val="000000"/>
          <w:sz w:val="28"/>
          <w:szCs w:val="28"/>
          <w:lang w:val="el-GR"/>
        </w:rPr>
      </w:pPr>
    </w:p>
    <w:p w:rsidR="00CD7C58" w:rsidRPr="00250006" w:rsidRDefault="00CD7C58" w:rsidP="0005491F">
      <w:pPr>
        <w:jc w:val="center"/>
        <w:rPr>
          <w:i/>
          <w:iCs/>
          <w:color w:val="000000"/>
          <w:sz w:val="28"/>
          <w:szCs w:val="28"/>
          <w:lang w:val="el-GR"/>
        </w:rPr>
      </w:pPr>
      <w:r w:rsidRPr="00250006">
        <w:rPr>
          <w:rFonts w:ascii="Arial" w:hAnsi="Arial" w:cs="Arial"/>
          <w:i/>
          <w:iCs/>
          <w:color w:val="000000"/>
          <w:sz w:val="28"/>
          <w:szCs w:val="28"/>
          <w:lang w:val="el-GR"/>
        </w:rPr>
        <w:t>▲</w:t>
      </w:r>
    </w:p>
    <w:p w:rsidR="00CD7C58" w:rsidRPr="00250006" w:rsidRDefault="00CD7C58" w:rsidP="0005491F">
      <w:pPr>
        <w:pStyle w:val="Textoindependiente"/>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T</w:t>
      </w:r>
      <w:r w:rsidRPr="00250006">
        <w:rPr>
          <w:rFonts w:asciiTheme="minorHAnsi" w:hAnsiTheme="minorHAnsi"/>
          <w:szCs w:val="28"/>
        </w:rPr>
        <w:t>ο άτοπο θεωρείται σωσίβιο·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η αλαζονία χωρίς όρια</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ουρανός.</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Η μοναχικότητα ενθαρρύνεται</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από τα δρώμενα.</w:t>
      </w:r>
    </w:p>
    <w:p w:rsidR="00CD7C58" w:rsidRPr="00250006" w:rsidRDefault="00CD7C58" w:rsidP="0005491F">
      <w:pPr>
        <w:pStyle w:val="Textoindependiente"/>
        <w:spacing w:after="240"/>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i/>
          <w:iCs/>
          <w:color w:val="FF0000"/>
          <w:sz w:val="48"/>
          <w:szCs w:val="48"/>
        </w:rPr>
        <w:t>Ά</w:t>
      </w:r>
      <w:r w:rsidRPr="00250006">
        <w:rPr>
          <w:rFonts w:asciiTheme="minorHAnsi" w:hAnsiTheme="minorHAnsi"/>
          <w:szCs w:val="28"/>
        </w:rPr>
        <w:t>κου τί λένε σαν τα παίρνει ο αγέρας</w:t>
      </w:r>
    </w:p>
    <w:p w:rsidR="00CD7C58" w:rsidRPr="00250006" w:rsidRDefault="00CD7C58" w:rsidP="00D82BE2">
      <w:pPr>
        <w:pStyle w:val="Textoindependiente"/>
        <w:jc w:val="center"/>
        <w:rPr>
          <w:rFonts w:asciiTheme="minorHAnsi" w:hAnsiTheme="minorHAnsi"/>
          <w:szCs w:val="28"/>
          <w:lang w:val="en-GB"/>
        </w:rPr>
      </w:pPr>
      <w:r w:rsidRPr="00250006">
        <w:rPr>
          <w:rFonts w:asciiTheme="minorHAnsi" w:hAnsiTheme="minorHAnsi"/>
          <w:szCs w:val="28"/>
        </w:rPr>
        <w:t>τα</w:t>
      </w:r>
      <w:r w:rsidRPr="00250006">
        <w:rPr>
          <w:rFonts w:asciiTheme="minorHAnsi" w:hAnsiTheme="minorHAnsi"/>
          <w:szCs w:val="28"/>
          <w:lang w:val="en-GB"/>
        </w:rPr>
        <w:t xml:space="preserve"> </w:t>
      </w:r>
      <w:r w:rsidRPr="00250006">
        <w:rPr>
          <w:rFonts w:asciiTheme="minorHAnsi" w:hAnsiTheme="minorHAnsi"/>
          <w:szCs w:val="28"/>
        </w:rPr>
        <w:t>ξερά</w:t>
      </w:r>
      <w:r w:rsidRPr="00250006">
        <w:rPr>
          <w:rFonts w:asciiTheme="minorHAnsi" w:hAnsiTheme="minorHAnsi"/>
          <w:szCs w:val="28"/>
          <w:lang w:val="en-GB"/>
        </w:rPr>
        <w:t xml:space="preserve"> </w:t>
      </w:r>
      <w:r w:rsidRPr="00250006">
        <w:rPr>
          <w:rFonts w:asciiTheme="minorHAnsi" w:hAnsiTheme="minorHAnsi"/>
          <w:szCs w:val="28"/>
        </w:rPr>
        <w:t>φύλλα</w:t>
      </w:r>
      <w:r w:rsidRPr="00250006">
        <w:rPr>
          <w:rFonts w:asciiTheme="minorHAnsi" w:hAnsiTheme="minorHAnsi"/>
          <w:szCs w:val="28"/>
          <w:lang w:val="en-GB"/>
        </w:rPr>
        <w:t>.</w:t>
      </w:r>
    </w:p>
    <w:p w:rsidR="00CD7C58" w:rsidRPr="00250006" w:rsidRDefault="00CD7C58" w:rsidP="00D82BE2">
      <w:pPr>
        <w:pStyle w:val="Textoindependiente"/>
        <w:jc w:val="center"/>
        <w:rPr>
          <w:rFonts w:asciiTheme="minorHAnsi" w:hAnsiTheme="minorHAnsi"/>
          <w:szCs w:val="28"/>
          <w:lang w:val="en-GB"/>
        </w:rPr>
      </w:pPr>
    </w:p>
    <w:p w:rsidR="00CD7C58" w:rsidRPr="00250006" w:rsidRDefault="00CD7C58" w:rsidP="00D82BE2">
      <w:pPr>
        <w:pStyle w:val="Textoindependiente"/>
        <w:spacing w:after="240"/>
        <w:jc w:val="center"/>
        <w:rPr>
          <w:rFonts w:asciiTheme="minorHAnsi" w:hAnsiTheme="minorHAnsi"/>
          <w:szCs w:val="28"/>
          <w:lang w:val="en-GB"/>
        </w:rPr>
      </w:pPr>
    </w:p>
    <w:p w:rsidR="00CD7C58" w:rsidRPr="00250006" w:rsidRDefault="00CD7C58" w:rsidP="00D82BE2">
      <w:pPr>
        <w:pStyle w:val="Textoindependiente"/>
        <w:spacing w:after="240"/>
        <w:jc w:val="center"/>
        <w:rPr>
          <w:rFonts w:asciiTheme="minorHAnsi" w:hAnsiTheme="minorHAnsi"/>
          <w:i/>
          <w:iCs/>
          <w:szCs w:val="28"/>
          <w:lang w:val="en-GB"/>
        </w:rPr>
      </w:pPr>
      <w:r w:rsidRPr="00250006">
        <w:rPr>
          <w:rFonts w:asciiTheme="minorHAnsi" w:hAnsiTheme="minorHAnsi"/>
          <w:i/>
          <w:iCs/>
          <w:szCs w:val="28"/>
          <w:lang w:val="en-GB"/>
        </w:rPr>
        <w:t>Fall in deep  despair</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lang w:val="en-GB"/>
        </w:rPr>
        <w:t>or</w:t>
      </w:r>
      <w:r w:rsidRPr="00250006">
        <w:rPr>
          <w:rFonts w:asciiTheme="minorHAnsi" w:hAnsiTheme="minorHAnsi"/>
          <w:i/>
          <w:iCs/>
          <w:szCs w:val="28"/>
        </w:rPr>
        <w:t xml:space="preserve"> </w:t>
      </w:r>
      <w:r w:rsidRPr="00250006">
        <w:rPr>
          <w:rFonts w:asciiTheme="minorHAnsi" w:hAnsiTheme="minorHAnsi"/>
          <w:i/>
          <w:iCs/>
          <w:szCs w:val="28"/>
          <w:lang w:val="en-GB"/>
        </w:rPr>
        <w:t>in</w:t>
      </w:r>
      <w:r w:rsidRPr="00250006">
        <w:rPr>
          <w:rFonts w:asciiTheme="minorHAnsi" w:hAnsiTheme="minorHAnsi"/>
          <w:i/>
          <w:iCs/>
          <w:szCs w:val="28"/>
        </w:rPr>
        <w:t xml:space="preserve">  </w:t>
      </w:r>
      <w:r w:rsidRPr="00250006">
        <w:rPr>
          <w:rFonts w:asciiTheme="minorHAnsi" w:hAnsiTheme="minorHAnsi"/>
          <w:i/>
          <w:iCs/>
          <w:szCs w:val="28"/>
          <w:lang w:val="en-GB"/>
        </w:rPr>
        <w:t>love</w:t>
      </w:r>
      <w:r w:rsidRPr="00250006">
        <w:rPr>
          <w:rFonts w:asciiTheme="minorHAnsi" w:hAnsiTheme="minorHAnsi"/>
          <w:i/>
          <w:iCs/>
          <w:szCs w:val="28"/>
        </w:rPr>
        <w:t>.</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Ε</w:t>
      </w:r>
      <w:r w:rsidRPr="00250006">
        <w:rPr>
          <w:rFonts w:asciiTheme="minorHAnsi" w:hAnsiTheme="minorHAnsi"/>
          <w:szCs w:val="28"/>
        </w:rPr>
        <w:t>πιρρεπής (από αξιοπρέπεια)</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στο περιθώριο και τη μόνωση.</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i/>
          <w:iCs/>
          <w:szCs w:val="28"/>
        </w:rPr>
      </w:pPr>
      <w:r w:rsidRPr="00250006">
        <w:rPr>
          <w:rFonts w:asciiTheme="minorHAnsi" w:hAnsiTheme="minorHAnsi"/>
          <w:i/>
          <w:iCs/>
          <w:szCs w:val="28"/>
        </w:rPr>
        <w:t>Ο καθαείς και η θλίψη του.</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i/>
          <w:iCs/>
          <w:szCs w:val="28"/>
        </w:rPr>
      </w:pPr>
      <w:r w:rsidRPr="00250006">
        <w:rPr>
          <w:rFonts w:asciiTheme="minorHAnsi" w:hAnsiTheme="minorHAnsi"/>
          <w:szCs w:val="28"/>
        </w:rPr>
        <w:br w:type="page"/>
      </w:r>
    </w:p>
    <w:p w:rsidR="00CD7C58" w:rsidRPr="00250006" w:rsidRDefault="00CD7C58" w:rsidP="0005491F">
      <w:pPr>
        <w:jc w:val="center"/>
        <w:rPr>
          <w:sz w:val="28"/>
          <w:szCs w:val="28"/>
          <w:lang w:val="el-GR"/>
        </w:rPr>
      </w:pPr>
      <w:r w:rsidRPr="00250006">
        <w:rPr>
          <w:i/>
          <w:iCs/>
          <w:color w:val="FF0000"/>
          <w:sz w:val="48"/>
          <w:szCs w:val="48"/>
          <w:lang w:val="el-GR"/>
        </w:rPr>
        <w:t>Κ</w:t>
      </w:r>
      <w:r w:rsidRPr="00250006">
        <w:rPr>
          <w:sz w:val="28"/>
          <w:szCs w:val="28"/>
          <w:lang w:val="el-GR"/>
        </w:rPr>
        <w:t xml:space="preserve">αι η μνήμη κομμένη στα δύο, </w:t>
      </w:r>
    </w:p>
    <w:p w:rsidR="00CD7C58" w:rsidRPr="00250006" w:rsidRDefault="00CD7C58" w:rsidP="0005491F">
      <w:pPr>
        <w:jc w:val="center"/>
        <w:rPr>
          <w:sz w:val="28"/>
          <w:szCs w:val="28"/>
          <w:lang w:val="el-GR"/>
        </w:rPr>
      </w:pPr>
      <w:r w:rsidRPr="00250006">
        <w:rPr>
          <w:sz w:val="28"/>
          <w:szCs w:val="28"/>
          <w:lang w:val="el-GR"/>
        </w:rPr>
        <w:t xml:space="preserve">σαν το σκαρί εκείνο </w:t>
      </w:r>
    </w:p>
    <w:p w:rsidR="00CD7C58" w:rsidRPr="00250006" w:rsidRDefault="00CD7C58" w:rsidP="0005491F">
      <w:pPr>
        <w:jc w:val="center"/>
        <w:rPr>
          <w:sz w:val="28"/>
          <w:szCs w:val="28"/>
          <w:lang w:val="el-GR"/>
        </w:rPr>
      </w:pPr>
      <w:r w:rsidRPr="00250006">
        <w:rPr>
          <w:sz w:val="28"/>
          <w:szCs w:val="28"/>
          <w:lang w:val="el-GR"/>
        </w:rPr>
        <w:t>της «Μεγαλό-</w:t>
      </w:r>
    </w:p>
    <w:p w:rsidR="00CD7C58" w:rsidRPr="00250006" w:rsidRDefault="00CD7C58" w:rsidP="0005491F">
      <w:pPr>
        <w:jc w:val="center"/>
        <w:rPr>
          <w:sz w:val="28"/>
          <w:szCs w:val="28"/>
        </w:rPr>
      </w:pPr>
      <w:r w:rsidRPr="00250006">
        <w:rPr>
          <w:sz w:val="28"/>
          <w:szCs w:val="28"/>
        </w:rPr>
        <w:t>χαρης».</w:t>
      </w:r>
    </w:p>
    <w:p w:rsidR="00CD7C58" w:rsidRPr="00250006" w:rsidRDefault="00CD7C58" w:rsidP="0005491F">
      <w:pPr>
        <w:jc w:val="center"/>
        <w:rPr>
          <w:sz w:val="28"/>
          <w:szCs w:val="28"/>
        </w:rPr>
      </w:pPr>
    </w:p>
    <w:p w:rsidR="00CD7C58" w:rsidRPr="00250006" w:rsidRDefault="00CD7C58" w:rsidP="0005491F">
      <w:pPr>
        <w:jc w:val="center"/>
        <w:rPr>
          <w:i/>
          <w:iCs/>
          <w:sz w:val="28"/>
          <w:szCs w:val="28"/>
          <w:lang w:val="es-ES_tradnl"/>
        </w:rPr>
      </w:pPr>
      <w:r w:rsidRPr="00250006">
        <w:rPr>
          <w:i/>
          <w:iCs/>
          <w:sz w:val="28"/>
          <w:szCs w:val="28"/>
        </w:rPr>
        <w:t>«</w:t>
      </w:r>
      <w:r w:rsidRPr="00250006">
        <w:rPr>
          <w:i/>
          <w:iCs/>
          <w:sz w:val="28"/>
          <w:szCs w:val="28"/>
          <w:lang w:val="es-ES_tradnl"/>
        </w:rPr>
        <w:t xml:space="preserve">Nada nada nada </w:t>
      </w:r>
    </w:p>
    <w:p w:rsidR="00CD7C58" w:rsidRPr="00250006" w:rsidRDefault="00CD7C58" w:rsidP="0005491F">
      <w:pPr>
        <w:jc w:val="center"/>
        <w:rPr>
          <w:i/>
          <w:iCs/>
          <w:sz w:val="28"/>
          <w:szCs w:val="28"/>
          <w:lang w:val="es-ES_tradnl"/>
        </w:rPr>
      </w:pPr>
      <w:r w:rsidRPr="00250006">
        <w:rPr>
          <w:i/>
          <w:iCs/>
          <w:sz w:val="28"/>
          <w:szCs w:val="28"/>
          <w:lang w:val="es-ES_tradnl"/>
        </w:rPr>
        <w:t>y aún en el monte nada».</w:t>
      </w:r>
    </w:p>
    <w:p w:rsidR="00CD7C58" w:rsidRPr="00250006" w:rsidRDefault="00CD7C58" w:rsidP="0005491F">
      <w:pPr>
        <w:jc w:val="center"/>
        <w:rPr>
          <w:lang w:val="es-ES_tradnl"/>
        </w:rPr>
      </w:pPr>
      <w:r w:rsidRPr="00250006">
        <w:rPr>
          <w:lang w:val="es-ES_tradnl"/>
        </w:rPr>
        <w:t xml:space="preserve">                      (San Juan de la Cruz)</w:t>
      </w:r>
    </w:p>
    <w:p w:rsidR="00CD7C58" w:rsidRPr="00250006" w:rsidRDefault="00CD7C58" w:rsidP="0005491F">
      <w:pPr>
        <w:pStyle w:val="Textoindependiente"/>
        <w:rPr>
          <w:rFonts w:asciiTheme="minorHAnsi" w:hAnsiTheme="minorHAnsi"/>
          <w:szCs w:val="28"/>
          <w:lang w:val="es-ES"/>
        </w:rPr>
      </w:pPr>
    </w:p>
    <w:p w:rsidR="00CD7C58" w:rsidRPr="00250006" w:rsidRDefault="00CD7C58" w:rsidP="00D82BE2">
      <w:pPr>
        <w:pStyle w:val="Textoindependiente"/>
        <w:jc w:val="center"/>
        <w:rPr>
          <w:rFonts w:asciiTheme="minorHAnsi" w:hAnsiTheme="minorHAnsi"/>
          <w:szCs w:val="28"/>
          <w:lang w:val="es-ES"/>
        </w:rPr>
      </w:pPr>
    </w:p>
    <w:p w:rsidR="00CD7C58" w:rsidRPr="00250006" w:rsidRDefault="00CD7C58" w:rsidP="00D82BE2">
      <w:pPr>
        <w:pStyle w:val="Textoindependiente"/>
        <w:jc w:val="center"/>
        <w:rPr>
          <w:rFonts w:asciiTheme="minorHAnsi" w:hAnsiTheme="minorHAnsi"/>
          <w:szCs w:val="28"/>
        </w:rPr>
      </w:pPr>
      <w:r w:rsidRPr="00250006">
        <w:rPr>
          <w:rFonts w:ascii="Arial" w:hAnsi="Arial" w:cs="Arial"/>
          <w:szCs w:val="28"/>
        </w:rPr>
        <w:t>▲</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Η</w:t>
      </w:r>
      <w:r w:rsidRPr="00250006">
        <w:rPr>
          <w:rFonts w:asciiTheme="minorHAnsi" w:hAnsiTheme="minorHAnsi"/>
          <w:i/>
          <w:iCs/>
          <w:color w:val="FF0000"/>
          <w:szCs w:val="28"/>
        </w:rPr>
        <w:t xml:space="preserve"> </w:t>
      </w:r>
      <w:r w:rsidRPr="00250006">
        <w:rPr>
          <w:rFonts w:asciiTheme="minorHAnsi" w:hAnsiTheme="minorHAnsi"/>
          <w:szCs w:val="28"/>
        </w:rPr>
        <w:t xml:space="preserve"> ανάγκη είναι εργασιομανής·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δεν δουλεύει οκτάωρο.</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-Για ποιόν δουλεύει η ανάγκη;</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-Μα φυσικά, για πάρτη της.</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szCs w:val="28"/>
        </w:rPr>
        <w:br w:type="page"/>
      </w:r>
    </w:p>
    <w:p w:rsidR="00CD7C58" w:rsidRPr="00250006" w:rsidRDefault="00CD7C58" w:rsidP="0005491F">
      <w:pPr>
        <w:jc w:val="center"/>
        <w:rPr>
          <w:sz w:val="28"/>
          <w:szCs w:val="28"/>
          <w:lang w:val="el-GR"/>
        </w:rPr>
      </w:pPr>
      <w:r w:rsidRPr="00250006">
        <w:rPr>
          <w:i/>
          <w:iCs/>
          <w:color w:val="FF0000"/>
          <w:sz w:val="48"/>
          <w:szCs w:val="48"/>
          <w:lang w:val="el-GR"/>
        </w:rPr>
        <w:t>Η</w:t>
      </w:r>
      <w:r w:rsidRPr="00250006">
        <w:rPr>
          <w:sz w:val="28"/>
          <w:szCs w:val="28"/>
          <w:lang w:val="el-GR"/>
        </w:rPr>
        <w:t xml:space="preserve"> ξενάγηση στα διάφορα «Ινφέρνο» της ποίησης</w:t>
      </w:r>
    </w:p>
    <w:p w:rsidR="00CD7C58" w:rsidRPr="00250006" w:rsidRDefault="00CD7C58" w:rsidP="0005491F">
      <w:pPr>
        <w:jc w:val="center"/>
        <w:rPr>
          <w:sz w:val="28"/>
          <w:szCs w:val="28"/>
          <w:lang w:val="el-GR"/>
        </w:rPr>
      </w:pPr>
      <w:r w:rsidRPr="00250006">
        <w:rPr>
          <w:sz w:val="28"/>
          <w:szCs w:val="28"/>
          <w:lang w:val="el-GR"/>
        </w:rPr>
        <w:t>είναι όντως δυνατή με ένα μόνο αποκλειστικό ξεναγό:</w:t>
      </w:r>
    </w:p>
    <w:p w:rsidR="00CD7C58" w:rsidRPr="00250006" w:rsidRDefault="00CD7C58" w:rsidP="0005491F">
      <w:pPr>
        <w:jc w:val="center"/>
        <w:rPr>
          <w:sz w:val="28"/>
          <w:szCs w:val="28"/>
          <w:lang w:val="el-GR"/>
        </w:rPr>
      </w:pPr>
      <w:r w:rsidRPr="00250006">
        <w:rPr>
          <w:sz w:val="28"/>
          <w:szCs w:val="28"/>
          <w:lang w:val="el-GR"/>
        </w:rPr>
        <w:t>τον Εωσφόρο.</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Εμείς, «οι  τ’  άνθινον είδαρ έδουσιν»,</w:t>
      </w:r>
    </w:p>
    <w:p w:rsidR="00CD7C58" w:rsidRPr="00250006" w:rsidRDefault="00CD7C58" w:rsidP="0005491F">
      <w:pPr>
        <w:jc w:val="center"/>
        <w:rPr>
          <w:i/>
          <w:iCs/>
          <w:sz w:val="28"/>
          <w:szCs w:val="28"/>
          <w:lang w:val="el-GR"/>
        </w:rPr>
      </w:pPr>
      <w:r w:rsidRPr="00250006">
        <w:rPr>
          <w:i/>
          <w:iCs/>
          <w:sz w:val="28"/>
          <w:szCs w:val="28"/>
          <w:lang w:val="el-GR"/>
        </w:rPr>
        <w:t>οι Λωτοφάγοι.</w:t>
      </w:r>
    </w:p>
    <w:p w:rsidR="00CD7C58" w:rsidRPr="00250006" w:rsidRDefault="00CD7C58" w:rsidP="0005491F">
      <w:pPr>
        <w:spacing w:after="0" w:line="240" w:lineRule="auto"/>
        <w:jc w:val="center"/>
        <w:rPr>
          <w:i/>
          <w:iCs/>
          <w:sz w:val="28"/>
          <w:szCs w:val="28"/>
          <w:lang w:val="el-GR"/>
        </w:rPr>
      </w:pPr>
    </w:p>
    <w:p w:rsidR="00CD7C58" w:rsidRPr="00250006" w:rsidRDefault="00CD7C58" w:rsidP="0005491F">
      <w:pPr>
        <w:spacing w:after="0" w:line="240" w:lineRule="auto"/>
        <w:jc w:val="center"/>
        <w:rPr>
          <w:i/>
          <w:iCs/>
          <w:sz w:val="28"/>
          <w:szCs w:val="28"/>
          <w:lang w:val="el-GR"/>
        </w:rPr>
      </w:pPr>
    </w:p>
    <w:p w:rsidR="00CD7C58" w:rsidRPr="00250006" w:rsidRDefault="00CD7C58" w:rsidP="0005491F">
      <w:pPr>
        <w:spacing w:after="0" w:line="240" w:lineRule="auto"/>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spacing w:after="0" w:line="240" w:lineRule="auto"/>
        <w:jc w:val="center"/>
        <w:rPr>
          <w:i/>
          <w:iCs/>
          <w:sz w:val="28"/>
          <w:szCs w:val="28"/>
          <w:lang w:val="el-GR"/>
        </w:rPr>
      </w:pPr>
    </w:p>
    <w:p w:rsidR="00CD7C58" w:rsidRPr="00250006" w:rsidRDefault="00CD7C58" w:rsidP="0005491F">
      <w:pPr>
        <w:spacing w:after="0" w:line="240" w:lineRule="auto"/>
        <w:jc w:val="center"/>
        <w:rPr>
          <w:sz w:val="28"/>
          <w:szCs w:val="28"/>
          <w:lang w:val="el-GR"/>
        </w:rPr>
      </w:pPr>
    </w:p>
    <w:p w:rsidR="00CD7C58" w:rsidRPr="00250006" w:rsidRDefault="00CD7C58" w:rsidP="0005491F">
      <w:pPr>
        <w:jc w:val="center"/>
        <w:rPr>
          <w:sz w:val="28"/>
          <w:szCs w:val="28"/>
          <w:lang w:val="el-GR"/>
        </w:rPr>
      </w:pPr>
      <w:r w:rsidRPr="00250006">
        <w:rPr>
          <w:i/>
          <w:iCs/>
          <w:color w:val="FF0000"/>
          <w:sz w:val="48"/>
          <w:szCs w:val="48"/>
        </w:rPr>
        <w:t>P</w:t>
      </w:r>
      <w:r w:rsidRPr="00250006">
        <w:rPr>
          <w:i/>
          <w:sz w:val="28"/>
          <w:szCs w:val="28"/>
        </w:rPr>
        <w:t>uertas</w:t>
      </w:r>
      <w:r w:rsidRPr="00250006">
        <w:rPr>
          <w:i/>
          <w:sz w:val="28"/>
          <w:szCs w:val="28"/>
          <w:lang w:val="el-GR"/>
        </w:rPr>
        <w:t xml:space="preserve"> </w:t>
      </w:r>
      <w:r w:rsidRPr="00250006">
        <w:rPr>
          <w:i/>
          <w:sz w:val="28"/>
          <w:szCs w:val="28"/>
        </w:rPr>
        <w:t>al</w:t>
      </w:r>
      <w:r w:rsidRPr="00250006">
        <w:rPr>
          <w:i/>
          <w:sz w:val="28"/>
          <w:szCs w:val="28"/>
          <w:lang w:val="el-GR"/>
        </w:rPr>
        <w:t xml:space="preserve"> </w:t>
      </w:r>
      <w:r w:rsidRPr="00250006">
        <w:rPr>
          <w:i/>
          <w:sz w:val="28"/>
          <w:szCs w:val="28"/>
        </w:rPr>
        <w:t>campo</w:t>
      </w:r>
      <w:r w:rsidRPr="00250006">
        <w:rPr>
          <w:sz w:val="28"/>
          <w:szCs w:val="28"/>
          <w:lang w:val="el-GR"/>
        </w:rPr>
        <w:t xml:space="preserve"> για να βγαινομπαίνει (</w:t>
      </w:r>
      <w:r w:rsidRPr="00250006">
        <w:rPr>
          <w:sz w:val="28"/>
          <w:szCs w:val="28"/>
        </w:rPr>
        <w:t>sic</w:t>
      </w:r>
      <w:r w:rsidRPr="00250006">
        <w:rPr>
          <w:sz w:val="28"/>
          <w:szCs w:val="28"/>
          <w:lang w:val="el-GR"/>
        </w:rPr>
        <w:t>)</w:t>
      </w:r>
    </w:p>
    <w:p w:rsidR="00CD7C58" w:rsidRPr="00250006" w:rsidRDefault="00CD7C58" w:rsidP="0005491F">
      <w:pPr>
        <w:jc w:val="center"/>
        <w:rPr>
          <w:sz w:val="28"/>
          <w:szCs w:val="28"/>
          <w:lang w:val="el-GR"/>
        </w:rPr>
      </w:pPr>
      <w:r w:rsidRPr="00250006">
        <w:rPr>
          <w:sz w:val="28"/>
          <w:szCs w:val="28"/>
          <w:lang w:val="el-GR"/>
        </w:rPr>
        <w:t>ελεύθερα το μυστήριο.</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 xml:space="preserve">...κάτι σαν μεγάλο </w:t>
      </w:r>
    </w:p>
    <w:p w:rsidR="00CD7C58" w:rsidRPr="00250006" w:rsidRDefault="00CD7C58" w:rsidP="0005491F">
      <w:pPr>
        <w:jc w:val="center"/>
        <w:rPr>
          <w:i/>
          <w:iCs/>
          <w:sz w:val="28"/>
          <w:szCs w:val="28"/>
          <w:lang w:val="el-GR"/>
        </w:rPr>
      </w:pPr>
      <w:r w:rsidRPr="00250006">
        <w:rPr>
          <w:i/>
          <w:iCs/>
          <w:sz w:val="28"/>
          <w:szCs w:val="28"/>
          <w:lang w:val="el-GR"/>
        </w:rPr>
        <w:t>θαλάσσιο σαλιγκάρι.</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i/>
          <w:iCs/>
          <w:color w:val="FF0000"/>
          <w:sz w:val="48"/>
          <w:szCs w:val="48"/>
          <w:lang w:val="en-GB"/>
        </w:rPr>
        <w:t>I</w:t>
      </w:r>
      <w:r w:rsidRPr="00250006">
        <w:rPr>
          <w:rFonts w:asciiTheme="minorHAnsi" w:hAnsiTheme="minorHAnsi"/>
          <w:i/>
          <w:szCs w:val="28"/>
          <w:lang w:val="en-GB"/>
        </w:rPr>
        <w:t>ch</w:t>
      </w:r>
      <w:r w:rsidRPr="00250006">
        <w:rPr>
          <w:rFonts w:asciiTheme="minorHAnsi" w:hAnsiTheme="minorHAnsi"/>
          <w:i/>
          <w:szCs w:val="28"/>
        </w:rPr>
        <w:t xml:space="preserve"> </w:t>
      </w:r>
      <w:r w:rsidRPr="00250006">
        <w:rPr>
          <w:rFonts w:asciiTheme="minorHAnsi" w:hAnsiTheme="minorHAnsi"/>
          <w:i/>
          <w:szCs w:val="28"/>
          <w:lang w:val="en-GB"/>
        </w:rPr>
        <w:t>ewiges</w:t>
      </w:r>
      <w:r w:rsidRPr="00250006">
        <w:rPr>
          <w:rFonts w:asciiTheme="minorHAnsi" w:hAnsiTheme="minorHAnsi"/>
          <w:i/>
          <w:szCs w:val="28"/>
        </w:rPr>
        <w:t xml:space="preserve"> </w:t>
      </w:r>
      <w:r w:rsidRPr="00250006">
        <w:rPr>
          <w:rFonts w:asciiTheme="minorHAnsi" w:hAnsiTheme="minorHAnsi"/>
          <w:i/>
          <w:szCs w:val="28"/>
          <w:lang w:val="en-GB"/>
        </w:rPr>
        <w:t>kind</w:t>
      </w:r>
      <w:r w:rsidRPr="00250006">
        <w:rPr>
          <w:rFonts w:asciiTheme="minorHAnsi" w:hAnsiTheme="minorHAnsi"/>
          <w:szCs w:val="28"/>
        </w:rPr>
        <w:t>. Μα με τρώει</w:t>
      </w: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szCs w:val="28"/>
        </w:rPr>
        <w:t>η μοναξιά και η ρύπανση.</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i/>
          <w:iCs/>
          <w:szCs w:val="28"/>
        </w:rPr>
        <w:t>Προσοχή: η μουσική δεν κουράζεται.</w:t>
      </w:r>
    </w:p>
    <w:p w:rsidR="00CD7C58" w:rsidRPr="00250006" w:rsidRDefault="00CD7C58" w:rsidP="00D82BE2">
      <w:pPr>
        <w:spacing w:after="0"/>
        <w:jc w:val="center"/>
        <w:rPr>
          <w:sz w:val="28"/>
          <w:szCs w:val="28"/>
          <w:lang w:val="el-GR"/>
        </w:rPr>
      </w:pPr>
    </w:p>
    <w:p w:rsidR="00CD7C58" w:rsidRPr="00250006" w:rsidRDefault="00CD7C58" w:rsidP="00D82BE2">
      <w:pPr>
        <w:spacing w:after="0"/>
        <w:jc w:val="center"/>
        <w:rPr>
          <w:sz w:val="28"/>
          <w:szCs w:val="28"/>
          <w:lang w:val="el-GR"/>
        </w:rPr>
      </w:pPr>
    </w:p>
    <w:p w:rsidR="00CD7C58" w:rsidRPr="00250006" w:rsidRDefault="00CD7C58" w:rsidP="0005491F">
      <w:pPr>
        <w:spacing w:after="0"/>
        <w:jc w:val="center"/>
        <w:rPr>
          <w:sz w:val="28"/>
          <w:szCs w:val="28"/>
          <w:lang w:val="el-GR"/>
        </w:rPr>
      </w:pPr>
    </w:p>
    <w:p w:rsidR="00CD7C58" w:rsidRPr="00250006" w:rsidRDefault="00CD7C58" w:rsidP="0005491F">
      <w:pPr>
        <w:spacing w:after="0"/>
        <w:jc w:val="center"/>
        <w:rPr>
          <w:sz w:val="28"/>
          <w:szCs w:val="28"/>
        </w:rPr>
      </w:pPr>
      <w:r w:rsidRPr="00250006">
        <w:rPr>
          <w:rFonts w:ascii="Arial" w:hAnsi="Arial" w:cs="Arial"/>
          <w:sz w:val="28"/>
          <w:szCs w:val="28"/>
        </w:rPr>
        <w:t>▲</w:t>
      </w:r>
    </w:p>
    <w:p w:rsidR="00CD7C58" w:rsidRPr="00250006" w:rsidRDefault="00CD7C58" w:rsidP="0005491F">
      <w:pPr>
        <w:spacing w:after="0"/>
        <w:jc w:val="center"/>
        <w:rPr>
          <w:sz w:val="28"/>
          <w:szCs w:val="28"/>
        </w:rPr>
      </w:pPr>
    </w:p>
    <w:p w:rsidR="00CD7C58" w:rsidRPr="00250006" w:rsidRDefault="00CD7C58" w:rsidP="0005491F">
      <w:pPr>
        <w:spacing w:after="0"/>
        <w:jc w:val="center"/>
        <w:rPr>
          <w:sz w:val="28"/>
          <w:szCs w:val="28"/>
        </w:rPr>
      </w:pPr>
    </w:p>
    <w:p w:rsidR="00CD7C58" w:rsidRPr="00250006" w:rsidRDefault="00CD7C58" w:rsidP="0005491F">
      <w:pPr>
        <w:jc w:val="center"/>
        <w:rPr>
          <w:sz w:val="28"/>
          <w:szCs w:val="28"/>
        </w:rPr>
      </w:pPr>
      <w:r w:rsidRPr="00250006">
        <w:rPr>
          <w:i/>
          <w:iCs/>
          <w:color w:val="FF0000"/>
          <w:sz w:val="48"/>
          <w:szCs w:val="48"/>
        </w:rPr>
        <w:t>Μ</w:t>
      </w:r>
      <w:r w:rsidRPr="00250006">
        <w:rPr>
          <w:sz w:val="28"/>
          <w:szCs w:val="28"/>
        </w:rPr>
        <w:t>άγισσα ή άγγελος; Ρίμα!</w:t>
      </w:r>
    </w:p>
    <w:p w:rsidR="00CD7C58" w:rsidRPr="00250006" w:rsidRDefault="00CD7C58" w:rsidP="0005491F">
      <w:pPr>
        <w:jc w:val="center"/>
        <w:rPr>
          <w:sz w:val="28"/>
          <w:szCs w:val="28"/>
        </w:rPr>
      </w:pPr>
    </w:p>
    <w:p w:rsidR="00CD7C58" w:rsidRPr="00D82BE2" w:rsidRDefault="00CD7C58" w:rsidP="0005491F">
      <w:pPr>
        <w:pStyle w:val="Ttulo3"/>
        <w:tabs>
          <w:tab w:val="left" w:pos="0"/>
        </w:tabs>
        <w:spacing w:after="240"/>
        <w:rPr>
          <w:rFonts w:asciiTheme="minorHAnsi" w:hAnsiTheme="minorHAnsi"/>
          <w:i/>
          <w:color w:val="auto"/>
          <w:sz w:val="28"/>
          <w:szCs w:val="28"/>
        </w:rPr>
      </w:pPr>
      <w:r w:rsidRPr="00D82BE2">
        <w:rPr>
          <w:rFonts w:asciiTheme="minorHAnsi" w:hAnsiTheme="minorHAnsi"/>
          <w:i/>
          <w:color w:val="auto"/>
          <w:sz w:val="28"/>
          <w:szCs w:val="28"/>
        </w:rPr>
        <w:t>Οι θεοί ενδίδουν στον πειρασμό</w:t>
      </w:r>
    </w:p>
    <w:p w:rsidR="00CD7C58" w:rsidRPr="00250006" w:rsidRDefault="00CD7C58" w:rsidP="0005491F">
      <w:pPr>
        <w:spacing w:after="240"/>
        <w:jc w:val="center"/>
        <w:rPr>
          <w:i/>
          <w:iCs/>
          <w:sz w:val="28"/>
          <w:szCs w:val="28"/>
          <w:lang w:val="el-GR"/>
        </w:rPr>
      </w:pPr>
      <w:r w:rsidRPr="00250006">
        <w:rPr>
          <w:i/>
          <w:iCs/>
          <w:sz w:val="28"/>
          <w:szCs w:val="28"/>
          <w:lang w:val="el-GR"/>
        </w:rPr>
        <w:t>μπροστά στην πρώτη ύλη για τη δημιουργία</w:t>
      </w:r>
    </w:p>
    <w:p w:rsidR="00CD7C58" w:rsidRPr="00250006" w:rsidRDefault="00CD7C58" w:rsidP="0005491F">
      <w:pPr>
        <w:spacing w:after="240"/>
        <w:jc w:val="center"/>
        <w:rPr>
          <w:i/>
          <w:iCs/>
          <w:sz w:val="28"/>
          <w:szCs w:val="28"/>
          <w:lang w:val="el-GR"/>
        </w:rPr>
      </w:pPr>
      <w:r w:rsidRPr="00250006">
        <w:rPr>
          <w:i/>
          <w:iCs/>
          <w:sz w:val="28"/>
          <w:szCs w:val="28"/>
          <w:lang w:val="el-GR"/>
        </w:rPr>
        <w:t>της γυναίκας.</w:t>
      </w:r>
    </w:p>
    <w:p w:rsidR="00CD7C58" w:rsidRPr="00250006" w:rsidRDefault="00CD7C58" w:rsidP="0005491F">
      <w:pPr>
        <w:jc w:val="center"/>
        <w:rPr>
          <w:lang w:val="el-GR"/>
        </w:rPr>
      </w:pPr>
      <w:r w:rsidRPr="00250006">
        <w:rPr>
          <w:lang w:val="el-GR"/>
        </w:rPr>
        <w:t xml:space="preserve">                           (Ινδουιστικό απόκρυφο)</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05491F">
      <w:pPr>
        <w:jc w:val="center"/>
        <w:rPr>
          <w:sz w:val="28"/>
          <w:szCs w:val="28"/>
          <w:lang w:val="el-GR"/>
        </w:rPr>
      </w:pPr>
      <w:r w:rsidRPr="00250006">
        <w:rPr>
          <w:i/>
          <w:iCs/>
          <w:color w:val="FF0000"/>
          <w:sz w:val="48"/>
          <w:szCs w:val="48"/>
          <w:lang w:val="el-GR"/>
        </w:rPr>
        <w:t>Ό</w:t>
      </w:r>
      <w:r w:rsidRPr="00250006">
        <w:rPr>
          <w:sz w:val="28"/>
          <w:szCs w:val="28"/>
          <w:lang w:val="el-GR"/>
        </w:rPr>
        <w:t>ταν οι άλλοι σε βλέπουν σαν φιλόξε-</w:t>
      </w:r>
    </w:p>
    <w:p w:rsidR="00CD7C58" w:rsidRPr="00250006" w:rsidRDefault="00CD7C58" w:rsidP="0005491F">
      <w:pPr>
        <w:jc w:val="center"/>
        <w:rPr>
          <w:sz w:val="28"/>
          <w:szCs w:val="28"/>
          <w:lang w:val="el-GR"/>
        </w:rPr>
      </w:pPr>
      <w:r w:rsidRPr="00250006">
        <w:rPr>
          <w:sz w:val="28"/>
          <w:szCs w:val="28"/>
          <w:lang w:val="el-GR"/>
        </w:rPr>
        <w:t>νούμενο άγαλμα, μάθε να ποζάρεις.</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«Φράουλα». Φρούτο ή λέξη;</w:t>
      </w: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jc w:val="center"/>
        <w:rPr>
          <w:i/>
          <w:iCs/>
          <w:sz w:val="28"/>
          <w:szCs w:val="28"/>
          <w:lang w:val="el-GR"/>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n-GB"/>
        </w:rPr>
        <w:t>B</w:t>
      </w:r>
      <w:r w:rsidRPr="00250006">
        <w:rPr>
          <w:rFonts w:asciiTheme="minorHAnsi" w:hAnsiTheme="minorHAnsi"/>
          <w:szCs w:val="28"/>
          <w:lang w:val="en-GB"/>
        </w:rPr>
        <w:t>irthday</w:t>
      </w:r>
      <w:r w:rsidRPr="00250006">
        <w:rPr>
          <w:rFonts w:asciiTheme="minorHAnsi" w:hAnsiTheme="minorHAnsi"/>
          <w:szCs w:val="28"/>
        </w:rPr>
        <w:t xml:space="preserve"> </w:t>
      </w:r>
      <w:r w:rsidRPr="00250006">
        <w:rPr>
          <w:rFonts w:asciiTheme="minorHAnsi" w:hAnsiTheme="minorHAnsi"/>
          <w:szCs w:val="28"/>
          <w:lang w:val="en-GB"/>
        </w:rPr>
        <w:t>party</w:t>
      </w:r>
      <w:r w:rsidRPr="00250006">
        <w:rPr>
          <w:rFonts w:asciiTheme="minorHAnsi" w:hAnsiTheme="minorHAnsi"/>
          <w:szCs w:val="28"/>
        </w:rPr>
        <w:t>: Η Ζωή και ο Θάνατος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τσουγκρίζουν τα ποτήρια τους και χύνουν</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το γλυκόπικρο ποτό</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szCs w:val="28"/>
        </w:rPr>
        <w:t xml:space="preserve">της </w:t>
      </w:r>
      <w:r w:rsidRPr="00250006">
        <w:rPr>
          <w:rFonts w:asciiTheme="minorHAnsi" w:hAnsiTheme="minorHAnsi"/>
          <w:i/>
          <w:iCs/>
          <w:szCs w:val="28"/>
        </w:rPr>
        <w:t>Δημιουργίας.</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Μαύρο στο μαύρο.</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(Δεν εννοώ τη σιωπή).</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Ο</w:t>
      </w:r>
      <w:r w:rsidRPr="00250006">
        <w:rPr>
          <w:rFonts w:asciiTheme="minorHAnsi" w:hAnsiTheme="minorHAnsi"/>
          <w:szCs w:val="28"/>
        </w:rPr>
        <w:t>ι φιλάνθρωποι είναι μεγάλοι επενδυτές.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 xml:space="preserve">Ο </w:t>
      </w:r>
      <w:r w:rsidRPr="00250006">
        <w:rPr>
          <w:rFonts w:asciiTheme="minorHAnsi" w:hAnsiTheme="minorHAnsi"/>
          <w:szCs w:val="28"/>
          <w:lang w:val="en-GB"/>
        </w:rPr>
        <w:t>Bill</w:t>
      </w:r>
      <w:r w:rsidRPr="00250006">
        <w:rPr>
          <w:rFonts w:asciiTheme="minorHAnsi" w:hAnsiTheme="minorHAnsi"/>
          <w:szCs w:val="28"/>
        </w:rPr>
        <w:t xml:space="preserve">  </w:t>
      </w:r>
      <w:r w:rsidRPr="00250006">
        <w:rPr>
          <w:rFonts w:asciiTheme="minorHAnsi" w:hAnsiTheme="minorHAnsi"/>
          <w:szCs w:val="28"/>
          <w:lang w:val="en-GB"/>
        </w:rPr>
        <w:t>Gates</w:t>
      </w:r>
      <w:r w:rsidRPr="00250006">
        <w:rPr>
          <w:rFonts w:asciiTheme="minorHAnsi" w:hAnsiTheme="minorHAnsi"/>
          <w:szCs w:val="28"/>
        </w:rPr>
        <w:t xml:space="preserve"> είναι μέγας φιλάνθρωπος!</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...και ποιός υπολογίζει</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τους  επιγιγνομένους;</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M</w:t>
      </w:r>
      <w:r w:rsidRPr="00250006">
        <w:rPr>
          <w:rFonts w:asciiTheme="minorHAnsi" w:hAnsiTheme="minorHAnsi"/>
          <w:szCs w:val="28"/>
        </w:rPr>
        <w:t>πορεί η γνώση να μην αρκεί</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αλλά χωρίς αυτή θα είμασταν</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τελείως τυφλοί και έρμαια</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της δεισιδαιμονίας.</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Δώσμοι λλλίγη γνώση</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δδδάσκαλε...</w:t>
      </w:r>
      <w:r w:rsidRPr="00250006">
        <w:rPr>
          <w:rFonts w:asciiTheme="minorHAnsi" w:hAnsiTheme="minorHAnsi"/>
          <w:i/>
          <w:iCs/>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Π</w:t>
      </w:r>
      <w:r w:rsidRPr="00250006">
        <w:rPr>
          <w:rFonts w:asciiTheme="minorHAnsi" w:hAnsiTheme="minorHAnsi"/>
          <w:szCs w:val="28"/>
        </w:rPr>
        <w:t>αντού η άτρωτη σιωπή..</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spacing w:after="240" w:line="240" w:lineRule="auto"/>
        <w:jc w:val="center"/>
        <w:rPr>
          <w:i/>
          <w:iCs/>
          <w:sz w:val="28"/>
          <w:szCs w:val="28"/>
          <w:lang w:val="el-GR"/>
        </w:rPr>
      </w:pPr>
      <w:r w:rsidRPr="00250006">
        <w:rPr>
          <w:i/>
          <w:iCs/>
          <w:sz w:val="28"/>
          <w:szCs w:val="28"/>
          <w:lang w:val="el-GR"/>
        </w:rPr>
        <w:t>Και στα σημεία: γκρίζα πουλιά</w:t>
      </w:r>
    </w:p>
    <w:p w:rsidR="00CD7C58" w:rsidRPr="00250006" w:rsidRDefault="00CD7C58" w:rsidP="00D82BE2">
      <w:pPr>
        <w:spacing w:after="240"/>
        <w:jc w:val="center"/>
        <w:rPr>
          <w:i/>
          <w:iCs/>
          <w:sz w:val="28"/>
          <w:szCs w:val="28"/>
          <w:lang w:val="el-GR"/>
        </w:rPr>
      </w:pPr>
      <w:r w:rsidRPr="00250006">
        <w:rPr>
          <w:i/>
          <w:iCs/>
          <w:sz w:val="28"/>
          <w:szCs w:val="28"/>
          <w:lang w:val="el-GR"/>
        </w:rPr>
        <w:t>του Αώου.</w:t>
      </w:r>
    </w:p>
    <w:p w:rsidR="00CD7C58" w:rsidRPr="00250006" w:rsidRDefault="00CD7C58" w:rsidP="00D82BE2">
      <w:pPr>
        <w:jc w:val="center"/>
        <w:rPr>
          <w:i/>
          <w:iCs/>
          <w:sz w:val="28"/>
          <w:szCs w:val="28"/>
          <w:lang w:val="el-GR"/>
        </w:rPr>
      </w:pPr>
    </w:p>
    <w:p w:rsidR="00CD7C58" w:rsidRPr="00250006" w:rsidRDefault="00CD7C58" w:rsidP="00D82BE2">
      <w:pPr>
        <w:jc w:val="center"/>
        <w:rPr>
          <w:i/>
          <w:iCs/>
          <w:sz w:val="28"/>
          <w:szCs w:val="28"/>
          <w:lang w:val="el-GR"/>
        </w:rPr>
      </w:pPr>
      <w:r w:rsidRPr="00250006">
        <w:rPr>
          <w:rFonts w:ascii="Arial" w:hAnsi="Arial" w:cs="Arial"/>
          <w:i/>
          <w:iCs/>
          <w:sz w:val="28"/>
          <w:szCs w:val="28"/>
          <w:lang w:val="el-GR"/>
        </w:rPr>
        <w:t>▲</w:t>
      </w:r>
    </w:p>
    <w:p w:rsidR="00CD7C58" w:rsidRPr="00250006" w:rsidRDefault="00CD7C58" w:rsidP="00D82BE2">
      <w:pPr>
        <w:jc w:val="center"/>
        <w:rPr>
          <w:i/>
          <w:iCs/>
          <w:sz w:val="28"/>
          <w:szCs w:val="28"/>
          <w:lang w:val="el-GR"/>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Μ</w:t>
      </w:r>
      <w:r w:rsidRPr="00250006">
        <w:rPr>
          <w:rFonts w:asciiTheme="minorHAnsi" w:hAnsiTheme="minorHAnsi"/>
          <w:szCs w:val="28"/>
        </w:rPr>
        <w:t>ια ζωή</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κάνοντας αμφίσημες χειρονομίες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μπροστά στο αόρατο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ακροατήριο...</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Γλώσσα νοηματική – όπως τη δίδαξε</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szCs w:val="28"/>
          <w:lang w:val="es-ES"/>
        </w:rPr>
        <w:t>o</w:t>
      </w:r>
      <w:r w:rsidRPr="00250006">
        <w:rPr>
          <w:rFonts w:asciiTheme="minorHAnsi" w:hAnsiTheme="minorHAnsi"/>
          <w:i/>
          <w:iCs/>
          <w:szCs w:val="28"/>
        </w:rPr>
        <w:t xml:space="preserve"> </w:t>
      </w:r>
      <w:r w:rsidRPr="00250006">
        <w:rPr>
          <w:rFonts w:asciiTheme="minorHAnsi" w:hAnsiTheme="minorHAnsi"/>
          <w:i/>
          <w:iCs/>
          <w:szCs w:val="28"/>
          <w:lang w:val="es-ES"/>
        </w:rPr>
        <w:t>Dario</w:t>
      </w:r>
      <w:r w:rsidRPr="00250006">
        <w:rPr>
          <w:rFonts w:asciiTheme="minorHAnsi" w:hAnsiTheme="minorHAnsi"/>
          <w:i/>
          <w:iCs/>
          <w:szCs w:val="28"/>
        </w:rPr>
        <w:t xml:space="preserve"> (στο Τζάντε μας, του ’76).</w:t>
      </w:r>
      <w:r w:rsidRPr="00250006">
        <w:rPr>
          <w:rFonts w:asciiTheme="minorHAnsi" w:hAnsiTheme="minorHAnsi"/>
          <w:szCs w:val="28"/>
        </w:rPr>
        <w:t>.</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05491F">
      <w:pPr>
        <w:jc w:val="center"/>
        <w:rPr>
          <w:sz w:val="28"/>
          <w:szCs w:val="28"/>
          <w:lang w:val="el-GR"/>
        </w:rPr>
      </w:pPr>
      <w:r w:rsidRPr="00250006">
        <w:rPr>
          <w:i/>
          <w:iCs/>
          <w:color w:val="FF0000"/>
          <w:sz w:val="48"/>
          <w:szCs w:val="48"/>
          <w:lang w:val="el-GR"/>
        </w:rPr>
        <w:t>Ε</w:t>
      </w:r>
      <w:r w:rsidRPr="00250006">
        <w:rPr>
          <w:sz w:val="28"/>
          <w:szCs w:val="28"/>
          <w:lang w:val="el-GR"/>
        </w:rPr>
        <w:t>χουν και οι λέξεις τη δική τους</w:t>
      </w:r>
    </w:p>
    <w:p w:rsidR="00CD7C58" w:rsidRPr="00250006" w:rsidRDefault="00CD7C58" w:rsidP="0005491F">
      <w:pPr>
        <w:jc w:val="center"/>
        <w:rPr>
          <w:sz w:val="28"/>
          <w:szCs w:val="28"/>
        </w:rPr>
      </w:pPr>
      <w:r w:rsidRPr="00250006">
        <w:rPr>
          <w:sz w:val="28"/>
          <w:szCs w:val="28"/>
        </w:rPr>
        <w:t>σεξουαλική ζωή.</w:t>
      </w:r>
    </w:p>
    <w:p w:rsidR="00CD7C58" w:rsidRPr="00250006" w:rsidRDefault="00CD7C58" w:rsidP="0005491F">
      <w:pPr>
        <w:jc w:val="center"/>
        <w:rPr>
          <w:sz w:val="28"/>
          <w:szCs w:val="28"/>
        </w:rPr>
      </w:pPr>
    </w:p>
    <w:p w:rsidR="00CD7C58" w:rsidRPr="00D82BE2" w:rsidRDefault="00CD7C58" w:rsidP="0005491F">
      <w:pPr>
        <w:pStyle w:val="Ttulo3"/>
        <w:tabs>
          <w:tab w:val="left" w:pos="0"/>
        </w:tabs>
        <w:spacing w:after="200"/>
        <w:rPr>
          <w:rFonts w:asciiTheme="minorHAnsi" w:hAnsiTheme="minorHAnsi"/>
          <w:i/>
          <w:color w:val="auto"/>
          <w:sz w:val="28"/>
          <w:szCs w:val="28"/>
        </w:rPr>
      </w:pPr>
      <w:r w:rsidRPr="00D82BE2">
        <w:rPr>
          <w:rFonts w:asciiTheme="minorHAnsi" w:hAnsiTheme="minorHAnsi"/>
          <w:i/>
          <w:color w:val="auto"/>
          <w:sz w:val="28"/>
          <w:szCs w:val="28"/>
        </w:rPr>
        <w:t xml:space="preserve">Η δυσλεξία μου  μπορεί να  έχει σχέση </w:t>
      </w:r>
    </w:p>
    <w:p w:rsidR="00CD7C58" w:rsidRPr="00D82BE2" w:rsidRDefault="00CD7C58" w:rsidP="0005491F">
      <w:pPr>
        <w:pStyle w:val="Ttulo3"/>
        <w:tabs>
          <w:tab w:val="left" w:pos="0"/>
        </w:tabs>
        <w:spacing w:after="200"/>
        <w:rPr>
          <w:rFonts w:asciiTheme="minorHAnsi" w:hAnsiTheme="minorHAnsi"/>
          <w:i/>
          <w:color w:val="auto"/>
          <w:sz w:val="28"/>
          <w:szCs w:val="28"/>
        </w:rPr>
      </w:pPr>
      <w:r w:rsidRPr="00D82BE2">
        <w:rPr>
          <w:rFonts w:asciiTheme="minorHAnsi" w:hAnsiTheme="minorHAnsi"/>
          <w:i/>
          <w:color w:val="auto"/>
          <w:sz w:val="28"/>
          <w:szCs w:val="28"/>
        </w:rPr>
        <w:t>με την ερωτική αιδώ;</w:t>
      </w:r>
    </w:p>
    <w:p w:rsidR="00CD7C58" w:rsidRPr="00D82BE2" w:rsidRDefault="00CD7C58" w:rsidP="0005491F">
      <w:pPr>
        <w:rPr>
          <w:i/>
          <w:sz w:val="28"/>
          <w:szCs w:val="28"/>
        </w:rPr>
      </w:pPr>
    </w:p>
    <w:p w:rsidR="00CD7C58" w:rsidRPr="00250006" w:rsidRDefault="00CD7C58" w:rsidP="0005491F">
      <w:pPr>
        <w:rPr>
          <w:sz w:val="28"/>
          <w:szCs w:val="28"/>
        </w:rPr>
      </w:pPr>
    </w:p>
    <w:p w:rsidR="00CD7C58" w:rsidRPr="00250006" w:rsidRDefault="00CD7C58" w:rsidP="0005491F">
      <w:pPr>
        <w:jc w:val="center"/>
        <w:rPr>
          <w:sz w:val="28"/>
          <w:szCs w:val="28"/>
        </w:rPr>
      </w:pPr>
      <w:r w:rsidRPr="00250006">
        <w:rPr>
          <w:rFonts w:ascii="Arial" w:hAnsi="Arial" w:cs="Arial"/>
          <w:sz w:val="28"/>
          <w:szCs w:val="28"/>
        </w:rPr>
        <w:t>▲</w:t>
      </w:r>
    </w:p>
    <w:p w:rsidR="00CD7C58" w:rsidRPr="00250006" w:rsidRDefault="00CD7C58" w:rsidP="0005491F">
      <w:pPr>
        <w:jc w:val="center"/>
        <w:rPr>
          <w:sz w:val="28"/>
          <w:szCs w:val="28"/>
        </w:rPr>
      </w:pPr>
    </w:p>
    <w:p w:rsidR="00CD7C58" w:rsidRPr="00250006" w:rsidRDefault="00CD7C58" w:rsidP="0005491F">
      <w:pPr>
        <w:jc w:val="center"/>
        <w:rPr>
          <w:sz w:val="28"/>
          <w:szCs w:val="28"/>
          <w:lang w:val="el-GR"/>
        </w:rPr>
      </w:pPr>
      <w:r w:rsidRPr="00250006">
        <w:rPr>
          <w:i/>
          <w:iCs/>
          <w:color w:val="FF0000"/>
          <w:sz w:val="48"/>
          <w:szCs w:val="48"/>
          <w:lang w:val="el-GR"/>
        </w:rPr>
        <w:t>Ό</w:t>
      </w:r>
      <w:r w:rsidRPr="00250006">
        <w:rPr>
          <w:sz w:val="28"/>
          <w:szCs w:val="28"/>
          <w:lang w:val="el-GR"/>
        </w:rPr>
        <w:t>ταν η μνήμη ατονεί, η επίπεδη οθόνη</w:t>
      </w:r>
    </w:p>
    <w:p w:rsidR="00CD7C58" w:rsidRPr="00250006" w:rsidRDefault="00CD7C58" w:rsidP="0005491F">
      <w:pPr>
        <w:jc w:val="center"/>
        <w:rPr>
          <w:sz w:val="28"/>
          <w:szCs w:val="28"/>
          <w:lang w:val="el-GR"/>
        </w:rPr>
      </w:pPr>
      <w:r w:rsidRPr="00250006">
        <w:rPr>
          <w:sz w:val="28"/>
          <w:szCs w:val="28"/>
          <w:lang w:val="el-GR"/>
        </w:rPr>
        <w:t>περισσεύει</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Μετά το Τείχος, το Κάγκελο.</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αν τον αητό του Ανδρέα Κάλβου,</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από τό ένα βουνό στο άλλο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πετάω και...</w:t>
      </w:r>
    </w:p>
    <w:p w:rsidR="00CD7C58" w:rsidRPr="00250006" w:rsidRDefault="00CD7C58" w:rsidP="00D82BE2">
      <w:pPr>
        <w:spacing w:after="240"/>
        <w:ind w:left="360" w:firstLine="348"/>
        <w:jc w:val="center"/>
        <w:rPr>
          <w:sz w:val="28"/>
          <w:szCs w:val="28"/>
          <w:lang w:val="el-GR"/>
        </w:rPr>
      </w:pPr>
    </w:p>
    <w:p w:rsidR="00CD7C58" w:rsidRPr="00250006" w:rsidRDefault="00CD7C58" w:rsidP="00D82BE2">
      <w:pPr>
        <w:ind w:left="360" w:firstLine="348"/>
        <w:jc w:val="center"/>
        <w:rPr>
          <w:sz w:val="28"/>
          <w:szCs w:val="28"/>
          <w:lang w:val="el-GR"/>
        </w:rPr>
      </w:pPr>
    </w:p>
    <w:p w:rsidR="00CD7C58" w:rsidRPr="00250006" w:rsidRDefault="00CD7C58" w:rsidP="00D82BE2">
      <w:pPr>
        <w:ind w:left="360" w:firstLine="348"/>
        <w:jc w:val="center"/>
        <w:rPr>
          <w:i/>
          <w:iCs/>
          <w:sz w:val="28"/>
          <w:szCs w:val="28"/>
          <w:lang w:val="el-GR"/>
        </w:rPr>
      </w:pPr>
      <w:r w:rsidRPr="00250006">
        <w:rPr>
          <w:i/>
          <w:iCs/>
          <w:sz w:val="28"/>
          <w:szCs w:val="28"/>
          <w:lang w:val="el-GR"/>
        </w:rPr>
        <w:t>«΄Εδυ η κεφαλή μου εις σχισμάς ορέων».</w:t>
      </w:r>
    </w:p>
    <w:p w:rsidR="00CD7C58" w:rsidRPr="00250006" w:rsidRDefault="00CD7C58" w:rsidP="00D82BE2">
      <w:pPr>
        <w:ind w:left="360" w:firstLine="348"/>
        <w:jc w:val="center"/>
        <w:rPr>
          <w:lang w:val="el-GR"/>
        </w:rPr>
      </w:pPr>
      <w:r w:rsidRPr="00250006">
        <w:rPr>
          <w:lang w:val="el-GR"/>
        </w:rPr>
        <w:t>(Ιωνάς, Β, 6-7)</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r w:rsidRPr="00250006">
        <w:rPr>
          <w:rFonts w:ascii="Arial" w:hAnsi="Arial" w:cs="Arial"/>
          <w:szCs w:val="28"/>
        </w:rPr>
        <w:t>▲</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T</w:t>
      </w:r>
      <w:r w:rsidRPr="00250006">
        <w:rPr>
          <w:rFonts w:asciiTheme="minorHAnsi" w:hAnsiTheme="minorHAnsi"/>
          <w:szCs w:val="28"/>
        </w:rPr>
        <w:t>ί ωραία τί γρήγορα που ξεχάσαμε</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ότι η μέριμνα για την επιβίωση</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δεν πρέπει να σταματά στην εξ-</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ασφάλιση του ψωμιού...</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i/>
          <w:iCs/>
          <w:szCs w:val="28"/>
        </w:rPr>
      </w:pPr>
      <w:r w:rsidRPr="00250006">
        <w:rPr>
          <w:rFonts w:asciiTheme="minorHAnsi" w:hAnsiTheme="minorHAnsi"/>
          <w:i/>
          <w:iCs/>
          <w:szCs w:val="28"/>
        </w:rPr>
        <w:t>...ανάξιοι τούτης της Γης!</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T</w:t>
      </w:r>
      <w:r w:rsidRPr="00250006">
        <w:rPr>
          <w:rFonts w:asciiTheme="minorHAnsi" w:hAnsiTheme="minorHAnsi"/>
          <w:szCs w:val="28"/>
        </w:rPr>
        <w:t>α  παιδία παίζει: Νομίζουμε πως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η τεχνολογία ελευθερώνει τον άνθρωπο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και δεν βλέπουμε τις μορφές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δουλείας που μας επιβάλλει</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(για το καλό μας)!</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Ακούς –δεν ακούς;- πως αγκομαχάει</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και τώρα η μέρα.</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παράγματα και λόγος εικονο-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δωρικός.</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Όταν επιδιώκεις την ευφράδεια</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χάνεις τον μπούσουλα.</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την αισθητική δημιουργία συχνά</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πυκνά γίνεται σύγχυση ανάμεσα στην</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πατίνα και την σκουριά. Τούτο</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συμβαίνει  ιδίως με τους δημιουργούς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szCs w:val="28"/>
        </w:rPr>
        <w:t xml:space="preserve">ρετρό </w:t>
      </w:r>
      <w:r w:rsidRPr="00250006">
        <w:rPr>
          <w:rFonts w:asciiTheme="minorHAnsi" w:hAnsiTheme="minorHAnsi"/>
          <w:szCs w:val="28"/>
        </w:rPr>
        <w:t>και το κοινό τους.</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Τη βεβαιότητα της νύχτας</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τη βλέπει η μέρα και γελά.</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color w:val="auto"/>
          <w:szCs w:val="28"/>
        </w:rPr>
      </w:pPr>
      <w:r w:rsidRPr="00250006">
        <w:rPr>
          <w:rFonts w:asciiTheme="minorHAnsi" w:hAnsiTheme="minorHAnsi"/>
          <w:i/>
          <w:iCs/>
          <w:color w:val="FF0000"/>
          <w:sz w:val="48"/>
          <w:szCs w:val="48"/>
          <w:lang w:val="es-ES"/>
        </w:rPr>
        <w:t>C</w:t>
      </w:r>
      <w:r w:rsidRPr="00250006">
        <w:rPr>
          <w:rFonts w:asciiTheme="minorHAnsi" w:hAnsiTheme="minorHAnsi"/>
          <w:color w:val="auto"/>
          <w:szCs w:val="28"/>
          <w:lang w:val="es-ES"/>
        </w:rPr>
        <w:t>aminos</w:t>
      </w:r>
      <w:r w:rsidRPr="00250006">
        <w:rPr>
          <w:rFonts w:asciiTheme="minorHAnsi" w:hAnsiTheme="minorHAnsi"/>
          <w:color w:val="auto"/>
          <w:szCs w:val="28"/>
        </w:rPr>
        <w:t xml:space="preserve"> </w:t>
      </w:r>
      <w:r w:rsidRPr="00250006">
        <w:rPr>
          <w:rFonts w:asciiTheme="minorHAnsi" w:hAnsiTheme="minorHAnsi"/>
          <w:color w:val="auto"/>
          <w:szCs w:val="28"/>
          <w:lang w:val="es-ES"/>
        </w:rPr>
        <w:t>de</w:t>
      </w:r>
      <w:r w:rsidRPr="00250006">
        <w:rPr>
          <w:rFonts w:asciiTheme="minorHAnsi" w:hAnsiTheme="minorHAnsi"/>
          <w:color w:val="auto"/>
          <w:szCs w:val="28"/>
        </w:rPr>
        <w:t xml:space="preserve"> </w:t>
      </w:r>
      <w:r w:rsidRPr="00250006">
        <w:rPr>
          <w:rFonts w:asciiTheme="minorHAnsi" w:hAnsiTheme="minorHAnsi"/>
          <w:color w:val="auto"/>
          <w:szCs w:val="28"/>
          <w:lang w:val="es-ES"/>
        </w:rPr>
        <w:t>exilio</w:t>
      </w:r>
      <w:r w:rsidRPr="00250006">
        <w:rPr>
          <w:rFonts w:asciiTheme="minorHAnsi" w:hAnsiTheme="minorHAnsi"/>
          <w:color w:val="auto"/>
          <w:szCs w:val="28"/>
        </w:rPr>
        <w:t>:  «Από ’δω πέρασε και ο</w:t>
      </w:r>
    </w:p>
    <w:p w:rsidR="00CD7C58" w:rsidRPr="00250006" w:rsidRDefault="00CD7C58" w:rsidP="00D82BE2">
      <w:pPr>
        <w:pStyle w:val="Textoindependiente"/>
        <w:spacing w:after="240"/>
        <w:jc w:val="center"/>
        <w:rPr>
          <w:rFonts w:asciiTheme="minorHAnsi" w:hAnsiTheme="minorHAnsi"/>
          <w:color w:val="auto"/>
          <w:szCs w:val="28"/>
        </w:rPr>
      </w:pPr>
      <w:r w:rsidRPr="00250006">
        <w:rPr>
          <w:rFonts w:asciiTheme="minorHAnsi" w:hAnsiTheme="minorHAnsi"/>
          <w:color w:val="auto"/>
          <w:szCs w:val="28"/>
        </w:rPr>
        <w:t>Ούγο τον περασμένο μήνα με μια βαλίτσα οδύνες</w:t>
      </w:r>
    </w:p>
    <w:p w:rsidR="00CD7C58" w:rsidRPr="00250006" w:rsidRDefault="00CD7C58" w:rsidP="00D82BE2">
      <w:pPr>
        <w:pStyle w:val="Textoindependiente"/>
        <w:spacing w:after="240"/>
        <w:jc w:val="center"/>
        <w:rPr>
          <w:rFonts w:asciiTheme="minorHAnsi" w:hAnsiTheme="minorHAnsi"/>
          <w:color w:val="auto"/>
          <w:szCs w:val="28"/>
        </w:rPr>
      </w:pPr>
      <w:r w:rsidRPr="00250006">
        <w:rPr>
          <w:rFonts w:asciiTheme="minorHAnsi" w:hAnsiTheme="minorHAnsi"/>
          <w:color w:val="auto"/>
          <w:szCs w:val="28"/>
        </w:rPr>
        <w:t>λίγα βιβλία και τον Ανδρέα», είπα...</w:t>
      </w:r>
    </w:p>
    <w:p w:rsidR="00CD7C58" w:rsidRPr="00250006" w:rsidRDefault="00CD7C58" w:rsidP="00D82BE2">
      <w:pPr>
        <w:pStyle w:val="Textoindependiente"/>
        <w:spacing w:after="240"/>
        <w:jc w:val="center"/>
        <w:rPr>
          <w:rFonts w:asciiTheme="minorHAnsi" w:hAnsiTheme="minorHAnsi"/>
          <w:color w:val="auto"/>
          <w:szCs w:val="28"/>
        </w:rPr>
      </w:pPr>
    </w:p>
    <w:p w:rsidR="00CD7C58" w:rsidRPr="00250006" w:rsidRDefault="00CD7C58" w:rsidP="00D82BE2">
      <w:pPr>
        <w:pStyle w:val="Textoindependiente"/>
        <w:jc w:val="center"/>
        <w:rPr>
          <w:rFonts w:asciiTheme="minorHAnsi" w:hAnsiTheme="minorHAnsi"/>
          <w:color w:val="auto"/>
          <w:szCs w:val="28"/>
        </w:rPr>
      </w:pPr>
    </w:p>
    <w:p w:rsidR="00CD7C58" w:rsidRPr="00250006" w:rsidRDefault="00CD7C58" w:rsidP="00D82BE2">
      <w:pPr>
        <w:pStyle w:val="Textoindependiente"/>
        <w:spacing w:after="240"/>
        <w:jc w:val="center"/>
        <w:rPr>
          <w:rFonts w:asciiTheme="minorHAnsi" w:hAnsiTheme="minorHAnsi"/>
          <w:i/>
          <w:iCs/>
          <w:color w:val="auto"/>
          <w:szCs w:val="28"/>
        </w:rPr>
      </w:pPr>
      <w:r w:rsidRPr="00250006">
        <w:rPr>
          <w:rFonts w:asciiTheme="minorHAnsi" w:hAnsiTheme="minorHAnsi"/>
          <w:i/>
          <w:iCs/>
          <w:color w:val="auto"/>
          <w:szCs w:val="28"/>
        </w:rPr>
        <w:t>Όλοι οι δρόμοι</w:t>
      </w:r>
    </w:p>
    <w:p w:rsidR="00CD7C58" w:rsidRPr="00250006" w:rsidRDefault="00CD7C58" w:rsidP="00D82BE2">
      <w:pPr>
        <w:pStyle w:val="Textoindependiente"/>
        <w:spacing w:after="240"/>
        <w:jc w:val="center"/>
        <w:rPr>
          <w:rFonts w:asciiTheme="minorHAnsi" w:hAnsiTheme="minorHAnsi"/>
          <w:i/>
          <w:iCs/>
          <w:color w:val="auto"/>
          <w:szCs w:val="28"/>
        </w:rPr>
      </w:pPr>
      <w:r w:rsidRPr="00250006">
        <w:rPr>
          <w:rFonts w:asciiTheme="minorHAnsi" w:hAnsiTheme="minorHAnsi"/>
          <w:i/>
          <w:iCs/>
          <w:color w:val="auto"/>
          <w:szCs w:val="28"/>
        </w:rPr>
        <w:t>δεν οδηγούν στη Ρώμη!</w:t>
      </w:r>
    </w:p>
    <w:p w:rsidR="00CD7C58" w:rsidRPr="00250006" w:rsidRDefault="00CD7C58" w:rsidP="0005491F">
      <w:pPr>
        <w:jc w:val="center"/>
        <w:rPr>
          <w:i/>
          <w:iCs/>
          <w:color w:val="FF0000"/>
          <w:sz w:val="28"/>
          <w:szCs w:val="28"/>
          <w:lang w:val="el-GR"/>
        </w:rPr>
      </w:pPr>
    </w:p>
    <w:p w:rsidR="00CD7C58" w:rsidRPr="00250006" w:rsidRDefault="00CD7C58" w:rsidP="0005491F">
      <w:pPr>
        <w:jc w:val="center"/>
        <w:rPr>
          <w:i/>
          <w:iCs/>
          <w:color w:val="FF0000"/>
          <w:sz w:val="28"/>
          <w:szCs w:val="28"/>
          <w:lang w:val="el-GR"/>
        </w:rPr>
      </w:pPr>
    </w:p>
    <w:p w:rsidR="00CD7C58" w:rsidRPr="00250006" w:rsidRDefault="00CD7C58" w:rsidP="0005491F">
      <w:pPr>
        <w:jc w:val="center"/>
        <w:rPr>
          <w:i/>
          <w:iCs/>
          <w:color w:val="FF0000"/>
          <w:sz w:val="28"/>
          <w:szCs w:val="28"/>
          <w:lang w:val="el-GR"/>
        </w:rPr>
      </w:pPr>
    </w:p>
    <w:p w:rsidR="00CD7C58" w:rsidRPr="00250006" w:rsidRDefault="00CD7C58" w:rsidP="0005491F">
      <w:pPr>
        <w:rPr>
          <w:i/>
          <w:iCs/>
          <w:color w:val="FF0000"/>
          <w:sz w:val="28"/>
          <w:szCs w:val="28"/>
          <w:lang w:val="el-GR"/>
        </w:rPr>
      </w:pPr>
    </w:p>
    <w:p w:rsidR="00CD7C58" w:rsidRPr="00250006" w:rsidRDefault="00CD7C58" w:rsidP="0005491F">
      <w:pPr>
        <w:jc w:val="center"/>
        <w:rPr>
          <w:sz w:val="28"/>
          <w:szCs w:val="28"/>
          <w:lang w:val="el-GR"/>
        </w:rPr>
      </w:pPr>
      <w:r w:rsidRPr="00250006">
        <w:rPr>
          <w:i/>
          <w:iCs/>
          <w:color w:val="FF0000"/>
          <w:sz w:val="48"/>
          <w:szCs w:val="48"/>
          <w:lang w:val="el-GR"/>
        </w:rPr>
        <w:t>Ε</w:t>
      </w:r>
      <w:r w:rsidRPr="00250006">
        <w:rPr>
          <w:sz w:val="28"/>
          <w:szCs w:val="28"/>
          <w:lang w:val="el-GR"/>
        </w:rPr>
        <w:t>πιστρέφω ολοένα</w:t>
      </w:r>
    </w:p>
    <w:p w:rsidR="00CD7C58" w:rsidRPr="00250006" w:rsidRDefault="00CD7C58" w:rsidP="0005491F">
      <w:pPr>
        <w:jc w:val="center"/>
        <w:rPr>
          <w:sz w:val="28"/>
          <w:szCs w:val="28"/>
          <w:lang w:val="el-GR"/>
        </w:rPr>
      </w:pPr>
      <w:r w:rsidRPr="00250006">
        <w:rPr>
          <w:sz w:val="28"/>
          <w:szCs w:val="28"/>
          <w:lang w:val="el-GR"/>
        </w:rPr>
        <w:t>στο κοίλο κάτοπτρο.</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Τετραφωνίες, όχι.</w:t>
      </w:r>
    </w:p>
    <w:p w:rsidR="00CD7C58" w:rsidRPr="00250006" w:rsidRDefault="00CD7C58" w:rsidP="0005491F">
      <w:pPr>
        <w:jc w:val="center"/>
        <w:rPr>
          <w:i/>
          <w:iCs/>
          <w:sz w:val="28"/>
          <w:szCs w:val="28"/>
          <w:lang w:val="el-GR"/>
        </w:rPr>
      </w:pPr>
      <w:r w:rsidRPr="00250006">
        <w:rPr>
          <w:i/>
          <w:iCs/>
          <w:sz w:val="28"/>
          <w:szCs w:val="28"/>
          <w:lang w:val="el-GR"/>
        </w:rPr>
        <w:t>Μονωδίες.</w:t>
      </w: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r w:rsidRPr="00250006">
        <w:rPr>
          <w:rFonts w:ascii="Arial" w:hAnsi="Arial" w:cs="Arial"/>
          <w:i/>
          <w:iCs/>
          <w:color w:val="auto"/>
          <w:szCs w:val="28"/>
        </w:rPr>
        <w:t>▲</w:t>
      </w: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ind w:left="360" w:firstLine="348"/>
        <w:jc w:val="center"/>
        <w:rPr>
          <w:sz w:val="28"/>
          <w:szCs w:val="28"/>
          <w:lang w:val="el-GR"/>
        </w:rPr>
      </w:pPr>
      <w:r w:rsidRPr="00250006">
        <w:rPr>
          <w:i/>
          <w:iCs/>
          <w:color w:val="FF0000"/>
          <w:sz w:val="48"/>
          <w:szCs w:val="48"/>
          <w:lang w:val="el-GR"/>
        </w:rPr>
        <w:t>Τ</w:t>
      </w:r>
      <w:r w:rsidRPr="00250006">
        <w:rPr>
          <w:sz w:val="28"/>
          <w:szCs w:val="28"/>
          <w:lang w:val="el-GR"/>
        </w:rPr>
        <w:t>ο τυχαίο με τη μέθοδο</w:t>
      </w:r>
    </w:p>
    <w:p w:rsidR="00CD7C58" w:rsidRPr="00250006" w:rsidRDefault="00CD7C58" w:rsidP="0005491F">
      <w:pPr>
        <w:ind w:left="360" w:firstLine="348"/>
        <w:jc w:val="center"/>
        <w:rPr>
          <w:sz w:val="28"/>
          <w:szCs w:val="28"/>
          <w:lang w:val="el-GR"/>
        </w:rPr>
      </w:pPr>
      <w:r w:rsidRPr="00250006">
        <w:rPr>
          <w:sz w:val="28"/>
          <w:szCs w:val="28"/>
          <w:lang w:val="el-GR"/>
        </w:rPr>
        <w:t>των μοσχευμάτων.</w:t>
      </w:r>
    </w:p>
    <w:p w:rsidR="00CD7C58" w:rsidRPr="00250006" w:rsidRDefault="00CD7C58" w:rsidP="0005491F">
      <w:pPr>
        <w:ind w:left="360" w:firstLine="348"/>
        <w:jc w:val="center"/>
        <w:rPr>
          <w:i/>
          <w:iCs/>
          <w:sz w:val="28"/>
          <w:szCs w:val="28"/>
          <w:lang w:val="el-GR"/>
        </w:rPr>
      </w:pPr>
    </w:p>
    <w:p w:rsidR="00CD7C58" w:rsidRPr="00250006" w:rsidRDefault="00CD7C58" w:rsidP="0005491F">
      <w:pPr>
        <w:ind w:left="360" w:firstLine="348"/>
        <w:jc w:val="center"/>
        <w:rPr>
          <w:i/>
          <w:iCs/>
          <w:sz w:val="28"/>
          <w:szCs w:val="28"/>
          <w:lang w:val="el-GR"/>
        </w:rPr>
      </w:pPr>
      <w:r w:rsidRPr="00250006">
        <w:rPr>
          <w:i/>
          <w:iCs/>
          <w:sz w:val="28"/>
          <w:szCs w:val="28"/>
          <w:lang w:val="el-GR"/>
        </w:rPr>
        <w:t>«Βρήκα ένα πεθαμένο περιστέρι.</w:t>
      </w:r>
    </w:p>
    <w:p w:rsidR="00CD7C58" w:rsidRPr="00250006" w:rsidRDefault="00CD7C58" w:rsidP="0005491F">
      <w:pPr>
        <w:ind w:left="360" w:firstLine="348"/>
        <w:jc w:val="center"/>
        <w:rPr>
          <w:i/>
          <w:iCs/>
          <w:sz w:val="28"/>
          <w:szCs w:val="28"/>
          <w:lang w:val="el-GR"/>
        </w:rPr>
      </w:pPr>
      <w:r w:rsidRPr="00250006">
        <w:rPr>
          <w:i/>
          <w:iCs/>
          <w:sz w:val="28"/>
          <w:szCs w:val="28"/>
          <w:lang w:val="el-GR"/>
        </w:rPr>
        <w:t>Μες στο σκοτάδι, νόμισα πώς ήταν</w:t>
      </w:r>
    </w:p>
    <w:p w:rsidR="00CD7C58" w:rsidRPr="00250006" w:rsidRDefault="00CD7C58" w:rsidP="0005491F">
      <w:pPr>
        <w:ind w:left="360" w:firstLine="348"/>
        <w:jc w:val="center"/>
        <w:rPr>
          <w:i/>
          <w:iCs/>
          <w:sz w:val="28"/>
          <w:szCs w:val="28"/>
          <w:lang w:val="el-GR"/>
        </w:rPr>
      </w:pPr>
      <w:r w:rsidRPr="00250006">
        <w:rPr>
          <w:i/>
          <w:iCs/>
          <w:sz w:val="28"/>
          <w:szCs w:val="28"/>
          <w:lang w:val="el-GR"/>
        </w:rPr>
        <w:t>καμμένη φωτιά»</w:t>
      </w:r>
    </w:p>
    <w:p w:rsidR="00CD7C58" w:rsidRPr="00250006" w:rsidRDefault="00CD7C58" w:rsidP="0005491F">
      <w:pPr>
        <w:ind w:left="360" w:firstLine="348"/>
        <w:jc w:val="center"/>
        <w:rPr>
          <w:lang w:val="el-GR"/>
        </w:rPr>
      </w:pPr>
      <w:r w:rsidRPr="00250006">
        <w:rPr>
          <w:lang w:val="el-GR"/>
        </w:rPr>
        <w:t xml:space="preserve">                 (Αθηναϊκό </w:t>
      </w:r>
      <w:r w:rsidRPr="00250006">
        <w:rPr>
          <w:lang w:val="es-ES_tradnl"/>
        </w:rPr>
        <w:t>Graffiti</w:t>
      </w:r>
      <w:r w:rsidRPr="00250006">
        <w:rPr>
          <w:lang w:val="el-GR"/>
        </w:rPr>
        <w:t>)</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Α</w:t>
      </w:r>
      <w:r w:rsidRPr="00250006">
        <w:rPr>
          <w:rFonts w:asciiTheme="minorHAnsi" w:hAnsiTheme="minorHAnsi"/>
          <w:szCs w:val="28"/>
        </w:rPr>
        <w:t>πό το κείμενο στο μετακείμενο· όπως: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από την ποίηση στη μεταποίηση.</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Παρόμοιες ιδέες έχουν εφαρμοστεί</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κατά γράμμα στις μητροπόλεις</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της αληθινής φαντασίας!</w:t>
      </w:r>
    </w:p>
    <w:p w:rsidR="00CD7C58" w:rsidRPr="00250006" w:rsidRDefault="00CD7C58" w:rsidP="0005491F">
      <w:pPr>
        <w:pStyle w:val="Textoindependiente"/>
        <w:spacing w:after="240"/>
        <w:rPr>
          <w:rFonts w:asciiTheme="minorHAnsi" w:hAnsiTheme="minorHAnsi"/>
          <w:szCs w:val="28"/>
        </w:rPr>
      </w:pPr>
    </w:p>
    <w:p w:rsidR="00CD7C58" w:rsidRPr="00250006" w:rsidRDefault="00CD7C58" w:rsidP="0005491F">
      <w:pPr>
        <w:jc w:val="center"/>
        <w:rPr>
          <w:sz w:val="28"/>
          <w:szCs w:val="28"/>
          <w:lang w:val="el-GR"/>
        </w:rPr>
      </w:pPr>
      <w:r w:rsidRPr="00250006">
        <w:rPr>
          <w:rFonts w:ascii="Arial" w:hAnsi="Arial" w:cs="Arial"/>
          <w:sz w:val="28"/>
          <w:szCs w:val="28"/>
          <w:lang w:val="el-GR"/>
        </w:rPr>
        <w:t>▲</w:t>
      </w:r>
    </w:p>
    <w:p w:rsidR="00CD7C58" w:rsidRPr="00250006" w:rsidRDefault="00CD7C58" w:rsidP="0005491F">
      <w:pPr>
        <w:jc w:val="center"/>
        <w:rPr>
          <w:sz w:val="28"/>
          <w:szCs w:val="28"/>
          <w:lang w:val="el-GR"/>
        </w:rPr>
      </w:pPr>
    </w:p>
    <w:p w:rsidR="00CD7C58" w:rsidRPr="00250006" w:rsidRDefault="00CD7C58" w:rsidP="0005491F">
      <w:pPr>
        <w:jc w:val="center"/>
        <w:rPr>
          <w:color w:val="000000"/>
          <w:sz w:val="28"/>
          <w:szCs w:val="28"/>
          <w:lang w:val="el-GR"/>
        </w:rPr>
      </w:pPr>
      <w:r w:rsidRPr="00250006">
        <w:rPr>
          <w:i/>
          <w:iCs/>
          <w:color w:val="FF0000"/>
          <w:sz w:val="48"/>
          <w:szCs w:val="48"/>
          <w:lang w:val="el-GR"/>
        </w:rPr>
        <w:t>Τ</w:t>
      </w:r>
      <w:r w:rsidRPr="00250006">
        <w:rPr>
          <w:color w:val="000000"/>
          <w:sz w:val="28"/>
          <w:szCs w:val="28"/>
          <w:lang w:val="el-GR"/>
        </w:rPr>
        <w:t>ο κάδρο να ταιριάζει στο δοξαστικό.</w:t>
      </w:r>
    </w:p>
    <w:p w:rsidR="00CD7C58" w:rsidRPr="00250006" w:rsidRDefault="00CD7C58" w:rsidP="0005491F">
      <w:pPr>
        <w:jc w:val="center"/>
        <w:rPr>
          <w:color w:val="000000"/>
          <w:sz w:val="28"/>
          <w:szCs w:val="28"/>
          <w:lang w:val="el-GR"/>
        </w:rPr>
      </w:pPr>
    </w:p>
    <w:p w:rsidR="00CD7C58" w:rsidRPr="00250006" w:rsidRDefault="00CD7C58" w:rsidP="0005491F">
      <w:pPr>
        <w:jc w:val="center"/>
        <w:rPr>
          <w:i/>
          <w:iCs/>
          <w:color w:val="000000"/>
          <w:sz w:val="28"/>
          <w:szCs w:val="28"/>
          <w:lang w:val="el-GR"/>
        </w:rPr>
      </w:pPr>
      <w:r w:rsidRPr="00250006">
        <w:rPr>
          <w:i/>
          <w:iCs/>
          <w:color w:val="000000"/>
          <w:sz w:val="28"/>
          <w:szCs w:val="28"/>
          <w:lang w:val="el-GR"/>
        </w:rPr>
        <w:t>«Αν μπορούσα να εκφράσω με λόγια</w:t>
      </w:r>
    </w:p>
    <w:p w:rsidR="00CD7C58" w:rsidRPr="00250006" w:rsidRDefault="00CD7C58" w:rsidP="0005491F">
      <w:pPr>
        <w:jc w:val="center"/>
        <w:rPr>
          <w:i/>
          <w:iCs/>
          <w:color w:val="000000"/>
          <w:sz w:val="28"/>
          <w:szCs w:val="28"/>
          <w:lang w:val="el-GR"/>
        </w:rPr>
      </w:pPr>
      <w:r w:rsidRPr="00250006">
        <w:rPr>
          <w:i/>
          <w:iCs/>
          <w:color w:val="000000"/>
          <w:sz w:val="28"/>
          <w:szCs w:val="28"/>
          <w:lang w:val="el-GR"/>
        </w:rPr>
        <w:t>τί βλέπει το μάτι του ζωγράφου,</w:t>
      </w:r>
    </w:p>
    <w:p w:rsidR="00CD7C58" w:rsidRPr="00250006" w:rsidRDefault="00CD7C58" w:rsidP="0005491F">
      <w:pPr>
        <w:jc w:val="center"/>
        <w:rPr>
          <w:i/>
          <w:iCs/>
          <w:color w:val="000000"/>
          <w:sz w:val="28"/>
          <w:szCs w:val="28"/>
          <w:lang w:val="el-GR"/>
        </w:rPr>
      </w:pPr>
      <w:r w:rsidRPr="00250006">
        <w:rPr>
          <w:i/>
          <w:iCs/>
          <w:color w:val="000000"/>
          <w:sz w:val="28"/>
          <w:szCs w:val="28"/>
          <w:lang w:val="el-GR"/>
        </w:rPr>
        <w:t>θα με νομίζανε πελελό».</w:t>
      </w:r>
    </w:p>
    <w:p w:rsidR="00CD7C58" w:rsidRPr="00250006" w:rsidRDefault="00CD7C58" w:rsidP="0005491F">
      <w:pPr>
        <w:jc w:val="center"/>
        <w:rPr>
          <w:color w:val="000000"/>
          <w:lang w:val="el-GR"/>
        </w:rPr>
      </w:pPr>
      <w:r w:rsidRPr="00250006">
        <w:rPr>
          <w:color w:val="000000"/>
          <w:lang w:val="el-GR"/>
        </w:rPr>
        <w:t xml:space="preserve">                                    (</w:t>
      </w:r>
      <w:r w:rsidRPr="00250006">
        <w:rPr>
          <w:color w:val="000000"/>
        </w:rPr>
        <w:t>El</w:t>
      </w:r>
      <w:r w:rsidRPr="00250006">
        <w:rPr>
          <w:color w:val="000000"/>
          <w:lang w:val="el-GR"/>
        </w:rPr>
        <w:t xml:space="preserve"> </w:t>
      </w:r>
      <w:r w:rsidRPr="00250006">
        <w:rPr>
          <w:color w:val="000000"/>
        </w:rPr>
        <w:t>Greco</w:t>
      </w:r>
      <w:r w:rsidRPr="00250006">
        <w:rPr>
          <w:color w:val="000000"/>
          <w:lang w:val="el-GR"/>
        </w:rPr>
        <w:t>)</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Λ</w:t>
      </w:r>
      <w:r w:rsidRPr="00250006">
        <w:rPr>
          <w:rFonts w:asciiTheme="minorHAnsi" w:hAnsiTheme="minorHAnsi"/>
          <w:szCs w:val="28"/>
        </w:rPr>
        <w:t>αδωμένο ταψί· εσύ εγώ αυτός·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το μέγα πλήθος·</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szCs w:val="28"/>
        </w:rPr>
        <w:t>μια πρέζα κύμινο</w:t>
      </w:r>
      <w:r w:rsidRPr="00250006">
        <w:rPr>
          <w:rFonts w:asciiTheme="minorHAnsi" w:hAnsiTheme="minorHAnsi"/>
          <w:i/>
          <w:iCs/>
          <w:szCs w:val="28"/>
        </w:rPr>
        <w:t>.</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Theme="minorHAnsi" w:hAnsiTheme="minorHAnsi"/>
          <w:i/>
          <w:iCs/>
          <w:szCs w:val="28"/>
        </w:rPr>
        <w:t>Αμέλεια και ραστώνη.</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τις άγριες μοναξιές μου βρίσκω περίεργα</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ερωτικές τις κουρτίνες, όταν μάλιστα φυσά</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θαλασσινός αέρας. Οι εξομολογήσεις τους</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μου είναι πολύ διεγερτικές!</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Μαγική χώρα που τίποτε δε σε χωράει</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και φεύγεις άρον – άρον...</w:t>
      </w: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05491F">
      <w:pPr>
        <w:jc w:val="center"/>
        <w:rPr>
          <w:sz w:val="28"/>
          <w:szCs w:val="28"/>
          <w:lang w:val="el-GR"/>
        </w:rPr>
      </w:pPr>
      <w:r w:rsidRPr="00250006">
        <w:rPr>
          <w:i/>
          <w:iCs/>
          <w:color w:val="FF0000"/>
          <w:sz w:val="48"/>
          <w:szCs w:val="48"/>
          <w:lang w:val="el-GR"/>
        </w:rPr>
        <w:t>Κ</w:t>
      </w:r>
      <w:r w:rsidRPr="00250006">
        <w:rPr>
          <w:sz w:val="28"/>
          <w:szCs w:val="28"/>
          <w:lang w:val="el-GR"/>
        </w:rPr>
        <w:t xml:space="preserve">αι το πρόσωπο </w:t>
      </w:r>
    </w:p>
    <w:p w:rsidR="00CD7C58" w:rsidRPr="00250006" w:rsidRDefault="00CD7C58" w:rsidP="0005491F">
      <w:pPr>
        <w:jc w:val="center"/>
        <w:rPr>
          <w:sz w:val="28"/>
          <w:szCs w:val="28"/>
          <w:lang w:val="el-GR"/>
        </w:rPr>
      </w:pPr>
      <w:r w:rsidRPr="00250006">
        <w:rPr>
          <w:sz w:val="28"/>
          <w:szCs w:val="28"/>
          <w:lang w:val="el-GR"/>
        </w:rPr>
        <w:t>να παίζει ανεπαισθήτως</w:t>
      </w:r>
    </w:p>
    <w:p w:rsidR="00CD7C58" w:rsidRPr="00250006" w:rsidRDefault="00CD7C58" w:rsidP="0005491F">
      <w:pPr>
        <w:jc w:val="center"/>
        <w:rPr>
          <w:sz w:val="28"/>
          <w:szCs w:val="28"/>
          <w:lang w:val="el-GR"/>
        </w:rPr>
      </w:pPr>
      <w:r w:rsidRPr="00250006">
        <w:rPr>
          <w:sz w:val="28"/>
          <w:szCs w:val="28"/>
          <w:lang w:val="el-GR"/>
        </w:rPr>
        <w:t>το αυγό του.</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n-GB"/>
        </w:rPr>
      </w:pPr>
      <w:r w:rsidRPr="00250006">
        <w:rPr>
          <w:i/>
          <w:iCs/>
          <w:sz w:val="28"/>
          <w:szCs w:val="28"/>
          <w:lang w:val="en-GB"/>
        </w:rPr>
        <w:t>«Fair is fair».</w:t>
      </w:r>
    </w:p>
    <w:p w:rsidR="00CD7C58" w:rsidRPr="00250006" w:rsidRDefault="00CD7C58" w:rsidP="0005491F">
      <w:pPr>
        <w:jc w:val="center"/>
        <w:rPr>
          <w:lang w:val="en-US"/>
        </w:rPr>
      </w:pPr>
      <w:r w:rsidRPr="00250006">
        <w:rPr>
          <w:lang w:val="en-GB"/>
        </w:rPr>
        <w:t xml:space="preserve">        (Alfred Hitchcock)</w:t>
      </w:r>
    </w:p>
    <w:p w:rsidR="00CD7C58" w:rsidRPr="00250006" w:rsidRDefault="00CD7C58" w:rsidP="0005491F">
      <w:pPr>
        <w:jc w:val="center"/>
        <w:rPr>
          <w:sz w:val="28"/>
          <w:szCs w:val="28"/>
          <w:lang w:val="en-US"/>
        </w:rPr>
      </w:pPr>
    </w:p>
    <w:p w:rsidR="00CD7C58" w:rsidRPr="00250006" w:rsidRDefault="00CD7C58" w:rsidP="0005491F">
      <w:pPr>
        <w:jc w:val="center"/>
        <w:rPr>
          <w:sz w:val="28"/>
          <w:szCs w:val="28"/>
          <w:lang w:val="en-US"/>
        </w:rPr>
      </w:pPr>
    </w:p>
    <w:p w:rsidR="00CD7C58" w:rsidRPr="00250006" w:rsidRDefault="00CD7C58" w:rsidP="0005491F">
      <w:pPr>
        <w:jc w:val="center"/>
        <w:rPr>
          <w:sz w:val="28"/>
          <w:szCs w:val="28"/>
          <w:lang w:val="el-GR"/>
        </w:rPr>
      </w:pPr>
      <w:r w:rsidRPr="00250006">
        <w:rPr>
          <w:rFonts w:ascii="Arial" w:hAnsi="Arial" w:cs="Arial"/>
          <w:sz w:val="28"/>
          <w:szCs w:val="28"/>
          <w:lang w:val="el-GR"/>
        </w:rPr>
        <w:t>▲</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i/>
          <w:iCs/>
          <w:color w:val="FF0000"/>
          <w:sz w:val="48"/>
          <w:szCs w:val="48"/>
          <w:lang w:val="el-GR"/>
        </w:rPr>
        <w:t>Α</w:t>
      </w:r>
      <w:r w:rsidRPr="00250006">
        <w:rPr>
          <w:sz w:val="28"/>
          <w:szCs w:val="28"/>
          <w:lang w:val="el-GR"/>
        </w:rPr>
        <w:t>λλόμορφα και ετερόμορφα, δεινομα-</w:t>
      </w:r>
    </w:p>
    <w:p w:rsidR="00CD7C58" w:rsidRPr="00250006" w:rsidRDefault="00CD7C58" w:rsidP="0005491F">
      <w:pPr>
        <w:jc w:val="center"/>
        <w:rPr>
          <w:sz w:val="28"/>
          <w:szCs w:val="28"/>
          <w:lang w:val="el-GR"/>
        </w:rPr>
      </w:pPr>
      <w:r w:rsidRPr="00250006">
        <w:rPr>
          <w:sz w:val="28"/>
          <w:szCs w:val="28"/>
          <w:lang w:val="el-GR"/>
        </w:rPr>
        <w:t>στιγοφόρα.</w:t>
      </w:r>
    </w:p>
    <w:p w:rsidR="00CD7C58" w:rsidRPr="00250006" w:rsidRDefault="00CD7C58" w:rsidP="0005491F">
      <w:pPr>
        <w:jc w:val="center"/>
        <w:rPr>
          <w:sz w:val="28"/>
          <w:szCs w:val="28"/>
          <w:lang w:val="el-GR"/>
        </w:rPr>
      </w:pPr>
    </w:p>
    <w:p w:rsidR="00CD7C58" w:rsidRPr="00B14168" w:rsidRDefault="00CD7C58" w:rsidP="00CD7C58">
      <w:pPr>
        <w:pStyle w:val="Ttulo9"/>
        <w:tabs>
          <w:tab w:val="left" w:pos="0"/>
        </w:tabs>
        <w:spacing w:after="240" w:line="240" w:lineRule="auto"/>
        <w:jc w:val="center"/>
        <w:textAlignment w:val="auto"/>
        <w:rPr>
          <w:rFonts w:asciiTheme="minorHAnsi" w:hAnsiTheme="minorHAnsi"/>
          <w:color w:val="auto"/>
          <w:sz w:val="28"/>
          <w:szCs w:val="28"/>
        </w:rPr>
      </w:pPr>
      <w:r w:rsidRPr="00B14168">
        <w:rPr>
          <w:rFonts w:asciiTheme="minorHAnsi" w:hAnsiTheme="minorHAnsi"/>
          <w:color w:val="auto"/>
          <w:sz w:val="28"/>
          <w:szCs w:val="28"/>
        </w:rPr>
        <w:t>Όποιος δεν αντέχει το σήμερα</w:t>
      </w:r>
    </w:p>
    <w:p w:rsidR="00CD7C58" w:rsidRPr="00B14168" w:rsidRDefault="00CD7C58" w:rsidP="00B14168">
      <w:pPr>
        <w:pStyle w:val="Textoindependiente"/>
        <w:spacing w:after="240"/>
        <w:jc w:val="center"/>
        <w:rPr>
          <w:rFonts w:asciiTheme="minorHAnsi" w:hAnsiTheme="minorHAnsi"/>
          <w:iCs/>
          <w:szCs w:val="28"/>
        </w:rPr>
      </w:pPr>
      <w:r w:rsidRPr="00B14168">
        <w:rPr>
          <w:rFonts w:asciiTheme="minorHAnsi" w:hAnsiTheme="minorHAnsi"/>
          <w:iCs/>
          <w:szCs w:val="28"/>
        </w:rPr>
        <w:t>βλέπει το αύριο σαν μεθαύριο.</w:t>
      </w:r>
    </w:p>
    <w:p w:rsidR="00CD7C58" w:rsidRPr="00B14168" w:rsidRDefault="00CD7C58" w:rsidP="0005491F">
      <w:pPr>
        <w:pStyle w:val="Textoindependiente"/>
        <w:rPr>
          <w:rFonts w:asciiTheme="minorHAnsi" w:hAnsiTheme="minorHAnsi"/>
          <w:iCs/>
          <w:szCs w:val="28"/>
        </w:rPr>
      </w:pPr>
    </w:p>
    <w:p w:rsidR="00CD7C58" w:rsidRPr="00250006" w:rsidRDefault="00CD7C58" w:rsidP="0005491F">
      <w:pPr>
        <w:pStyle w:val="Textoindependiente"/>
        <w:rPr>
          <w:rFonts w:asciiTheme="minorHAnsi" w:hAnsiTheme="minorHAnsi"/>
          <w:i/>
          <w:iCs/>
          <w:szCs w:val="28"/>
        </w:rPr>
      </w:pPr>
      <w:r w:rsidRPr="00250006">
        <w:rPr>
          <w:rFonts w:asciiTheme="minorHAnsi" w:hAnsiTheme="minorHAnsi"/>
          <w:i/>
          <w:iCs/>
          <w:szCs w:val="28"/>
        </w:rPr>
        <w:br w:type="page"/>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Δ</w:t>
      </w:r>
      <w:r w:rsidRPr="00250006">
        <w:rPr>
          <w:rFonts w:asciiTheme="minorHAnsi" w:hAnsiTheme="minorHAnsi"/>
          <w:szCs w:val="28"/>
        </w:rPr>
        <w:t>ημοκρατία ξύλινων λέξεων·</w:t>
      </w:r>
    </w:p>
    <w:p w:rsidR="00CD7C58" w:rsidRPr="00250006" w:rsidRDefault="00CD7C58" w:rsidP="00D82BE2">
      <w:pPr>
        <w:pStyle w:val="Textoindependiente"/>
        <w:spacing w:after="240"/>
        <w:jc w:val="center"/>
        <w:rPr>
          <w:rFonts w:asciiTheme="minorHAnsi" w:hAnsiTheme="minorHAnsi"/>
          <w:szCs w:val="28"/>
        </w:rPr>
      </w:pPr>
      <w:r w:rsidRPr="00250006">
        <w:rPr>
          <w:rFonts w:asciiTheme="minorHAnsi" w:hAnsiTheme="minorHAnsi"/>
          <w:szCs w:val="28"/>
        </w:rPr>
        <w:t>απανθρωποποιημένων!</w:t>
      </w:r>
    </w:p>
    <w:p w:rsidR="00CD7C58" w:rsidRPr="00250006" w:rsidRDefault="00CD7C58" w:rsidP="00D82BE2">
      <w:pPr>
        <w:pStyle w:val="Textoindependiente"/>
        <w:spacing w:after="240"/>
        <w:jc w:val="center"/>
        <w:rPr>
          <w:rFonts w:asciiTheme="minorHAnsi" w:hAnsiTheme="minorHAnsi"/>
          <w:szCs w:val="28"/>
        </w:rPr>
      </w:pPr>
    </w:p>
    <w:p w:rsidR="00CD7C58" w:rsidRPr="00250006" w:rsidRDefault="00CD7C58" w:rsidP="00D82BE2">
      <w:pPr>
        <w:pStyle w:val="Textoindependiente"/>
        <w:jc w:val="center"/>
        <w:rPr>
          <w:rFonts w:asciiTheme="minorHAnsi" w:hAnsiTheme="minorHAnsi"/>
          <w:szCs w:val="28"/>
        </w:rPr>
      </w:pP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Το μήλο δεν είναι μόνο φρούτο</w:t>
      </w:r>
    </w:p>
    <w:p w:rsidR="00CD7C58" w:rsidRPr="00250006" w:rsidRDefault="00CD7C58" w:rsidP="00D82BE2">
      <w:pPr>
        <w:pStyle w:val="Textoindependiente"/>
        <w:spacing w:after="240"/>
        <w:jc w:val="center"/>
        <w:rPr>
          <w:rFonts w:asciiTheme="minorHAnsi" w:hAnsiTheme="minorHAnsi"/>
          <w:i/>
          <w:iCs/>
          <w:szCs w:val="28"/>
        </w:rPr>
      </w:pPr>
      <w:r w:rsidRPr="00250006">
        <w:rPr>
          <w:rFonts w:asciiTheme="minorHAnsi" w:hAnsiTheme="minorHAnsi"/>
          <w:i/>
          <w:iCs/>
          <w:szCs w:val="28"/>
        </w:rPr>
        <w:t>αλλά και διανοητικό προϊόν.</w:t>
      </w:r>
    </w:p>
    <w:p w:rsidR="00CD7C58" w:rsidRPr="00250006" w:rsidRDefault="00CD7C58" w:rsidP="00D82BE2">
      <w:pPr>
        <w:pStyle w:val="Textoindependiente"/>
        <w:spacing w:after="240"/>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jc w:val="center"/>
        <w:rPr>
          <w:rFonts w:asciiTheme="minorHAnsi" w:hAnsiTheme="minorHAnsi"/>
          <w:i/>
          <w:iCs/>
          <w:szCs w:val="28"/>
        </w:rPr>
      </w:pPr>
    </w:p>
    <w:p w:rsidR="00CD7C58" w:rsidRPr="00250006" w:rsidRDefault="00CD7C58" w:rsidP="00D82BE2">
      <w:pPr>
        <w:pStyle w:val="Textoindependiente"/>
        <w:spacing w:after="240"/>
        <w:jc w:val="center"/>
        <w:rPr>
          <w:rFonts w:asciiTheme="minorHAnsi" w:hAnsiTheme="minorHAnsi"/>
          <w:color w:val="auto"/>
          <w:szCs w:val="28"/>
        </w:rPr>
      </w:pPr>
      <w:r w:rsidRPr="00250006">
        <w:rPr>
          <w:rFonts w:asciiTheme="minorHAnsi" w:hAnsiTheme="minorHAnsi"/>
          <w:i/>
          <w:iCs/>
          <w:color w:val="FF0000"/>
          <w:sz w:val="48"/>
          <w:szCs w:val="48"/>
        </w:rPr>
        <w:t>Η</w:t>
      </w:r>
      <w:r w:rsidRPr="00250006">
        <w:rPr>
          <w:rFonts w:asciiTheme="minorHAnsi" w:hAnsiTheme="minorHAnsi"/>
          <w:i/>
          <w:iCs/>
          <w:color w:val="FF0000"/>
          <w:szCs w:val="28"/>
        </w:rPr>
        <w:t xml:space="preserve"> </w:t>
      </w:r>
      <w:r w:rsidRPr="00250006">
        <w:rPr>
          <w:rFonts w:asciiTheme="minorHAnsi" w:hAnsiTheme="minorHAnsi"/>
          <w:color w:val="auto"/>
          <w:szCs w:val="28"/>
        </w:rPr>
        <w:t xml:space="preserve"> μετάλλαξη της λέξης «καθήκον»</w:t>
      </w:r>
    </w:p>
    <w:p w:rsidR="00CD7C58" w:rsidRPr="00250006" w:rsidRDefault="00CD7C58" w:rsidP="00D82BE2">
      <w:pPr>
        <w:pStyle w:val="Textoindependiente"/>
        <w:spacing w:after="240"/>
        <w:jc w:val="center"/>
        <w:rPr>
          <w:rFonts w:asciiTheme="minorHAnsi" w:hAnsiTheme="minorHAnsi"/>
          <w:color w:val="auto"/>
          <w:szCs w:val="28"/>
        </w:rPr>
      </w:pPr>
      <w:r w:rsidRPr="00250006">
        <w:rPr>
          <w:rFonts w:asciiTheme="minorHAnsi" w:hAnsiTheme="minorHAnsi"/>
          <w:color w:val="auto"/>
          <w:szCs w:val="28"/>
        </w:rPr>
        <w:t>είναι το πιο ντρανταχτό επίτευγμα της</w:t>
      </w:r>
    </w:p>
    <w:p w:rsidR="00CD7C58" w:rsidRPr="00250006" w:rsidRDefault="00CD7C58" w:rsidP="00D82BE2">
      <w:pPr>
        <w:pStyle w:val="Textoindependiente"/>
        <w:spacing w:after="240"/>
        <w:jc w:val="center"/>
        <w:rPr>
          <w:rFonts w:asciiTheme="minorHAnsi" w:hAnsiTheme="minorHAnsi"/>
          <w:i/>
          <w:iCs/>
          <w:color w:val="auto"/>
          <w:szCs w:val="28"/>
        </w:rPr>
      </w:pPr>
      <w:r w:rsidRPr="00250006">
        <w:rPr>
          <w:rFonts w:asciiTheme="minorHAnsi" w:hAnsiTheme="minorHAnsi"/>
          <w:color w:val="auto"/>
          <w:szCs w:val="28"/>
        </w:rPr>
        <w:t xml:space="preserve">τελευταίας ελληνικής </w:t>
      </w:r>
      <w:r w:rsidRPr="00250006">
        <w:rPr>
          <w:rFonts w:asciiTheme="minorHAnsi" w:hAnsiTheme="minorHAnsi"/>
          <w:i/>
          <w:iCs/>
          <w:color w:val="auto"/>
          <w:szCs w:val="28"/>
        </w:rPr>
        <w:t>Μετα-</w:t>
      </w:r>
    </w:p>
    <w:p w:rsidR="00CD7C58" w:rsidRPr="00250006" w:rsidRDefault="00CD7C58" w:rsidP="00D82BE2">
      <w:pPr>
        <w:pStyle w:val="Textoindependiente"/>
        <w:spacing w:after="240"/>
        <w:jc w:val="center"/>
        <w:rPr>
          <w:rFonts w:asciiTheme="minorHAnsi" w:hAnsiTheme="minorHAnsi"/>
          <w:i/>
          <w:iCs/>
          <w:color w:val="auto"/>
          <w:szCs w:val="28"/>
        </w:rPr>
      </w:pPr>
      <w:r w:rsidRPr="00250006">
        <w:rPr>
          <w:rFonts w:asciiTheme="minorHAnsi" w:hAnsiTheme="minorHAnsi"/>
          <w:i/>
          <w:iCs/>
          <w:color w:val="auto"/>
          <w:szCs w:val="28"/>
        </w:rPr>
        <w:t>πολίτευσης.</w:t>
      </w:r>
    </w:p>
    <w:p w:rsidR="00CD7C58" w:rsidRPr="00250006" w:rsidRDefault="00CD7C58" w:rsidP="00D82BE2">
      <w:pPr>
        <w:pStyle w:val="Textoindependiente"/>
        <w:jc w:val="center"/>
        <w:rPr>
          <w:rFonts w:asciiTheme="minorHAnsi" w:hAnsiTheme="minorHAnsi"/>
          <w:i/>
          <w:iCs/>
          <w:color w:val="auto"/>
          <w:szCs w:val="28"/>
        </w:rPr>
      </w:pPr>
    </w:p>
    <w:p w:rsidR="00CD7C58" w:rsidRPr="00250006" w:rsidRDefault="00CD7C58" w:rsidP="00D82BE2">
      <w:pPr>
        <w:pStyle w:val="Textoindependiente"/>
        <w:jc w:val="center"/>
        <w:rPr>
          <w:rFonts w:asciiTheme="minorHAnsi" w:hAnsiTheme="minorHAnsi"/>
          <w:i/>
          <w:iCs/>
          <w:color w:val="auto"/>
          <w:szCs w:val="28"/>
        </w:rPr>
      </w:pPr>
    </w:p>
    <w:p w:rsidR="00CD7C58" w:rsidRPr="00250006" w:rsidRDefault="00CD7C58" w:rsidP="00D82BE2">
      <w:pPr>
        <w:pStyle w:val="Textoindependiente"/>
        <w:jc w:val="center"/>
        <w:rPr>
          <w:rFonts w:asciiTheme="minorHAnsi" w:hAnsiTheme="minorHAnsi"/>
          <w:i/>
          <w:iCs/>
          <w:color w:val="auto"/>
          <w:szCs w:val="28"/>
        </w:rPr>
      </w:pPr>
      <w:r w:rsidRPr="00250006">
        <w:rPr>
          <w:rFonts w:asciiTheme="minorHAnsi" w:hAnsiTheme="minorHAnsi"/>
          <w:i/>
          <w:iCs/>
          <w:color w:val="auto"/>
          <w:szCs w:val="28"/>
        </w:rPr>
        <w:t>«...</w:t>
      </w:r>
      <w:r w:rsidRPr="00250006">
        <w:rPr>
          <w:rFonts w:asciiTheme="minorHAnsi" w:hAnsiTheme="minorHAnsi"/>
          <w:i/>
          <w:iCs/>
          <w:color w:val="auto"/>
          <w:szCs w:val="28"/>
          <w:lang w:val="es-ES"/>
        </w:rPr>
        <w:t>no</w:t>
      </w:r>
      <w:r w:rsidRPr="00250006">
        <w:rPr>
          <w:rFonts w:asciiTheme="minorHAnsi" w:hAnsiTheme="minorHAnsi"/>
          <w:i/>
          <w:iCs/>
          <w:color w:val="auto"/>
          <w:szCs w:val="28"/>
        </w:rPr>
        <w:t xml:space="preserve"> </w:t>
      </w:r>
      <w:r w:rsidRPr="00250006">
        <w:rPr>
          <w:rFonts w:asciiTheme="minorHAnsi" w:hAnsiTheme="minorHAnsi"/>
          <w:i/>
          <w:iCs/>
          <w:color w:val="auto"/>
          <w:szCs w:val="28"/>
          <w:lang w:val="es-ES"/>
        </w:rPr>
        <w:t>entender</w:t>
      </w:r>
      <w:r w:rsidRPr="00250006">
        <w:rPr>
          <w:rFonts w:asciiTheme="minorHAnsi" w:hAnsiTheme="minorHAnsi"/>
          <w:i/>
          <w:iCs/>
          <w:color w:val="auto"/>
          <w:szCs w:val="28"/>
        </w:rPr>
        <w:t xml:space="preserve"> </w:t>
      </w:r>
      <w:r w:rsidRPr="00250006">
        <w:rPr>
          <w:rFonts w:asciiTheme="minorHAnsi" w:hAnsiTheme="minorHAnsi"/>
          <w:i/>
          <w:iCs/>
          <w:color w:val="auto"/>
          <w:szCs w:val="28"/>
          <w:lang w:val="es-ES"/>
        </w:rPr>
        <w:t>entendiendo</w:t>
      </w:r>
      <w:r w:rsidRPr="00250006">
        <w:rPr>
          <w:rFonts w:asciiTheme="minorHAnsi" w:hAnsiTheme="minorHAnsi"/>
          <w:i/>
          <w:iCs/>
          <w:color w:val="auto"/>
          <w:szCs w:val="28"/>
        </w:rPr>
        <w:t>».</w:t>
      </w:r>
    </w:p>
    <w:p w:rsidR="00CD7C58" w:rsidRPr="00250006" w:rsidRDefault="00CD7C58" w:rsidP="00D82BE2">
      <w:pPr>
        <w:pStyle w:val="Textoindependiente"/>
        <w:jc w:val="center"/>
        <w:rPr>
          <w:rFonts w:asciiTheme="minorHAnsi" w:hAnsiTheme="minorHAnsi"/>
          <w:i/>
          <w:iCs/>
          <w:color w:val="auto"/>
          <w:szCs w:val="28"/>
        </w:rPr>
      </w:pPr>
    </w:p>
    <w:p w:rsidR="00CD7C58" w:rsidRPr="00250006" w:rsidRDefault="00CD7C58" w:rsidP="00D82BE2">
      <w:pPr>
        <w:pStyle w:val="Textoindependiente"/>
        <w:jc w:val="center"/>
        <w:rPr>
          <w:rFonts w:asciiTheme="minorHAnsi" w:hAnsiTheme="minorHAnsi"/>
          <w:color w:val="auto"/>
          <w:sz w:val="24"/>
          <w:lang w:val="es-ES"/>
        </w:rPr>
      </w:pPr>
      <w:r w:rsidRPr="00250006">
        <w:rPr>
          <w:rFonts w:asciiTheme="minorHAnsi" w:hAnsiTheme="minorHAnsi"/>
          <w:color w:val="auto"/>
          <w:sz w:val="24"/>
          <w:lang w:val="es-ES"/>
        </w:rPr>
        <w:t>( San Juan de la Cruz)</w:t>
      </w:r>
    </w:p>
    <w:p w:rsidR="00CD7C58" w:rsidRPr="00250006" w:rsidRDefault="00CD7C58" w:rsidP="00D82BE2">
      <w:pPr>
        <w:pStyle w:val="Textoindependiente"/>
        <w:jc w:val="center"/>
        <w:rPr>
          <w:rFonts w:asciiTheme="minorHAnsi" w:hAnsiTheme="minorHAnsi"/>
          <w:szCs w:val="28"/>
          <w:lang w:val="es-ES"/>
        </w:rPr>
      </w:pPr>
    </w:p>
    <w:p w:rsidR="00CD7C58" w:rsidRPr="00250006" w:rsidRDefault="00CD7C58" w:rsidP="00D82BE2">
      <w:pPr>
        <w:pStyle w:val="Textoindependiente"/>
        <w:jc w:val="center"/>
        <w:rPr>
          <w:rFonts w:asciiTheme="minorHAnsi" w:hAnsiTheme="minorHAnsi"/>
          <w:szCs w:val="28"/>
          <w:lang w:val="es-ES"/>
        </w:rPr>
      </w:pPr>
    </w:p>
    <w:p w:rsidR="00CD7C58" w:rsidRPr="00250006" w:rsidRDefault="00CD7C58" w:rsidP="00D82BE2">
      <w:pPr>
        <w:pStyle w:val="Textoindependiente"/>
        <w:jc w:val="center"/>
        <w:rPr>
          <w:rFonts w:asciiTheme="minorHAnsi" w:hAnsiTheme="minorHAnsi"/>
          <w:szCs w:val="28"/>
          <w:lang w:val="es-ES"/>
        </w:rPr>
      </w:pPr>
      <w:r w:rsidRPr="00250006">
        <w:rPr>
          <w:rFonts w:asciiTheme="minorHAnsi" w:hAnsiTheme="minorHAnsi"/>
          <w:szCs w:val="28"/>
          <w:lang w:val="es-ES"/>
        </w:rPr>
        <w:br w:type="page"/>
      </w:r>
    </w:p>
    <w:p w:rsidR="00CD7C58" w:rsidRPr="00250006" w:rsidRDefault="00CD7C58" w:rsidP="00D82BE2">
      <w:pPr>
        <w:pStyle w:val="Textoindependiente"/>
        <w:spacing w:after="240"/>
        <w:jc w:val="center"/>
        <w:rPr>
          <w:rFonts w:asciiTheme="minorHAnsi" w:hAnsiTheme="minorHAnsi"/>
          <w:szCs w:val="28"/>
          <w:lang w:val="es-ES"/>
        </w:rPr>
      </w:pPr>
      <w:r w:rsidRPr="00250006">
        <w:rPr>
          <w:rFonts w:asciiTheme="minorHAnsi" w:hAnsiTheme="minorHAnsi"/>
          <w:szCs w:val="28"/>
          <w:lang w:val="es-ES"/>
        </w:rPr>
        <w:t>ad</w:t>
      </w:r>
      <w:r w:rsidRPr="00250006">
        <w:rPr>
          <w:rFonts w:asciiTheme="minorHAnsi" w:hAnsiTheme="minorHAnsi"/>
          <w:color w:val="FF0000"/>
          <w:szCs w:val="28"/>
          <w:lang w:val="es-ES"/>
        </w:rPr>
        <w:t>A</w:t>
      </w:r>
      <w:r w:rsidRPr="00250006">
        <w:rPr>
          <w:rFonts w:asciiTheme="minorHAnsi" w:hAnsiTheme="minorHAnsi"/>
          <w:szCs w:val="28"/>
          <w:lang w:val="es-ES"/>
        </w:rPr>
        <w:t>agio</w:t>
      </w:r>
    </w:p>
    <w:p w:rsidR="00CD7C58" w:rsidRPr="00250006" w:rsidRDefault="00CD7C58" w:rsidP="00D82BE2">
      <w:pPr>
        <w:pStyle w:val="Textoindependiente"/>
        <w:spacing w:after="240"/>
        <w:jc w:val="center"/>
        <w:rPr>
          <w:rFonts w:asciiTheme="minorHAnsi" w:hAnsiTheme="minorHAnsi"/>
          <w:szCs w:val="28"/>
          <w:lang w:val="es-ES"/>
        </w:rPr>
      </w:pPr>
      <w:r w:rsidRPr="00250006">
        <w:rPr>
          <w:rFonts w:asciiTheme="minorHAnsi" w:hAnsiTheme="minorHAnsi"/>
          <w:szCs w:val="28"/>
          <w:lang w:val="es-ES"/>
        </w:rPr>
        <w:t>di</w:t>
      </w:r>
      <w:r w:rsidRPr="00250006">
        <w:rPr>
          <w:rFonts w:asciiTheme="minorHAnsi" w:hAnsiTheme="minorHAnsi"/>
          <w:color w:val="FF0000"/>
          <w:szCs w:val="28"/>
          <w:lang w:val="es-ES"/>
        </w:rPr>
        <w:t>M</w:t>
      </w:r>
      <w:r w:rsidRPr="00250006">
        <w:rPr>
          <w:rFonts w:asciiTheme="minorHAnsi" w:hAnsiTheme="minorHAnsi"/>
          <w:szCs w:val="28"/>
          <w:lang w:val="es-ES"/>
        </w:rPr>
        <w:t>inuto</w:t>
      </w:r>
    </w:p>
    <w:p w:rsidR="00CD7C58" w:rsidRPr="00250006" w:rsidRDefault="00D82BE2" w:rsidP="00D82BE2">
      <w:pPr>
        <w:pStyle w:val="Textoindependiente"/>
        <w:spacing w:after="240"/>
        <w:rPr>
          <w:rFonts w:asciiTheme="minorHAnsi" w:hAnsiTheme="minorHAnsi"/>
          <w:szCs w:val="28"/>
          <w:lang w:val="es-ES"/>
        </w:rPr>
      </w:pPr>
      <w:r w:rsidRPr="00D82BE2">
        <w:rPr>
          <w:rFonts w:asciiTheme="minorHAnsi" w:hAnsiTheme="minorHAnsi"/>
          <w:szCs w:val="28"/>
          <w:lang w:val="es-ES"/>
        </w:rPr>
        <w:t xml:space="preserve">                                                    </w:t>
      </w:r>
      <w:r w:rsidR="00CD7C58" w:rsidRPr="00250006">
        <w:rPr>
          <w:rFonts w:asciiTheme="minorHAnsi" w:hAnsiTheme="minorHAnsi"/>
          <w:szCs w:val="28"/>
          <w:lang w:val="es-ES"/>
        </w:rPr>
        <w:t>la Hor</w:t>
      </w:r>
      <w:r w:rsidR="00CD7C58" w:rsidRPr="00250006">
        <w:rPr>
          <w:rFonts w:asciiTheme="minorHAnsi" w:hAnsiTheme="minorHAnsi"/>
          <w:color w:val="FF0000"/>
          <w:szCs w:val="28"/>
          <w:lang w:val="es-ES"/>
        </w:rPr>
        <w:t xml:space="preserve">A </w:t>
      </w:r>
      <w:r w:rsidR="00CD7C58" w:rsidRPr="00250006">
        <w:rPr>
          <w:rFonts w:asciiTheme="minorHAnsi" w:hAnsiTheme="minorHAnsi"/>
          <w:szCs w:val="28"/>
          <w:lang w:val="es-ES"/>
        </w:rPr>
        <w:t>Violeta</w:t>
      </w:r>
    </w:p>
    <w:p w:rsidR="00CD7C58" w:rsidRPr="00250006" w:rsidRDefault="00CD7C58" w:rsidP="0005491F">
      <w:pPr>
        <w:pStyle w:val="Textoindependiente"/>
        <w:spacing w:after="240"/>
        <w:jc w:val="left"/>
        <w:rPr>
          <w:rFonts w:asciiTheme="minorHAnsi" w:hAnsiTheme="minorHAnsi"/>
          <w:szCs w:val="28"/>
          <w:lang w:val="es-ES"/>
        </w:rPr>
      </w:pPr>
      <w:r w:rsidRPr="00250006">
        <w:rPr>
          <w:rFonts w:asciiTheme="minorHAnsi" w:hAnsiTheme="minorHAnsi"/>
          <w:szCs w:val="28"/>
          <w:lang w:val="es-ES"/>
        </w:rPr>
        <w:t xml:space="preserve">                                            </w:t>
      </w:r>
      <w:r w:rsidRPr="00CF2F86">
        <w:rPr>
          <w:rFonts w:asciiTheme="minorHAnsi" w:hAnsiTheme="minorHAnsi"/>
          <w:szCs w:val="28"/>
          <w:lang w:val="es-ES"/>
        </w:rPr>
        <w:t xml:space="preserve">      </w:t>
      </w:r>
      <w:r w:rsidR="00D82BE2">
        <w:rPr>
          <w:rFonts w:asciiTheme="minorHAnsi" w:hAnsiTheme="minorHAnsi"/>
          <w:szCs w:val="28"/>
          <w:lang w:val="es-ES"/>
        </w:rPr>
        <w:t xml:space="preserve"> </w:t>
      </w:r>
      <w:r w:rsidRPr="00250006">
        <w:rPr>
          <w:rFonts w:asciiTheme="minorHAnsi" w:hAnsiTheme="minorHAnsi"/>
          <w:szCs w:val="28"/>
          <w:lang w:val="es-ES"/>
        </w:rPr>
        <w:t xml:space="preserve"> irrespi</w:t>
      </w:r>
      <w:r w:rsidRPr="00250006">
        <w:rPr>
          <w:rFonts w:asciiTheme="minorHAnsi" w:hAnsiTheme="minorHAnsi"/>
          <w:color w:val="FF0000"/>
          <w:szCs w:val="28"/>
          <w:lang w:val="es-ES"/>
        </w:rPr>
        <w:t>R</w:t>
      </w:r>
      <w:r w:rsidRPr="00250006">
        <w:rPr>
          <w:rFonts w:asciiTheme="minorHAnsi" w:hAnsiTheme="minorHAnsi"/>
          <w:szCs w:val="28"/>
          <w:lang w:val="es-ES"/>
        </w:rPr>
        <w:t>able</w:t>
      </w:r>
    </w:p>
    <w:p w:rsidR="00CD7C58" w:rsidRPr="00250006" w:rsidRDefault="00CD7C58" w:rsidP="0005491F">
      <w:pPr>
        <w:pStyle w:val="Textoindependiente"/>
        <w:jc w:val="left"/>
        <w:rPr>
          <w:rFonts w:asciiTheme="minorHAnsi" w:hAnsiTheme="minorHAnsi"/>
          <w:szCs w:val="28"/>
          <w:lang w:val="es-ES"/>
        </w:rPr>
      </w:pPr>
      <w:r w:rsidRPr="00250006">
        <w:rPr>
          <w:rFonts w:asciiTheme="minorHAnsi" w:hAnsiTheme="minorHAnsi"/>
          <w:szCs w:val="28"/>
          <w:lang w:val="es-ES"/>
        </w:rPr>
        <w:t xml:space="preserve"> </w:t>
      </w:r>
    </w:p>
    <w:p w:rsidR="00CD7C58" w:rsidRPr="00250006" w:rsidRDefault="00CD7C58" w:rsidP="0005491F">
      <w:pPr>
        <w:pStyle w:val="Textoindependiente"/>
        <w:rPr>
          <w:rFonts w:asciiTheme="minorHAnsi" w:hAnsiTheme="minorHAnsi"/>
          <w:szCs w:val="28"/>
          <w:lang w:val="es-ES"/>
        </w:rPr>
      </w:pPr>
    </w:p>
    <w:p w:rsidR="00CD7C58" w:rsidRPr="00D82BE2" w:rsidRDefault="00CD7C58" w:rsidP="0005491F">
      <w:pPr>
        <w:pStyle w:val="Textoindependiente"/>
        <w:spacing w:after="240"/>
        <w:jc w:val="left"/>
        <w:rPr>
          <w:rFonts w:asciiTheme="minorHAnsi" w:hAnsiTheme="minorHAnsi"/>
          <w:i/>
          <w:iCs/>
          <w:szCs w:val="28"/>
          <w:lang w:val="es-ES"/>
        </w:rPr>
      </w:pPr>
      <w:r w:rsidRPr="00250006">
        <w:rPr>
          <w:rFonts w:asciiTheme="minorHAnsi" w:hAnsiTheme="minorHAnsi"/>
          <w:szCs w:val="28"/>
          <w:lang w:val="es-ES"/>
        </w:rPr>
        <w:t xml:space="preserve">                                              </w:t>
      </w:r>
      <w:r w:rsidR="00D82BE2">
        <w:rPr>
          <w:rFonts w:asciiTheme="minorHAnsi" w:hAnsiTheme="minorHAnsi"/>
          <w:szCs w:val="28"/>
          <w:lang w:val="es-ES"/>
        </w:rPr>
        <w:t xml:space="preserve">    </w:t>
      </w:r>
      <w:r w:rsidRPr="00250006">
        <w:rPr>
          <w:rFonts w:asciiTheme="minorHAnsi" w:hAnsiTheme="minorHAnsi"/>
          <w:szCs w:val="28"/>
          <w:lang w:val="es-ES"/>
        </w:rPr>
        <w:t xml:space="preserve">  </w:t>
      </w:r>
      <w:r w:rsidRPr="00250006">
        <w:rPr>
          <w:rFonts w:asciiTheme="minorHAnsi" w:hAnsiTheme="minorHAnsi"/>
          <w:i/>
          <w:iCs/>
          <w:szCs w:val="28"/>
          <w:lang w:val="es-ES"/>
        </w:rPr>
        <w:t>se</w:t>
      </w:r>
      <w:r w:rsidRPr="00D82BE2">
        <w:rPr>
          <w:rFonts w:asciiTheme="minorHAnsi" w:hAnsiTheme="minorHAnsi"/>
          <w:i/>
          <w:iCs/>
          <w:szCs w:val="28"/>
          <w:lang w:val="es-ES"/>
        </w:rPr>
        <w:t xml:space="preserve"> </w:t>
      </w:r>
      <w:r w:rsidRPr="00250006">
        <w:rPr>
          <w:rFonts w:asciiTheme="minorHAnsi" w:hAnsiTheme="minorHAnsi"/>
          <w:i/>
          <w:iCs/>
          <w:szCs w:val="28"/>
          <w:lang w:val="es-ES"/>
        </w:rPr>
        <w:t>vue</w:t>
      </w:r>
      <w:r w:rsidRPr="00250006">
        <w:rPr>
          <w:rFonts w:asciiTheme="minorHAnsi" w:hAnsiTheme="minorHAnsi"/>
          <w:i/>
          <w:iCs/>
          <w:color w:val="FF0000"/>
          <w:szCs w:val="28"/>
          <w:lang w:val="es-ES"/>
        </w:rPr>
        <w:t>L</w:t>
      </w:r>
      <w:r w:rsidRPr="00250006">
        <w:rPr>
          <w:rFonts w:asciiTheme="minorHAnsi" w:hAnsiTheme="minorHAnsi"/>
          <w:i/>
          <w:iCs/>
          <w:szCs w:val="28"/>
          <w:lang w:val="es-ES"/>
        </w:rPr>
        <w:t>ve</w:t>
      </w:r>
    </w:p>
    <w:p w:rsidR="00CD7C58" w:rsidRPr="00250006" w:rsidRDefault="00CD7C58" w:rsidP="0005491F">
      <w:pPr>
        <w:pStyle w:val="Textoindependiente"/>
        <w:spacing w:after="240"/>
        <w:jc w:val="left"/>
        <w:rPr>
          <w:rFonts w:asciiTheme="minorHAnsi" w:hAnsiTheme="minorHAnsi"/>
          <w:szCs w:val="28"/>
        </w:rPr>
      </w:pPr>
      <w:r w:rsidRPr="00D82BE2">
        <w:rPr>
          <w:rFonts w:asciiTheme="minorHAnsi" w:hAnsiTheme="minorHAnsi"/>
          <w:i/>
          <w:iCs/>
          <w:szCs w:val="28"/>
          <w:lang w:val="es-ES"/>
        </w:rPr>
        <w:t xml:space="preserve">                                  </w:t>
      </w:r>
      <w:r w:rsidRPr="00D82BE2">
        <w:rPr>
          <w:rFonts w:asciiTheme="minorHAnsi" w:hAnsiTheme="minorHAnsi"/>
          <w:szCs w:val="28"/>
          <w:lang w:val="es-ES"/>
        </w:rPr>
        <w:t xml:space="preserve">           </w:t>
      </w:r>
      <w:r w:rsidR="00D82BE2">
        <w:rPr>
          <w:rFonts w:asciiTheme="minorHAnsi" w:hAnsiTheme="minorHAnsi"/>
          <w:szCs w:val="28"/>
          <w:lang w:val="es-ES"/>
        </w:rPr>
        <w:t xml:space="preserve">   </w:t>
      </w:r>
      <w:r w:rsidRPr="00D82BE2">
        <w:rPr>
          <w:rFonts w:asciiTheme="minorHAnsi" w:hAnsiTheme="minorHAnsi"/>
          <w:szCs w:val="28"/>
          <w:lang w:val="es-ES"/>
        </w:rPr>
        <w:t xml:space="preserve">  </w:t>
      </w:r>
      <w:r w:rsidRPr="00250006">
        <w:rPr>
          <w:rFonts w:asciiTheme="minorHAnsi" w:hAnsiTheme="minorHAnsi"/>
          <w:i/>
          <w:iCs/>
          <w:szCs w:val="28"/>
          <w:lang w:val="es-ES"/>
        </w:rPr>
        <w:t>cris</w:t>
      </w:r>
      <w:r w:rsidRPr="00250006">
        <w:rPr>
          <w:rFonts w:asciiTheme="minorHAnsi" w:hAnsiTheme="minorHAnsi"/>
          <w:i/>
          <w:iCs/>
          <w:szCs w:val="28"/>
        </w:rPr>
        <w:t>á</w:t>
      </w:r>
      <w:r w:rsidRPr="00250006">
        <w:rPr>
          <w:rFonts w:asciiTheme="minorHAnsi" w:hAnsiTheme="minorHAnsi"/>
          <w:i/>
          <w:iCs/>
          <w:szCs w:val="28"/>
          <w:lang w:val="es-ES"/>
        </w:rPr>
        <w:t>ce</w:t>
      </w:r>
      <w:r w:rsidRPr="00250006">
        <w:rPr>
          <w:rFonts w:asciiTheme="minorHAnsi" w:hAnsiTheme="minorHAnsi"/>
          <w:i/>
          <w:iCs/>
          <w:color w:val="FF0000"/>
          <w:szCs w:val="28"/>
          <w:lang w:val="es-ES"/>
        </w:rPr>
        <w:t>A</w:t>
      </w:r>
      <w:r w:rsidRPr="00250006">
        <w:rPr>
          <w:rFonts w:asciiTheme="minorHAnsi" w:hAnsiTheme="minorHAnsi"/>
          <w:szCs w:val="28"/>
        </w:rPr>
        <w:t xml:space="preserve"> </w:t>
      </w:r>
    </w:p>
    <w:p w:rsidR="00CD7C58" w:rsidRPr="00250006" w:rsidRDefault="00CD7C58" w:rsidP="0005491F">
      <w:pPr>
        <w:pStyle w:val="Textoindependiente"/>
        <w:spacing w:after="240"/>
        <w:jc w:val="left"/>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r w:rsidRPr="00250006">
        <w:rPr>
          <w:rFonts w:ascii="Arial" w:hAnsi="Arial" w:cs="Arial"/>
          <w:szCs w:val="28"/>
        </w:rPr>
        <w:t>▲</w:t>
      </w: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Ο</w:t>
      </w:r>
      <w:r w:rsidRPr="00250006">
        <w:rPr>
          <w:rFonts w:asciiTheme="minorHAnsi" w:hAnsiTheme="minorHAnsi"/>
          <w:i/>
          <w:iCs/>
          <w:color w:val="FF0000"/>
          <w:szCs w:val="28"/>
        </w:rPr>
        <w:t xml:space="preserve"> </w:t>
      </w:r>
      <w:r w:rsidRPr="00250006">
        <w:rPr>
          <w:rFonts w:asciiTheme="minorHAnsi" w:hAnsiTheme="minorHAnsi"/>
          <w:szCs w:val="28"/>
        </w:rPr>
        <w:t xml:space="preserve"> Λεονάρδο στον   «Μυστικό Δείπνο»</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εκδικείται την Ιερά Εξέταση σερβίροντας μοτίβα</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και χρώματα καταδικασμένα να ξεθωριάσουν</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γρήγορα.</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i/>
          <w:iCs/>
          <w:szCs w:val="28"/>
        </w:rPr>
      </w:pPr>
      <w:r w:rsidRPr="00250006">
        <w:rPr>
          <w:rFonts w:asciiTheme="minorHAnsi" w:hAnsiTheme="minorHAnsi"/>
          <w:i/>
          <w:iCs/>
          <w:szCs w:val="28"/>
        </w:rPr>
        <w:t>Άλλο τέχνη κι  άλλο αγιαστούριν.</w:t>
      </w:r>
    </w:p>
    <w:p w:rsidR="00CD7C58" w:rsidRPr="00250006" w:rsidRDefault="00CD7C58" w:rsidP="00B14168">
      <w:pPr>
        <w:pStyle w:val="Textoindependiente"/>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05491F">
      <w:pPr>
        <w:jc w:val="center"/>
        <w:rPr>
          <w:sz w:val="28"/>
          <w:szCs w:val="28"/>
          <w:lang w:val="el-GR"/>
        </w:rPr>
      </w:pPr>
      <w:r w:rsidRPr="00250006">
        <w:rPr>
          <w:i/>
          <w:iCs/>
          <w:color w:val="FF0000"/>
          <w:sz w:val="48"/>
          <w:szCs w:val="48"/>
          <w:lang w:val="el-GR"/>
        </w:rPr>
        <w:t>Ζ</w:t>
      </w:r>
      <w:r w:rsidRPr="00250006">
        <w:rPr>
          <w:sz w:val="28"/>
          <w:szCs w:val="28"/>
          <w:lang w:val="el-GR"/>
        </w:rPr>
        <w:t>ΕΙΓΗΖΩΚΑΙΓΩΤΟΝΟΥΡΑΝΟ-</w:t>
      </w:r>
    </w:p>
    <w:p w:rsidR="00CD7C58" w:rsidRPr="00250006" w:rsidRDefault="00CD7C58" w:rsidP="0005491F">
      <w:pPr>
        <w:jc w:val="center"/>
        <w:rPr>
          <w:sz w:val="28"/>
          <w:szCs w:val="28"/>
          <w:lang w:val="el-GR"/>
        </w:rPr>
      </w:pPr>
      <w:r w:rsidRPr="00250006">
        <w:rPr>
          <w:sz w:val="28"/>
          <w:szCs w:val="28"/>
          <w:lang w:val="el-GR"/>
        </w:rPr>
        <w:t>ΟΧΙΖ</w:t>
      </w:r>
      <w:r w:rsidRPr="00250006">
        <w:rPr>
          <w:sz w:val="28"/>
          <w:szCs w:val="28"/>
        </w:rPr>
        <w:t>Y</w:t>
      </w:r>
      <w:r w:rsidRPr="00250006">
        <w:rPr>
          <w:sz w:val="28"/>
          <w:szCs w:val="28"/>
          <w:lang w:val="el-GR"/>
        </w:rPr>
        <w:t>ΓΙΖΩΚΑΙΓΩΤΟΝΟΥΡΑΝΟ.</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«Η γνώση οδηγεί σε βαθύτερο σκοτάδι</w:t>
      </w:r>
    </w:p>
    <w:p w:rsidR="00CD7C58" w:rsidRPr="00250006" w:rsidRDefault="00CD7C58" w:rsidP="0005491F">
      <w:pPr>
        <w:jc w:val="center"/>
        <w:rPr>
          <w:i/>
          <w:iCs/>
          <w:sz w:val="28"/>
          <w:szCs w:val="28"/>
          <w:lang w:val="el-GR"/>
        </w:rPr>
      </w:pPr>
      <w:r w:rsidRPr="00250006">
        <w:rPr>
          <w:i/>
          <w:iCs/>
          <w:sz w:val="28"/>
          <w:szCs w:val="28"/>
          <w:lang w:val="el-GR"/>
        </w:rPr>
        <w:t xml:space="preserve">από τη μη γνώση».   </w:t>
      </w:r>
    </w:p>
    <w:p w:rsidR="00CD7C58" w:rsidRPr="00250006" w:rsidRDefault="00CD7C58" w:rsidP="0005491F">
      <w:pPr>
        <w:jc w:val="center"/>
        <w:rPr>
          <w:lang w:val="el-GR"/>
        </w:rPr>
      </w:pPr>
      <w:r w:rsidRPr="00250006">
        <w:rPr>
          <w:lang w:val="el-GR"/>
        </w:rPr>
        <w:t xml:space="preserve">                          (΄Ισα Ουπανισάδ, έφη)</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rFonts w:ascii="Arial" w:hAnsi="Arial" w:cs="Arial"/>
          <w:sz w:val="28"/>
          <w:szCs w:val="28"/>
          <w:lang w:val="el-GR"/>
        </w:rPr>
        <w:t>▲</w:t>
      </w:r>
    </w:p>
    <w:p w:rsidR="00CD7C58" w:rsidRPr="00250006" w:rsidRDefault="00CD7C58" w:rsidP="0005491F">
      <w:pPr>
        <w:jc w:val="center"/>
        <w:rPr>
          <w:sz w:val="28"/>
          <w:szCs w:val="28"/>
          <w:lang w:val="el-GR"/>
        </w:rPr>
      </w:pP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H</w:t>
      </w:r>
      <w:r w:rsidRPr="00250006">
        <w:rPr>
          <w:rFonts w:asciiTheme="minorHAnsi" w:hAnsiTheme="minorHAnsi"/>
          <w:szCs w:val="28"/>
        </w:rPr>
        <w:t xml:space="preserve"> νύχτα έρχεται μόνη της·</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η ημέρα θέλει κόπο.</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i/>
          <w:iCs/>
          <w:szCs w:val="28"/>
        </w:rPr>
      </w:pPr>
      <w:r w:rsidRPr="00250006">
        <w:rPr>
          <w:rFonts w:asciiTheme="minorHAnsi" w:hAnsiTheme="minorHAnsi"/>
          <w:i/>
          <w:iCs/>
          <w:szCs w:val="28"/>
        </w:rPr>
        <w:t>Όλοι μας πλέον οθονιστές!</w:t>
      </w:r>
    </w:p>
    <w:p w:rsidR="00CD7C58" w:rsidRPr="00250006" w:rsidRDefault="00CD7C58" w:rsidP="00B14168">
      <w:pPr>
        <w:pStyle w:val="Textoindependiente"/>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05491F">
      <w:pPr>
        <w:jc w:val="center"/>
        <w:rPr>
          <w:sz w:val="28"/>
          <w:szCs w:val="28"/>
          <w:lang w:val="el-GR"/>
        </w:rPr>
      </w:pPr>
      <w:r w:rsidRPr="00250006">
        <w:rPr>
          <w:i/>
          <w:iCs/>
          <w:color w:val="FF0000"/>
          <w:sz w:val="48"/>
          <w:szCs w:val="48"/>
          <w:lang w:val="el-GR"/>
        </w:rPr>
        <w:t>Π</w:t>
      </w:r>
      <w:r w:rsidRPr="00250006">
        <w:rPr>
          <w:sz w:val="28"/>
          <w:szCs w:val="28"/>
          <w:lang w:val="el-GR"/>
        </w:rPr>
        <w:t>ροσοχή στην εσωτερική υπονόμευση</w:t>
      </w:r>
    </w:p>
    <w:p w:rsidR="00CD7C58" w:rsidRPr="00250006" w:rsidRDefault="00CD7C58" w:rsidP="0005491F">
      <w:pPr>
        <w:jc w:val="center"/>
        <w:rPr>
          <w:sz w:val="28"/>
          <w:szCs w:val="28"/>
          <w:lang w:val="el-GR"/>
        </w:rPr>
      </w:pPr>
      <w:r w:rsidRPr="00250006">
        <w:rPr>
          <w:sz w:val="28"/>
          <w:szCs w:val="28"/>
          <w:lang w:val="el-GR"/>
        </w:rPr>
        <w:t>της λέξης.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Φιλοφρόνηση χωρίς αντικείμενο.</w:t>
      </w:r>
    </w:p>
    <w:p w:rsidR="00CD7C58" w:rsidRPr="00250006" w:rsidRDefault="00CD7C58" w:rsidP="0005491F">
      <w:pPr>
        <w:jc w:val="center"/>
        <w:rPr>
          <w:i/>
          <w:iCs/>
          <w:sz w:val="28"/>
          <w:szCs w:val="28"/>
          <w:lang w:val="el-GR"/>
        </w:rPr>
      </w:pPr>
      <w:r w:rsidRPr="00250006">
        <w:rPr>
          <w:i/>
          <w:iCs/>
          <w:sz w:val="28"/>
          <w:szCs w:val="28"/>
          <w:lang w:val="el-GR"/>
        </w:rPr>
        <w:t>Όαση χωρίς σίγμα.</w:t>
      </w: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jc w:val="center"/>
        <w:rPr>
          <w:i/>
          <w:iCs/>
          <w:sz w:val="28"/>
          <w:szCs w:val="28"/>
          <w:lang w:val="el-GR"/>
        </w:rPr>
      </w:pPr>
    </w:p>
    <w:p w:rsidR="00CD7C58" w:rsidRPr="00250006" w:rsidRDefault="00CD7C58" w:rsidP="0005491F">
      <w:pPr>
        <w:jc w:val="center"/>
        <w:rPr>
          <w:color w:val="000000"/>
          <w:sz w:val="28"/>
          <w:szCs w:val="28"/>
          <w:lang w:val="el-GR"/>
        </w:rPr>
      </w:pPr>
      <w:r w:rsidRPr="00250006">
        <w:rPr>
          <w:i/>
          <w:iCs/>
          <w:color w:val="FF0000"/>
          <w:sz w:val="48"/>
          <w:szCs w:val="48"/>
          <w:lang w:val="el-GR"/>
        </w:rPr>
        <w:t>Ν</w:t>
      </w:r>
      <w:r w:rsidRPr="00250006">
        <w:rPr>
          <w:color w:val="000000"/>
          <w:sz w:val="28"/>
          <w:szCs w:val="28"/>
          <w:lang w:val="el-GR"/>
        </w:rPr>
        <w:t>έες τεχνολόγίες, νέα πρότυπα γραφής και ανάγνωσης.</w:t>
      </w:r>
    </w:p>
    <w:p w:rsidR="00CD7C58" w:rsidRPr="00250006" w:rsidRDefault="00CD7C58" w:rsidP="0005491F">
      <w:pPr>
        <w:jc w:val="center"/>
        <w:rPr>
          <w:color w:val="000000"/>
          <w:sz w:val="28"/>
          <w:szCs w:val="28"/>
          <w:lang w:val="el-GR"/>
        </w:rPr>
      </w:pPr>
      <w:r w:rsidRPr="00250006">
        <w:rPr>
          <w:color w:val="000000"/>
          <w:sz w:val="28"/>
          <w:szCs w:val="28"/>
          <w:lang w:val="el-GR"/>
        </w:rPr>
        <w:t>Η δια ζώσης επικοινωνία όλο πιο αδύναμη</w:t>
      </w:r>
    </w:p>
    <w:p w:rsidR="00CD7C58" w:rsidRPr="00250006" w:rsidRDefault="00CD7C58" w:rsidP="0005491F">
      <w:pPr>
        <w:jc w:val="center"/>
        <w:rPr>
          <w:color w:val="000000"/>
          <w:sz w:val="28"/>
          <w:szCs w:val="28"/>
          <w:lang w:val="el-GR"/>
        </w:rPr>
      </w:pPr>
      <w:r w:rsidRPr="00250006">
        <w:rPr>
          <w:color w:val="000000"/>
          <w:sz w:val="28"/>
          <w:szCs w:val="28"/>
          <w:lang w:val="el-GR"/>
        </w:rPr>
        <w:t>κι αμελητέα.</w:t>
      </w:r>
    </w:p>
    <w:p w:rsidR="00CD7C58" w:rsidRPr="00250006" w:rsidRDefault="00CD7C58" w:rsidP="0005491F">
      <w:pPr>
        <w:jc w:val="center"/>
        <w:rPr>
          <w:i/>
          <w:iCs/>
          <w:color w:val="000000"/>
          <w:sz w:val="28"/>
          <w:szCs w:val="28"/>
          <w:lang w:val="el-GR"/>
        </w:rPr>
      </w:pPr>
    </w:p>
    <w:p w:rsidR="00CD7C58" w:rsidRPr="00250006" w:rsidRDefault="00CD7C58" w:rsidP="0005491F">
      <w:pPr>
        <w:jc w:val="center"/>
        <w:rPr>
          <w:i/>
          <w:iCs/>
          <w:sz w:val="28"/>
          <w:szCs w:val="28"/>
          <w:lang w:val="el-GR"/>
        </w:rPr>
      </w:pPr>
      <w:r w:rsidRPr="00250006">
        <w:rPr>
          <w:i/>
          <w:iCs/>
          <w:color w:val="000000"/>
          <w:sz w:val="28"/>
          <w:szCs w:val="28"/>
          <w:lang w:val="el-GR"/>
        </w:rPr>
        <w:t>Αφήστε τα</w:t>
      </w:r>
      <w:r w:rsidRPr="00250006">
        <w:rPr>
          <w:i/>
          <w:iCs/>
          <w:sz w:val="28"/>
          <w:szCs w:val="28"/>
          <w:lang w:val="el-GR"/>
        </w:rPr>
        <w:t xml:space="preserve"> ιερογλυφικά και τα ιδεογράμματα.</w:t>
      </w:r>
    </w:p>
    <w:p w:rsidR="00CD7C58" w:rsidRPr="00250006" w:rsidRDefault="00CD7C58" w:rsidP="0005491F">
      <w:pPr>
        <w:jc w:val="center"/>
        <w:rPr>
          <w:i/>
          <w:iCs/>
          <w:sz w:val="28"/>
          <w:szCs w:val="28"/>
          <w:lang w:val="el-GR"/>
        </w:rPr>
      </w:pPr>
      <w:r w:rsidRPr="00250006">
        <w:rPr>
          <w:i/>
          <w:iCs/>
          <w:sz w:val="28"/>
          <w:szCs w:val="28"/>
          <w:lang w:val="el-GR"/>
        </w:rPr>
        <w:t>Φορέστε αυτό που σας πηγαίνει.</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Μ</w:t>
      </w:r>
      <w:r w:rsidRPr="00250006">
        <w:rPr>
          <w:rFonts w:asciiTheme="minorHAnsi" w:hAnsiTheme="minorHAnsi"/>
          <w:szCs w:val="28"/>
        </w:rPr>
        <w:t>έσα στη γενική φυγή,</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που χάνει η μάννα το παιδί,</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εσύ ν’  αναδρομίζεις.</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Ανάγκες απλές και άμυνες</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πολύπλοκες.</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color w:val="FF0000"/>
          <w:sz w:val="48"/>
          <w:szCs w:val="48"/>
        </w:rPr>
        <w:t>Π</w:t>
      </w:r>
      <w:r w:rsidRPr="00250006">
        <w:rPr>
          <w:rFonts w:asciiTheme="minorHAnsi" w:hAnsiTheme="minorHAnsi"/>
          <w:i/>
          <w:iCs/>
          <w:szCs w:val="28"/>
        </w:rPr>
        <w:t xml:space="preserve">εθαίνουν τα ρό -  </w:t>
      </w:r>
      <w:r w:rsidRPr="00250006">
        <w:rPr>
          <w:rFonts w:asciiTheme="minorHAnsi" w:hAnsiTheme="minorHAnsi"/>
          <w:i/>
          <w:iCs/>
          <w:szCs w:val="28"/>
          <w:lang w:val="es-ES"/>
        </w:rPr>
        <w:t>a</w:t>
      </w:r>
      <w:r w:rsidRPr="00250006">
        <w:rPr>
          <w:rFonts w:asciiTheme="minorHAnsi" w:hAnsiTheme="minorHAnsi"/>
          <w:i/>
          <w:iCs/>
          <w:szCs w:val="28"/>
        </w:rPr>
        <w:t>λλά και τα νί</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των ουρανών.</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Theme="minorHAnsi" w:hAnsiTheme="minorHAnsi"/>
          <w:i/>
          <w:iCs/>
          <w:szCs w:val="28"/>
        </w:rPr>
        <w:t>Ένα τέλειο σπάραγμα.</w:t>
      </w:r>
      <w:r w:rsidRPr="00250006">
        <w:rPr>
          <w:rFonts w:asciiTheme="minorHAnsi" w:hAnsiTheme="minorHAnsi"/>
          <w:i/>
          <w:iCs/>
          <w:szCs w:val="28"/>
        </w:rPr>
        <w:br w:type="page"/>
      </w:r>
    </w:p>
    <w:p w:rsidR="00CD7C58" w:rsidRPr="00250006" w:rsidRDefault="00CD7C58" w:rsidP="00B14168">
      <w:pPr>
        <w:pStyle w:val="Textoindependiente"/>
        <w:spacing w:after="240"/>
        <w:jc w:val="center"/>
        <w:rPr>
          <w:rFonts w:asciiTheme="minorHAnsi" w:hAnsiTheme="minorHAnsi"/>
          <w:color w:val="auto"/>
          <w:szCs w:val="28"/>
        </w:rPr>
      </w:pPr>
      <w:r w:rsidRPr="00250006">
        <w:rPr>
          <w:rFonts w:asciiTheme="minorHAnsi" w:hAnsiTheme="minorHAnsi"/>
          <w:i/>
          <w:iCs/>
          <w:color w:val="FF0000"/>
          <w:sz w:val="48"/>
          <w:szCs w:val="48"/>
        </w:rPr>
        <w:t>Μ</w:t>
      </w:r>
      <w:r w:rsidRPr="00250006">
        <w:rPr>
          <w:rFonts w:asciiTheme="minorHAnsi" w:hAnsiTheme="minorHAnsi"/>
          <w:color w:val="auto"/>
          <w:szCs w:val="28"/>
        </w:rPr>
        <w:t>ονολογώ μόνο και μόνο</w:t>
      </w:r>
    </w:p>
    <w:p w:rsidR="00CD7C58" w:rsidRPr="00250006" w:rsidRDefault="00CD7C58" w:rsidP="00B14168">
      <w:pPr>
        <w:pStyle w:val="Textoindependiente"/>
        <w:spacing w:after="240"/>
        <w:jc w:val="center"/>
        <w:rPr>
          <w:rFonts w:asciiTheme="minorHAnsi" w:hAnsiTheme="minorHAnsi"/>
          <w:i/>
          <w:iCs/>
          <w:color w:val="auto"/>
          <w:szCs w:val="28"/>
        </w:rPr>
      </w:pPr>
      <w:r w:rsidRPr="00250006">
        <w:rPr>
          <w:rFonts w:asciiTheme="minorHAnsi" w:hAnsiTheme="minorHAnsi"/>
          <w:color w:val="auto"/>
          <w:szCs w:val="28"/>
        </w:rPr>
        <w:t xml:space="preserve">για να με ακούει τ’  </w:t>
      </w:r>
      <w:r w:rsidRPr="00250006">
        <w:rPr>
          <w:rFonts w:asciiTheme="minorHAnsi" w:hAnsiTheme="minorHAnsi"/>
          <w:i/>
          <w:iCs/>
          <w:color w:val="auto"/>
          <w:szCs w:val="28"/>
        </w:rPr>
        <w:t>αφεντικό,</w:t>
      </w:r>
    </w:p>
    <w:p w:rsidR="00CD7C58" w:rsidRPr="00250006" w:rsidRDefault="00CD7C58" w:rsidP="00B14168">
      <w:pPr>
        <w:pStyle w:val="Textoindependiente"/>
        <w:spacing w:after="240"/>
        <w:jc w:val="center"/>
        <w:rPr>
          <w:rFonts w:asciiTheme="minorHAnsi" w:hAnsiTheme="minorHAnsi"/>
          <w:color w:val="auto"/>
          <w:szCs w:val="28"/>
        </w:rPr>
      </w:pPr>
      <w:r w:rsidRPr="00250006">
        <w:rPr>
          <w:rFonts w:asciiTheme="minorHAnsi" w:hAnsiTheme="minorHAnsi"/>
          <w:color w:val="auto"/>
          <w:szCs w:val="28"/>
        </w:rPr>
        <w:t>ο εαυτός μου.</w:t>
      </w:r>
    </w:p>
    <w:p w:rsidR="00CD7C58" w:rsidRPr="00250006" w:rsidRDefault="00CD7C58" w:rsidP="00B14168">
      <w:pPr>
        <w:pStyle w:val="Textoindependiente"/>
        <w:jc w:val="center"/>
        <w:rPr>
          <w:rFonts w:asciiTheme="minorHAnsi" w:hAnsiTheme="minorHAnsi"/>
          <w:i/>
          <w:iCs/>
          <w:color w:val="auto"/>
          <w:szCs w:val="28"/>
        </w:rPr>
      </w:pPr>
    </w:p>
    <w:p w:rsidR="00CD7C58" w:rsidRPr="00250006" w:rsidRDefault="00CD7C58" w:rsidP="00B14168">
      <w:pPr>
        <w:pStyle w:val="Textoindependiente"/>
        <w:jc w:val="center"/>
        <w:rPr>
          <w:rFonts w:asciiTheme="minorHAnsi" w:hAnsiTheme="minorHAnsi"/>
          <w:i/>
          <w:iCs/>
          <w:color w:val="auto"/>
          <w:szCs w:val="28"/>
        </w:rPr>
      </w:pPr>
    </w:p>
    <w:p w:rsidR="00CD7C58" w:rsidRPr="00250006" w:rsidRDefault="00CD7C58" w:rsidP="00B14168">
      <w:pPr>
        <w:pStyle w:val="Textoindependiente"/>
        <w:spacing w:after="240"/>
        <w:jc w:val="center"/>
        <w:rPr>
          <w:rFonts w:asciiTheme="minorHAnsi" w:hAnsiTheme="minorHAnsi"/>
          <w:i/>
          <w:iCs/>
          <w:color w:val="auto"/>
          <w:szCs w:val="28"/>
        </w:rPr>
      </w:pPr>
      <w:r w:rsidRPr="00250006">
        <w:rPr>
          <w:rFonts w:asciiTheme="minorHAnsi" w:hAnsiTheme="minorHAnsi"/>
          <w:i/>
          <w:iCs/>
          <w:color w:val="auto"/>
          <w:szCs w:val="28"/>
        </w:rPr>
        <w:t>Η σιωπή δεν κλείνει την πόρτα</w:t>
      </w:r>
    </w:p>
    <w:p w:rsidR="00CD7C58" w:rsidRPr="00250006" w:rsidRDefault="00CD7C58" w:rsidP="00B14168">
      <w:pPr>
        <w:pStyle w:val="Textoindependiente"/>
        <w:spacing w:after="240"/>
        <w:jc w:val="center"/>
        <w:rPr>
          <w:rFonts w:asciiTheme="minorHAnsi" w:hAnsiTheme="minorHAnsi"/>
          <w:i/>
          <w:iCs/>
          <w:color w:val="auto"/>
          <w:szCs w:val="28"/>
        </w:rPr>
      </w:pPr>
      <w:r w:rsidRPr="00250006">
        <w:rPr>
          <w:rFonts w:asciiTheme="minorHAnsi" w:hAnsiTheme="minorHAnsi"/>
          <w:i/>
          <w:iCs/>
          <w:color w:val="auto"/>
          <w:szCs w:val="28"/>
        </w:rPr>
        <w:t>στις λέξεις.</w:t>
      </w:r>
    </w:p>
    <w:p w:rsidR="00CD7C58" w:rsidRPr="00250006" w:rsidRDefault="00CD7C58" w:rsidP="00B14168">
      <w:pPr>
        <w:pStyle w:val="Textoindependiente"/>
        <w:jc w:val="center"/>
        <w:rPr>
          <w:rFonts w:asciiTheme="minorHAnsi" w:hAnsiTheme="minorHAnsi"/>
          <w:i/>
          <w:iCs/>
          <w:color w:val="auto"/>
          <w:szCs w:val="28"/>
        </w:rPr>
      </w:pPr>
    </w:p>
    <w:p w:rsidR="00CD7C58" w:rsidRPr="00250006" w:rsidRDefault="00CD7C58" w:rsidP="00B14168">
      <w:pPr>
        <w:pStyle w:val="Textoindependiente"/>
        <w:jc w:val="center"/>
        <w:rPr>
          <w:rFonts w:asciiTheme="minorHAnsi" w:hAnsiTheme="minorHAnsi"/>
          <w:i/>
          <w:iCs/>
          <w:color w:val="auto"/>
          <w:szCs w:val="28"/>
        </w:rPr>
      </w:pPr>
    </w:p>
    <w:p w:rsidR="00CD7C58" w:rsidRPr="00250006" w:rsidRDefault="00CD7C58" w:rsidP="00B14168">
      <w:pPr>
        <w:pStyle w:val="Textoindependiente"/>
        <w:jc w:val="center"/>
        <w:rPr>
          <w:rFonts w:asciiTheme="minorHAnsi" w:hAnsiTheme="minorHAnsi"/>
          <w:i/>
          <w:iCs/>
          <w:color w:val="auto"/>
          <w:szCs w:val="28"/>
        </w:rPr>
      </w:pPr>
      <w:r w:rsidRPr="00250006">
        <w:rPr>
          <w:rFonts w:ascii="Arial" w:hAnsi="Arial" w:cs="Arial"/>
          <w:i/>
          <w:iCs/>
          <w:color w:val="auto"/>
          <w:szCs w:val="28"/>
        </w:rPr>
        <w:t>▲</w:t>
      </w: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jc w:val="center"/>
        <w:rPr>
          <w:sz w:val="28"/>
          <w:szCs w:val="28"/>
          <w:lang w:val="el-GR"/>
        </w:rPr>
      </w:pPr>
      <w:r w:rsidRPr="00250006">
        <w:rPr>
          <w:i/>
          <w:iCs/>
          <w:color w:val="FF0000"/>
          <w:sz w:val="48"/>
          <w:szCs w:val="48"/>
          <w:lang w:val="el-GR"/>
        </w:rPr>
        <w:t>Ο</w:t>
      </w:r>
      <w:r w:rsidRPr="00250006">
        <w:rPr>
          <w:sz w:val="28"/>
          <w:szCs w:val="28"/>
          <w:lang w:val="el-GR"/>
        </w:rPr>
        <w:t>ι λέξεις είναι πιο εκμαυλιστικές</w:t>
      </w:r>
    </w:p>
    <w:p w:rsidR="00CD7C58" w:rsidRPr="00250006" w:rsidRDefault="00CD7C58" w:rsidP="0005491F">
      <w:pPr>
        <w:jc w:val="center"/>
        <w:rPr>
          <w:sz w:val="28"/>
          <w:szCs w:val="28"/>
          <w:lang w:val="el-GR"/>
        </w:rPr>
      </w:pPr>
      <w:r w:rsidRPr="00250006">
        <w:rPr>
          <w:sz w:val="28"/>
          <w:szCs w:val="28"/>
          <w:lang w:val="el-GR"/>
        </w:rPr>
        <w:t>από τα πράγματα.</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«Δει παραχρήσθαι τη σαρκί».</w:t>
      </w:r>
    </w:p>
    <w:p w:rsidR="00CD7C58" w:rsidRPr="00250006" w:rsidRDefault="00CD7C58" w:rsidP="0005491F">
      <w:pPr>
        <w:jc w:val="center"/>
        <w:rPr>
          <w:i/>
          <w:iCs/>
          <w:sz w:val="28"/>
          <w:szCs w:val="28"/>
          <w:lang w:val="el-GR"/>
        </w:rPr>
      </w:pPr>
      <w:r w:rsidRPr="00250006">
        <w:rPr>
          <w:i/>
          <w:iCs/>
          <w:sz w:val="28"/>
          <w:szCs w:val="28"/>
          <w:lang w:val="el-GR"/>
        </w:rPr>
        <w:t>Και με τις δύο έννοιες.</w:t>
      </w: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p>
    <w:p w:rsidR="00CD7C58" w:rsidRPr="00250006" w:rsidRDefault="00CD7C58" w:rsidP="0005491F">
      <w:pPr>
        <w:pStyle w:val="Textoindependiente"/>
        <w:rPr>
          <w:rFonts w:asciiTheme="minorHAnsi" w:hAnsiTheme="minorHAnsi"/>
          <w:i/>
          <w:iCs/>
          <w:color w:val="auto"/>
          <w:szCs w:val="28"/>
        </w:rPr>
      </w:pPr>
      <w:r w:rsidRPr="00250006">
        <w:rPr>
          <w:rFonts w:asciiTheme="minorHAnsi" w:hAnsiTheme="minorHAnsi"/>
          <w:i/>
          <w:iCs/>
          <w:color w:val="auto"/>
          <w:szCs w:val="28"/>
        </w:rPr>
        <w:br w:type="page"/>
      </w:r>
    </w:p>
    <w:p w:rsidR="00CD7C58" w:rsidRPr="00250006" w:rsidRDefault="00CD7C58" w:rsidP="00B14168">
      <w:pPr>
        <w:pStyle w:val="Textoindependiente"/>
        <w:spacing w:after="240"/>
        <w:jc w:val="center"/>
        <w:rPr>
          <w:rFonts w:asciiTheme="minorHAnsi" w:hAnsiTheme="minorHAnsi"/>
          <w:szCs w:val="28"/>
        </w:rPr>
      </w:pPr>
      <w:r w:rsidRPr="00B058E2">
        <w:rPr>
          <w:rFonts w:asciiTheme="minorHAnsi" w:hAnsiTheme="minorHAnsi"/>
          <w:i/>
          <w:iCs/>
          <w:color w:val="FF0000"/>
          <w:sz w:val="48"/>
          <w:szCs w:val="48"/>
        </w:rPr>
        <w:t>Η</w:t>
      </w:r>
      <w:r w:rsidRPr="00250006">
        <w:rPr>
          <w:rFonts w:asciiTheme="minorHAnsi" w:hAnsiTheme="minorHAnsi"/>
          <w:szCs w:val="28"/>
        </w:rPr>
        <w:t xml:space="preserve">  γενετική μου ανάλυση , το </w:t>
      </w:r>
      <w:r w:rsidRPr="00250006">
        <w:rPr>
          <w:rFonts w:asciiTheme="minorHAnsi" w:hAnsiTheme="minorHAnsi"/>
          <w:szCs w:val="28"/>
          <w:lang w:val="es-ES"/>
        </w:rPr>
        <w:t>ADN</w:t>
      </w:r>
      <w:r w:rsidRPr="00250006">
        <w:rPr>
          <w:rFonts w:asciiTheme="minorHAnsi" w:hAnsiTheme="minorHAnsi"/>
          <w:szCs w:val="28"/>
        </w:rPr>
        <w:t>,</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έδειξε ότι η μάννα μου έζησε πριν από</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45.000 χρόνια και ο πατέρας μου πριν  από 33.000!</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Τότε ποιός είμαι ’γώ – παιδί των παγετώνων;</w:t>
      </w:r>
    </w:p>
    <w:p w:rsidR="00CD7C58" w:rsidRPr="00250006" w:rsidRDefault="00CD7C58" w:rsidP="00B14168">
      <w:pPr>
        <w:pStyle w:val="Textoindependiente"/>
        <w:spacing w:after="240"/>
        <w:jc w:val="center"/>
        <w:rPr>
          <w:rFonts w:asciiTheme="minorHAnsi" w:hAnsiTheme="minorHAnsi"/>
          <w:szCs w:val="28"/>
        </w:rPr>
      </w:pPr>
    </w:p>
    <w:p w:rsidR="00CD7C58" w:rsidRPr="00B14168" w:rsidRDefault="00CD7C58" w:rsidP="00B14168">
      <w:pPr>
        <w:pStyle w:val="Textoindependiente"/>
        <w:spacing w:after="240"/>
        <w:jc w:val="center"/>
        <w:rPr>
          <w:rFonts w:asciiTheme="minorHAnsi" w:hAnsiTheme="minorHAnsi"/>
          <w:szCs w:val="28"/>
        </w:rPr>
      </w:pPr>
    </w:p>
    <w:p w:rsidR="00CD7C58" w:rsidRPr="00B14168" w:rsidRDefault="00CD7C58" w:rsidP="00B14168">
      <w:pPr>
        <w:pStyle w:val="Textoindependiente"/>
        <w:spacing w:after="240"/>
        <w:jc w:val="center"/>
        <w:rPr>
          <w:rFonts w:asciiTheme="minorHAnsi" w:hAnsiTheme="minorHAnsi"/>
          <w:iCs/>
          <w:szCs w:val="28"/>
        </w:rPr>
      </w:pPr>
      <w:r w:rsidRPr="00B14168">
        <w:rPr>
          <w:rFonts w:asciiTheme="minorHAnsi" w:hAnsiTheme="minorHAnsi"/>
          <w:iCs/>
          <w:szCs w:val="28"/>
        </w:rPr>
        <w:t>Οι χορδές χαλαρές αλλά η παρτιτούρα</w:t>
      </w:r>
    </w:p>
    <w:p w:rsidR="00CD7C58" w:rsidRPr="00DC0E1C" w:rsidRDefault="00CD7C58" w:rsidP="00B14168">
      <w:pPr>
        <w:tabs>
          <w:tab w:val="left" w:pos="720"/>
        </w:tabs>
        <w:suppressAutoHyphens/>
        <w:spacing w:after="240" w:line="240" w:lineRule="auto"/>
        <w:jc w:val="center"/>
        <w:rPr>
          <w:sz w:val="28"/>
          <w:szCs w:val="28"/>
          <w:lang w:val="el-GR"/>
        </w:rPr>
      </w:pPr>
      <w:r w:rsidRPr="00DC0E1C">
        <w:rPr>
          <w:iCs/>
          <w:sz w:val="28"/>
          <w:szCs w:val="28"/>
          <w:lang w:val="el-GR"/>
        </w:rPr>
        <w:t>παρτιτούρα!</w:t>
      </w:r>
    </w:p>
    <w:p w:rsidR="00CD7C58" w:rsidRPr="00DC0E1C" w:rsidRDefault="00CD7C58" w:rsidP="0005491F">
      <w:pPr>
        <w:spacing w:after="240"/>
        <w:jc w:val="center"/>
        <w:rPr>
          <w:i/>
          <w:iCs/>
          <w:sz w:val="28"/>
          <w:szCs w:val="28"/>
          <w:lang w:val="el-GR"/>
        </w:rPr>
      </w:pPr>
    </w:p>
    <w:p w:rsidR="00CD7C58" w:rsidRPr="00DC0E1C" w:rsidRDefault="00CD7C58" w:rsidP="0005491F">
      <w:pPr>
        <w:jc w:val="center"/>
        <w:rPr>
          <w:i/>
          <w:iCs/>
          <w:sz w:val="28"/>
          <w:szCs w:val="28"/>
          <w:lang w:val="el-GR"/>
        </w:rPr>
      </w:pPr>
      <w:r w:rsidRPr="00DC0E1C">
        <w:rPr>
          <w:rFonts w:ascii="Arial" w:hAnsi="Arial" w:cs="Arial"/>
          <w:i/>
          <w:iCs/>
          <w:sz w:val="28"/>
          <w:szCs w:val="28"/>
          <w:lang w:val="el-GR"/>
        </w:rPr>
        <w:t>▲</w:t>
      </w:r>
    </w:p>
    <w:p w:rsidR="00CD7C58" w:rsidRPr="00DC0E1C" w:rsidRDefault="00CD7C58" w:rsidP="0005491F">
      <w:pPr>
        <w:jc w:val="center"/>
        <w:rPr>
          <w:i/>
          <w:iCs/>
          <w:sz w:val="28"/>
          <w:szCs w:val="28"/>
          <w:lang w:val="el-GR"/>
        </w:rPr>
      </w:pPr>
    </w:p>
    <w:p w:rsidR="00CD7C58" w:rsidRPr="00250006" w:rsidRDefault="00CD7C58" w:rsidP="00B14168">
      <w:pPr>
        <w:tabs>
          <w:tab w:val="left" w:pos="720"/>
        </w:tabs>
        <w:suppressAutoHyphens/>
        <w:spacing w:line="240" w:lineRule="auto"/>
        <w:jc w:val="center"/>
        <w:rPr>
          <w:sz w:val="28"/>
          <w:szCs w:val="28"/>
          <w:lang w:val="el-GR"/>
        </w:rPr>
      </w:pPr>
      <w:r w:rsidRPr="00250006">
        <w:rPr>
          <w:i/>
          <w:iCs/>
          <w:color w:val="FF0000"/>
          <w:sz w:val="48"/>
          <w:szCs w:val="48"/>
          <w:lang w:val="el-GR"/>
        </w:rPr>
        <w:t>Τ</w:t>
      </w:r>
      <w:r w:rsidRPr="00250006">
        <w:rPr>
          <w:sz w:val="28"/>
          <w:szCs w:val="28"/>
          <w:lang w:val="el-GR"/>
        </w:rPr>
        <w:t>ην ποίηση ή την ποδηλάτισσα;</w:t>
      </w:r>
    </w:p>
    <w:p w:rsidR="00CD7C58" w:rsidRPr="00250006" w:rsidRDefault="00CD7C58" w:rsidP="0005491F">
      <w:pPr>
        <w:rPr>
          <w:sz w:val="28"/>
          <w:szCs w:val="28"/>
          <w:lang w:val="el-GR"/>
        </w:rPr>
      </w:pPr>
      <w:r w:rsidRPr="00250006">
        <w:rPr>
          <w:sz w:val="28"/>
          <w:szCs w:val="28"/>
          <w:lang w:val="el-GR"/>
        </w:rPr>
        <w:t xml:space="preserve">                                  - Μα και τις δύο, που είναι μία.</w:t>
      </w:r>
    </w:p>
    <w:p w:rsidR="00CD7C58" w:rsidRPr="00250006" w:rsidRDefault="00CD7C58" w:rsidP="0005491F">
      <w:pPr>
        <w:rPr>
          <w:i/>
          <w:iCs/>
          <w:sz w:val="28"/>
          <w:szCs w:val="28"/>
          <w:lang w:val="el-GR"/>
        </w:rPr>
      </w:pPr>
    </w:p>
    <w:p w:rsidR="00CD7C58" w:rsidRPr="00250006" w:rsidRDefault="00CD7C58" w:rsidP="0005491F">
      <w:pPr>
        <w:ind w:left="360" w:firstLine="348"/>
        <w:jc w:val="center"/>
        <w:rPr>
          <w:i/>
          <w:iCs/>
          <w:sz w:val="28"/>
          <w:szCs w:val="28"/>
          <w:lang w:val="fr-FR"/>
        </w:rPr>
      </w:pPr>
      <w:r w:rsidRPr="00250006">
        <w:rPr>
          <w:i/>
          <w:iCs/>
          <w:sz w:val="28"/>
          <w:szCs w:val="28"/>
          <w:lang w:val="fr-FR"/>
        </w:rPr>
        <w:t>Offres a vous faire pousser</w:t>
      </w:r>
    </w:p>
    <w:p w:rsidR="00CD7C58" w:rsidRPr="00250006" w:rsidRDefault="00CD7C58" w:rsidP="0005491F">
      <w:pPr>
        <w:ind w:left="360" w:firstLine="348"/>
        <w:jc w:val="center"/>
        <w:rPr>
          <w:i/>
          <w:iCs/>
          <w:sz w:val="28"/>
          <w:szCs w:val="28"/>
          <w:lang w:val="fr-FR"/>
        </w:rPr>
      </w:pPr>
      <w:r w:rsidRPr="00250006">
        <w:rPr>
          <w:i/>
          <w:iCs/>
          <w:sz w:val="28"/>
          <w:szCs w:val="28"/>
          <w:lang w:val="fr-FR"/>
        </w:rPr>
        <w:t>des alles.</w:t>
      </w:r>
    </w:p>
    <w:p w:rsidR="00CD7C58" w:rsidRPr="00250006" w:rsidRDefault="00CD7C58" w:rsidP="0005491F">
      <w:pPr>
        <w:pStyle w:val="Textoindependiente"/>
        <w:rPr>
          <w:rFonts w:asciiTheme="minorHAnsi" w:hAnsiTheme="minorHAnsi"/>
          <w:szCs w:val="28"/>
          <w:lang w:val="fr-FR"/>
        </w:rPr>
      </w:pPr>
    </w:p>
    <w:p w:rsidR="00CD7C58" w:rsidRPr="00250006" w:rsidRDefault="00CD7C58" w:rsidP="0005491F">
      <w:pPr>
        <w:pStyle w:val="Textoindependiente"/>
        <w:rPr>
          <w:rFonts w:asciiTheme="minorHAnsi" w:hAnsiTheme="minorHAnsi"/>
          <w:szCs w:val="28"/>
          <w:lang w:val="fr-FR"/>
        </w:rPr>
      </w:pPr>
    </w:p>
    <w:p w:rsidR="00CD7C58" w:rsidRPr="00250006" w:rsidRDefault="00CD7C58" w:rsidP="0005491F">
      <w:pPr>
        <w:pStyle w:val="Textoindependiente"/>
        <w:rPr>
          <w:rFonts w:asciiTheme="minorHAnsi" w:hAnsiTheme="minorHAnsi"/>
          <w:szCs w:val="28"/>
          <w:lang w:val="fr-FR"/>
        </w:rPr>
      </w:pPr>
      <w:r w:rsidRPr="00250006">
        <w:rPr>
          <w:rFonts w:asciiTheme="minorHAnsi" w:hAnsiTheme="minorHAnsi"/>
          <w:szCs w:val="28"/>
          <w:lang w:val="fr-FR"/>
        </w:rPr>
        <w:br w:type="page"/>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Ο</w:t>
      </w:r>
      <w:r w:rsidRPr="00250006">
        <w:rPr>
          <w:rFonts w:asciiTheme="minorHAnsi" w:hAnsiTheme="minorHAnsi"/>
          <w:i/>
          <w:iCs/>
          <w:color w:val="FF0000"/>
          <w:szCs w:val="28"/>
        </w:rPr>
        <w:t xml:space="preserve"> </w:t>
      </w:r>
      <w:r w:rsidRPr="00250006">
        <w:rPr>
          <w:rFonts w:asciiTheme="minorHAnsi" w:hAnsiTheme="minorHAnsi"/>
          <w:szCs w:val="28"/>
        </w:rPr>
        <w:t>αρνητισμός του όχι είναι  πιο</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καταφατικός από το ναι!</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i/>
          <w:iCs/>
          <w:szCs w:val="28"/>
        </w:rPr>
      </w:pPr>
      <w:r w:rsidRPr="00250006">
        <w:rPr>
          <w:rFonts w:asciiTheme="minorHAnsi" w:hAnsiTheme="minorHAnsi"/>
          <w:i/>
          <w:iCs/>
          <w:szCs w:val="28"/>
          <w:lang w:val="es-ES"/>
        </w:rPr>
        <w:t>Solos</w:t>
      </w:r>
      <w:r w:rsidRPr="00250006">
        <w:rPr>
          <w:rFonts w:asciiTheme="minorHAnsi" w:hAnsiTheme="minorHAnsi"/>
          <w:i/>
          <w:iCs/>
          <w:szCs w:val="28"/>
        </w:rPr>
        <w:t xml:space="preserve">, </w:t>
      </w:r>
      <w:r w:rsidRPr="00250006">
        <w:rPr>
          <w:rFonts w:asciiTheme="minorHAnsi" w:hAnsiTheme="minorHAnsi"/>
          <w:i/>
          <w:iCs/>
          <w:szCs w:val="28"/>
          <w:lang w:val="es-ES"/>
        </w:rPr>
        <w:t>sin</w:t>
      </w:r>
      <w:r w:rsidRPr="00250006">
        <w:rPr>
          <w:rFonts w:asciiTheme="minorHAnsi" w:hAnsiTheme="minorHAnsi"/>
          <w:i/>
          <w:iCs/>
          <w:szCs w:val="28"/>
        </w:rPr>
        <w:t xml:space="preserve"> </w:t>
      </w:r>
      <w:r w:rsidRPr="00250006">
        <w:rPr>
          <w:rFonts w:asciiTheme="minorHAnsi" w:hAnsiTheme="minorHAnsi"/>
          <w:i/>
          <w:iCs/>
          <w:szCs w:val="28"/>
          <w:lang w:val="es-ES"/>
        </w:rPr>
        <w:t>para</w:t>
      </w:r>
      <w:r w:rsidRPr="00250006">
        <w:rPr>
          <w:rFonts w:asciiTheme="minorHAnsi" w:hAnsiTheme="minorHAnsi"/>
          <w:i/>
          <w:iCs/>
          <w:szCs w:val="28"/>
        </w:rPr>
        <w:t>í</w:t>
      </w:r>
      <w:r w:rsidRPr="00250006">
        <w:rPr>
          <w:rFonts w:asciiTheme="minorHAnsi" w:hAnsiTheme="minorHAnsi"/>
          <w:i/>
          <w:iCs/>
          <w:szCs w:val="28"/>
          <w:lang w:val="es-ES"/>
        </w:rPr>
        <w:t>sos</w:t>
      </w:r>
      <w:r w:rsidRPr="00250006">
        <w:rPr>
          <w:rFonts w:asciiTheme="minorHAnsi" w:hAnsiTheme="minorHAnsi"/>
          <w:i/>
          <w:iCs/>
          <w:szCs w:val="28"/>
        </w:rPr>
        <w:t xml:space="preserve"> </w:t>
      </w:r>
      <w:r w:rsidRPr="00250006">
        <w:rPr>
          <w:rFonts w:asciiTheme="minorHAnsi" w:hAnsiTheme="minorHAnsi"/>
          <w:i/>
          <w:iCs/>
          <w:szCs w:val="28"/>
          <w:lang w:val="es-ES"/>
        </w:rPr>
        <w:t>perdidos</w:t>
      </w:r>
      <w:r w:rsidRPr="00250006">
        <w:rPr>
          <w:rFonts w:asciiTheme="minorHAnsi" w:hAnsiTheme="minorHAnsi"/>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Cs/>
          <w:szCs w:val="28"/>
        </w:rPr>
      </w:pPr>
      <w:r w:rsidRPr="00250006">
        <w:rPr>
          <w:rFonts w:asciiTheme="minorHAnsi" w:hAnsiTheme="minorHAnsi"/>
          <w:i/>
          <w:iCs/>
          <w:color w:val="FF0000"/>
          <w:sz w:val="48"/>
          <w:szCs w:val="48"/>
        </w:rPr>
        <w:t>Η</w:t>
      </w:r>
      <w:r w:rsidRPr="00250006">
        <w:rPr>
          <w:rFonts w:asciiTheme="minorHAnsi" w:hAnsiTheme="minorHAnsi"/>
          <w:i/>
          <w:iCs/>
          <w:color w:val="FF0000"/>
          <w:szCs w:val="28"/>
        </w:rPr>
        <w:t xml:space="preserve"> </w:t>
      </w:r>
      <w:r w:rsidRPr="00250006">
        <w:rPr>
          <w:rFonts w:asciiTheme="minorHAnsi" w:hAnsiTheme="minorHAnsi"/>
          <w:iCs/>
          <w:szCs w:val="28"/>
        </w:rPr>
        <w:t>κουλτούρα γίνεται άυλη· εικονική·</w:t>
      </w:r>
    </w:p>
    <w:p w:rsidR="00CD7C58" w:rsidRPr="00250006" w:rsidRDefault="00CD7C58" w:rsidP="00B14168">
      <w:pPr>
        <w:pStyle w:val="Textoindependiente"/>
        <w:spacing w:after="240"/>
        <w:jc w:val="center"/>
        <w:rPr>
          <w:rFonts w:asciiTheme="minorHAnsi" w:hAnsiTheme="minorHAnsi"/>
          <w:iCs/>
          <w:szCs w:val="28"/>
        </w:rPr>
      </w:pPr>
      <w:r w:rsidRPr="00250006">
        <w:rPr>
          <w:rFonts w:asciiTheme="minorHAnsi" w:hAnsiTheme="minorHAnsi"/>
          <w:iCs/>
          <w:szCs w:val="28"/>
        </w:rPr>
        <w:t>σχεδόν μεταφυσική.</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Επέμβαση στην εικονική πραγματικότητα</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ευδιάκριτα· με βαριοπούλες!</w:t>
      </w:r>
      <w:r w:rsidRPr="00250006">
        <w:rPr>
          <w:rFonts w:asciiTheme="minorHAnsi" w:hAnsiTheme="minorHAnsi"/>
          <w:i/>
          <w:iCs/>
          <w:szCs w:val="28"/>
        </w:rPr>
        <w:br w:type="page"/>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Γ</w:t>
      </w:r>
      <w:r w:rsidRPr="00250006">
        <w:rPr>
          <w:rFonts w:asciiTheme="minorHAnsi" w:hAnsiTheme="minorHAnsi"/>
          <w:szCs w:val="28"/>
        </w:rPr>
        <w:t>εννήθηκε για να πεθάνει – λένε.</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lang w:val="en-GB"/>
        </w:rPr>
        <w:t>What</w:t>
      </w:r>
      <w:r w:rsidRPr="00250006">
        <w:rPr>
          <w:rFonts w:asciiTheme="minorHAnsi" w:hAnsiTheme="minorHAnsi"/>
          <w:szCs w:val="28"/>
        </w:rPr>
        <w:t xml:space="preserve">  </w:t>
      </w:r>
      <w:r w:rsidRPr="00250006">
        <w:rPr>
          <w:rFonts w:asciiTheme="minorHAnsi" w:hAnsiTheme="minorHAnsi"/>
          <w:szCs w:val="28"/>
          <w:lang w:val="en-GB"/>
        </w:rPr>
        <w:t>a</w:t>
      </w:r>
      <w:r w:rsidRPr="00250006">
        <w:rPr>
          <w:rFonts w:asciiTheme="minorHAnsi" w:hAnsiTheme="minorHAnsi"/>
          <w:szCs w:val="28"/>
        </w:rPr>
        <w:t xml:space="preserve"> </w:t>
      </w:r>
      <w:r w:rsidRPr="00250006">
        <w:rPr>
          <w:rFonts w:asciiTheme="minorHAnsi" w:hAnsiTheme="minorHAnsi"/>
          <w:szCs w:val="28"/>
          <w:lang w:val="en-GB"/>
        </w:rPr>
        <w:t>privilege</w:t>
      </w:r>
      <w:r w:rsidRPr="00250006">
        <w:rPr>
          <w:rFonts w:asciiTheme="minorHAnsi" w:hAnsiTheme="minorHAnsi"/>
          <w:szCs w:val="28"/>
        </w:rPr>
        <w:t>!</w:t>
      </w: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Από το ένα στο άλλο σκοτάδι·</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ή μήπως φως;</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05491F">
      <w:pPr>
        <w:pStyle w:val="Textoindependiente"/>
        <w:rPr>
          <w:rFonts w:asciiTheme="minorHAnsi" w:hAnsiTheme="minorHAnsi"/>
          <w:i/>
          <w:iCs/>
          <w:szCs w:val="28"/>
        </w:rPr>
      </w:pPr>
    </w:p>
    <w:p w:rsidR="00CD7C58" w:rsidRPr="00250006" w:rsidRDefault="00CD7C58" w:rsidP="0005491F">
      <w:pPr>
        <w:jc w:val="center"/>
        <w:rPr>
          <w:sz w:val="28"/>
          <w:szCs w:val="28"/>
          <w:lang w:val="el-GR"/>
        </w:rPr>
      </w:pPr>
      <w:r w:rsidRPr="00250006">
        <w:rPr>
          <w:i/>
          <w:iCs/>
          <w:color w:val="FF0000"/>
          <w:sz w:val="48"/>
          <w:szCs w:val="48"/>
          <w:lang w:val="el-GR"/>
        </w:rPr>
        <w:t>Ό</w:t>
      </w:r>
      <w:r w:rsidRPr="00250006">
        <w:rPr>
          <w:sz w:val="28"/>
          <w:szCs w:val="28"/>
          <w:lang w:val="el-GR"/>
        </w:rPr>
        <w:t>χι νησί· λιθαράκι την είπα την αρχή,</w:t>
      </w:r>
    </w:p>
    <w:p w:rsidR="00CD7C58" w:rsidRPr="00250006" w:rsidRDefault="00CD7C58" w:rsidP="0005491F">
      <w:pPr>
        <w:jc w:val="center"/>
        <w:rPr>
          <w:sz w:val="28"/>
          <w:szCs w:val="28"/>
          <w:lang w:val="el-GR"/>
        </w:rPr>
      </w:pPr>
      <w:r w:rsidRPr="00250006">
        <w:rPr>
          <w:sz w:val="28"/>
          <w:szCs w:val="28"/>
          <w:lang w:val="el-GR"/>
        </w:rPr>
        <w:t>την είπα την ύπάρξη.</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«Δώσε στον άνεμο μορφή,</w:t>
      </w:r>
    </w:p>
    <w:p w:rsidR="00CD7C58" w:rsidRPr="00250006" w:rsidRDefault="00CD7C58" w:rsidP="0005491F">
      <w:pPr>
        <w:jc w:val="center"/>
        <w:rPr>
          <w:i/>
          <w:iCs/>
          <w:sz w:val="28"/>
          <w:szCs w:val="28"/>
          <w:lang w:val="el-GR"/>
        </w:rPr>
      </w:pPr>
      <w:r w:rsidRPr="00250006">
        <w:rPr>
          <w:i/>
          <w:iCs/>
          <w:sz w:val="28"/>
          <w:szCs w:val="28"/>
          <w:lang w:val="el-GR"/>
        </w:rPr>
        <w:t>ψυχή στην πέτρα».</w:t>
      </w:r>
    </w:p>
    <w:p w:rsidR="00CD7C58" w:rsidRPr="00250006" w:rsidRDefault="00CD7C58" w:rsidP="0005491F">
      <w:pPr>
        <w:jc w:val="center"/>
        <w:rPr>
          <w:lang w:val="el-GR"/>
        </w:rPr>
      </w:pPr>
      <w:r w:rsidRPr="00250006">
        <w:rPr>
          <w:lang w:val="el-GR"/>
        </w:rPr>
        <w:t xml:space="preserve">             (</w:t>
      </w:r>
      <w:r w:rsidRPr="00250006">
        <w:rPr>
          <w:sz w:val="24"/>
          <w:szCs w:val="24"/>
        </w:rPr>
        <w:t>G</w:t>
      </w:r>
      <w:r w:rsidRPr="00250006">
        <w:rPr>
          <w:sz w:val="24"/>
          <w:szCs w:val="24"/>
          <w:lang w:val="el-GR"/>
        </w:rPr>
        <w:t>ó</w:t>
      </w:r>
      <w:r w:rsidRPr="00250006">
        <w:rPr>
          <w:sz w:val="24"/>
          <w:szCs w:val="24"/>
        </w:rPr>
        <w:t>ngora</w:t>
      </w:r>
      <w:r w:rsidRPr="00250006">
        <w:rPr>
          <w:lang w:val="el-GR"/>
        </w:rPr>
        <w:t xml:space="preserve">)   </w:t>
      </w:r>
    </w:p>
    <w:p w:rsidR="00CD7C58" w:rsidRPr="00250006" w:rsidRDefault="00CD7C58" w:rsidP="0005491F">
      <w:pPr>
        <w:pStyle w:val="Textoindependiente"/>
        <w:rPr>
          <w:rFonts w:asciiTheme="minorHAnsi" w:hAnsiTheme="minorHAnsi"/>
          <w:i/>
          <w:iCs/>
          <w:color w:val="auto"/>
          <w:sz w:val="24"/>
        </w:rPr>
      </w:pPr>
    </w:p>
    <w:p w:rsidR="00CD7C58" w:rsidRPr="00250006" w:rsidRDefault="00CD7C58" w:rsidP="0005491F">
      <w:pPr>
        <w:pStyle w:val="Textoindependiente"/>
        <w:rPr>
          <w:rFonts w:asciiTheme="minorHAnsi" w:hAnsiTheme="minorHAnsi"/>
          <w:i/>
          <w:iCs/>
          <w:color w:val="auto"/>
          <w:szCs w:val="28"/>
        </w:rPr>
      </w:pPr>
      <w:r w:rsidRPr="00250006">
        <w:rPr>
          <w:rFonts w:asciiTheme="minorHAnsi" w:hAnsiTheme="minorHAnsi"/>
          <w:i/>
          <w:iCs/>
          <w:color w:val="auto"/>
          <w:szCs w:val="28"/>
        </w:rPr>
        <w:br w:type="page"/>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color w:val="FF0000"/>
          <w:sz w:val="48"/>
          <w:szCs w:val="48"/>
        </w:rPr>
        <w:t>Τ</w:t>
      </w:r>
      <w:r w:rsidRPr="00250006">
        <w:rPr>
          <w:rFonts w:asciiTheme="minorHAnsi" w:hAnsiTheme="minorHAnsi"/>
          <w:szCs w:val="28"/>
        </w:rPr>
        <w:t>ό</w:t>
      </w:r>
      <w:r w:rsidRPr="00250006">
        <w:rPr>
          <w:rFonts w:asciiTheme="minorHAnsi" w:hAnsiTheme="minorHAnsi"/>
          <w:i/>
          <w:iCs/>
          <w:szCs w:val="28"/>
        </w:rPr>
        <w:t xml:space="preserve">  ’</w:t>
      </w:r>
      <w:r w:rsidRPr="00250006">
        <w:rPr>
          <w:rFonts w:asciiTheme="minorHAnsi" w:hAnsiTheme="minorHAnsi"/>
          <w:szCs w:val="28"/>
        </w:rPr>
        <w:t xml:space="preserve">χει πει ένας σύγχρονος  </w:t>
      </w:r>
      <w:r w:rsidRPr="00250006">
        <w:rPr>
          <w:rFonts w:asciiTheme="minorHAnsi" w:hAnsiTheme="minorHAnsi"/>
          <w:i/>
          <w:iCs/>
          <w:szCs w:val="28"/>
        </w:rPr>
        <w:t>Βοκκάκιος:</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όταν κάποτε εντοπίζεις την ύπαρξη ενός</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εξαίσιου πλάσματος τότε ανακαλύπτεις και την</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εξήγηση  του μεγάλου   κενού...</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Το έσωθεν τοπίο·</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πρόσφορο τόπι.</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color w:val="auto"/>
          <w:szCs w:val="28"/>
        </w:rPr>
      </w:pPr>
      <w:r w:rsidRPr="00250006">
        <w:rPr>
          <w:rFonts w:asciiTheme="minorHAnsi" w:hAnsiTheme="minorHAnsi"/>
          <w:i/>
          <w:iCs/>
          <w:color w:val="FF0000"/>
          <w:sz w:val="48"/>
          <w:szCs w:val="48"/>
          <w:lang w:val="es-ES"/>
        </w:rPr>
        <w:t>T</w:t>
      </w:r>
      <w:r w:rsidRPr="00250006">
        <w:rPr>
          <w:rFonts w:asciiTheme="minorHAnsi" w:hAnsiTheme="minorHAnsi"/>
          <w:color w:val="auto"/>
          <w:szCs w:val="28"/>
        </w:rPr>
        <w:t>ο παρελθόν των λέξεων  ενδιαφέρει</w:t>
      </w:r>
    </w:p>
    <w:p w:rsidR="00CD7C58" w:rsidRPr="00250006" w:rsidRDefault="00CD7C58" w:rsidP="00B14168">
      <w:pPr>
        <w:pStyle w:val="Textoindependiente"/>
        <w:spacing w:after="240"/>
        <w:jc w:val="center"/>
        <w:rPr>
          <w:rFonts w:asciiTheme="minorHAnsi" w:hAnsiTheme="minorHAnsi"/>
          <w:color w:val="auto"/>
          <w:szCs w:val="28"/>
        </w:rPr>
      </w:pPr>
      <w:r w:rsidRPr="00250006">
        <w:rPr>
          <w:rFonts w:asciiTheme="minorHAnsi" w:hAnsiTheme="minorHAnsi"/>
          <w:color w:val="auto"/>
          <w:szCs w:val="28"/>
        </w:rPr>
        <w:t>τον φιλόλογο. Όχι τον ποιητή.</w:t>
      </w:r>
    </w:p>
    <w:p w:rsidR="00CD7C58" w:rsidRPr="00250006" w:rsidRDefault="00CD7C58" w:rsidP="00B14168">
      <w:pPr>
        <w:pStyle w:val="Textoindependiente"/>
        <w:spacing w:after="240"/>
        <w:jc w:val="center"/>
        <w:rPr>
          <w:rFonts w:asciiTheme="minorHAnsi" w:hAnsiTheme="minorHAnsi"/>
          <w:color w:val="auto"/>
          <w:szCs w:val="28"/>
        </w:rPr>
      </w:pPr>
    </w:p>
    <w:p w:rsidR="00CD7C58" w:rsidRPr="00250006" w:rsidRDefault="00CD7C58" w:rsidP="00B14168">
      <w:pPr>
        <w:pStyle w:val="Textoindependiente"/>
        <w:jc w:val="center"/>
        <w:rPr>
          <w:rFonts w:asciiTheme="minorHAnsi" w:hAnsiTheme="minorHAnsi"/>
          <w:color w:val="auto"/>
          <w:szCs w:val="28"/>
        </w:rPr>
      </w:pPr>
    </w:p>
    <w:p w:rsidR="00CD7C58" w:rsidRPr="00250006" w:rsidRDefault="00CD7C58" w:rsidP="00B14168">
      <w:pPr>
        <w:pStyle w:val="Textoindependiente"/>
        <w:jc w:val="center"/>
        <w:rPr>
          <w:rFonts w:asciiTheme="minorHAnsi" w:hAnsiTheme="minorHAnsi"/>
          <w:i/>
          <w:iCs/>
          <w:color w:val="auto"/>
          <w:szCs w:val="28"/>
        </w:rPr>
      </w:pPr>
      <w:r w:rsidRPr="00250006">
        <w:rPr>
          <w:rFonts w:asciiTheme="minorHAnsi" w:hAnsiTheme="minorHAnsi"/>
          <w:i/>
          <w:iCs/>
          <w:color w:val="auto"/>
          <w:szCs w:val="28"/>
        </w:rPr>
        <w:t>Μαύρα είν’  τα μάτια π’  αγαπώ...</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05491F">
      <w:pPr>
        <w:ind w:left="360" w:firstLine="348"/>
        <w:jc w:val="center"/>
        <w:rPr>
          <w:sz w:val="28"/>
          <w:szCs w:val="28"/>
          <w:lang w:val="el-GR"/>
        </w:rPr>
      </w:pPr>
      <w:r w:rsidRPr="00250006">
        <w:rPr>
          <w:i/>
          <w:iCs/>
          <w:color w:val="FF0000"/>
          <w:sz w:val="48"/>
          <w:szCs w:val="48"/>
          <w:lang w:val="el-GR"/>
        </w:rPr>
        <w:t>Α</w:t>
      </w:r>
      <w:r w:rsidRPr="00250006">
        <w:rPr>
          <w:sz w:val="28"/>
          <w:szCs w:val="28"/>
          <w:lang w:val="el-GR"/>
        </w:rPr>
        <w:t>πάνθρωπος ο κόσμος·</w:t>
      </w:r>
    </w:p>
    <w:p w:rsidR="00CD7C58" w:rsidRPr="00250006" w:rsidRDefault="00CD7C58" w:rsidP="0005491F">
      <w:pPr>
        <w:ind w:left="360" w:firstLine="348"/>
        <w:jc w:val="center"/>
        <w:rPr>
          <w:sz w:val="28"/>
          <w:szCs w:val="28"/>
          <w:lang w:val="el-GR"/>
        </w:rPr>
      </w:pPr>
      <w:r w:rsidRPr="00250006">
        <w:rPr>
          <w:sz w:val="28"/>
          <w:szCs w:val="28"/>
          <w:lang w:val="el-GR"/>
        </w:rPr>
        <w:t>ο κόσμος του ονείρου.</w:t>
      </w:r>
    </w:p>
    <w:p w:rsidR="00CD7C58" w:rsidRPr="00250006" w:rsidRDefault="00CD7C58" w:rsidP="0005491F">
      <w:pPr>
        <w:ind w:left="360" w:firstLine="348"/>
        <w:jc w:val="center"/>
        <w:rPr>
          <w:sz w:val="28"/>
          <w:szCs w:val="28"/>
          <w:lang w:val="el-GR"/>
        </w:rPr>
      </w:pPr>
    </w:p>
    <w:p w:rsidR="00CD7C58" w:rsidRPr="00CD7C58" w:rsidRDefault="00CD7C58" w:rsidP="00CD7C58">
      <w:pPr>
        <w:pStyle w:val="Ttulo6"/>
        <w:tabs>
          <w:tab w:val="left" w:pos="360"/>
        </w:tabs>
        <w:ind w:left="360"/>
        <w:jc w:val="center"/>
        <w:rPr>
          <w:rFonts w:asciiTheme="minorHAnsi" w:hAnsiTheme="minorHAnsi"/>
          <w:szCs w:val="28"/>
          <w:lang w:val="el-GR"/>
        </w:rPr>
      </w:pPr>
      <w:r w:rsidRPr="00CD7C58">
        <w:rPr>
          <w:rFonts w:asciiTheme="minorHAnsi" w:hAnsiTheme="minorHAnsi"/>
          <w:szCs w:val="28"/>
          <w:lang w:val="el-GR"/>
        </w:rPr>
        <w:t>Η Έμιλυ το ήθελε «και ολίγον αγόρι»</w:t>
      </w:r>
    </w:p>
    <w:p w:rsidR="00CD7C58" w:rsidRPr="00250006" w:rsidRDefault="00CD7C58" w:rsidP="0005491F">
      <w:pPr>
        <w:ind w:left="360" w:firstLine="348"/>
        <w:jc w:val="center"/>
        <w:rPr>
          <w:i/>
          <w:iCs/>
          <w:sz w:val="28"/>
          <w:szCs w:val="28"/>
          <w:lang w:val="el-GR"/>
        </w:rPr>
      </w:pPr>
      <w:r w:rsidRPr="00250006">
        <w:rPr>
          <w:i/>
          <w:iCs/>
          <w:sz w:val="28"/>
          <w:szCs w:val="28"/>
          <w:lang w:val="el-GR"/>
        </w:rPr>
        <w:t>τό ποίημα.</w:t>
      </w:r>
    </w:p>
    <w:p w:rsidR="00CD7C58" w:rsidRPr="00250006" w:rsidRDefault="00CD7C58" w:rsidP="0005491F">
      <w:pPr>
        <w:ind w:left="360" w:firstLine="348"/>
        <w:jc w:val="center"/>
        <w:rPr>
          <w:i/>
          <w:iCs/>
          <w:sz w:val="28"/>
          <w:szCs w:val="28"/>
          <w:lang w:val="el-GR"/>
        </w:rPr>
      </w:pPr>
    </w:p>
    <w:p w:rsidR="00CD7C58" w:rsidRPr="00250006" w:rsidRDefault="00CD7C58" w:rsidP="0005491F">
      <w:pPr>
        <w:ind w:left="360" w:firstLine="348"/>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ind w:left="360" w:firstLine="348"/>
        <w:jc w:val="center"/>
        <w:rPr>
          <w:i/>
          <w:iCs/>
          <w:sz w:val="28"/>
          <w:szCs w:val="28"/>
          <w:lang w:val="el-GR"/>
        </w:rPr>
      </w:pPr>
    </w:p>
    <w:p w:rsidR="00CD7C58" w:rsidRPr="00250006" w:rsidRDefault="00CD7C58" w:rsidP="0005491F">
      <w:pPr>
        <w:jc w:val="center"/>
        <w:rPr>
          <w:sz w:val="28"/>
          <w:szCs w:val="28"/>
          <w:lang w:val="el-GR"/>
        </w:rPr>
      </w:pPr>
      <w:r w:rsidRPr="00250006">
        <w:rPr>
          <w:i/>
          <w:iCs/>
          <w:color w:val="FF0000"/>
          <w:sz w:val="48"/>
          <w:szCs w:val="48"/>
          <w:lang w:val="el-GR"/>
        </w:rPr>
        <w:t>Γ</w:t>
      </w:r>
      <w:r w:rsidRPr="00250006">
        <w:rPr>
          <w:sz w:val="28"/>
          <w:szCs w:val="28"/>
          <w:lang w:val="el-GR"/>
        </w:rPr>
        <w:t>ια ένα αγριοπερίστερο κι ένα ουρανό</w:t>
      </w:r>
    </w:p>
    <w:p w:rsidR="00CD7C58" w:rsidRPr="00250006" w:rsidRDefault="00CD7C58" w:rsidP="0005491F">
      <w:pPr>
        <w:jc w:val="center"/>
        <w:rPr>
          <w:sz w:val="28"/>
          <w:szCs w:val="28"/>
          <w:lang w:val="el-GR"/>
        </w:rPr>
      </w:pPr>
      <w:r w:rsidRPr="00250006">
        <w:rPr>
          <w:sz w:val="28"/>
          <w:szCs w:val="28"/>
          <w:lang w:val="el-GR"/>
        </w:rPr>
        <w:t>180 μοίρες διάφανη Καστίλλη.</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Ο τόπος, ο τρόπος.</w:t>
      </w:r>
    </w:p>
    <w:p w:rsidR="00CD7C58" w:rsidRPr="00250006" w:rsidRDefault="00CD7C58" w:rsidP="0005491F">
      <w:pPr>
        <w:pStyle w:val="Textoindependiente"/>
        <w:rPr>
          <w:rFonts w:asciiTheme="minorHAnsi" w:hAnsiTheme="minorHAnsi"/>
          <w:szCs w:val="28"/>
        </w:rPr>
      </w:pPr>
    </w:p>
    <w:p w:rsidR="00CD7C58" w:rsidRPr="00250006" w:rsidRDefault="00CD7C58" w:rsidP="0005491F">
      <w:pPr>
        <w:jc w:val="center"/>
        <w:rPr>
          <w:sz w:val="28"/>
          <w:szCs w:val="28"/>
          <w:lang w:val="el-GR"/>
        </w:rPr>
      </w:pPr>
      <w:r w:rsidRPr="00250006">
        <w:rPr>
          <w:sz w:val="28"/>
          <w:szCs w:val="28"/>
          <w:lang w:val="el-GR"/>
        </w:rPr>
        <w:br w:type="page"/>
      </w:r>
    </w:p>
    <w:p w:rsidR="00CD7C58" w:rsidRPr="00250006" w:rsidRDefault="00CD7C58" w:rsidP="0005491F">
      <w:pPr>
        <w:jc w:val="center"/>
        <w:rPr>
          <w:sz w:val="28"/>
          <w:szCs w:val="28"/>
          <w:lang w:val="el-GR"/>
        </w:rPr>
      </w:pPr>
      <w:r w:rsidRPr="00250006">
        <w:rPr>
          <w:i/>
          <w:iCs/>
          <w:color w:val="FF0000"/>
          <w:sz w:val="48"/>
          <w:szCs w:val="48"/>
          <w:lang w:val="el-GR"/>
        </w:rPr>
        <w:t>Μ</w:t>
      </w:r>
      <w:r w:rsidRPr="00250006">
        <w:rPr>
          <w:sz w:val="28"/>
          <w:szCs w:val="28"/>
          <w:lang w:val="el-GR"/>
        </w:rPr>
        <w:t>αύρο, ναί· αλλά η μνήμη το κατάταξε</w:t>
      </w:r>
    </w:p>
    <w:p w:rsidR="00CD7C58" w:rsidRPr="00250006" w:rsidRDefault="00CD7C58" w:rsidP="0005491F">
      <w:pPr>
        <w:jc w:val="center"/>
        <w:rPr>
          <w:sz w:val="28"/>
          <w:szCs w:val="28"/>
          <w:lang w:val="el-GR"/>
        </w:rPr>
      </w:pPr>
      <w:r w:rsidRPr="00250006">
        <w:rPr>
          <w:sz w:val="28"/>
          <w:szCs w:val="28"/>
          <w:lang w:val="el-GR"/>
        </w:rPr>
        <w:t>ολόλευκο μέσα στην Παράδεισο.</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Εγώ γεννήθηκα με το «</w:t>
      </w:r>
      <w:r w:rsidRPr="00250006">
        <w:rPr>
          <w:i/>
          <w:iCs/>
          <w:sz w:val="28"/>
          <w:szCs w:val="28"/>
          <w:lang w:val="es-ES_tradnl"/>
        </w:rPr>
        <w:t>fumage</w:t>
      </w:r>
      <w:r w:rsidRPr="00250006">
        <w:rPr>
          <w:i/>
          <w:iCs/>
          <w:sz w:val="28"/>
          <w:szCs w:val="28"/>
          <w:lang w:val="el-GR"/>
        </w:rPr>
        <w:t>»!</w:t>
      </w: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p>
    <w:p w:rsidR="00CD7C58" w:rsidRPr="00250006" w:rsidRDefault="00CD7C58" w:rsidP="0005491F">
      <w:pPr>
        <w:jc w:val="center"/>
        <w:rPr>
          <w:i/>
          <w:iCs/>
          <w:sz w:val="28"/>
          <w:szCs w:val="28"/>
          <w:lang w:val="el-GR"/>
        </w:rPr>
      </w:pPr>
      <w:r w:rsidRPr="00250006">
        <w:rPr>
          <w:rFonts w:ascii="Arial" w:hAnsi="Arial" w:cs="Arial"/>
          <w:i/>
          <w:iCs/>
          <w:sz w:val="28"/>
          <w:szCs w:val="28"/>
          <w:lang w:val="el-GR"/>
        </w:rPr>
        <w:t>▲</w:t>
      </w:r>
    </w:p>
    <w:p w:rsidR="00CD7C58" w:rsidRPr="00250006" w:rsidRDefault="00CD7C58" w:rsidP="0005491F">
      <w:pPr>
        <w:jc w:val="center"/>
        <w:rPr>
          <w:i/>
          <w:iCs/>
          <w:sz w:val="28"/>
          <w:szCs w:val="28"/>
          <w:lang w:val="el-GR"/>
        </w:rPr>
      </w:pPr>
    </w:p>
    <w:p w:rsidR="00CD7C58" w:rsidRPr="00250006" w:rsidRDefault="00CD7C58" w:rsidP="0005491F">
      <w:pPr>
        <w:jc w:val="center"/>
        <w:rPr>
          <w:sz w:val="28"/>
          <w:szCs w:val="28"/>
          <w:lang w:val="el-GR"/>
        </w:rPr>
      </w:pPr>
      <w:r w:rsidRPr="00250006">
        <w:rPr>
          <w:i/>
          <w:iCs/>
          <w:color w:val="FF0000"/>
          <w:sz w:val="28"/>
          <w:szCs w:val="28"/>
          <w:lang w:val="el-GR"/>
        </w:rPr>
        <w:t>΄</w:t>
      </w:r>
      <w:r w:rsidRPr="00250006">
        <w:rPr>
          <w:i/>
          <w:iCs/>
          <w:color w:val="FF0000"/>
          <w:sz w:val="48"/>
          <w:szCs w:val="48"/>
          <w:lang w:val="el-GR"/>
        </w:rPr>
        <w:t>Ο</w:t>
      </w:r>
      <w:r w:rsidRPr="00250006">
        <w:rPr>
          <w:sz w:val="28"/>
          <w:szCs w:val="28"/>
          <w:lang w:val="el-GR"/>
        </w:rPr>
        <w:t>σο πιο εύκολα ξεκινάς</w:t>
      </w:r>
    </w:p>
    <w:p w:rsidR="00CD7C58" w:rsidRPr="00250006" w:rsidRDefault="00CD7C58" w:rsidP="0005491F">
      <w:pPr>
        <w:jc w:val="center"/>
        <w:rPr>
          <w:sz w:val="28"/>
          <w:szCs w:val="28"/>
          <w:lang w:val="el-GR"/>
        </w:rPr>
      </w:pPr>
      <w:r w:rsidRPr="00250006">
        <w:rPr>
          <w:sz w:val="28"/>
          <w:szCs w:val="28"/>
          <w:lang w:val="el-GR"/>
        </w:rPr>
        <w:t>τόσο πιο δύσκολα προχωρείς.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Πάουντ-δαιμόνιο!</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Σ</w:t>
      </w:r>
      <w:r w:rsidRPr="00250006">
        <w:rPr>
          <w:rFonts w:asciiTheme="minorHAnsi" w:hAnsiTheme="minorHAnsi"/>
          <w:szCs w:val="28"/>
        </w:rPr>
        <w:t>υμβουλή για μένα: φεύγε τον πειρασμό</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 xml:space="preserve">του </w:t>
      </w:r>
      <w:r w:rsidRPr="00250006">
        <w:rPr>
          <w:rFonts w:asciiTheme="minorHAnsi" w:hAnsiTheme="minorHAnsi"/>
          <w:szCs w:val="28"/>
          <w:lang w:val="fr-FR"/>
        </w:rPr>
        <w:t>agent</w:t>
      </w:r>
      <w:r w:rsidRPr="00250006">
        <w:rPr>
          <w:rFonts w:asciiTheme="minorHAnsi" w:hAnsiTheme="minorHAnsi"/>
          <w:szCs w:val="28"/>
        </w:rPr>
        <w:t xml:space="preserve"> </w:t>
      </w:r>
      <w:r w:rsidRPr="00250006">
        <w:rPr>
          <w:rFonts w:asciiTheme="minorHAnsi" w:hAnsiTheme="minorHAnsi"/>
          <w:szCs w:val="28"/>
          <w:lang w:val="fr-FR"/>
        </w:rPr>
        <w:t>provocateur</w:t>
      </w:r>
      <w:r w:rsidRPr="00250006">
        <w:rPr>
          <w:rFonts w:asciiTheme="minorHAnsi" w:hAnsiTheme="minorHAnsi"/>
          <w:szCs w:val="28"/>
        </w:rPr>
        <w:t>·  μην προκαλείς μη ξαφνιάζεις</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τους άλλους – μην καλαμπουρίζεις.</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Ήρεμα – ήρεμα·</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αλλά με πολύπλοκη απλότητα!</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05491F">
      <w:pPr>
        <w:pStyle w:val="Textoindependiente"/>
        <w:rPr>
          <w:rFonts w:asciiTheme="minorHAnsi" w:hAnsiTheme="minorHAnsi"/>
          <w:i/>
          <w:iCs/>
          <w:szCs w:val="28"/>
        </w:rPr>
      </w:pPr>
    </w:p>
    <w:p w:rsidR="00CD7C58" w:rsidRPr="00250006" w:rsidRDefault="00CD7C58" w:rsidP="0005491F">
      <w:pPr>
        <w:pStyle w:val="Textoindependiente"/>
        <w:rPr>
          <w:rFonts w:asciiTheme="minorHAnsi" w:hAnsiTheme="minorHAnsi"/>
          <w:i/>
          <w:iCs/>
          <w:szCs w:val="28"/>
        </w:rPr>
      </w:pPr>
    </w:p>
    <w:p w:rsidR="00CD7C58" w:rsidRPr="00250006" w:rsidRDefault="00CD7C58" w:rsidP="0005491F">
      <w:pPr>
        <w:jc w:val="center"/>
        <w:rPr>
          <w:sz w:val="28"/>
          <w:szCs w:val="28"/>
          <w:lang w:val="el-GR"/>
        </w:rPr>
      </w:pPr>
      <w:r w:rsidRPr="00250006">
        <w:rPr>
          <w:i/>
          <w:iCs/>
          <w:color w:val="FF0000"/>
          <w:sz w:val="48"/>
          <w:szCs w:val="48"/>
          <w:lang w:val="el-GR"/>
        </w:rPr>
        <w:t>Ό</w:t>
      </w:r>
      <w:r w:rsidRPr="00250006">
        <w:rPr>
          <w:sz w:val="28"/>
          <w:szCs w:val="28"/>
          <w:lang w:val="el-GR"/>
        </w:rPr>
        <w:t>σοι δεν γελούν είναι σίγουρα</w:t>
      </w:r>
    </w:p>
    <w:p w:rsidR="00CD7C58" w:rsidRPr="00250006" w:rsidRDefault="00CD7C58" w:rsidP="0005491F">
      <w:pPr>
        <w:jc w:val="center"/>
        <w:rPr>
          <w:sz w:val="28"/>
          <w:szCs w:val="28"/>
          <w:lang w:val="el-GR"/>
        </w:rPr>
      </w:pPr>
      <w:r w:rsidRPr="00250006">
        <w:rPr>
          <w:sz w:val="28"/>
          <w:szCs w:val="28"/>
          <w:lang w:val="el-GR"/>
        </w:rPr>
        <w:t>για κλάματα – κατά τους</w:t>
      </w:r>
    </w:p>
    <w:p w:rsidR="00CD7C58" w:rsidRPr="00250006" w:rsidRDefault="00CD7C58" w:rsidP="0005491F">
      <w:pPr>
        <w:jc w:val="center"/>
        <w:rPr>
          <w:sz w:val="28"/>
          <w:szCs w:val="28"/>
          <w:lang w:val="el-GR"/>
        </w:rPr>
      </w:pPr>
      <w:r w:rsidRPr="00250006">
        <w:rPr>
          <w:sz w:val="28"/>
          <w:szCs w:val="28"/>
          <w:lang w:val="el-GR"/>
        </w:rPr>
        <w:t>επαϊοντες.</w:t>
      </w:r>
    </w:p>
    <w:p w:rsidR="00CD7C58" w:rsidRPr="00250006" w:rsidRDefault="00CD7C58" w:rsidP="0005491F">
      <w:pPr>
        <w:jc w:val="center"/>
        <w:rPr>
          <w:sz w:val="28"/>
          <w:szCs w:val="28"/>
          <w:lang w:val="el-GR"/>
        </w:rPr>
      </w:pPr>
    </w:p>
    <w:p w:rsidR="00CD7C58" w:rsidRPr="00D82BE2" w:rsidRDefault="00CD7C58" w:rsidP="0005491F">
      <w:pPr>
        <w:pStyle w:val="Ttulo1"/>
        <w:tabs>
          <w:tab w:val="left" w:pos="0"/>
        </w:tabs>
        <w:spacing w:after="240"/>
        <w:jc w:val="center"/>
        <w:rPr>
          <w:rFonts w:asciiTheme="minorHAnsi" w:hAnsiTheme="minorHAnsi"/>
          <w:i/>
          <w:color w:val="auto"/>
          <w:sz w:val="28"/>
          <w:szCs w:val="28"/>
        </w:rPr>
      </w:pPr>
      <w:r w:rsidRPr="00D82BE2">
        <w:rPr>
          <w:rFonts w:asciiTheme="minorHAnsi" w:hAnsiTheme="minorHAnsi"/>
          <w:i/>
          <w:color w:val="auto"/>
          <w:sz w:val="28"/>
          <w:szCs w:val="28"/>
        </w:rPr>
        <w:t>Όποιος γελάει μόνος του</w:t>
      </w:r>
    </w:p>
    <w:p w:rsidR="00CD7C58" w:rsidRPr="00250006" w:rsidRDefault="00CD7C58" w:rsidP="0005491F">
      <w:pPr>
        <w:spacing w:after="240"/>
        <w:jc w:val="center"/>
        <w:rPr>
          <w:i/>
          <w:iCs/>
          <w:sz w:val="28"/>
          <w:szCs w:val="28"/>
        </w:rPr>
      </w:pPr>
      <w:r w:rsidRPr="00250006">
        <w:rPr>
          <w:i/>
          <w:iCs/>
          <w:sz w:val="28"/>
          <w:szCs w:val="28"/>
        </w:rPr>
        <w:t>συνήθως κλαίει  συλλογικά..</w:t>
      </w:r>
    </w:p>
    <w:p w:rsidR="00CD7C58" w:rsidRPr="00250006" w:rsidRDefault="00CD7C58" w:rsidP="0005491F">
      <w:pPr>
        <w:pStyle w:val="Textoindependiente"/>
        <w:rPr>
          <w:rFonts w:asciiTheme="minorHAnsi" w:hAnsiTheme="minorHAnsi"/>
          <w:szCs w:val="28"/>
          <w:lang w:val="es-ES"/>
        </w:rPr>
      </w:pPr>
    </w:p>
    <w:p w:rsidR="00CD7C58" w:rsidRPr="00250006" w:rsidRDefault="00CD7C58" w:rsidP="0005491F">
      <w:pPr>
        <w:pStyle w:val="Textoindependiente"/>
        <w:rPr>
          <w:rFonts w:asciiTheme="minorHAnsi" w:hAnsiTheme="minorHAnsi"/>
          <w:szCs w:val="28"/>
          <w:lang w:val="es-ES"/>
        </w:rPr>
      </w:pPr>
      <w:r w:rsidRPr="00250006">
        <w:rPr>
          <w:rFonts w:asciiTheme="minorHAnsi" w:hAnsiTheme="minorHAnsi"/>
          <w:szCs w:val="28"/>
          <w:lang w:val="es-ES"/>
        </w:rPr>
        <w:br w:type="page"/>
      </w:r>
    </w:p>
    <w:p w:rsidR="00CD7C58" w:rsidRPr="00250006" w:rsidRDefault="00CD7C58" w:rsidP="0005491F">
      <w:pPr>
        <w:jc w:val="center"/>
        <w:rPr>
          <w:sz w:val="28"/>
          <w:szCs w:val="28"/>
          <w:lang w:val="el-GR"/>
        </w:rPr>
      </w:pPr>
      <w:r w:rsidRPr="00250006">
        <w:rPr>
          <w:i/>
          <w:iCs/>
          <w:color w:val="FF0000"/>
          <w:sz w:val="48"/>
          <w:szCs w:val="48"/>
          <w:lang w:val="el-GR"/>
        </w:rPr>
        <w:t>Τ</w:t>
      </w:r>
      <w:r w:rsidRPr="00250006">
        <w:rPr>
          <w:sz w:val="28"/>
          <w:szCs w:val="28"/>
          <w:lang w:val="el-GR"/>
        </w:rPr>
        <w:t>ο κουδούνι που χτυπά την έναρξη της συνεδρίασης</w:t>
      </w:r>
    </w:p>
    <w:p w:rsidR="00CD7C58" w:rsidRPr="00250006" w:rsidRDefault="00CD7C58" w:rsidP="0005491F">
      <w:pPr>
        <w:jc w:val="center"/>
        <w:rPr>
          <w:sz w:val="28"/>
          <w:szCs w:val="28"/>
          <w:lang w:val="el-GR"/>
        </w:rPr>
      </w:pPr>
      <w:r w:rsidRPr="00250006">
        <w:rPr>
          <w:sz w:val="28"/>
          <w:szCs w:val="28"/>
          <w:lang w:val="el-GR"/>
        </w:rPr>
        <w:t>είναι το ίδιο που χτυπά και τη λήξη της.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...ονόματα που έκαιγαν το γυαλί.</w:t>
      </w:r>
    </w:p>
    <w:p w:rsidR="00CD7C58" w:rsidRPr="00250006" w:rsidRDefault="00CD7C58" w:rsidP="0005491F">
      <w:pPr>
        <w:jc w:val="center"/>
        <w:rPr>
          <w:lang w:val="el-GR"/>
        </w:rPr>
      </w:pPr>
      <w:r w:rsidRPr="00250006">
        <w:rPr>
          <w:lang w:val="el-GR"/>
        </w:rPr>
        <w:t xml:space="preserve">                     (Οι εφημερίδες)</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rFonts w:ascii="Arial" w:hAnsi="Arial" w:cs="Arial"/>
          <w:sz w:val="28"/>
          <w:szCs w:val="28"/>
          <w:lang w:val="el-GR"/>
        </w:rPr>
        <w:t>▲</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i/>
          <w:iCs/>
          <w:color w:val="FF0000"/>
          <w:sz w:val="48"/>
          <w:szCs w:val="48"/>
          <w:lang w:val="el-GR"/>
        </w:rPr>
        <w:t>Π</w:t>
      </w:r>
      <w:r w:rsidRPr="00250006">
        <w:rPr>
          <w:sz w:val="28"/>
          <w:szCs w:val="28"/>
          <w:lang w:val="el-GR"/>
        </w:rPr>
        <w:t>ληγωμένο γίδι. Κι ούτε μια ρίζα δί-</w:t>
      </w:r>
    </w:p>
    <w:p w:rsidR="00CD7C58" w:rsidRPr="00250006" w:rsidRDefault="00CD7C58" w:rsidP="0005491F">
      <w:pPr>
        <w:jc w:val="center"/>
        <w:rPr>
          <w:sz w:val="28"/>
          <w:szCs w:val="28"/>
        </w:rPr>
      </w:pPr>
      <w:r w:rsidRPr="00250006">
        <w:rPr>
          <w:sz w:val="28"/>
          <w:szCs w:val="28"/>
        </w:rPr>
        <w:t>κταμο να σε γιατρέψει.</w:t>
      </w:r>
    </w:p>
    <w:p w:rsidR="00CD7C58" w:rsidRPr="00250006" w:rsidRDefault="00CD7C58" w:rsidP="0005491F">
      <w:pPr>
        <w:jc w:val="center"/>
        <w:rPr>
          <w:sz w:val="28"/>
          <w:szCs w:val="28"/>
        </w:rPr>
      </w:pPr>
    </w:p>
    <w:p w:rsidR="00CD7C58" w:rsidRPr="00250006" w:rsidRDefault="00CD7C58" w:rsidP="0005491F">
      <w:pPr>
        <w:jc w:val="center"/>
        <w:rPr>
          <w:sz w:val="28"/>
          <w:szCs w:val="28"/>
        </w:rPr>
      </w:pPr>
    </w:p>
    <w:p w:rsidR="00CD7C58" w:rsidRPr="00D82BE2" w:rsidRDefault="00CD7C58" w:rsidP="00CD7C58">
      <w:pPr>
        <w:pStyle w:val="Ttulo9"/>
        <w:tabs>
          <w:tab w:val="left" w:pos="0"/>
        </w:tabs>
        <w:spacing w:line="240" w:lineRule="auto"/>
        <w:jc w:val="center"/>
        <w:textAlignment w:val="auto"/>
        <w:rPr>
          <w:rFonts w:asciiTheme="minorHAnsi" w:hAnsiTheme="minorHAnsi"/>
          <w:i/>
          <w:color w:val="auto"/>
          <w:sz w:val="28"/>
          <w:szCs w:val="28"/>
        </w:rPr>
      </w:pPr>
      <w:r w:rsidRPr="00D82BE2">
        <w:rPr>
          <w:rFonts w:asciiTheme="minorHAnsi" w:hAnsiTheme="minorHAnsi"/>
          <w:i/>
          <w:color w:val="auto"/>
          <w:sz w:val="28"/>
          <w:szCs w:val="28"/>
        </w:rPr>
        <w:t xml:space="preserve">Με λόγια, ναί· </w:t>
      </w:r>
    </w:p>
    <w:p w:rsidR="00CD7C58" w:rsidRPr="00250006" w:rsidRDefault="00CD7C58" w:rsidP="0005491F">
      <w:pPr>
        <w:jc w:val="center"/>
        <w:rPr>
          <w:i/>
          <w:iCs/>
          <w:sz w:val="28"/>
          <w:szCs w:val="28"/>
        </w:rPr>
      </w:pPr>
      <w:r w:rsidRPr="00250006">
        <w:rPr>
          <w:i/>
          <w:iCs/>
          <w:sz w:val="28"/>
          <w:szCs w:val="28"/>
        </w:rPr>
        <w:t>αλλά και με νοήματα.</w:t>
      </w:r>
    </w:p>
    <w:p w:rsidR="00CD7C58" w:rsidRPr="00250006" w:rsidRDefault="00CD7C58" w:rsidP="0005491F">
      <w:pPr>
        <w:pStyle w:val="Textoindependiente"/>
        <w:rPr>
          <w:rFonts w:asciiTheme="minorHAnsi" w:hAnsiTheme="minorHAnsi"/>
          <w:szCs w:val="28"/>
          <w:lang w:val="es-ES"/>
        </w:rPr>
      </w:pPr>
    </w:p>
    <w:p w:rsidR="00CD7C58" w:rsidRPr="00250006" w:rsidRDefault="00CD7C58" w:rsidP="0005491F">
      <w:pPr>
        <w:jc w:val="center"/>
        <w:rPr>
          <w:sz w:val="28"/>
          <w:szCs w:val="28"/>
        </w:rPr>
      </w:pPr>
      <w:r w:rsidRPr="00250006">
        <w:rPr>
          <w:sz w:val="28"/>
          <w:szCs w:val="28"/>
        </w:rPr>
        <w:br w:type="page"/>
      </w:r>
    </w:p>
    <w:p w:rsidR="00CD7C58" w:rsidRPr="00250006" w:rsidRDefault="00CD7C58" w:rsidP="0005491F">
      <w:pPr>
        <w:jc w:val="center"/>
        <w:rPr>
          <w:color w:val="000000"/>
          <w:sz w:val="28"/>
          <w:szCs w:val="28"/>
          <w:lang w:val="el-GR"/>
        </w:rPr>
      </w:pPr>
      <w:r w:rsidRPr="00250006">
        <w:rPr>
          <w:i/>
          <w:iCs/>
          <w:color w:val="FF0000"/>
          <w:sz w:val="48"/>
          <w:szCs w:val="48"/>
          <w:lang w:val="el-GR"/>
        </w:rPr>
        <w:t xml:space="preserve">Η </w:t>
      </w:r>
      <w:r w:rsidRPr="00250006">
        <w:rPr>
          <w:color w:val="000000"/>
          <w:sz w:val="28"/>
          <w:szCs w:val="28"/>
          <w:lang w:val="el-GR"/>
        </w:rPr>
        <w:t xml:space="preserve"> πόλη ολόκληρη: αυτός εγώ.</w:t>
      </w:r>
    </w:p>
    <w:p w:rsidR="00CD7C58" w:rsidRPr="00250006" w:rsidRDefault="00CD7C58" w:rsidP="0005491F">
      <w:pPr>
        <w:jc w:val="center"/>
        <w:rPr>
          <w:color w:val="000000"/>
          <w:sz w:val="28"/>
          <w:szCs w:val="28"/>
          <w:lang w:val="el-GR"/>
        </w:rPr>
      </w:pPr>
      <w:r w:rsidRPr="00250006">
        <w:rPr>
          <w:color w:val="000000"/>
          <w:sz w:val="28"/>
          <w:szCs w:val="28"/>
          <w:lang w:val="el-GR"/>
        </w:rPr>
        <w:t>Το ίδιο και η Ιστορία.</w:t>
      </w:r>
    </w:p>
    <w:p w:rsidR="00CD7C58" w:rsidRPr="00250006" w:rsidRDefault="00CD7C58" w:rsidP="0005491F">
      <w:pPr>
        <w:jc w:val="center"/>
        <w:rPr>
          <w:color w:val="000000"/>
          <w:sz w:val="28"/>
          <w:szCs w:val="28"/>
          <w:lang w:val="el-GR"/>
        </w:rPr>
      </w:pPr>
    </w:p>
    <w:p w:rsidR="00CD7C58" w:rsidRPr="00250006" w:rsidRDefault="00CD7C58" w:rsidP="0005491F">
      <w:pPr>
        <w:jc w:val="center"/>
        <w:rPr>
          <w:color w:val="000000"/>
          <w:sz w:val="28"/>
          <w:szCs w:val="28"/>
          <w:lang w:val="el-GR"/>
        </w:rPr>
      </w:pPr>
    </w:p>
    <w:p w:rsidR="00CD7C58" w:rsidRPr="00250006" w:rsidRDefault="00CD7C58" w:rsidP="0005491F">
      <w:pPr>
        <w:jc w:val="center"/>
        <w:rPr>
          <w:i/>
          <w:iCs/>
          <w:color w:val="000000"/>
          <w:sz w:val="28"/>
          <w:szCs w:val="28"/>
          <w:lang w:val="el-GR"/>
        </w:rPr>
      </w:pPr>
      <w:r w:rsidRPr="00250006">
        <w:rPr>
          <w:i/>
          <w:iCs/>
          <w:color w:val="000000"/>
          <w:sz w:val="28"/>
          <w:szCs w:val="28"/>
          <w:lang w:val="el-GR"/>
        </w:rPr>
        <w:t>Κάθε δωμάτιο με τη μουσική του.</w:t>
      </w:r>
    </w:p>
    <w:p w:rsidR="00CD7C58" w:rsidRPr="00250006" w:rsidRDefault="00CD7C58" w:rsidP="0005491F">
      <w:pPr>
        <w:jc w:val="center"/>
        <w:rPr>
          <w:i/>
          <w:iCs/>
          <w:color w:val="000000"/>
          <w:sz w:val="28"/>
          <w:szCs w:val="28"/>
          <w:lang w:val="el-GR"/>
        </w:rPr>
      </w:pPr>
    </w:p>
    <w:p w:rsidR="00CD7C58" w:rsidRPr="00250006" w:rsidRDefault="00CD7C58" w:rsidP="0005491F">
      <w:pPr>
        <w:jc w:val="center"/>
        <w:rPr>
          <w:i/>
          <w:iCs/>
          <w:color w:val="000000"/>
          <w:sz w:val="28"/>
          <w:szCs w:val="28"/>
          <w:lang w:val="el-GR"/>
        </w:rPr>
      </w:pPr>
      <w:r w:rsidRPr="00250006">
        <w:rPr>
          <w:rFonts w:ascii="Arial" w:hAnsi="Arial" w:cs="Arial"/>
          <w:i/>
          <w:iCs/>
          <w:color w:val="000000"/>
          <w:sz w:val="28"/>
          <w:szCs w:val="28"/>
          <w:lang w:val="el-GR"/>
        </w:rPr>
        <w:t>▲</w:t>
      </w:r>
    </w:p>
    <w:p w:rsidR="00CD7C58" w:rsidRPr="00250006" w:rsidRDefault="00CD7C58" w:rsidP="0005491F">
      <w:pPr>
        <w:jc w:val="center"/>
        <w:rPr>
          <w:i/>
          <w:iCs/>
          <w:color w:val="000000"/>
          <w:sz w:val="28"/>
          <w:szCs w:val="28"/>
          <w:lang w:val="el-GR"/>
        </w:rPr>
      </w:pPr>
    </w:p>
    <w:p w:rsidR="00CD7C58" w:rsidRPr="00250006" w:rsidRDefault="00CD7C58" w:rsidP="0005491F">
      <w:pPr>
        <w:jc w:val="center"/>
        <w:rPr>
          <w:sz w:val="28"/>
          <w:szCs w:val="28"/>
          <w:lang w:val="el-GR"/>
        </w:rPr>
      </w:pPr>
      <w:r w:rsidRPr="00250006">
        <w:rPr>
          <w:color w:val="FF0000"/>
          <w:sz w:val="48"/>
          <w:szCs w:val="48"/>
          <w:lang w:val="el-GR"/>
        </w:rPr>
        <w:t>Ό</w:t>
      </w:r>
      <w:r w:rsidRPr="00250006">
        <w:rPr>
          <w:sz w:val="28"/>
          <w:szCs w:val="28"/>
          <w:lang w:val="el-GR"/>
        </w:rPr>
        <w:t>λη την ημέρα παλεύω με το κοτσύφι</w:t>
      </w:r>
    </w:p>
    <w:p w:rsidR="00CD7C58" w:rsidRPr="00250006" w:rsidRDefault="00CD7C58" w:rsidP="0005491F">
      <w:pPr>
        <w:jc w:val="center"/>
        <w:rPr>
          <w:sz w:val="28"/>
          <w:szCs w:val="28"/>
          <w:lang w:val="el-GR"/>
        </w:rPr>
      </w:pPr>
      <w:r w:rsidRPr="00250006">
        <w:rPr>
          <w:sz w:val="28"/>
          <w:szCs w:val="28"/>
          <w:lang w:val="el-GR"/>
        </w:rPr>
        <w:t xml:space="preserve"> διεκδικώντας το μαύρο. Τη νύχτα δεν έχω</w:t>
      </w:r>
    </w:p>
    <w:p w:rsidR="00CD7C58" w:rsidRPr="00250006" w:rsidRDefault="00CD7C58" w:rsidP="0005491F">
      <w:pPr>
        <w:jc w:val="center"/>
        <w:rPr>
          <w:sz w:val="28"/>
          <w:szCs w:val="28"/>
          <w:lang w:val="el-GR"/>
        </w:rPr>
      </w:pPr>
      <w:r w:rsidRPr="00250006">
        <w:rPr>
          <w:sz w:val="28"/>
          <w:szCs w:val="28"/>
          <w:lang w:val="el-GR"/>
        </w:rPr>
        <w:t xml:space="preserve"> σε ποιον να πω τον πόνο μου και τρέχω</w:t>
      </w:r>
    </w:p>
    <w:p w:rsidR="00CD7C58" w:rsidRPr="00250006" w:rsidRDefault="00CD7C58" w:rsidP="0005491F">
      <w:pPr>
        <w:jc w:val="center"/>
        <w:rPr>
          <w:sz w:val="28"/>
          <w:szCs w:val="28"/>
          <w:lang w:val="el-GR"/>
        </w:rPr>
      </w:pPr>
      <w:r w:rsidRPr="00250006">
        <w:rPr>
          <w:sz w:val="28"/>
          <w:szCs w:val="28"/>
          <w:lang w:val="el-GR"/>
        </w:rPr>
        <w:t>στους γιαλούς της ...Μελανησίας.</w:t>
      </w:r>
    </w:p>
    <w:p w:rsidR="00CD7C58" w:rsidRPr="00250006" w:rsidRDefault="00CD7C58" w:rsidP="0005491F">
      <w:pPr>
        <w:jc w:val="center"/>
        <w:rPr>
          <w:sz w:val="28"/>
          <w:szCs w:val="28"/>
          <w:lang w:val="el-GR"/>
        </w:rPr>
      </w:pPr>
    </w:p>
    <w:p w:rsidR="00CD7C58" w:rsidRPr="00250006" w:rsidRDefault="00CD7C58" w:rsidP="0005491F">
      <w:pPr>
        <w:jc w:val="center"/>
        <w:rPr>
          <w:i/>
          <w:iCs/>
          <w:sz w:val="28"/>
          <w:szCs w:val="28"/>
          <w:lang w:val="el-GR"/>
        </w:rPr>
      </w:pPr>
      <w:r w:rsidRPr="00250006">
        <w:rPr>
          <w:i/>
          <w:iCs/>
          <w:sz w:val="28"/>
          <w:szCs w:val="28"/>
          <w:lang w:val="el-GR"/>
        </w:rPr>
        <w:t>Μη ψάχνεις για συνοχή.</w:t>
      </w:r>
    </w:p>
    <w:p w:rsidR="00CD7C58" w:rsidRPr="00250006" w:rsidRDefault="00CD7C58" w:rsidP="0005491F">
      <w:pPr>
        <w:jc w:val="center"/>
        <w:rPr>
          <w:i/>
          <w:iCs/>
          <w:sz w:val="28"/>
          <w:szCs w:val="28"/>
          <w:lang w:val="el-GR"/>
        </w:rPr>
      </w:pPr>
      <w:r w:rsidRPr="00250006">
        <w:rPr>
          <w:i/>
          <w:iCs/>
          <w:sz w:val="28"/>
          <w:szCs w:val="28"/>
          <w:lang w:val="en-GB"/>
        </w:rPr>
        <w:t>Art</w:t>
      </w:r>
      <w:r w:rsidRPr="00250006">
        <w:rPr>
          <w:i/>
          <w:iCs/>
          <w:sz w:val="28"/>
          <w:szCs w:val="28"/>
          <w:lang w:val="el-GR"/>
        </w:rPr>
        <w:t xml:space="preserve"> </w:t>
      </w:r>
      <w:r w:rsidRPr="00250006">
        <w:rPr>
          <w:i/>
          <w:iCs/>
          <w:sz w:val="28"/>
          <w:szCs w:val="28"/>
          <w:lang w:val="en-GB"/>
        </w:rPr>
        <w:t>is</w:t>
      </w:r>
      <w:r w:rsidRPr="00250006">
        <w:rPr>
          <w:i/>
          <w:iCs/>
          <w:sz w:val="28"/>
          <w:szCs w:val="28"/>
          <w:lang w:val="el-GR"/>
        </w:rPr>
        <w:t xml:space="preserve"> </w:t>
      </w:r>
      <w:r w:rsidRPr="00250006">
        <w:rPr>
          <w:i/>
          <w:iCs/>
          <w:sz w:val="28"/>
          <w:szCs w:val="28"/>
          <w:lang w:val="en-GB"/>
        </w:rPr>
        <w:t>sanity</w:t>
      </w:r>
      <w:r w:rsidRPr="00250006">
        <w:rPr>
          <w:i/>
          <w:iCs/>
          <w:sz w:val="28"/>
          <w:szCs w:val="28"/>
          <w:lang w:val="el-GR"/>
        </w:rPr>
        <w:t>.</w:t>
      </w:r>
    </w:p>
    <w:p w:rsidR="00CD7C58" w:rsidRPr="00250006" w:rsidRDefault="00CD7C58" w:rsidP="0005491F">
      <w:pPr>
        <w:pStyle w:val="Textoindependiente"/>
        <w:rPr>
          <w:rFonts w:asciiTheme="minorHAnsi" w:hAnsiTheme="minorHAnsi"/>
          <w:szCs w:val="28"/>
        </w:rPr>
      </w:pPr>
    </w:p>
    <w:p w:rsidR="00CD7C58" w:rsidRPr="00250006" w:rsidRDefault="00CD7C58" w:rsidP="0005491F">
      <w:pPr>
        <w:pStyle w:val="Textoindependiente"/>
        <w:rPr>
          <w:rFonts w:asciiTheme="minorHAnsi" w:hAnsiTheme="minorHAnsi"/>
          <w:szCs w:val="28"/>
        </w:rPr>
      </w:pPr>
      <w:r w:rsidRPr="00250006">
        <w:rPr>
          <w:rFonts w:asciiTheme="minorHAnsi" w:hAnsiTheme="minorHAnsi"/>
          <w:szCs w:val="28"/>
        </w:rPr>
        <w:br w:type="page"/>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Δ</w:t>
      </w:r>
      <w:r w:rsidRPr="00250006">
        <w:rPr>
          <w:rFonts w:asciiTheme="minorHAnsi" w:hAnsiTheme="minorHAnsi"/>
          <w:szCs w:val="28"/>
        </w:rPr>
        <w:t>εν ανήκω στη συνομοταξία εκείνων</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 xml:space="preserve">που πρεσβεύουν ότι «όλα έχουν </w:t>
      </w:r>
      <w:r w:rsidRPr="00250006">
        <w:rPr>
          <w:rFonts w:asciiTheme="minorHAnsi" w:hAnsiTheme="minorHAnsi"/>
          <w:i/>
          <w:szCs w:val="28"/>
        </w:rPr>
        <w:t>αρέγλο,</w:t>
      </w:r>
      <w:r w:rsidRPr="00250006">
        <w:rPr>
          <w:rFonts w:asciiTheme="minorHAnsi" w:hAnsiTheme="minorHAnsi"/>
          <w:szCs w:val="28"/>
        </w:rPr>
        <w:t xml:space="preserve"> εκτός από ένα».</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Το τελευταίο τούτο δεν χρειάζεται «αρέγλο» -</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καλά είναι όπως είναι.</w:t>
      </w: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...κι αν δεν υπήρχε ο θάνατος</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η Ανάγκη (ή κάποιος θεός)</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θα τον είχαν εφεύρει.</w:t>
      </w: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i/>
          <w:iCs/>
          <w:szCs w:val="28"/>
        </w:rPr>
      </w:pP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i/>
          <w:iCs/>
          <w:color w:val="FF0000"/>
          <w:sz w:val="48"/>
          <w:szCs w:val="48"/>
          <w:lang w:val="es-ES"/>
        </w:rPr>
        <w:t>A</w:t>
      </w:r>
      <w:r w:rsidRPr="00250006">
        <w:rPr>
          <w:rFonts w:asciiTheme="minorHAnsi" w:hAnsiTheme="minorHAnsi"/>
          <w:szCs w:val="28"/>
        </w:rPr>
        <w:t>νάμεσα στο απλό και το περίπλοκο</w:t>
      </w:r>
    </w:p>
    <w:p w:rsidR="00CD7C58" w:rsidRPr="00250006" w:rsidRDefault="00CD7C58" w:rsidP="00B14168">
      <w:pPr>
        <w:pStyle w:val="Textoindependiente"/>
        <w:spacing w:after="240"/>
        <w:jc w:val="center"/>
        <w:rPr>
          <w:rFonts w:asciiTheme="minorHAnsi" w:hAnsiTheme="minorHAnsi"/>
          <w:szCs w:val="28"/>
        </w:rPr>
      </w:pPr>
      <w:r w:rsidRPr="00250006">
        <w:rPr>
          <w:rFonts w:asciiTheme="minorHAnsi" w:hAnsiTheme="minorHAnsi"/>
          <w:szCs w:val="28"/>
        </w:rPr>
        <w:t>υπάρχει πάντα μια εκκολαπτόμενη μέγγενη.</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Άλλοι βάζουν τη ζωή</w:t>
      </w:r>
    </w:p>
    <w:p w:rsidR="00CD7C58" w:rsidRPr="00250006" w:rsidRDefault="00CD7C58" w:rsidP="00B14168">
      <w:pPr>
        <w:pStyle w:val="Textoindependiente"/>
        <w:spacing w:after="240"/>
        <w:jc w:val="center"/>
        <w:rPr>
          <w:rFonts w:asciiTheme="minorHAnsi" w:hAnsiTheme="minorHAnsi"/>
          <w:i/>
          <w:iCs/>
          <w:szCs w:val="28"/>
        </w:rPr>
      </w:pPr>
      <w:r w:rsidRPr="00250006">
        <w:rPr>
          <w:rFonts w:asciiTheme="minorHAnsi" w:hAnsiTheme="minorHAnsi"/>
          <w:i/>
          <w:iCs/>
          <w:szCs w:val="28"/>
        </w:rPr>
        <w:t>και άλλοι το εκμαγείο της.</w:t>
      </w:r>
    </w:p>
    <w:p w:rsidR="00CD7C58" w:rsidRPr="00250006" w:rsidRDefault="00CD7C58" w:rsidP="00B14168">
      <w:pPr>
        <w:pStyle w:val="Textoindependiente"/>
        <w:spacing w:after="240"/>
        <w:jc w:val="center"/>
        <w:rPr>
          <w:rFonts w:asciiTheme="minorHAnsi" w:hAnsiTheme="minorHAnsi"/>
          <w:szCs w:val="28"/>
        </w:rPr>
      </w:pPr>
    </w:p>
    <w:p w:rsidR="00CD7C58" w:rsidRPr="00250006" w:rsidRDefault="00CD7C58" w:rsidP="00B14168">
      <w:pPr>
        <w:pStyle w:val="Textoindependiente"/>
        <w:jc w:val="center"/>
        <w:rPr>
          <w:rFonts w:asciiTheme="minorHAnsi" w:hAnsiTheme="minorHAnsi"/>
          <w:szCs w:val="28"/>
        </w:rPr>
      </w:pPr>
      <w:r w:rsidRPr="00250006">
        <w:rPr>
          <w:rFonts w:asciiTheme="minorHAnsi" w:hAnsiTheme="minorHAnsi"/>
          <w:szCs w:val="28"/>
        </w:rPr>
        <w:br w:type="page"/>
      </w:r>
    </w:p>
    <w:p w:rsidR="00CD7C58" w:rsidRPr="00250006" w:rsidRDefault="00CD7C58" w:rsidP="00B14168">
      <w:pPr>
        <w:pStyle w:val="Textoindependiente"/>
        <w:spacing w:after="240" w:line="276" w:lineRule="auto"/>
        <w:ind w:left="360"/>
        <w:jc w:val="center"/>
        <w:rPr>
          <w:rFonts w:asciiTheme="minorHAnsi" w:hAnsiTheme="minorHAnsi"/>
          <w:szCs w:val="28"/>
        </w:rPr>
      </w:pPr>
      <w:r w:rsidRPr="00250006">
        <w:rPr>
          <w:rFonts w:asciiTheme="minorHAnsi" w:hAnsiTheme="minorHAnsi"/>
          <w:i/>
          <w:iCs/>
          <w:color w:val="FF0000"/>
          <w:sz w:val="48"/>
          <w:szCs w:val="48"/>
        </w:rPr>
        <w:t>Τ</w:t>
      </w:r>
      <w:r w:rsidRPr="00250006">
        <w:rPr>
          <w:rFonts w:asciiTheme="minorHAnsi" w:hAnsiTheme="minorHAnsi"/>
          <w:szCs w:val="28"/>
        </w:rPr>
        <w:t>ο εφήμερον είναι πανάκριβο·</w:t>
      </w:r>
    </w:p>
    <w:p w:rsidR="00CD7C58" w:rsidRPr="00250006" w:rsidRDefault="00CD7C58" w:rsidP="00B14168">
      <w:pPr>
        <w:pStyle w:val="Textoindependiente"/>
        <w:spacing w:after="240" w:line="276" w:lineRule="auto"/>
        <w:ind w:left="360"/>
        <w:jc w:val="center"/>
        <w:rPr>
          <w:rFonts w:asciiTheme="minorHAnsi" w:hAnsiTheme="minorHAnsi"/>
          <w:szCs w:val="28"/>
        </w:rPr>
      </w:pPr>
      <w:r w:rsidRPr="00250006">
        <w:rPr>
          <w:rFonts w:asciiTheme="minorHAnsi" w:hAnsiTheme="minorHAnsi"/>
          <w:szCs w:val="28"/>
        </w:rPr>
        <w:t>η αιωνιότητα παρέχεται δωρεάν.</w:t>
      </w:r>
    </w:p>
    <w:p w:rsidR="00CD7C58" w:rsidRPr="00250006" w:rsidRDefault="00CD7C58" w:rsidP="00B14168">
      <w:pPr>
        <w:pStyle w:val="Textoindependiente"/>
        <w:spacing w:after="240"/>
        <w:ind w:left="360"/>
        <w:jc w:val="center"/>
        <w:rPr>
          <w:rFonts w:asciiTheme="minorHAnsi" w:hAnsiTheme="minorHAnsi"/>
          <w:szCs w:val="28"/>
        </w:rPr>
      </w:pPr>
    </w:p>
    <w:p w:rsidR="00CD7C58" w:rsidRPr="00250006" w:rsidRDefault="00CD7C58" w:rsidP="00B14168">
      <w:pPr>
        <w:pStyle w:val="Textoindependiente"/>
        <w:spacing w:after="240"/>
        <w:ind w:left="360"/>
        <w:jc w:val="center"/>
        <w:rPr>
          <w:rFonts w:asciiTheme="minorHAnsi" w:hAnsiTheme="minorHAnsi"/>
          <w:szCs w:val="28"/>
        </w:rPr>
      </w:pPr>
    </w:p>
    <w:p w:rsidR="00CD7C58" w:rsidRPr="00250006" w:rsidRDefault="00CD7C58" w:rsidP="00B14168">
      <w:pPr>
        <w:pStyle w:val="Textoindependiente"/>
        <w:spacing w:after="240"/>
        <w:ind w:left="360"/>
        <w:jc w:val="center"/>
        <w:rPr>
          <w:rFonts w:asciiTheme="minorHAnsi" w:hAnsiTheme="minorHAnsi"/>
          <w:i/>
          <w:iCs/>
          <w:szCs w:val="28"/>
        </w:rPr>
      </w:pPr>
      <w:r w:rsidRPr="00250006">
        <w:rPr>
          <w:rFonts w:asciiTheme="minorHAnsi" w:hAnsiTheme="minorHAnsi"/>
          <w:i/>
          <w:iCs/>
          <w:szCs w:val="28"/>
        </w:rPr>
        <w:t>Ο θάνατος δεν κάνει πιο όμορφη</w:t>
      </w:r>
    </w:p>
    <w:p w:rsidR="00CD7C58" w:rsidRPr="00250006" w:rsidRDefault="00CD7C58" w:rsidP="00B14168">
      <w:pPr>
        <w:pStyle w:val="Textoindependiente"/>
        <w:spacing w:after="240"/>
        <w:ind w:left="360"/>
        <w:jc w:val="center"/>
        <w:rPr>
          <w:rFonts w:asciiTheme="minorHAnsi" w:hAnsiTheme="minorHAnsi"/>
          <w:i/>
          <w:iCs/>
          <w:szCs w:val="28"/>
        </w:rPr>
      </w:pPr>
      <w:r w:rsidRPr="00250006">
        <w:rPr>
          <w:rFonts w:asciiTheme="minorHAnsi" w:hAnsiTheme="minorHAnsi"/>
          <w:i/>
          <w:iCs/>
          <w:szCs w:val="28"/>
        </w:rPr>
        <w:t>τη ζωή.</w:t>
      </w:r>
    </w:p>
    <w:p w:rsidR="00CD7C58" w:rsidRPr="00250006" w:rsidRDefault="00CD7C58" w:rsidP="00B14168">
      <w:pPr>
        <w:pStyle w:val="Textoindependiente"/>
        <w:spacing w:after="240"/>
        <w:ind w:left="360"/>
        <w:jc w:val="center"/>
        <w:rPr>
          <w:rFonts w:asciiTheme="minorHAnsi" w:hAnsiTheme="minorHAnsi"/>
          <w:i/>
          <w:iCs/>
          <w:szCs w:val="28"/>
        </w:rPr>
      </w:pPr>
    </w:p>
    <w:p w:rsidR="00CD7C58" w:rsidRPr="00250006" w:rsidRDefault="00CD7C58" w:rsidP="00B14168">
      <w:pPr>
        <w:pStyle w:val="Textoindependiente"/>
        <w:ind w:left="360"/>
        <w:jc w:val="center"/>
        <w:rPr>
          <w:rFonts w:asciiTheme="minorHAnsi" w:hAnsiTheme="minorHAnsi"/>
          <w:i/>
          <w:iCs/>
          <w:szCs w:val="28"/>
        </w:rPr>
      </w:pPr>
    </w:p>
    <w:p w:rsidR="00CD7C58" w:rsidRPr="00250006" w:rsidRDefault="00CD7C58" w:rsidP="00B14168">
      <w:pPr>
        <w:pStyle w:val="Textoindependiente"/>
        <w:ind w:left="360"/>
        <w:jc w:val="center"/>
        <w:rPr>
          <w:rFonts w:asciiTheme="minorHAnsi" w:hAnsiTheme="minorHAnsi"/>
          <w:i/>
          <w:iCs/>
          <w:szCs w:val="28"/>
        </w:rPr>
      </w:pPr>
      <w:r w:rsidRPr="00250006">
        <w:rPr>
          <w:rFonts w:ascii="Arial" w:hAnsi="Arial" w:cs="Arial"/>
          <w:i/>
          <w:iCs/>
          <w:szCs w:val="28"/>
        </w:rPr>
        <w:t>▲</w:t>
      </w:r>
    </w:p>
    <w:p w:rsidR="00CD7C58" w:rsidRPr="00250006" w:rsidRDefault="00CD7C58" w:rsidP="00B14168">
      <w:pPr>
        <w:pStyle w:val="Textoindependiente"/>
        <w:ind w:left="360"/>
        <w:jc w:val="center"/>
        <w:rPr>
          <w:rFonts w:asciiTheme="minorHAnsi" w:hAnsiTheme="minorHAnsi"/>
          <w:i/>
          <w:iCs/>
          <w:szCs w:val="28"/>
        </w:rPr>
      </w:pP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i/>
          <w:iCs/>
          <w:color w:val="FF0000"/>
          <w:sz w:val="48"/>
          <w:szCs w:val="48"/>
          <w:lang w:val="el-GR"/>
        </w:rPr>
        <w:t>Ο</w:t>
      </w:r>
      <w:r w:rsidRPr="00250006">
        <w:rPr>
          <w:sz w:val="28"/>
          <w:szCs w:val="28"/>
          <w:lang w:val="el-GR"/>
        </w:rPr>
        <w:t>ι τιμονιέρηδες οι φίλοι – οι αριθμοί.</w:t>
      </w:r>
    </w:p>
    <w:p w:rsidR="00CD7C58" w:rsidRPr="00250006" w:rsidRDefault="00CD7C58" w:rsidP="0005491F">
      <w:pPr>
        <w:jc w:val="center"/>
        <w:rPr>
          <w:sz w:val="28"/>
          <w:szCs w:val="28"/>
          <w:lang w:val="el-GR"/>
        </w:rPr>
      </w:pPr>
    </w:p>
    <w:p w:rsidR="00CD7C58" w:rsidRPr="00250006" w:rsidRDefault="00CD7C58" w:rsidP="0005491F">
      <w:pPr>
        <w:jc w:val="center"/>
        <w:rPr>
          <w:sz w:val="28"/>
          <w:szCs w:val="28"/>
          <w:lang w:val="el-GR"/>
        </w:rPr>
      </w:pPr>
      <w:r w:rsidRPr="00250006">
        <w:rPr>
          <w:i/>
          <w:iCs/>
          <w:sz w:val="28"/>
          <w:szCs w:val="28"/>
          <w:lang w:val="el-GR"/>
        </w:rPr>
        <w:t>Οι χορδές με τις 26 διαστάσεις...</w:t>
      </w:r>
      <w:r w:rsidRPr="00250006">
        <w:rPr>
          <w:i/>
          <w:iCs/>
          <w:sz w:val="28"/>
          <w:szCs w:val="28"/>
          <w:lang w:val="el-GR"/>
        </w:rPr>
        <w:br w:type="page"/>
      </w:r>
    </w:p>
    <w:p w:rsidR="00CD7C58" w:rsidRPr="00250006" w:rsidRDefault="00CD7C58" w:rsidP="0005491F">
      <w:pPr>
        <w:pStyle w:val="Textoindependiente"/>
        <w:spacing w:after="240"/>
        <w:jc w:val="center"/>
        <w:rPr>
          <w:rFonts w:asciiTheme="minorHAnsi" w:hAnsiTheme="minorHAnsi"/>
          <w:szCs w:val="28"/>
        </w:rPr>
      </w:pPr>
      <w:r w:rsidRPr="00250006">
        <w:rPr>
          <w:rFonts w:asciiTheme="minorHAnsi" w:hAnsiTheme="minorHAnsi"/>
          <w:i/>
          <w:iCs/>
          <w:color w:val="FF0000"/>
          <w:sz w:val="48"/>
          <w:szCs w:val="48"/>
        </w:rPr>
        <w:t>Ο</w:t>
      </w:r>
      <w:r w:rsidRPr="00250006">
        <w:rPr>
          <w:rFonts w:asciiTheme="minorHAnsi" w:hAnsiTheme="minorHAnsi"/>
          <w:szCs w:val="28"/>
        </w:rPr>
        <w:t>ι λέξεις είναι εργαλεία, κάποτε θανάσιμα</w:t>
      </w:r>
    </w:p>
    <w:p w:rsidR="00CD7C58" w:rsidRPr="00250006" w:rsidRDefault="00CD7C58" w:rsidP="0005491F">
      <w:pPr>
        <w:pStyle w:val="Textoindependiente"/>
        <w:spacing w:after="240"/>
        <w:jc w:val="center"/>
        <w:rPr>
          <w:rFonts w:asciiTheme="minorHAnsi" w:hAnsiTheme="minorHAnsi"/>
          <w:szCs w:val="28"/>
        </w:rPr>
      </w:pPr>
      <w:r w:rsidRPr="00250006">
        <w:rPr>
          <w:rFonts w:asciiTheme="minorHAnsi" w:hAnsiTheme="minorHAnsi"/>
          <w:szCs w:val="28"/>
        </w:rPr>
        <w:t>- όπως τα περίστροφα.</w:t>
      </w:r>
    </w:p>
    <w:p w:rsidR="00CD7C58" w:rsidRPr="00250006" w:rsidRDefault="00CD7C58" w:rsidP="0005491F">
      <w:pPr>
        <w:pStyle w:val="Textoindependiente"/>
        <w:jc w:val="center"/>
        <w:rPr>
          <w:rFonts w:asciiTheme="minorHAnsi" w:hAnsiTheme="minorHAnsi"/>
          <w:szCs w:val="28"/>
        </w:rPr>
      </w:pPr>
    </w:p>
    <w:p w:rsidR="00CD7C58" w:rsidRPr="00250006" w:rsidRDefault="00CD7C58" w:rsidP="0005491F">
      <w:pPr>
        <w:pStyle w:val="Textoindependiente"/>
        <w:spacing w:after="240"/>
        <w:jc w:val="center"/>
        <w:rPr>
          <w:rFonts w:asciiTheme="minorHAnsi" w:hAnsiTheme="minorHAnsi"/>
          <w:szCs w:val="28"/>
        </w:rPr>
      </w:pPr>
    </w:p>
    <w:p w:rsidR="00CD7C58" w:rsidRPr="00250006" w:rsidRDefault="00CD7C58" w:rsidP="0005491F">
      <w:pPr>
        <w:pStyle w:val="Textoindependiente"/>
        <w:spacing w:after="240"/>
        <w:jc w:val="center"/>
        <w:rPr>
          <w:rFonts w:asciiTheme="minorHAnsi" w:hAnsiTheme="minorHAnsi"/>
          <w:i/>
          <w:iCs/>
          <w:szCs w:val="28"/>
        </w:rPr>
      </w:pPr>
      <w:r w:rsidRPr="00250006">
        <w:rPr>
          <w:rFonts w:asciiTheme="minorHAnsi" w:hAnsiTheme="minorHAnsi"/>
          <w:i/>
          <w:iCs/>
          <w:szCs w:val="28"/>
        </w:rPr>
        <w:t>Η βουλή των λέξεων δεν είναι</w:t>
      </w:r>
    </w:p>
    <w:p w:rsidR="00CD7C58" w:rsidRPr="00250006" w:rsidRDefault="00CD7C58" w:rsidP="0005491F">
      <w:pPr>
        <w:pStyle w:val="Textoindependiente"/>
        <w:spacing w:after="240"/>
        <w:jc w:val="center"/>
        <w:rPr>
          <w:rFonts w:asciiTheme="minorHAnsi" w:hAnsiTheme="minorHAnsi"/>
          <w:i/>
          <w:iCs/>
          <w:szCs w:val="28"/>
        </w:rPr>
      </w:pPr>
      <w:r w:rsidRPr="00250006">
        <w:rPr>
          <w:rFonts w:asciiTheme="minorHAnsi" w:hAnsiTheme="minorHAnsi"/>
          <w:i/>
          <w:iCs/>
          <w:szCs w:val="28"/>
        </w:rPr>
        <w:t>δική μου.</w:t>
      </w:r>
    </w:p>
    <w:p w:rsidR="00CD7C58" w:rsidRPr="00250006" w:rsidRDefault="00CD7C58" w:rsidP="0005491F">
      <w:pPr>
        <w:pStyle w:val="Textoindependiente"/>
        <w:jc w:val="center"/>
        <w:rPr>
          <w:rFonts w:asciiTheme="minorHAnsi" w:hAnsiTheme="minorHAnsi"/>
          <w:i/>
          <w:iCs/>
          <w:szCs w:val="28"/>
        </w:rPr>
      </w:pPr>
    </w:p>
    <w:p w:rsidR="00CD7C58" w:rsidRPr="00250006" w:rsidRDefault="00CD7C58" w:rsidP="0005491F">
      <w:pPr>
        <w:pStyle w:val="Textoindependiente"/>
        <w:jc w:val="center"/>
        <w:rPr>
          <w:rFonts w:asciiTheme="minorHAnsi" w:hAnsiTheme="minorHAnsi"/>
          <w:szCs w:val="28"/>
        </w:rPr>
      </w:pPr>
    </w:p>
    <w:p w:rsidR="00CD7C58" w:rsidRPr="00250006" w:rsidRDefault="00CD7C58" w:rsidP="0005491F">
      <w:pPr>
        <w:pStyle w:val="Textoindependiente"/>
        <w:jc w:val="center"/>
        <w:rPr>
          <w:rFonts w:asciiTheme="minorHAnsi" w:hAnsiTheme="minorHAnsi"/>
          <w:i/>
          <w:iCs/>
          <w:szCs w:val="28"/>
        </w:rPr>
      </w:pPr>
      <w:r w:rsidRPr="00250006">
        <w:rPr>
          <w:rFonts w:ascii="Arial" w:hAnsi="Arial" w:cs="Arial"/>
          <w:i/>
          <w:iCs/>
          <w:szCs w:val="28"/>
        </w:rPr>
        <w:t>▲</w:t>
      </w:r>
    </w:p>
    <w:p w:rsidR="00CD7C58" w:rsidRPr="00250006" w:rsidRDefault="00CD7C58" w:rsidP="0005491F">
      <w:pPr>
        <w:pStyle w:val="Textoindependiente"/>
        <w:jc w:val="center"/>
        <w:rPr>
          <w:rFonts w:asciiTheme="minorHAnsi" w:hAnsiTheme="minorHAnsi"/>
          <w:i/>
          <w:iCs/>
          <w:szCs w:val="28"/>
        </w:rPr>
      </w:pPr>
    </w:p>
    <w:p w:rsidR="00CD7C58" w:rsidRPr="00250006" w:rsidRDefault="00CD7C58" w:rsidP="0005491F">
      <w:pPr>
        <w:pStyle w:val="Textoindependiente"/>
        <w:jc w:val="center"/>
        <w:rPr>
          <w:rFonts w:asciiTheme="minorHAnsi" w:hAnsiTheme="minorHAnsi"/>
          <w:i/>
          <w:iCs/>
          <w:szCs w:val="28"/>
        </w:rPr>
      </w:pPr>
    </w:p>
    <w:p w:rsidR="00CD7C58" w:rsidRPr="00250006" w:rsidRDefault="00CD7C58" w:rsidP="0005491F">
      <w:pPr>
        <w:pStyle w:val="Textoindependiente"/>
        <w:spacing w:after="240" w:line="276" w:lineRule="auto"/>
        <w:jc w:val="center"/>
        <w:rPr>
          <w:rFonts w:asciiTheme="minorHAnsi" w:hAnsiTheme="minorHAnsi"/>
          <w:szCs w:val="28"/>
        </w:rPr>
      </w:pPr>
      <w:r w:rsidRPr="00250006">
        <w:rPr>
          <w:rFonts w:asciiTheme="minorHAnsi" w:hAnsiTheme="minorHAnsi"/>
          <w:i/>
          <w:iCs/>
          <w:color w:val="FF0000"/>
          <w:sz w:val="48"/>
          <w:szCs w:val="48"/>
        </w:rPr>
        <w:t>Μ</w:t>
      </w:r>
      <w:r w:rsidRPr="00250006">
        <w:rPr>
          <w:rFonts w:asciiTheme="minorHAnsi" w:hAnsiTheme="minorHAnsi"/>
          <w:szCs w:val="28"/>
        </w:rPr>
        <w:t>η  φοβάσαι τις σκοτεινές λέξεις·</w:t>
      </w:r>
    </w:p>
    <w:p w:rsidR="00CD7C58" w:rsidRPr="00250006" w:rsidRDefault="00CD7C58" w:rsidP="0005491F">
      <w:pPr>
        <w:pStyle w:val="Textoindependiente"/>
        <w:spacing w:after="240" w:line="276" w:lineRule="auto"/>
        <w:jc w:val="center"/>
        <w:rPr>
          <w:rFonts w:asciiTheme="minorHAnsi" w:hAnsiTheme="minorHAnsi"/>
          <w:szCs w:val="28"/>
        </w:rPr>
      </w:pPr>
      <w:r w:rsidRPr="00250006">
        <w:rPr>
          <w:rFonts w:asciiTheme="minorHAnsi" w:hAnsiTheme="minorHAnsi"/>
          <w:szCs w:val="28"/>
        </w:rPr>
        <w:t>η συγκίνηση τις ξελαμπικάρει</w:t>
      </w:r>
    </w:p>
    <w:p w:rsidR="00CD7C58" w:rsidRPr="00250006" w:rsidRDefault="00CD7C58" w:rsidP="0005491F">
      <w:pPr>
        <w:pStyle w:val="Textoindependiente"/>
        <w:jc w:val="center"/>
        <w:rPr>
          <w:rFonts w:asciiTheme="minorHAnsi" w:hAnsiTheme="minorHAnsi"/>
          <w:szCs w:val="28"/>
        </w:rPr>
      </w:pPr>
    </w:p>
    <w:p w:rsidR="00CD7C58" w:rsidRPr="00250006" w:rsidRDefault="00CD7C58" w:rsidP="0005491F">
      <w:pPr>
        <w:pStyle w:val="Textoindependiente"/>
        <w:jc w:val="center"/>
        <w:rPr>
          <w:rFonts w:asciiTheme="minorHAnsi" w:hAnsiTheme="minorHAnsi"/>
          <w:szCs w:val="28"/>
        </w:rPr>
      </w:pPr>
    </w:p>
    <w:p w:rsidR="00CD7C58" w:rsidRPr="00250006" w:rsidRDefault="00CD7C58" w:rsidP="0005491F">
      <w:pPr>
        <w:pStyle w:val="Textoindependiente"/>
        <w:spacing w:after="240"/>
        <w:jc w:val="center"/>
        <w:rPr>
          <w:rFonts w:asciiTheme="minorHAnsi" w:hAnsiTheme="minorHAnsi"/>
          <w:szCs w:val="28"/>
        </w:rPr>
      </w:pPr>
      <w:r w:rsidRPr="00250006">
        <w:rPr>
          <w:rFonts w:asciiTheme="minorHAnsi" w:hAnsiTheme="minorHAnsi"/>
          <w:i/>
          <w:iCs/>
          <w:szCs w:val="28"/>
        </w:rPr>
        <w:t>Ενότητα συγκίνησης</w:t>
      </w:r>
      <w:r w:rsidRPr="00250006">
        <w:rPr>
          <w:rFonts w:asciiTheme="minorHAnsi" w:hAnsiTheme="minorHAnsi"/>
          <w:szCs w:val="28"/>
        </w:rPr>
        <w:t>.</w:t>
      </w:r>
    </w:p>
    <w:p w:rsidR="00CD7C58" w:rsidRPr="00250006" w:rsidRDefault="00CD7C58" w:rsidP="0005491F">
      <w:pPr>
        <w:pStyle w:val="Textoindependiente"/>
        <w:spacing w:after="240"/>
        <w:jc w:val="center"/>
        <w:rPr>
          <w:rFonts w:asciiTheme="minorHAnsi" w:hAnsiTheme="minorHAnsi"/>
          <w:i/>
          <w:iCs/>
          <w:szCs w:val="28"/>
        </w:rPr>
      </w:pPr>
      <w:r w:rsidRPr="00250006">
        <w:rPr>
          <w:rFonts w:asciiTheme="minorHAnsi" w:hAnsiTheme="minorHAnsi"/>
          <w:i/>
          <w:iCs/>
          <w:szCs w:val="28"/>
        </w:rPr>
        <w:t>τίποτε  άλλο...</w:t>
      </w:r>
    </w:p>
    <w:p w:rsidR="00CD7C58" w:rsidRPr="0005491F" w:rsidRDefault="00CD7C58" w:rsidP="0005491F">
      <w:pPr>
        <w:jc w:val="center"/>
        <w:rPr>
          <w:sz w:val="28"/>
          <w:szCs w:val="28"/>
          <w:lang w:val="el-GR"/>
        </w:rPr>
      </w:pPr>
      <w:r w:rsidRPr="0005491F">
        <w:rPr>
          <w:sz w:val="28"/>
          <w:szCs w:val="28"/>
          <w:lang w:val="el-GR"/>
        </w:rPr>
        <w:br w:type="page"/>
      </w:r>
    </w:p>
    <w:p w:rsidR="00CD7C58" w:rsidRPr="00250006" w:rsidRDefault="00CD7C58" w:rsidP="0005491F">
      <w:pPr>
        <w:jc w:val="center"/>
        <w:rPr>
          <w:sz w:val="28"/>
          <w:szCs w:val="28"/>
          <w:lang w:val="el-GR"/>
        </w:rPr>
      </w:pPr>
      <w:r w:rsidRPr="00250006">
        <w:rPr>
          <w:i/>
          <w:iCs/>
          <w:color w:val="FF0000"/>
          <w:sz w:val="48"/>
          <w:szCs w:val="48"/>
          <w:lang w:val="el-GR"/>
        </w:rPr>
        <w:t>Ε</w:t>
      </w:r>
      <w:r w:rsidRPr="00250006">
        <w:rPr>
          <w:sz w:val="28"/>
          <w:szCs w:val="28"/>
          <w:lang w:val="el-GR"/>
        </w:rPr>
        <w:t>τούτο το ποτάμι δεν ξέρω που</w:t>
      </w:r>
    </w:p>
    <w:p w:rsidR="00CD7C58" w:rsidRPr="00250006" w:rsidRDefault="00CD7C58" w:rsidP="0005491F">
      <w:pPr>
        <w:jc w:val="center"/>
        <w:rPr>
          <w:sz w:val="28"/>
          <w:szCs w:val="28"/>
        </w:rPr>
      </w:pPr>
      <w:r w:rsidRPr="00250006">
        <w:rPr>
          <w:sz w:val="28"/>
          <w:szCs w:val="28"/>
        </w:rPr>
        <w:t>τό  ’χω ονειρευτεί.</w:t>
      </w:r>
    </w:p>
    <w:p w:rsidR="00CD7C58" w:rsidRPr="00250006" w:rsidRDefault="00CD7C58" w:rsidP="00CD7C58">
      <w:pPr>
        <w:pStyle w:val="Ttulo9"/>
        <w:tabs>
          <w:tab w:val="left" w:pos="0"/>
        </w:tabs>
        <w:spacing w:line="240" w:lineRule="auto"/>
        <w:jc w:val="center"/>
        <w:textAlignment w:val="auto"/>
        <w:rPr>
          <w:rFonts w:asciiTheme="minorHAnsi" w:hAnsiTheme="minorHAnsi"/>
          <w:sz w:val="28"/>
          <w:szCs w:val="28"/>
        </w:rPr>
      </w:pPr>
    </w:p>
    <w:p w:rsidR="00CD7C58" w:rsidRPr="00250006" w:rsidRDefault="00CD7C58" w:rsidP="00CD7C58">
      <w:pPr>
        <w:pStyle w:val="Ttulo9"/>
        <w:tabs>
          <w:tab w:val="left" w:pos="0"/>
        </w:tabs>
        <w:spacing w:line="240" w:lineRule="auto"/>
        <w:jc w:val="center"/>
        <w:textAlignment w:val="auto"/>
        <w:rPr>
          <w:rFonts w:asciiTheme="minorHAnsi" w:hAnsiTheme="minorHAnsi"/>
          <w:sz w:val="28"/>
          <w:szCs w:val="28"/>
        </w:rPr>
      </w:pPr>
    </w:p>
    <w:p w:rsidR="00CD7C58" w:rsidRPr="00D82BE2" w:rsidRDefault="00CD7C58" w:rsidP="00CD7C58">
      <w:pPr>
        <w:pStyle w:val="Ttulo9"/>
        <w:tabs>
          <w:tab w:val="left" w:pos="0"/>
        </w:tabs>
        <w:spacing w:after="240" w:line="240" w:lineRule="auto"/>
        <w:jc w:val="center"/>
        <w:textAlignment w:val="auto"/>
        <w:rPr>
          <w:rFonts w:asciiTheme="minorHAnsi" w:hAnsiTheme="minorHAnsi"/>
          <w:i/>
          <w:color w:val="auto"/>
          <w:sz w:val="28"/>
          <w:szCs w:val="28"/>
        </w:rPr>
      </w:pPr>
      <w:r w:rsidRPr="00D82BE2">
        <w:rPr>
          <w:rFonts w:asciiTheme="minorHAnsi" w:hAnsiTheme="minorHAnsi"/>
          <w:i/>
          <w:color w:val="auto"/>
          <w:sz w:val="28"/>
          <w:szCs w:val="28"/>
        </w:rPr>
        <w:t>Ο νους οδηγεί</w:t>
      </w:r>
    </w:p>
    <w:p w:rsidR="00CD7C58" w:rsidRPr="00250006" w:rsidRDefault="00CD7C58" w:rsidP="0005491F">
      <w:pPr>
        <w:spacing w:after="240"/>
        <w:jc w:val="center"/>
        <w:rPr>
          <w:i/>
          <w:iCs/>
          <w:sz w:val="28"/>
          <w:szCs w:val="28"/>
        </w:rPr>
      </w:pPr>
      <w:r w:rsidRPr="00250006">
        <w:rPr>
          <w:i/>
          <w:iCs/>
          <w:sz w:val="28"/>
          <w:szCs w:val="28"/>
        </w:rPr>
        <w:t>αλλά το σώμα βάζει</w:t>
      </w:r>
    </w:p>
    <w:p w:rsidR="00CD7C58" w:rsidRPr="00250006" w:rsidRDefault="00CD7C58" w:rsidP="0005491F">
      <w:pPr>
        <w:spacing w:after="240"/>
        <w:jc w:val="center"/>
        <w:rPr>
          <w:i/>
          <w:iCs/>
          <w:sz w:val="28"/>
          <w:szCs w:val="28"/>
        </w:rPr>
      </w:pPr>
      <w:r w:rsidRPr="00250006">
        <w:rPr>
          <w:i/>
          <w:iCs/>
          <w:sz w:val="28"/>
          <w:szCs w:val="28"/>
        </w:rPr>
        <w:t>την τελεία του.</w:t>
      </w:r>
    </w:p>
    <w:p w:rsidR="00CD7C58" w:rsidRPr="00250006" w:rsidRDefault="00CD7C58" w:rsidP="0005491F">
      <w:pPr>
        <w:pStyle w:val="Textoindependiente"/>
        <w:rPr>
          <w:rFonts w:asciiTheme="minorHAnsi" w:hAnsiTheme="minorHAnsi"/>
          <w:szCs w:val="28"/>
          <w:lang w:val="es-ES"/>
        </w:rPr>
      </w:pPr>
    </w:p>
    <w:p w:rsidR="00CD7C58" w:rsidRDefault="00CD7C58">
      <w:pPr>
        <w:rPr>
          <w:rFonts w:ascii="Times New Roman" w:eastAsia="Times New Roman" w:hAnsi="Times New Roman" w:cs="Times New Roman"/>
          <w:i/>
          <w:iCs/>
          <w:color w:val="000000"/>
          <w:sz w:val="28"/>
          <w:szCs w:val="28"/>
          <w:lang w:val="el-GR" w:eastAsia="ar-SA"/>
        </w:rPr>
      </w:pPr>
      <w:r w:rsidRPr="00BF088F">
        <w:rPr>
          <w:i/>
          <w:iCs/>
          <w:sz w:val="28"/>
          <w:szCs w:val="28"/>
        </w:rPr>
        <w:br w:type="page"/>
      </w:r>
    </w:p>
    <w:p w:rsidR="00CD7C58" w:rsidRDefault="00CD7C58" w:rsidP="0005491F">
      <w:pPr>
        <w:pStyle w:val="Textoindependiente"/>
        <w:rPr>
          <w:i/>
          <w:iCs/>
          <w:szCs w:val="28"/>
          <w:lang w:val="es-ES"/>
        </w:rPr>
      </w:pPr>
    </w:p>
    <w:p w:rsidR="00CD7C58" w:rsidRPr="00026494" w:rsidRDefault="00CD7C58" w:rsidP="0005491F">
      <w:pPr>
        <w:pStyle w:val="Textoindependiente"/>
        <w:rPr>
          <w:i/>
          <w:iCs/>
          <w:szCs w:val="28"/>
          <w:lang w:val="es-ES"/>
        </w:rPr>
      </w:pPr>
    </w:p>
    <w:p w:rsidR="00CD7C58" w:rsidRDefault="00CD7C58" w:rsidP="0005491F">
      <w:pPr>
        <w:pStyle w:val="Textoindependiente"/>
        <w:jc w:val="center"/>
        <w:rPr>
          <w:i/>
          <w:iCs/>
          <w:color w:val="auto"/>
        </w:rPr>
      </w:pPr>
    </w:p>
    <w:p w:rsidR="00A622D6" w:rsidRDefault="00A622D6" w:rsidP="0005491F">
      <w:pPr>
        <w:pStyle w:val="Textoindependiente"/>
        <w:jc w:val="center"/>
        <w:rPr>
          <w:iCs/>
          <w:color w:val="auto"/>
          <w:sz w:val="52"/>
          <w:szCs w:val="52"/>
        </w:rPr>
      </w:pPr>
    </w:p>
    <w:p w:rsidR="00A622D6" w:rsidRDefault="00A622D6" w:rsidP="0005491F">
      <w:pPr>
        <w:pStyle w:val="Textoindependiente"/>
        <w:jc w:val="center"/>
        <w:rPr>
          <w:iCs/>
          <w:color w:val="auto"/>
          <w:sz w:val="52"/>
          <w:szCs w:val="52"/>
        </w:rPr>
      </w:pPr>
    </w:p>
    <w:p w:rsidR="00A622D6" w:rsidRDefault="00A622D6" w:rsidP="0005491F">
      <w:pPr>
        <w:pStyle w:val="Textoindependiente"/>
        <w:jc w:val="center"/>
        <w:rPr>
          <w:iCs/>
          <w:color w:val="auto"/>
          <w:sz w:val="52"/>
          <w:szCs w:val="52"/>
        </w:rPr>
      </w:pPr>
    </w:p>
    <w:p w:rsidR="00A622D6" w:rsidRDefault="00A622D6" w:rsidP="0005491F">
      <w:pPr>
        <w:pStyle w:val="Textoindependiente"/>
        <w:jc w:val="center"/>
        <w:rPr>
          <w:iCs/>
          <w:color w:val="auto"/>
          <w:sz w:val="52"/>
          <w:szCs w:val="52"/>
        </w:rPr>
      </w:pPr>
    </w:p>
    <w:p w:rsidR="00A622D6" w:rsidRDefault="00A622D6" w:rsidP="0005491F">
      <w:pPr>
        <w:pStyle w:val="Textoindependiente"/>
        <w:jc w:val="center"/>
        <w:rPr>
          <w:iCs/>
          <w:color w:val="auto"/>
          <w:sz w:val="52"/>
          <w:szCs w:val="52"/>
        </w:rPr>
      </w:pPr>
    </w:p>
    <w:p w:rsidR="00A622D6" w:rsidRPr="00174276" w:rsidRDefault="00A622D6" w:rsidP="0005491F">
      <w:pPr>
        <w:pStyle w:val="Textoindependiente"/>
        <w:jc w:val="center"/>
        <w:rPr>
          <w:i/>
          <w:iCs/>
          <w:color w:val="FF0000"/>
          <w:sz w:val="72"/>
          <w:szCs w:val="72"/>
        </w:rPr>
      </w:pPr>
      <w:r w:rsidRPr="00174276">
        <w:rPr>
          <w:i/>
          <w:iCs/>
          <w:color w:val="FF0000"/>
          <w:sz w:val="72"/>
          <w:szCs w:val="72"/>
        </w:rPr>
        <w:t>ή</w:t>
      </w:r>
    </w:p>
    <w:p w:rsidR="00A622D6" w:rsidRDefault="00A622D6" w:rsidP="0005491F">
      <w:pPr>
        <w:pStyle w:val="Textoindependiente"/>
        <w:jc w:val="center"/>
        <w:rPr>
          <w:iCs/>
          <w:color w:val="auto"/>
          <w:sz w:val="52"/>
          <w:szCs w:val="52"/>
        </w:rPr>
      </w:pPr>
    </w:p>
    <w:p w:rsidR="00CD7C58" w:rsidRPr="00A622D6" w:rsidRDefault="00CD7C58" w:rsidP="0005491F">
      <w:pPr>
        <w:pStyle w:val="Textoindependiente"/>
        <w:jc w:val="center"/>
        <w:rPr>
          <w:iCs/>
          <w:color w:val="auto"/>
          <w:sz w:val="52"/>
          <w:szCs w:val="52"/>
        </w:rPr>
      </w:pPr>
      <w:r w:rsidRPr="00A622D6">
        <w:rPr>
          <w:iCs/>
          <w:color w:val="auto"/>
          <w:sz w:val="52"/>
          <w:szCs w:val="52"/>
        </w:rPr>
        <w:t>ΤΕΤΡΑΔΙΟ Β΄</w:t>
      </w:r>
    </w:p>
    <w:p w:rsidR="00CD7C58" w:rsidRPr="00A622D6" w:rsidRDefault="00CD7C58" w:rsidP="0005491F">
      <w:pPr>
        <w:pStyle w:val="Textoindependiente"/>
        <w:jc w:val="center"/>
        <w:rPr>
          <w:iCs/>
          <w:color w:val="auto"/>
          <w:sz w:val="40"/>
          <w:szCs w:val="40"/>
        </w:rPr>
      </w:pPr>
    </w:p>
    <w:p w:rsidR="00CD7C58" w:rsidRPr="00A622D6" w:rsidRDefault="00174276" w:rsidP="0005491F">
      <w:pPr>
        <w:pStyle w:val="Textoindependiente"/>
        <w:jc w:val="center"/>
        <w:rPr>
          <w:iCs/>
          <w:color w:val="auto"/>
          <w:sz w:val="40"/>
          <w:szCs w:val="40"/>
        </w:rPr>
      </w:pPr>
      <w:r>
        <w:rPr>
          <w:iCs/>
          <w:color w:val="auto"/>
          <w:sz w:val="40"/>
          <w:szCs w:val="40"/>
        </w:rPr>
        <w:t>(</w:t>
      </w:r>
      <w:r>
        <w:rPr>
          <w:iCs/>
          <w:color w:val="auto"/>
          <w:sz w:val="44"/>
          <w:szCs w:val="44"/>
        </w:rPr>
        <w:t>2020)</w:t>
      </w:r>
      <w:r>
        <w:rPr>
          <w:iCs/>
          <w:color w:val="auto"/>
          <w:sz w:val="40"/>
          <w:szCs w:val="40"/>
        </w:rPr>
        <w:t xml:space="preserve"> </w:t>
      </w:r>
    </w:p>
    <w:p w:rsidR="00CD7C58" w:rsidRPr="00A622D6" w:rsidRDefault="00CD7C58" w:rsidP="0005491F">
      <w:pPr>
        <w:pStyle w:val="Textoindependiente"/>
        <w:rPr>
          <w:iCs/>
          <w:color w:val="auto"/>
          <w:sz w:val="40"/>
          <w:szCs w:val="40"/>
        </w:rPr>
      </w:pPr>
    </w:p>
    <w:p w:rsidR="00CD7C58" w:rsidRPr="00250006" w:rsidRDefault="00CD7C58" w:rsidP="0005491F">
      <w:pPr>
        <w:pStyle w:val="Textoindependiente"/>
        <w:rPr>
          <w:iCs/>
          <w:color w:val="auto"/>
          <w:sz w:val="40"/>
          <w:szCs w:val="40"/>
        </w:rPr>
      </w:pPr>
    </w:p>
    <w:p w:rsidR="00CD7C58" w:rsidRPr="00250006" w:rsidRDefault="00CD7C58" w:rsidP="0005491F">
      <w:pPr>
        <w:pStyle w:val="Textoindependiente"/>
        <w:jc w:val="left"/>
        <w:rPr>
          <w:iCs/>
          <w:color w:val="auto"/>
          <w:szCs w:val="28"/>
        </w:rPr>
      </w:pPr>
      <w:r w:rsidRPr="00250006">
        <w:rPr>
          <w:iCs/>
          <w:color w:val="FF0000"/>
          <w:sz w:val="44"/>
          <w:szCs w:val="44"/>
        </w:rPr>
        <w:br w:type="page"/>
      </w:r>
      <w:r w:rsidRPr="00250006">
        <w:rPr>
          <w:iCs/>
          <w:color w:val="auto"/>
          <w:szCs w:val="28"/>
        </w:rPr>
        <w:t xml:space="preserve"> </w:t>
      </w:r>
    </w:p>
    <w:p w:rsidR="00CD7C58" w:rsidRPr="00250006" w:rsidRDefault="00CD7C58" w:rsidP="0005491F">
      <w:pPr>
        <w:pStyle w:val="Textoindependiente"/>
        <w:jc w:val="left"/>
        <w:rPr>
          <w:iCs/>
          <w:color w:val="auto"/>
          <w:szCs w:val="28"/>
        </w:rPr>
      </w:pPr>
      <w:r w:rsidRPr="00250006">
        <w:rPr>
          <w:iCs/>
          <w:color w:val="auto"/>
          <w:szCs w:val="28"/>
        </w:rPr>
        <w:br w:type="page"/>
      </w:r>
    </w:p>
    <w:p w:rsidR="00CD7C58" w:rsidRPr="00250006" w:rsidRDefault="00CD7C58" w:rsidP="0005491F">
      <w:pPr>
        <w:pStyle w:val="Textoindependiente"/>
        <w:jc w:val="right"/>
        <w:rPr>
          <w:iCs/>
          <w:color w:val="auto"/>
          <w:sz w:val="44"/>
          <w:szCs w:val="44"/>
        </w:rPr>
      </w:pPr>
    </w:p>
    <w:p w:rsidR="00CD7C58" w:rsidRPr="00250006" w:rsidRDefault="00CD7C58" w:rsidP="0005491F">
      <w:pPr>
        <w:pStyle w:val="Textoindependiente"/>
        <w:jc w:val="right"/>
        <w:rPr>
          <w:iCs/>
          <w:color w:val="auto"/>
          <w:sz w:val="44"/>
          <w:szCs w:val="44"/>
        </w:rPr>
      </w:pPr>
    </w:p>
    <w:p w:rsidR="00CD7C58" w:rsidRPr="00250006" w:rsidRDefault="00CD7C58" w:rsidP="0005491F">
      <w:pPr>
        <w:pStyle w:val="Textoindependiente"/>
        <w:jc w:val="right"/>
        <w:rPr>
          <w:iCs/>
          <w:color w:val="auto"/>
          <w:sz w:val="44"/>
          <w:szCs w:val="44"/>
        </w:rPr>
      </w:pPr>
    </w:p>
    <w:p w:rsidR="00CD7C58" w:rsidRPr="00250006" w:rsidRDefault="00CD7C58" w:rsidP="0005491F">
      <w:pPr>
        <w:pStyle w:val="Textoindependiente"/>
        <w:jc w:val="right"/>
        <w:rPr>
          <w:iCs/>
          <w:color w:val="auto"/>
          <w:szCs w:val="28"/>
        </w:rPr>
      </w:pPr>
    </w:p>
    <w:p w:rsidR="00CD7C58" w:rsidRPr="00250006" w:rsidRDefault="00CD7C58" w:rsidP="0005491F">
      <w:pPr>
        <w:pStyle w:val="Textoindependiente"/>
        <w:jc w:val="right"/>
        <w:rPr>
          <w:i/>
          <w:iCs/>
          <w:color w:val="auto"/>
          <w:szCs w:val="28"/>
        </w:rPr>
      </w:pPr>
      <w:r w:rsidRPr="00250006">
        <w:rPr>
          <w:i/>
          <w:iCs/>
          <w:color w:val="auto"/>
          <w:szCs w:val="28"/>
        </w:rPr>
        <w:t>Οίον τί θεός ή άνθρωπος</w:t>
      </w:r>
    </w:p>
    <w:p w:rsidR="00CD7C58" w:rsidRPr="00250006" w:rsidRDefault="00CD7C58" w:rsidP="0005491F">
      <w:pPr>
        <w:pStyle w:val="Textoindependiente"/>
        <w:jc w:val="right"/>
        <w:rPr>
          <w:i/>
          <w:iCs/>
          <w:color w:val="auto"/>
          <w:szCs w:val="28"/>
        </w:rPr>
      </w:pPr>
      <w:r w:rsidRPr="00250006">
        <w:rPr>
          <w:i/>
          <w:iCs/>
          <w:color w:val="auto"/>
          <w:szCs w:val="28"/>
        </w:rPr>
        <w:t>ή  σαρξ ή οστούν;</w:t>
      </w:r>
    </w:p>
    <w:p w:rsidR="00CD7C58" w:rsidRPr="00250006" w:rsidRDefault="00CD7C58" w:rsidP="0005491F">
      <w:pPr>
        <w:pStyle w:val="Textoindependiente"/>
        <w:jc w:val="right"/>
        <w:rPr>
          <w:i/>
          <w:iCs/>
          <w:color w:val="auto"/>
          <w:szCs w:val="28"/>
        </w:rPr>
      </w:pPr>
    </w:p>
    <w:p w:rsidR="00CD7C58" w:rsidRPr="00250006" w:rsidRDefault="00CD7C58" w:rsidP="0005491F">
      <w:pPr>
        <w:pStyle w:val="Textoindependiente"/>
        <w:jc w:val="right"/>
        <w:rPr>
          <w:iCs/>
          <w:color w:val="auto"/>
          <w:szCs w:val="28"/>
        </w:rPr>
      </w:pPr>
      <w:r w:rsidRPr="00250006">
        <w:rPr>
          <w:iCs/>
          <w:color w:val="auto"/>
          <w:szCs w:val="28"/>
        </w:rPr>
        <w:t>ΑΡΙΣΤΕΛΟΥΣ</w:t>
      </w:r>
    </w:p>
    <w:p w:rsidR="00CD7C58" w:rsidRPr="005D6F5B" w:rsidRDefault="00CD7C58" w:rsidP="0005491F">
      <w:pPr>
        <w:pStyle w:val="Textoindependiente"/>
        <w:jc w:val="right"/>
        <w:rPr>
          <w:i/>
          <w:iCs/>
          <w:color w:val="auto"/>
          <w:sz w:val="24"/>
        </w:rPr>
      </w:pPr>
      <w:r w:rsidRPr="005D6F5B">
        <w:rPr>
          <w:i/>
          <w:iCs/>
          <w:color w:val="auto"/>
          <w:sz w:val="24"/>
        </w:rPr>
        <w:t>Περί ψυχής</w:t>
      </w:r>
    </w:p>
    <w:p w:rsidR="00CD7C58" w:rsidRPr="005D6F5B" w:rsidRDefault="00CD7C58" w:rsidP="0005491F">
      <w:pPr>
        <w:pStyle w:val="Textoindependiente"/>
        <w:rPr>
          <w:iCs/>
          <w:color w:val="auto"/>
          <w:sz w:val="24"/>
        </w:rPr>
      </w:pPr>
      <w:r w:rsidRPr="005D6F5B">
        <w:rPr>
          <w:iCs/>
          <w:color w:val="auto"/>
          <w:sz w:val="24"/>
        </w:rPr>
        <w:br w:type="page"/>
      </w: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Pr="00250006" w:rsidRDefault="00CD7C58" w:rsidP="0005491F">
      <w:pPr>
        <w:pStyle w:val="Textoindependiente"/>
        <w:rPr>
          <w:iCs/>
          <w:color w:val="auto"/>
          <w:sz w:val="24"/>
        </w:rPr>
      </w:pPr>
    </w:p>
    <w:p w:rsidR="00CD7C58" w:rsidRDefault="00CD7C58" w:rsidP="0005491F">
      <w:pPr>
        <w:pStyle w:val="Textoindependiente"/>
        <w:spacing w:line="360" w:lineRule="auto"/>
        <w:jc w:val="center"/>
        <w:rPr>
          <w:i/>
          <w:iCs/>
          <w:color w:val="FF0000"/>
          <w:sz w:val="48"/>
          <w:szCs w:val="48"/>
        </w:rPr>
      </w:pPr>
    </w:p>
    <w:p w:rsidR="00CD7C58" w:rsidRPr="00250006" w:rsidRDefault="00CD7C58" w:rsidP="0005491F">
      <w:pPr>
        <w:pStyle w:val="Textoindependiente"/>
        <w:spacing w:line="360" w:lineRule="auto"/>
        <w:jc w:val="center"/>
        <w:rPr>
          <w:iCs/>
          <w:color w:val="auto"/>
          <w:szCs w:val="28"/>
        </w:rPr>
      </w:pPr>
      <w:r w:rsidRPr="00250006">
        <w:rPr>
          <w:i/>
          <w:iCs/>
          <w:color w:val="FF0000"/>
          <w:sz w:val="48"/>
          <w:szCs w:val="48"/>
        </w:rPr>
        <w:t>Σ</w:t>
      </w:r>
      <w:r w:rsidRPr="00250006">
        <w:rPr>
          <w:iCs/>
          <w:color w:val="auto"/>
          <w:szCs w:val="28"/>
        </w:rPr>
        <w:t xml:space="preserve">τη </w:t>
      </w:r>
      <w:r w:rsidRPr="00250006">
        <w:rPr>
          <w:i/>
          <w:iCs/>
          <w:color w:val="auto"/>
          <w:szCs w:val="28"/>
        </w:rPr>
        <w:t xml:space="preserve">δυάδα </w:t>
      </w:r>
      <w:r w:rsidRPr="00250006">
        <w:rPr>
          <w:iCs/>
          <w:color w:val="auto"/>
          <w:szCs w:val="28"/>
        </w:rPr>
        <w:t>που με εμπεριέχει, το φως  είναι φως</w:t>
      </w:r>
    </w:p>
    <w:p w:rsidR="00CD7C58" w:rsidRPr="00250006" w:rsidRDefault="00CD7C58" w:rsidP="0005491F">
      <w:pPr>
        <w:pStyle w:val="Textoindependiente"/>
        <w:spacing w:line="360" w:lineRule="auto"/>
        <w:jc w:val="center"/>
        <w:rPr>
          <w:iCs/>
          <w:color w:val="auto"/>
          <w:szCs w:val="28"/>
        </w:rPr>
      </w:pPr>
      <w:r w:rsidRPr="00250006">
        <w:rPr>
          <w:iCs/>
          <w:color w:val="auto"/>
          <w:szCs w:val="28"/>
        </w:rPr>
        <w:t>και σκοτάδι. Το μόνο που μπορώ να περιμένω</w:t>
      </w:r>
    </w:p>
    <w:p w:rsidR="00CD7C58" w:rsidRPr="00250006" w:rsidRDefault="00CD7C58" w:rsidP="0005491F">
      <w:pPr>
        <w:pStyle w:val="Textoindependiente"/>
        <w:spacing w:line="360" w:lineRule="auto"/>
        <w:jc w:val="center"/>
        <w:rPr>
          <w:iCs/>
          <w:color w:val="auto"/>
          <w:szCs w:val="28"/>
        </w:rPr>
      </w:pPr>
      <w:r w:rsidRPr="00250006">
        <w:rPr>
          <w:iCs/>
          <w:color w:val="auto"/>
          <w:szCs w:val="28"/>
        </w:rPr>
        <w:t>είναι μια ελάχιστη μετακίνηση των</w:t>
      </w:r>
    </w:p>
    <w:p w:rsidR="00CD7C58" w:rsidRPr="00250006" w:rsidRDefault="00CD7C58" w:rsidP="0005491F">
      <w:pPr>
        <w:pStyle w:val="Textoindependiente"/>
        <w:spacing w:line="360" w:lineRule="auto"/>
        <w:jc w:val="center"/>
        <w:rPr>
          <w:iCs/>
          <w:color w:val="auto"/>
          <w:szCs w:val="28"/>
        </w:rPr>
      </w:pPr>
      <w:r w:rsidRPr="00250006">
        <w:rPr>
          <w:iCs/>
          <w:color w:val="auto"/>
          <w:szCs w:val="28"/>
        </w:rPr>
        <w:t>φωτοσκιάσεων και...</w:t>
      </w:r>
    </w:p>
    <w:p w:rsidR="00CD7C58" w:rsidRPr="00250006" w:rsidRDefault="00CD7C58" w:rsidP="0005491F">
      <w:pPr>
        <w:pStyle w:val="Textoindependiente"/>
        <w:jc w:val="center"/>
        <w:rPr>
          <w:iCs/>
          <w:color w:val="auto"/>
          <w:szCs w:val="28"/>
        </w:rPr>
      </w:pPr>
    </w:p>
    <w:p w:rsidR="00CD7C58" w:rsidRPr="00250006" w:rsidRDefault="00CD7C58" w:rsidP="0005491F">
      <w:pPr>
        <w:pStyle w:val="Textoindependiente"/>
        <w:jc w:val="center"/>
        <w:rPr>
          <w:iCs/>
          <w:color w:val="auto"/>
          <w:szCs w:val="28"/>
        </w:rPr>
      </w:pPr>
    </w:p>
    <w:p w:rsidR="00CD7C58" w:rsidRPr="00250006" w:rsidRDefault="00CD7C58" w:rsidP="0005491F">
      <w:pPr>
        <w:pStyle w:val="Textoindependiente"/>
        <w:jc w:val="center"/>
        <w:rPr>
          <w:iCs/>
          <w:color w:val="auto"/>
          <w:szCs w:val="28"/>
        </w:rPr>
      </w:pPr>
    </w:p>
    <w:p w:rsidR="00CD7C58" w:rsidRPr="00250006" w:rsidRDefault="00CD7C58" w:rsidP="0005491F">
      <w:pPr>
        <w:pStyle w:val="Textoindependiente"/>
        <w:spacing w:line="360" w:lineRule="auto"/>
        <w:jc w:val="center"/>
        <w:rPr>
          <w:i/>
          <w:iCs/>
          <w:color w:val="auto"/>
          <w:szCs w:val="28"/>
        </w:rPr>
      </w:pPr>
      <w:r w:rsidRPr="00250006">
        <w:rPr>
          <w:i/>
          <w:iCs/>
          <w:color w:val="auto"/>
          <w:szCs w:val="28"/>
        </w:rPr>
        <w:t>Αξεφύλλιστη αγκινάρα!</w:t>
      </w:r>
    </w:p>
    <w:p w:rsidR="00CD7C58" w:rsidRPr="00250006" w:rsidRDefault="00CD7C58" w:rsidP="0005491F">
      <w:pPr>
        <w:pStyle w:val="Textoindependiente"/>
        <w:spacing w:line="360" w:lineRule="auto"/>
        <w:jc w:val="center"/>
        <w:rPr>
          <w:i/>
          <w:iCs/>
          <w:color w:val="auto"/>
          <w:szCs w:val="28"/>
        </w:rPr>
      </w:pPr>
      <w:r w:rsidRPr="00250006">
        <w:rPr>
          <w:i/>
          <w:iCs/>
          <w:color w:val="auto"/>
          <w:szCs w:val="28"/>
        </w:rPr>
        <w:t>Ανθεί, ακμάζει</w:t>
      </w:r>
    </w:p>
    <w:p w:rsidR="00CD7C58" w:rsidRPr="00250006" w:rsidRDefault="00CD7C58" w:rsidP="0005491F">
      <w:pPr>
        <w:pStyle w:val="Textoindependiente"/>
        <w:spacing w:line="360" w:lineRule="auto"/>
        <w:jc w:val="center"/>
        <w:rPr>
          <w:i/>
          <w:iCs/>
          <w:color w:val="auto"/>
          <w:szCs w:val="28"/>
        </w:rPr>
      </w:pPr>
      <w:r w:rsidRPr="00250006">
        <w:rPr>
          <w:i/>
          <w:iCs/>
          <w:color w:val="auto"/>
          <w:szCs w:val="28"/>
        </w:rPr>
        <w:t>Αλφάβητο.</w:t>
      </w:r>
    </w:p>
    <w:p w:rsidR="00CD7C58" w:rsidRPr="00250006" w:rsidRDefault="00CD7C58" w:rsidP="0005491F">
      <w:pPr>
        <w:pStyle w:val="Textoindependiente"/>
        <w:spacing w:line="360" w:lineRule="auto"/>
        <w:jc w:val="center"/>
        <w:rPr>
          <w:i/>
          <w:iCs/>
          <w:color w:val="auto"/>
          <w:szCs w:val="28"/>
        </w:rPr>
      </w:pPr>
    </w:p>
    <w:p w:rsidR="00CD7C58" w:rsidRPr="00250006" w:rsidRDefault="00CD7C58" w:rsidP="0005491F">
      <w:pPr>
        <w:pStyle w:val="Textoindependiente"/>
        <w:jc w:val="center"/>
        <w:rPr>
          <w:i/>
          <w:iCs/>
          <w:color w:val="auto"/>
          <w:szCs w:val="28"/>
        </w:rPr>
      </w:pPr>
    </w:p>
    <w:p w:rsidR="00CD7C58" w:rsidRPr="00250006" w:rsidRDefault="00CD7C58" w:rsidP="0005491F">
      <w:pPr>
        <w:pStyle w:val="Textoindependiente"/>
        <w:jc w:val="center"/>
        <w:rPr>
          <w:i/>
          <w:iCs/>
          <w:color w:val="auto"/>
          <w:szCs w:val="28"/>
        </w:rPr>
      </w:pPr>
      <w:r w:rsidRPr="00250006">
        <w:rPr>
          <w:i/>
          <w:iCs/>
          <w:color w:val="auto"/>
          <w:szCs w:val="28"/>
        </w:rPr>
        <w:t>▲</w:t>
      </w:r>
    </w:p>
    <w:p w:rsidR="00CD7C58" w:rsidRPr="00250006" w:rsidRDefault="00CD7C58" w:rsidP="0005491F">
      <w:pPr>
        <w:pStyle w:val="Textoindependiente"/>
        <w:jc w:val="center"/>
        <w:rPr>
          <w:i/>
          <w:iCs/>
          <w:color w:val="auto"/>
          <w:szCs w:val="28"/>
        </w:rPr>
      </w:pPr>
    </w:p>
    <w:p w:rsidR="00CD7C58" w:rsidRPr="00250006" w:rsidRDefault="00CD7C58" w:rsidP="0005491F">
      <w:pPr>
        <w:pStyle w:val="Textoindependiente"/>
        <w:jc w:val="center"/>
        <w:rPr>
          <w:i/>
          <w:iCs/>
          <w:color w:val="auto"/>
          <w:szCs w:val="28"/>
        </w:rPr>
      </w:pPr>
    </w:p>
    <w:p w:rsidR="00CD7C58" w:rsidRPr="00250006" w:rsidRDefault="00CD7C58" w:rsidP="0005491F">
      <w:pPr>
        <w:spacing w:after="0" w:line="360" w:lineRule="auto"/>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Η</w:t>
      </w:r>
      <w:r w:rsidRPr="00250006">
        <w:rPr>
          <w:rFonts w:ascii="Times New Roman" w:hAnsi="Times New Roman" w:cs="Times New Roman"/>
          <w:sz w:val="32"/>
          <w:lang w:val="el-GR"/>
        </w:rPr>
        <w:t xml:space="preserve"> γλώσσα πρωτίστως ως μέσον γνώσης,</w:t>
      </w:r>
    </w:p>
    <w:p w:rsidR="00CD7C58" w:rsidRPr="00250006" w:rsidRDefault="00CD7C58" w:rsidP="0005491F">
      <w:pPr>
        <w:spacing w:after="0" w:line="360" w:lineRule="auto"/>
        <w:jc w:val="center"/>
        <w:rPr>
          <w:rFonts w:ascii="Times New Roman" w:hAnsi="Times New Roman" w:cs="Times New Roman"/>
          <w:sz w:val="32"/>
          <w:lang w:val="el-GR"/>
        </w:rPr>
      </w:pPr>
      <w:r w:rsidRPr="00250006">
        <w:rPr>
          <w:rFonts w:ascii="Times New Roman" w:hAnsi="Times New Roman" w:cs="Times New Roman"/>
          <w:sz w:val="32"/>
          <w:lang w:val="el-GR"/>
        </w:rPr>
        <w:t>όχι επικοινωνίας.Το ίδιο και η ποίηση.</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Εν αρχή το γράμμα·</w:t>
      </w: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το αρχετυπικό ουρί.</w:t>
      </w:r>
    </w:p>
    <w:p w:rsidR="00CD7C58" w:rsidRPr="00250006" w:rsidRDefault="00CD7C58" w:rsidP="0005491F">
      <w:pPr>
        <w:pStyle w:val="Textoindependiente"/>
        <w:rPr>
          <w:i/>
          <w:iCs/>
          <w:color w:val="auto"/>
          <w:szCs w:val="28"/>
        </w:rPr>
      </w:pPr>
    </w:p>
    <w:p w:rsidR="00CD7C58" w:rsidRPr="00250006" w:rsidRDefault="00CD7C58" w:rsidP="0005491F">
      <w:pPr>
        <w:pStyle w:val="Textoindependiente"/>
        <w:rPr>
          <w:i/>
          <w:iCs/>
          <w:color w:val="auto"/>
          <w:szCs w:val="28"/>
        </w:rPr>
      </w:pPr>
    </w:p>
    <w:p w:rsidR="00CD7C58" w:rsidRPr="00250006" w:rsidRDefault="00CD7C58" w:rsidP="0005491F">
      <w:pPr>
        <w:pStyle w:val="Textoindependiente"/>
        <w:rPr>
          <w:i/>
          <w:iCs/>
          <w:color w:val="FF0000"/>
          <w:sz w:val="24"/>
        </w:rPr>
      </w:pPr>
    </w:p>
    <w:p w:rsidR="00CD7C58" w:rsidRPr="00250006" w:rsidRDefault="00CD7C58" w:rsidP="0005491F">
      <w:pPr>
        <w:pStyle w:val="Textoindependiente"/>
        <w:rPr>
          <w:i/>
          <w:iCs/>
          <w:color w:val="FF0000"/>
          <w:sz w:val="24"/>
        </w:rPr>
      </w:pPr>
    </w:p>
    <w:p w:rsidR="00CD7C58" w:rsidRPr="00250006" w:rsidRDefault="00CD7C58" w:rsidP="0005491F">
      <w:pPr>
        <w:pStyle w:val="Textoindependiente"/>
        <w:rPr>
          <w:i/>
          <w:iCs/>
          <w:color w:val="FF0000"/>
          <w:sz w:val="48"/>
          <w:szCs w:val="48"/>
        </w:rPr>
      </w:pPr>
    </w:p>
    <w:p w:rsidR="00CD7C58" w:rsidRPr="00250006" w:rsidRDefault="00CD7C58" w:rsidP="0005491F">
      <w:pPr>
        <w:pStyle w:val="Textoindependiente"/>
        <w:rPr>
          <w:i/>
          <w:iCs/>
          <w:color w:val="FF0000"/>
          <w:sz w:val="48"/>
          <w:szCs w:val="48"/>
        </w:rPr>
      </w:pPr>
    </w:p>
    <w:p w:rsidR="00CD7C58" w:rsidRPr="00250006" w:rsidRDefault="00CD7C58" w:rsidP="0005491F">
      <w:pPr>
        <w:pStyle w:val="Textoindependiente"/>
        <w:rPr>
          <w:i/>
          <w:iCs/>
          <w:color w:val="FF0000"/>
          <w:sz w:val="48"/>
          <w:szCs w:val="48"/>
        </w:rPr>
      </w:pPr>
    </w:p>
    <w:p w:rsidR="00CD7C58" w:rsidRPr="00250006" w:rsidRDefault="00CD7C58" w:rsidP="0005491F">
      <w:pPr>
        <w:pStyle w:val="Textoindependiente"/>
        <w:spacing w:line="360" w:lineRule="auto"/>
        <w:jc w:val="center"/>
        <w:rPr>
          <w:iCs/>
          <w:color w:val="auto"/>
          <w:szCs w:val="32"/>
        </w:rPr>
      </w:pPr>
      <w:r w:rsidRPr="00250006">
        <w:rPr>
          <w:i/>
          <w:iCs/>
          <w:color w:val="FF0000"/>
          <w:sz w:val="48"/>
          <w:szCs w:val="48"/>
        </w:rPr>
        <w:t>Κ</w:t>
      </w:r>
      <w:r w:rsidRPr="00250006">
        <w:rPr>
          <w:iCs/>
          <w:color w:val="auto"/>
          <w:szCs w:val="32"/>
        </w:rPr>
        <w:t>άποιες λέξεις γεννοβολούν, άλλες είναι στείρες</w:t>
      </w:r>
    </w:p>
    <w:p w:rsidR="00CD7C58" w:rsidRPr="00250006" w:rsidRDefault="00CD7C58" w:rsidP="0005491F">
      <w:pPr>
        <w:pStyle w:val="Textoindependiente"/>
        <w:spacing w:line="360" w:lineRule="auto"/>
        <w:jc w:val="center"/>
        <w:rPr>
          <w:iCs/>
          <w:color w:val="auto"/>
          <w:szCs w:val="32"/>
        </w:rPr>
      </w:pPr>
      <w:r w:rsidRPr="00250006">
        <w:rPr>
          <w:iCs/>
          <w:color w:val="auto"/>
          <w:szCs w:val="32"/>
        </w:rPr>
        <w:t>και άλλες παραμένουν γεροντοκόρες, σαν τα μα-</w:t>
      </w:r>
    </w:p>
    <w:p w:rsidR="00CD7C58" w:rsidRPr="00250006" w:rsidRDefault="00CD7C58" w:rsidP="0005491F">
      <w:pPr>
        <w:pStyle w:val="Textoindependiente"/>
        <w:spacing w:line="360" w:lineRule="auto"/>
        <w:jc w:val="center"/>
        <w:rPr>
          <w:iCs/>
          <w:color w:val="auto"/>
          <w:szCs w:val="32"/>
        </w:rPr>
      </w:pPr>
      <w:r w:rsidRPr="00250006">
        <w:rPr>
          <w:iCs/>
          <w:color w:val="auto"/>
          <w:szCs w:val="32"/>
        </w:rPr>
        <w:t>ραμένα κυκλάμινα στα βάζα.</w:t>
      </w:r>
    </w:p>
    <w:p w:rsidR="00CD7C58" w:rsidRPr="00250006" w:rsidRDefault="00CD7C58" w:rsidP="0005491F">
      <w:pPr>
        <w:pStyle w:val="Textoindependiente"/>
        <w:spacing w:line="360" w:lineRule="auto"/>
        <w:jc w:val="center"/>
        <w:rPr>
          <w:iCs/>
          <w:color w:val="auto"/>
          <w:szCs w:val="32"/>
        </w:rPr>
      </w:pPr>
    </w:p>
    <w:p w:rsidR="00CD7C58" w:rsidRPr="00250006" w:rsidRDefault="00CD7C58" w:rsidP="0005491F">
      <w:pPr>
        <w:pStyle w:val="Textoindependiente"/>
        <w:jc w:val="center"/>
        <w:rPr>
          <w:iCs/>
          <w:color w:val="auto"/>
          <w:szCs w:val="32"/>
        </w:rPr>
      </w:pPr>
    </w:p>
    <w:p w:rsidR="00CD7C58" w:rsidRPr="00250006" w:rsidRDefault="00CD7C58" w:rsidP="0005491F">
      <w:pPr>
        <w:pStyle w:val="Textoindependiente"/>
        <w:spacing w:line="360" w:lineRule="auto"/>
        <w:jc w:val="center"/>
        <w:rPr>
          <w:i/>
          <w:iCs/>
          <w:color w:val="auto"/>
          <w:szCs w:val="32"/>
        </w:rPr>
      </w:pPr>
      <w:r w:rsidRPr="00250006">
        <w:rPr>
          <w:i/>
          <w:iCs/>
          <w:color w:val="auto"/>
          <w:szCs w:val="32"/>
        </w:rPr>
        <w:t>Ελληνικότατές μου λέξεις!</w:t>
      </w:r>
    </w:p>
    <w:p w:rsidR="00CD7C58" w:rsidRPr="00250006" w:rsidRDefault="00CD7C58" w:rsidP="0005491F">
      <w:pPr>
        <w:pStyle w:val="Textoindependiente"/>
        <w:spacing w:line="360" w:lineRule="auto"/>
        <w:jc w:val="center"/>
        <w:rPr>
          <w:i/>
          <w:iCs/>
          <w:color w:val="auto"/>
          <w:szCs w:val="32"/>
        </w:rPr>
      </w:pPr>
      <w:r w:rsidRPr="00250006">
        <w:rPr>
          <w:i/>
          <w:iCs/>
          <w:color w:val="auto"/>
          <w:szCs w:val="32"/>
        </w:rPr>
        <w:t>Τί να σας κάνω;</w:t>
      </w:r>
    </w:p>
    <w:p w:rsidR="00CD7C58" w:rsidRPr="00250006" w:rsidRDefault="00CD7C58" w:rsidP="0005491F">
      <w:pPr>
        <w:pStyle w:val="Textoindependiente"/>
        <w:spacing w:line="360" w:lineRule="auto"/>
        <w:jc w:val="center"/>
        <w:rPr>
          <w:iCs/>
          <w:color w:val="auto"/>
          <w:szCs w:val="32"/>
        </w:rPr>
      </w:pPr>
    </w:p>
    <w:p w:rsidR="00CD7C58" w:rsidRPr="00250006" w:rsidRDefault="00CD7C58" w:rsidP="0005491F">
      <w:pPr>
        <w:pStyle w:val="Textoindependiente"/>
        <w:jc w:val="center"/>
        <w:rPr>
          <w:iCs/>
          <w:color w:val="auto"/>
          <w:szCs w:val="32"/>
        </w:rPr>
      </w:pP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w:t>
      </w: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pStyle w:val="Textoindependiente"/>
        <w:spacing w:line="360" w:lineRule="auto"/>
        <w:jc w:val="center"/>
      </w:pPr>
      <w:r w:rsidRPr="00250006">
        <w:rPr>
          <w:i/>
          <w:iCs/>
          <w:color w:val="FF0000"/>
          <w:sz w:val="48"/>
        </w:rPr>
        <w:t>Κ</w:t>
      </w:r>
      <w:r w:rsidRPr="00250006">
        <w:t>αι πώς να έχεις εμπιστοσύνη σε λέξεις</w:t>
      </w:r>
    </w:p>
    <w:p w:rsidR="00CD7C58" w:rsidRPr="00250006" w:rsidRDefault="00CD7C58" w:rsidP="0005491F">
      <w:pPr>
        <w:pStyle w:val="Textoindependiente"/>
        <w:spacing w:line="360" w:lineRule="auto"/>
        <w:jc w:val="center"/>
      </w:pPr>
      <w:r w:rsidRPr="00250006">
        <w:t>με τις οποίες υμνήθηκαν  σφαγείς και τέρατα</w:t>
      </w:r>
    </w:p>
    <w:p w:rsidR="00CD7C58" w:rsidRPr="00250006" w:rsidRDefault="00CD7C58" w:rsidP="0005491F">
      <w:pPr>
        <w:pStyle w:val="Textoindependiente"/>
        <w:spacing w:line="360" w:lineRule="auto"/>
        <w:jc w:val="center"/>
      </w:pPr>
      <w:r w:rsidRPr="00250006">
        <w:t>όπως ο Χίτλερ και ο Στάλιν;</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rPr>
          <w:i/>
          <w:iCs/>
          <w:szCs w:val="32"/>
        </w:rPr>
      </w:pPr>
      <w:r w:rsidRPr="00250006">
        <w:rPr>
          <w:i/>
          <w:iCs/>
          <w:szCs w:val="32"/>
        </w:rPr>
        <w:t>Η σωτηρία δεν θα προέλθει από τις λέξεις</w:t>
      </w:r>
    </w:p>
    <w:p w:rsidR="00CD7C58" w:rsidRPr="00250006" w:rsidRDefault="00CD7C58" w:rsidP="0005491F">
      <w:pPr>
        <w:spacing w:line="360" w:lineRule="auto"/>
        <w:jc w:val="center"/>
        <w:rPr>
          <w:rFonts w:ascii="Times New Roman" w:hAnsi="Times New Roman" w:cs="Times New Roman"/>
          <w:i/>
          <w:iCs/>
          <w:sz w:val="32"/>
          <w:szCs w:val="32"/>
          <w:lang w:val="el-GR"/>
        </w:rPr>
      </w:pPr>
      <w:r w:rsidRPr="00250006">
        <w:rPr>
          <w:rFonts w:ascii="Times New Roman" w:hAnsi="Times New Roman" w:cs="Times New Roman"/>
          <w:i/>
          <w:iCs/>
          <w:sz w:val="32"/>
          <w:szCs w:val="32"/>
          <w:lang w:val="el-GR"/>
        </w:rPr>
        <w:t>αλλά από τη σιωπή· της Μητέρας Φύσης.</w:t>
      </w:r>
    </w:p>
    <w:p w:rsidR="00CD7C58" w:rsidRPr="00250006" w:rsidRDefault="00CD7C58" w:rsidP="0005491F">
      <w:pPr>
        <w:jc w:val="center"/>
        <w:rPr>
          <w:rFonts w:ascii="Times New Roman" w:hAnsi="Times New Roman" w:cs="Times New Roman"/>
          <w:i/>
          <w:iCs/>
          <w:lang w:val="el-GR"/>
        </w:rPr>
      </w:pPr>
    </w:p>
    <w:p w:rsidR="00CD7C58" w:rsidRPr="00250006" w:rsidRDefault="00CD7C58" w:rsidP="0005491F">
      <w:pPr>
        <w:pStyle w:val="Textoindependiente"/>
        <w:spacing w:line="360" w:lineRule="auto"/>
        <w:jc w:val="center"/>
        <w:rPr>
          <w:iCs/>
          <w:color w:val="auto"/>
          <w:szCs w:val="32"/>
        </w:rPr>
      </w:pPr>
      <w:r w:rsidRPr="00250006">
        <w:rPr>
          <w:i/>
          <w:iCs/>
        </w:rPr>
        <w:br w:type="page"/>
      </w:r>
      <w:r w:rsidRPr="00250006">
        <w:rPr>
          <w:i/>
          <w:iCs/>
          <w:color w:val="FF0000"/>
          <w:sz w:val="48"/>
          <w:szCs w:val="48"/>
        </w:rPr>
        <w:t>Μ</w:t>
      </w:r>
      <w:r w:rsidRPr="00250006">
        <w:rPr>
          <w:iCs/>
          <w:color w:val="auto"/>
          <w:szCs w:val="32"/>
        </w:rPr>
        <w:t>ε</w:t>
      </w:r>
      <w:r w:rsidRPr="00250006">
        <w:rPr>
          <w:iCs/>
          <w:color w:val="auto"/>
          <w:sz w:val="36"/>
          <w:szCs w:val="36"/>
        </w:rPr>
        <w:t xml:space="preserve"> </w:t>
      </w:r>
      <w:r w:rsidRPr="00250006">
        <w:rPr>
          <w:iCs/>
          <w:color w:val="auto"/>
          <w:szCs w:val="32"/>
        </w:rPr>
        <w:t xml:space="preserve">προειδοποίησε ο </w:t>
      </w:r>
      <w:r w:rsidRPr="00250006">
        <w:rPr>
          <w:iCs/>
          <w:color w:val="auto"/>
          <w:szCs w:val="32"/>
          <w:lang w:val="en-US"/>
        </w:rPr>
        <w:t>Swift</w:t>
      </w:r>
      <w:r w:rsidRPr="00250006">
        <w:rPr>
          <w:iCs/>
          <w:color w:val="auto"/>
          <w:szCs w:val="32"/>
        </w:rPr>
        <w:t>: εκείνος</w:t>
      </w:r>
    </w:p>
    <w:p w:rsidR="00CD7C58" w:rsidRPr="00250006" w:rsidRDefault="00CD7C58" w:rsidP="0005491F">
      <w:pPr>
        <w:pStyle w:val="Textoindependiente"/>
        <w:spacing w:line="360" w:lineRule="auto"/>
        <w:jc w:val="center"/>
        <w:rPr>
          <w:iCs/>
          <w:color w:val="auto"/>
          <w:szCs w:val="32"/>
        </w:rPr>
      </w:pPr>
      <w:r w:rsidRPr="00250006">
        <w:rPr>
          <w:iCs/>
          <w:color w:val="auto"/>
          <w:szCs w:val="32"/>
        </w:rPr>
        <w:t>που χρησιμοποιεί τον καθρέπτη της σάτιρας</w:t>
      </w:r>
    </w:p>
    <w:p w:rsidR="00CD7C58" w:rsidRPr="00250006" w:rsidRDefault="00CD7C58" w:rsidP="0005491F">
      <w:pPr>
        <w:pStyle w:val="Textoindependiente"/>
        <w:spacing w:line="360" w:lineRule="auto"/>
        <w:jc w:val="center"/>
        <w:rPr>
          <w:iCs/>
          <w:color w:val="auto"/>
          <w:szCs w:val="32"/>
        </w:rPr>
      </w:pPr>
      <w:r w:rsidRPr="00250006">
        <w:rPr>
          <w:iCs/>
          <w:color w:val="auto"/>
          <w:szCs w:val="32"/>
        </w:rPr>
        <w:t>βλέπει τα πρόσωπα όλων</w:t>
      </w:r>
    </w:p>
    <w:p w:rsidR="00CD7C58" w:rsidRPr="00250006" w:rsidRDefault="00CD7C58" w:rsidP="0005491F">
      <w:pPr>
        <w:pStyle w:val="Textoindependiente"/>
        <w:spacing w:line="360" w:lineRule="auto"/>
        <w:jc w:val="center"/>
        <w:rPr>
          <w:iCs/>
          <w:color w:val="auto"/>
          <w:szCs w:val="32"/>
        </w:rPr>
      </w:pPr>
      <w:r w:rsidRPr="00250006">
        <w:rPr>
          <w:iCs/>
          <w:color w:val="auto"/>
          <w:szCs w:val="32"/>
        </w:rPr>
        <w:t>εκτός από το δικό του.</w:t>
      </w:r>
    </w:p>
    <w:p w:rsidR="00CD7C58" w:rsidRPr="00250006" w:rsidRDefault="00CD7C58" w:rsidP="0005491F">
      <w:pPr>
        <w:pStyle w:val="Textoindependiente"/>
        <w:spacing w:line="360" w:lineRule="auto"/>
        <w:jc w:val="center"/>
        <w:rPr>
          <w:iCs/>
          <w:color w:val="auto"/>
          <w:sz w:val="36"/>
          <w:szCs w:val="36"/>
        </w:rPr>
      </w:pPr>
    </w:p>
    <w:p w:rsidR="00CD7C58" w:rsidRPr="00250006" w:rsidRDefault="00CD7C58" w:rsidP="0005491F">
      <w:pPr>
        <w:pStyle w:val="Textoindependiente"/>
        <w:jc w:val="center"/>
        <w:rPr>
          <w:iCs/>
          <w:color w:val="auto"/>
          <w:sz w:val="36"/>
          <w:szCs w:val="36"/>
        </w:rPr>
      </w:pPr>
    </w:p>
    <w:p w:rsidR="00CD7C58" w:rsidRPr="00250006" w:rsidRDefault="00CD7C58" w:rsidP="0005491F">
      <w:pPr>
        <w:pStyle w:val="Textoindependiente"/>
        <w:spacing w:line="360" w:lineRule="auto"/>
        <w:jc w:val="center"/>
        <w:rPr>
          <w:i/>
          <w:iCs/>
          <w:color w:val="auto"/>
          <w:szCs w:val="32"/>
        </w:rPr>
      </w:pPr>
      <w:r w:rsidRPr="00250006">
        <w:rPr>
          <w:i/>
          <w:iCs/>
          <w:color w:val="auto"/>
          <w:szCs w:val="32"/>
        </w:rPr>
        <w:t>Ο νους είναι α-νόητος.</w:t>
      </w:r>
    </w:p>
    <w:p w:rsidR="00CD7C58" w:rsidRPr="00250006" w:rsidRDefault="00CD7C58" w:rsidP="0005491F">
      <w:pPr>
        <w:pStyle w:val="Textoindependiente"/>
        <w:spacing w:line="360" w:lineRule="auto"/>
        <w:jc w:val="center"/>
        <w:rPr>
          <w:i/>
          <w:iCs/>
          <w:color w:val="FF0000"/>
          <w:szCs w:val="32"/>
        </w:rPr>
      </w:pPr>
      <w:r w:rsidRPr="00250006">
        <w:rPr>
          <w:i/>
          <w:iCs/>
          <w:color w:val="auto"/>
          <w:szCs w:val="32"/>
        </w:rPr>
        <w:t>Το σώμα είναι νοητό.</w:t>
      </w:r>
    </w:p>
    <w:p w:rsidR="00CD7C58" w:rsidRPr="00250006" w:rsidRDefault="00CD7C58" w:rsidP="0005491F">
      <w:pPr>
        <w:pStyle w:val="Textoindependiente"/>
        <w:spacing w:line="360" w:lineRule="auto"/>
        <w:jc w:val="center"/>
        <w:rPr>
          <w:iCs/>
          <w:color w:val="auto"/>
          <w:sz w:val="44"/>
          <w:szCs w:val="44"/>
        </w:rPr>
      </w:pPr>
    </w:p>
    <w:p w:rsidR="00CD7C58" w:rsidRPr="00250006" w:rsidRDefault="00CD7C58" w:rsidP="0005491F">
      <w:pPr>
        <w:pStyle w:val="Textoindependiente"/>
        <w:jc w:val="center"/>
        <w:rPr>
          <w:iCs/>
          <w:color w:val="auto"/>
          <w:sz w:val="44"/>
          <w:szCs w:val="44"/>
        </w:rPr>
      </w:pPr>
    </w:p>
    <w:p w:rsidR="00CD7C58" w:rsidRPr="00250006" w:rsidRDefault="00CD7C58" w:rsidP="0005491F">
      <w:pPr>
        <w:pStyle w:val="Textoindependiente"/>
        <w:jc w:val="center"/>
        <w:rPr>
          <w:iCs/>
          <w:color w:val="auto"/>
          <w:sz w:val="44"/>
          <w:szCs w:val="44"/>
        </w:rPr>
      </w:pPr>
      <w:r w:rsidRPr="00250006">
        <w:rPr>
          <w:iCs/>
          <w:color w:val="auto"/>
          <w:sz w:val="44"/>
          <w:szCs w:val="44"/>
        </w:rPr>
        <w:t>▲</w:t>
      </w:r>
    </w:p>
    <w:p w:rsidR="00CD7C58" w:rsidRPr="00250006" w:rsidRDefault="00CD7C58" w:rsidP="0005491F">
      <w:pPr>
        <w:pStyle w:val="Textoindependiente"/>
        <w:spacing w:line="360" w:lineRule="auto"/>
        <w:jc w:val="center"/>
        <w:rPr>
          <w:iCs/>
          <w:color w:val="auto"/>
          <w:sz w:val="44"/>
          <w:szCs w:val="44"/>
        </w:rPr>
      </w:pPr>
    </w:p>
    <w:p w:rsidR="00CD7C58" w:rsidRPr="00250006" w:rsidRDefault="00CD7C58" w:rsidP="0005491F">
      <w:pPr>
        <w:pStyle w:val="Textoindependiente"/>
        <w:spacing w:line="360" w:lineRule="auto"/>
        <w:jc w:val="center"/>
        <w:rPr>
          <w:iCs/>
          <w:color w:val="auto"/>
          <w:szCs w:val="32"/>
        </w:rPr>
      </w:pPr>
      <w:r w:rsidRPr="00250006">
        <w:rPr>
          <w:i/>
          <w:iCs/>
          <w:color w:val="FF0000"/>
          <w:sz w:val="48"/>
          <w:szCs w:val="48"/>
        </w:rPr>
        <w:t>Τ</w:t>
      </w:r>
      <w:r w:rsidRPr="00250006">
        <w:rPr>
          <w:iCs/>
          <w:color w:val="auto"/>
          <w:szCs w:val="32"/>
        </w:rPr>
        <w:t>α πατροπαράδοτα, παλαιά και νεώτερα,</w:t>
      </w:r>
    </w:p>
    <w:p w:rsidR="00CD7C58" w:rsidRPr="00250006" w:rsidRDefault="00CD7C58" w:rsidP="0005491F">
      <w:pPr>
        <w:pStyle w:val="Textoindependiente"/>
        <w:spacing w:line="360" w:lineRule="auto"/>
        <w:jc w:val="center"/>
        <w:rPr>
          <w:iCs/>
          <w:color w:val="auto"/>
          <w:szCs w:val="32"/>
        </w:rPr>
      </w:pPr>
      <w:r w:rsidRPr="00250006">
        <w:rPr>
          <w:iCs/>
          <w:color w:val="auto"/>
          <w:szCs w:val="32"/>
        </w:rPr>
        <w:t>δεν είναι όλα υγιή και θεσπέσια.</w:t>
      </w:r>
    </w:p>
    <w:p w:rsidR="00CD7C58" w:rsidRPr="00250006" w:rsidRDefault="00CD7C58" w:rsidP="0005491F">
      <w:pPr>
        <w:pStyle w:val="Textoindependiente"/>
        <w:spacing w:line="360" w:lineRule="auto"/>
        <w:jc w:val="center"/>
        <w:rPr>
          <w:iCs/>
          <w:color w:val="auto"/>
          <w:szCs w:val="32"/>
        </w:rPr>
      </w:pPr>
      <w:r w:rsidRPr="00250006">
        <w:rPr>
          <w:iCs/>
          <w:color w:val="auto"/>
          <w:szCs w:val="32"/>
        </w:rPr>
        <w:t>Στήσε αφτί και θ’  ακούσεις</w:t>
      </w:r>
    </w:p>
    <w:p w:rsidR="00CD7C58" w:rsidRPr="00250006" w:rsidRDefault="00CD7C58" w:rsidP="0005491F">
      <w:pPr>
        <w:pStyle w:val="Textoindependiente"/>
        <w:spacing w:line="360" w:lineRule="auto"/>
        <w:jc w:val="center"/>
        <w:rPr>
          <w:iCs/>
          <w:color w:val="auto"/>
          <w:szCs w:val="32"/>
        </w:rPr>
      </w:pPr>
      <w:r w:rsidRPr="00250006">
        <w:rPr>
          <w:iCs/>
          <w:color w:val="auto"/>
          <w:szCs w:val="32"/>
        </w:rPr>
        <w:t>ήχους αλυσίδων, οιμωγές και χάχανα</w:t>
      </w:r>
    </w:p>
    <w:p w:rsidR="00CD7C58" w:rsidRPr="00250006" w:rsidRDefault="00CD7C58" w:rsidP="0005491F">
      <w:pPr>
        <w:pStyle w:val="Textoindependiente"/>
        <w:spacing w:line="360" w:lineRule="auto"/>
        <w:jc w:val="center"/>
        <w:rPr>
          <w:iCs/>
          <w:color w:val="auto"/>
          <w:szCs w:val="32"/>
        </w:rPr>
      </w:pPr>
      <w:r w:rsidRPr="00250006">
        <w:rPr>
          <w:iCs/>
          <w:color w:val="auto"/>
          <w:szCs w:val="32"/>
        </w:rPr>
        <w:t>που σπάζουν τύμπανα.</w:t>
      </w:r>
    </w:p>
    <w:p w:rsidR="00CD7C58" w:rsidRPr="00250006" w:rsidRDefault="00CD7C58" w:rsidP="0005491F">
      <w:pPr>
        <w:pStyle w:val="Textoindependiente"/>
        <w:jc w:val="center"/>
        <w:rPr>
          <w:iCs/>
          <w:color w:val="auto"/>
          <w:szCs w:val="32"/>
        </w:rPr>
      </w:pPr>
    </w:p>
    <w:p w:rsidR="00CD7C58" w:rsidRPr="00250006" w:rsidRDefault="00CD7C58" w:rsidP="0005491F">
      <w:pPr>
        <w:pStyle w:val="Textoindependiente"/>
        <w:spacing w:line="360" w:lineRule="auto"/>
        <w:jc w:val="center"/>
        <w:rPr>
          <w:iCs/>
          <w:color w:val="auto"/>
          <w:szCs w:val="32"/>
        </w:rPr>
      </w:pPr>
    </w:p>
    <w:p w:rsidR="00CD7C58" w:rsidRPr="00250006" w:rsidRDefault="00CD7C58" w:rsidP="0005491F">
      <w:pPr>
        <w:pStyle w:val="Textoindependiente"/>
        <w:spacing w:line="360" w:lineRule="auto"/>
        <w:jc w:val="center"/>
        <w:rPr>
          <w:i/>
          <w:iCs/>
          <w:color w:val="auto"/>
          <w:szCs w:val="32"/>
        </w:rPr>
      </w:pPr>
      <w:r w:rsidRPr="00250006">
        <w:rPr>
          <w:i/>
          <w:iCs/>
          <w:color w:val="auto"/>
          <w:szCs w:val="32"/>
        </w:rPr>
        <w:t>Άυλοι αυλοί</w:t>
      </w:r>
    </w:p>
    <w:p w:rsidR="00CD7C58" w:rsidRPr="00250006" w:rsidRDefault="00CD7C58" w:rsidP="0005491F">
      <w:pPr>
        <w:pStyle w:val="Textoindependiente"/>
        <w:spacing w:line="360" w:lineRule="auto"/>
        <w:jc w:val="center"/>
        <w:rPr>
          <w:i/>
          <w:iCs/>
          <w:color w:val="auto"/>
          <w:szCs w:val="32"/>
        </w:rPr>
      </w:pPr>
      <w:r w:rsidRPr="00250006">
        <w:rPr>
          <w:i/>
          <w:iCs/>
          <w:color w:val="auto"/>
          <w:szCs w:val="32"/>
        </w:rPr>
        <w:t>στην αυλή.</w:t>
      </w:r>
    </w:p>
    <w:p w:rsidR="00CD7C58" w:rsidRPr="00250006" w:rsidRDefault="00CD7C58" w:rsidP="0005491F">
      <w:pPr>
        <w:pStyle w:val="Textoindependiente"/>
        <w:spacing w:line="360" w:lineRule="auto"/>
        <w:jc w:val="center"/>
      </w:pPr>
      <w:r w:rsidRPr="00250006">
        <w:rPr>
          <w:iCs/>
          <w:color w:val="auto"/>
          <w:sz w:val="44"/>
          <w:szCs w:val="44"/>
        </w:rPr>
        <w:br w:type="page"/>
      </w:r>
      <w:r w:rsidRPr="00250006">
        <w:rPr>
          <w:i/>
          <w:iCs/>
          <w:color w:val="FF0000"/>
          <w:sz w:val="48"/>
        </w:rPr>
        <w:t xml:space="preserve">Η </w:t>
      </w:r>
      <w:r w:rsidRPr="00250006">
        <w:t xml:space="preserve"> αμεσότερη θαλπωρή μιας καλλι-</w:t>
      </w:r>
    </w:p>
    <w:p w:rsidR="00CD7C58" w:rsidRPr="00250006" w:rsidRDefault="00CD7C58" w:rsidP="0005491F">
      <w:pPr>
        <w:pStyle w:val="Textoindependiente"/>
        <w:spacing w:line="480" w:lineRule="auto"/>
        <w:jc w:val="center"/>
      </w:pPr>
      <w:r w:rsidRPr="00250006">
        <w:t>τεχνικής δημιουργίας είναι εκείνη</w:t>
      </w:r>
    </w:p>
    <w:p w:rsidR="00CD7C58" w:rsidRPr="00250006" w:rsidRDefault="00CD7C58" w:rsidP="0005491F">
      <w:pPr>
        <w:pStyle w:val="Textoindependiente"/>
        <w:spacing w:line="480" w:lineRule="auto"/>
        <w:jc w:val="center"/>
      </w:pPr>
      <w:r w:rsidRPr="00250006">
        <w:t xml:space="preserve">του </w:t>
      </w:r>
      <w:r w:rsidRPr="00250006">
        <w:rPr>
          <w:lang w:val="en-GB"/>
        </w:rPr>
        <w:t>body</w:t>
      </w:r>
      <w:r w:rsidRPr="00250006">
        <w:t>-</w:t>
      </w:r>
      <w:r w:rsidRPr="00250006">
        <w:rPr>
          <w:lang w:val="en-GB"/>
        </w:rPr>
        <w:t>body</w:t>
      </w:r>
      <w:r w:rsidRPr="00250006">
        <w:t>.</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line="480" w:lineRule="auto"/>
        <w:jc w:val="center"/>
        <w:rPr>
          <w:i/>
          <w:iCs/>
        </w:rPr>
      </w:pPr>
      <w:r w:rsidRPr="00250006">
        <w:rPr>
          <w:i/>
          <w:iCs/>
        </w:rPr>
        <w:t>Η πολυδοκιμασμένη πόρπη</w:t>
      </w:r>
    </w:p>
    <w:p w:rsidR="00CD7C58" w:rsidRPr="00250006" w:rsidRDefault="00CD7C58" w:rsidP="0005491F">
      <w:pPr>
        <w:pStyle w:val="Textoindependiente"/>
        <w:spacing w:line="480" w:lineRule="auto"/>
        <w:jc w:val="center"/>
        <w:rPr>
          <w:i/>
          <w:iCs/>
        </w:rPr>
      </w:pPr>
      <w:r w:rsidRPr="00250006">
        <w:rPr>
          <w:i/>
          <w:iCs/>
        </w:rPr>
        <w:t>παύει να κουμπώνει.</w:t>
      </w:r>
    </w:p>
    <w:p w:rsidR="00CD7C58" w:rsidRPr="00250006" w:rsidRDefault="00CD7C58" w:rsidP="0005491F">
      <w:pPr>
        <w:spacing w:line="480" w:lineRule="auto"/>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spacing w:line="360" w:lineRule="auto"/>
        <w:jc w:val="center"/>
        <w:rPr>
          <w:rFonts w:ascii="Times New Roman" w:hAnsi="Times New Roman" w:cs="Times New Roman"/>
          <w:sz w:val="32"/>
          <w:lang w:val="el-GR"/>
        </w:rPr>
      </w:pPr>
    </w:p>
    <w:p w:rsidR="00CD7C58" w:rsidRPr="00250006" w:rsidRDefault="00CD7C58" w:rsidP="0005491F">
      <w:pPr>
        <w:pStyle w:val="Textoindependiente"/>
        <w:spacing w:line="360" w:lineRule="auto"/>
        <w:jc w:val="center"/>
      </w:pPr>
      <w:r w:rsidRPr="00250006">
        <w:rPr>
          <w:i/>
          <w:iCs/>
          <w:color w:val="FF0000"/>
          <w:sz w:val="48"/>
        </w:rPr>
        <w:t xml:space="preserve">Η  </w:t>
      </w:r>
      <w:r w:rsidRPr="00250006">
        <w:t>Λογοτεχνία (</w:t>
      </w:r>
      <w:r w:rsidRPr="00250006">
        <w:rPr>
          <w:lang w:val="es-ES"/>
        </w:rPr>
        <w:t>Litt</w:t>
      </w:r>
      <w:r w:rsidRPr="00250006">
        <w:t>é</w:t>
      </w:r>
      <w:r w:rsidRPr="00250006">
        <w:rPr>
          <w:lang w:val="es-ES"/>
        </w:rPr>
        <w:t>rature</w:t>
      </w:r>
      <w:r w:rsidRPr="00250006">
        <w:t>) είναι όντως ένας</w:t>
      </w:r>
    </w:p>
    <w:p w:rsidR="00CD7C58" w:rsidRPr="00250006" w:rsidRDefault="00CD7C58" w:rsidP="0005491F">
      <w:pPr>
        <w:pStyle w:val="Textoindependiente"/>
        <w:spacing w:line="360" w:lineRule="auto"/>
        <w:jc w:val="center"/>
      </w:pPr>
      <w:r w:rsidRPr="00250006">
        <w:t xml:space="preserve">συρμός τύπου </w:t>
      </w:r>
      <w:r w:rsidRPr="00250006">
        <w:rPr>
          <w:lang w:val="es-ES"/>
        </w:rPr>
        <w:t>Waggons</w:t>
      </w:r>
      <w:r w:rsidRPr="00250006">
        <w:t>-</w:t>
      </w:r>
      <w:r w:rsidRPr="00250006">
        <w:rPr>
          <w:lang w:val="es-ES"/>
        </w:rPr>
        <w:t>Lits</w:t>
      </w:r>
      <w:r w:rsidRPr="00250006">
        <w:t xml:space="preserve"> που για να ταξιδέψεις</w:t>
      </w:r>
    </w:p>
    <w:p w:rsidR="00CD7C58" w:rsidRPr="00250006" w:rsidRDefault="00CD7C58" w:rsidP="0005491F">
      <w:pPr>
        <w:pStyle w:val="Textoindependiente"/>
        <w:spacing w:line="360" w:lineRule="auto"/>
        <w:jc w:val="center"/>
      </w:pPr>
      <w:r w:rsidRPr="00250006">
        <w:t>μαζί της εξυπακούεται ότι θα την κοιμηθείς.</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jc w:val="center"/>
        <w:rPr>
          <w:i/>
          <w:iCs/>
          <w:lang w:val="en-GB"/>
        </w:rPr>
      </w:pPr>
      <w:r w:rsidRPr="00250006">
        <w:rPr>
          <w:i/>
          <w:iCs/>
          <w:lang w:val="en-GB"/>
        </w:rPr>
        <w:t xml:space="preserve">Textual life </w:t>
      </w:r>
      <w:r w:rsidRPr="00250006">
        <w:rPr>
          <w:i/>
          <w:iCs/>
        </w:rPr>
        <w:t>ίσον</w:t>
      </w:r>
      <w:r w:rsidRPr="00250006">
        <w:rPr>
          <w:i/>
          <w:iCs/>
          <w:lang w:val="en-GB"/>
        </w:rPr>
        <w:t xml:space="preserve"> Sexual life!</w:t>
      </w:r>
    </w:p>
    <w:p w:rsidR="00CD7C58" w:rsidRPr="00250006" w:rsidRDefault="00CD7C58" w:rsidP="0005491F">
      <w:pPr>
        <w:jc w:val="center"/>
        <w:rPr>
          <w:rFonts w:ascii="Times New Roman" w:hAnsi="Times New Roman" w:cs="Times New Roman"/>
          <w:sz w:val="32"/>
          <w:lang w:val="en-GB"/>
        </w:rPr>
      </w:pPr>
    </w:p>
    <w:p w:rsidR="00CD7C58" w:rsidRPr="00250006" w:rsidRDefault="00CD7C58" w:rsidP="0005491F">
      <w:pPr>
        <w:jc w:val="center"/>
        <w:rPr>
          <w:rFonts w:ascii="Times New Roman" w:hAnsi="Times New Roman" w:cs="Times New Roman"/>
          <w:sz w:val="32"/>
          <w:lang w:val="en-US"/>
        </w:rPr>
      </w:pPr>
    </w:p>
    <w:p w:rsidR="00CD7C58" w:rsidRPr="00250006" w:rsidRDefault="00CD7C58" w:rsidP="0005491F">
      <w:pPr>
        <w:jc w:val="center"/>
        <w:rPr>
          <w:rFonts w:ascii="Times New Roman" w:hAnsi="Times New Roman" w:cs="Times New Roman"/>
          <w:sz w:val="32"/>
          <w:lang w:val="en-US"/>
        </w:rPr>
      </w:pPr>
    </w:p>
    <w:p w:rsidR="00CD7C58" w:rsidRPr="00250006" w:rsidRDefault="00CD7C58" w:rsidP="0005491F">
      <w:pPr>
        <w:jc w:val="center"/>
        <w:rPr>
          <w:rFonts w:ascii="Times New Roman" w:hAnsi="Times New Roman" w:cs="Times New Roman"/>
          <w:sz w:val="32"/>
          <w:lang w:val="en-US"/>
        </w:rPr>
      </w:pPr>
    </w:p>
    <w:p w:rsidR="00CD7C58" w:rsidRPr="00250006" w:rsidRDefault="00CD7C58" w:rsidP="0005491F">
      <w:pPr>
        <w:jc w:val="center"/>
        <w:rPr>
          <w:rFonts w:ascii="Times New Roman" w:hAnsi="Times New Roman" w:cs="Times New Roman"/>
          <w:sz w:val="32"/>
          <w:lang w:val="en-US"/>
        </w:rPr>
      </w:pPr>
    </w:p>
    <w:p w:rsidR="00CD7C58" w:rsidRPr="00250006" w:rsidRDefault="00CD7C58" w:rsidP="0005491F">
      <w:pPr>
        <w:jc w:val="center"/>
        <w:rPr>
          <w:rFonts w:ascii="Times New Roman" w:hAnsi="Times New Roman" w:cs="Times New Roman"/>
          <w:sz w:val="32"/>
          <w:lang w:val="en-US"/>
        </w:rPr>
      </w:pPr>
    </w:p>
    <w:p w:rsidR="00CD7C58" w:rsidRPr="00250006" w:rsidRDefault="00CD7C58" w:rsidP="0005491F">
      <w:pPr>
        <w:rPr>
          <w:rFonts w:ascii="Times New Roman" w:hAnsi="Times New Roman" w:cs="Times New Roman"/>
          <w:sz w:val="32"/>
          <w:lang w:val="en-US"/>
        </w:rPr>
      </w:pPr>
      <w:r w:rsidRPr="00250006">
        <w:rPr>
          <w:rFonts w:ascii="Times New Roman" w:hAnsi="Times New Roman" w:cs="Times New Roman"/>
          <w:sz w:val="32"/>
          <w:lang w:val="en-US"/>
        </w:rPr>
        <w:t xml:space="preserve"> </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Υ</w:t>
      </w:r>
      <w:r w:rsidRPr="00250006">
        <w:rPr>
          <w:rFonts w:ascii="Times New Roman" w:hAnsi="Times New Roman" w:cs="Times New Roman"/>
          <w:sz w:val="32"/>
          <w:lang w:val="el-GR"/>
        </w:rPr>
        <w:t xml:space="preserve">πονόμευση του </w:t>
      </w:r>
      <w:r w:rsidRPr="008C7CA1">
        <w:rPr>
          <w:rFonts w:ascii="Times New Roman" w:hAnsi="Times New Roman" w:cs="Times New Roman"/>
          <w:i/>
          <w:sz w:val="32"/>
          <w:lang w:val="fr-FR"/>
        </w:rPr>
        <w:t>esprit</w:t>
      </w:r>
      <w:r w:rsidRPr="008C7CA1">
        <w:rPr>
          <w:rFonts w:ascii="Times New Roman" w:hAnsi="Times New Roman" w:cs="Times New Roman"/>
          <w:i/>
          <w:sz w:val="32"/>
          <w:lang w:val="el-GR"/>
        </w:rPr>
        <w:t xml:space="preserve"> </w:t>
      </w:r>
      <w:r w:rsidRPr="008C7CA1">
        <w:rPr>
          <w:rFonts w:ascii="Times New Roman" w:hAnsi="Times New Roman" w:cs="Times New Roman"/>
          <w:i/>
          <w:sz w:val="32"/>
          <w:lang w:val="fr-FR"/>
        </w:rPr>
        <w:t>de</w:t>
      </w:r>
      <w:r w:rsidRPr="008C7CA1">
        <w:rPr>
          <w:rFonts w:ascii="Times New Roman" w:hAnsi="Times New Roman" w:cs="Times New Roman"/>
          <w:i/>
          <w:sz w:val="32"/>
          <w:lang w:val="el-GR"/>
        </w:rPr>
        <w:t xml:space="preserve"> </w:t>
      </w:r>
      <w:r w:rsidRPr="008C7CA1">
        <w:rPr>
          <w:rFonts w:ascii="Times New Roman" w:hAnsi="Times New Roman" w:cs="Times New Roman"/>
          <w:i/>
          <w:sz w:val="32"/>
          <w:lang w:val="fr-FR"/>
        </w:rPr>
        <w:t>s</w:t>
      </w:r>
      <w:r w:rsidRPr="008C7CA1">
        <w:rPr>
          <w:rFonts w:ascii="Times New Roman" w:hAnsi="Times New Roman" w:cs="Times New Roman"/>
          <w:i/>
          <w:sz w:val="32"/>
          <w:lang w:val="el-GR"/>
        </w:rPr>
        <w:t>é</w:t>
      </w:r>
      <w:r w:rsidRPr="008C7CA1">
        <w:rPr>
          <w:rFonts w:ascii="Times New Roman" w:hAnsi="Times New Roman" w:cs="Times New Roman"/>
          <w:i/>
          <w:sz w:val="32"/>
          <w:lang w:val="fr-FR"/>
        </w:rPr>
        <w:t>rieux</w:t>
      </w:r>
      <w:r w:rsidRPr="00250006">
        <w:rPr>
          <w:rFonts w:ascii="Times New Roman" w:hAnsi="Times New Roman" w:cs="Times New Roman"/>
          <w:sz w:val="32"/>
          <w:lang w:val="el-GR"/>
        </w:rPr>
        <w:t xml:space="preserve"> με το</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ευτράπελο – όχι με τη σάτιρα.</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 xml:space="preserve">«Αυτό το ψάρι είμαι ’γώ», </w:t>
      </w: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λέει ο καλλιτέχνης.</w:t>
      </w: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w:t>
      </w: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pStyle w:val="Textoindependiente"/>
        <w:spacing w:line="360" w:lineRule="auto"/>
        <w:jc w:val="center"/>
      </w:pPr>
      <w:r w:rsidRPr="00250006">
        <w:rPr>
          <w:i/>
          <w:iCs/>
          <w:color w:val="FF0000"/>
          <w:sz w:val="48"/>
        </w:rPr>
        <w:t>Κ</w:t>
      </w:r>
      <w:r w:rsidRPr="00250006">
        <w:t>οινωνικόν ζώον ο άνθρωπος;</w:t>
      </w:r>
    </w:p>
    <w:p w:rsidR="00CD7C58" w:rsidRPr="00250006" w:rsidRDefault="00CD7C58" w:rsidP="0005491F">
      <w:pPr>
        <w:pStyle w:val="Textoindependiente"/>
        <w:spacing w:line="360" w:lineRule="auto"/>
        <w:jc w:val="center"/>
      </w:pPr>
      <w:r w:rsidRPr="00250006">
        <w:t>Μάλλον ζώον</w:t>
      </w:r>
    </w:p>
    <w:p w:rsidR="00CD7C58" w:rsidRPr="00250006" w:rsidRDefault="00CD7C58" w:rsidP="0005491F">
      <w:pPr>
        <w:pStyle w:val="Textoindependiente"/>
        <w:spacing w:line="360" w:lineRule="auto"/>
        <w:jc w:val="center"/>
      </w:pPr>
      <w:r w:rsidRPr="00250006">
        <w:t>κακομαθημένο!</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line="360" w:lineRule="auto"/>
        <w:jc w:val="center"/>
        <w:rPr>
          <w:i/>
          <w:iCs/>
        </w:rPr>
      </w:pPr>
      <w:r w:rsidRPr="00250006">
        <w:rPr>
          <w:i/>
          <w:iCs/>
        </w:rPr>
        <w:t>Το ταλέντο προκαλεί φόβο·</w:t>
      </w:r>
    </w:p>
    <w:p w:rsidR="00CD7C58" w:rsidRPr="00250006" w:rsidRDefault="00CD7C58" w:rsidP="0005491F">
      <w:pPr>
        <w:pStyle w:val="Textoindependiente"/>
        <w:spacing w:line="360" w:lineRule="auto"/>
        <w:jc w:val="center"/>
        <w:rPr>
          <w:i/>
          <w:iCs/>
        </w:rPr>
      </w:pPr>
      <w:r w:rsidRPr="00250006">
        <w:rPr>
          <w:i/>
          <w:iCs/>
        </w:rPr>
        <w:t>η ελευθερία πανικό.</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pPr>
    </w:p>
    <w:p w:rsidR="00CD7C58" w:rsidRDefault="00CD7C58" w:rsidP="0005491F">
      <w:pPr>
        <w:pStyle w:val="Textoindependiente"/>
      </w:pPr>
      <w:r w:rsidRPr="00250006">
        <w:br w:type="page"/>
      </w:r>
    </w:p>
    <w:p w:rsidR="00CD7C58" w:rsidRDefault="00CD7C58" w:rsidP="0005491F">
      <w:pPr>
        <w:pStyle w:val="Textoindependiente"/>
        <w:jc w:val="center"/>
      </w:pPr>
    </w:p>
    <w:p w:rsidR="00CD7C58" w:rsidRPr="00250006" w:rsidRDefault="00CD7C58" w:rsidP="0005491F">
      <w:pPr>
        <w:pStyle w:val="Textoindependiente"/>
        <w:spacing w:line="360" w:lineRule="auto"/>
        <w:jc w:val="center"/>
      </w:pPr>
      <w:r w:rsidRPr="00250006">
        <w:rPr>
          <w:i/>
          <w:iCs/>
          <w:color w:val="FF0000"/>
          <w:sz w:val="48"/>
        </w:rPr>
        <w:t xml:space="preserve">Ο </w:t>
      </w:r>
      <w:r w:rsidRPr="00250006">
        <w:rPr>
          <w:i/>
          <w:iCs/>
        </w:rPr>
        <w:t xml:space="preserve"> </w:t>
      </w:r>
      <w:r w:rsidRPr="00250006">
        <w:t>φόβος είναι μέσα</w:t>
      </w:r>
    </w:p>
    <w:p w:rsidR="00CD7C58" w:rsidRPr="00250006" w:rsidRDefault="00CD7C58" w:rsidP="0005491F">
      <w:pPr>
        <w:pStyle w:val="Textoindependiente"/>
        <w:spacing w:line="360" w:lineRule="auto"/>
        <w:jc w:val="center"/>
      </w:pPr>
      <w:r w:rsidRPr="00250006">
        <w:t>στη ρύμη του λόγου.</w:t>
      </w:r>
    </w:p>
    <w:p w:rsidR="00CD7C58" w:rsidRPr="00250006" w:rsidRDefault="00CD7C58" w:rsidP="0005491F">
      <w:pPr>
        <w:pStyle w:val="Textoindependiente"/>
        <w:jc w:val="center"/>
      </w:pPr>
    </w:p>
    <w:p w:rsidR="00CD7C58" w:rsidRPr="00250006" w:rsidRDefault="00CD7C58" w:rsidP="0005491F">
      <w:pPr>
        <w:pStyle w:val="Textoindependiente"/>
        <w:jc w:val="center"/>
        <w:rPr>
          <w:i/>
          <w:iCs/>
        </w:rPr>
      </w:pPr>
    </w:p>
    <w:p w:rsidR="00CD7C58" w:rsidRPr="00250006" w:rsidRDefault="00CD7C58" w:rsidP="0005491F">
      <w:pPr>
        <w:pStyle w:val="Textoindependiente"/>
        <w:spacing w:line="360" w:lineRule="auto"/>
        <w:jc w:val="center"/>
        <w:rPr>
          <w:i/>
          <w:iCs/>
        </w:rPr>
      </w:pPr>
      <w:r w:rsidRPr="00250006">
        <w:rPr>
          <w:i/>
          <w:iCs/>
        </w:rPr>
        <w:t>Κάτι σαν μοίρα (όπλου;)</w:t>
      </w:r>
    </w:p>
    <w:p w:rsidR="00CD7C58" w:rsidRPr="00250006" w:rsidRDefault="00CD7C58" w:rsidP="0005491F">
      <w:pPr>
        <w:pStyle w:val="Textoindependiente"/>
        <w:spacing w:line="360" w:lineRule="auto"/>
        <w:jc w:val="center"/>
        <w:rPr>
          <w:i/>
          <w:iCs/>
        </w:rPr>
      </w:pPr>
      <w:r w:rsidRPr="00250006">
        <w:rPr>
          <w:i/>
          <w:iCs/>
        </w:rPr>
        <w:t>μας στοχεύει.</w:t>
      </w: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r w:rsidRPr="00250006">
        <w:rPr>
          <w:i/>
          <w:iCs/>
        </w:rPr>
        <w:t>▲</w:t>
      </w: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Ν</w:t>
      </w:r>
      <w:r w:rsidRPr="00250006">
        <w:rPr>
          <w:rFonts w:ascii="Times New Roman" w:hAnsi="Times New Roman" w:cs="Times New Roman"/>
          <w:sz w:val="32"/>
          <w:lang w:val="el-GR"/>
        </w:rPr>
        <w:t>α γράφεις όπως ο Κικέρωνας</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γράμματα παρηγορητικά «εις εαυτόν»,</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να τα ταχυδρομείς και να τα περιμένεις</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με αγωνία.</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 xml:space="preserve">Η ουσία δεν κάνει </w:t>
      </w:r>
      <w:r w:rsidRPr="00250006">
        <w:rPr>
          <w:rFonts w:ascii="Times New Roman" w:hAnsi="Times New Roman" w:cs="Times New Roman"/>
          <w:i/>
          <w:iCs/>
          <w:sz w:val="32"/>
          <w:lang w:val="en-US"/>
        </w:rPr>
        <w:t>selfie</w:t>
      </w:r>
      <w:r w:rsidRPr="00250006">
        <w:rPr>
          <w:rFonts w:ascii="Times New Roman" w:hAnsi="Times New Roman" w:cs="Times New Roman"/>
          <w:i/>
          <w:iCs/>
          <w:sz w:val="32"/>
          <w:lang w:val="el-GR"/>
        </w:rPr>
        <w:t>.</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br w:type="page"/>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Τ</w:t>
      </w:r>
      <w:r w:rsidRPr="00250006">
        <w:rPr>
          <w:rFonts w:ascii="Times New Roman" w:hAnsi="Times New Roman" w:cs="Times New Roman"/>
          <w:sz w:val="32"/>
          <w:lang w:val="el-GR"/>
        </w:rPr>
        <w:t xml:space="preserve">α πάντα στην Τέχνη εξαρτώνται από την </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προδιάθεση του αλόγου. Το μέτρο κρίσης είναι</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η ικανότητα του Αναβάτη.</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Κάθε μορφή σε σχέση με το σύμπαν.</w:t>
      </w:r>
    </w:p>
    <w:p w:rsidR="00CD7C58" w:rsidRPr="00250006" w:rsidRDefault="00CD7C58" w:rsidP="0005491F">
      <w:pPr>
        <w:jc w:val="center"/>
        <w:rPr>
          <w:rFonts w:ascii="Times New Roman" w:hAnsi="Times New Roman" w:cs="Times New Roman"/>
          <w:i/>
          <w:sz w:val="32"/>
          <w:lang w:val="el-GR"/>
        </w:rPr>
      </w:pPr>
      <w:r w:rsidRPr="00250006">
        <w:rPr>
          <w:rFonts w:ascii="Times New Roman" w:hAnsi="Times New Roman" w:cs="Times New Roman"/>
          <w:i/>
          <w:sz w:val="32"/>
          <w:lang w:val="el-GR"/>
        </w:rPr>
        <w:t>Κάθε λέξη σε σχέση με το άφατον.</w:t>
      </w:r>
    </w:p>
    <w:p w:rsidR="00CD7C58" w:rsidRPr="00250006" w:rsidRDefault="00CD7C58" w:rsidP="0005491F">
      <w:pPr>
        <w:jc w:val="center"/>
        <w:rPr>
          <w:rFonts w:ascii="Times New Roman" w:hAnsi="Times New Roman" w:cs="Times New Roman"/>
          <w:i/>
          <w:sz w:val="32"/>
          <w:lang w:val="el-GR"/>
        </w:rPr>
      </w:pPr>
    </w:p>
    <w:p w:rsidR="00CD7C58" w:rsidRPr="00250006" w:rsidRDefault="00CD7C58" w:rsidP="0005491F">
      <w:pPr>
        <w:jc w:val="center"/>
        <w:rPr>
          <w:rFonts w:ascii="Times New Roman" w:hAnsi="Times New Roman" w:cs="Times New Roman"/>
          <w:i/>
          <w:sz w:val="32"/>
          <w:lang w:val="el-GR"/>
        </w:rPr>
      </w:pPr>
    </w:p>
    <w:p w:rsidR="00CD7C58" w:rsidRPr="00250006" w:rsidRDefault="00CD7C58" w:rsidP="0005491F">
      <w:pPr>
        <w:jc w:val="center"/>
        <w:rPr>
          <w:rFonts w:ascii="Times New Roman" w:hAnsi="Times New Roman" w:cs="Times New Roman"/>
          <w:i/>
          <w:sz w:val="32"/>
          <w:lang w:val="el-GR"/>
        </w:rPr>
      </w:pPr>
      <w:r w:rsidRPr="00250006">
        <w:rPr>
          <w:rFonts w:ascii="Times New Roman" w:hAnsi="Times New Roman" w:cs="Times New Roman"/>
          <w:i/>
          <w:sz w:val="32"/>
          <w:lang w:val="el-GR"/>
        </w:rPr>
        <w:t>▲</w:t>
      </w:r>
    </w:p>
    <w:p w:rsidR="00CD7C58" w:rsidRPr="00250006" w:rsidRDefault="00CD7C58" w:rsidP="0005491F">
      <w:pPr>
        <w:jc w:val="center"/>
        <w:rPr>
          <w:rFonts w:ascii="Times New Roman" w:hAnsi="Times New Roman" w:cs="Times New Roman"/>
          <w:i/>
          <w:sz w:val="32"/>
          <w:lang w:val="el-GR"/>
        </w:rPr>
      </w:pPr>
    </w:p>
    <w:p w:rsidR="00CD7C58" w:rsidRPr="00250006" w:rsidRDefault="00CD7C58" w:rsidP="0005491F">
      <w:pPr>
        <w:jc w:val="center"/>
        <w:rPr>
          <w:rFonts w:ascii="Times New Roman" w:hAnsi="Times New Roman" w:cs="Times New Roman"/>
          <w:i/>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Σ</w:t>
      </w:r>
      <w:r w:rsidRPr="00250006">
        <w:rPr>
          <w:rFonts w:ascii="Times New Roman" w:hAnsi="Times New Roman" w:cs="Times New Roman"/>
          <w:sz w:val="32"/>
          <w:lang w:val="el-GR"/>
        </w:rPr>
        <w:t>την ποίηση την ιστορία του δέντρου, ναί·</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αλλά όχι της αροκάριας.</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sz w:val="32"/>
          <w:lang w:val="en-GB"/>
        </w:rPr>
        <w:t>Get</w:t>
      </w:r>
      <w:r w:rsidRPr="00250006">
        <w:rPr>
          <w:rFonts w:ascii="Times New Roman" w:hAnsi="Times New Roman" w:cs="Times New Roman"/>
          <w:i/>
          <w:iCs/>
          <w:sz w:val="32"/>
          <w:lang w:val="el-GR"/>
        </w:rPr>
        <w:t xml:space="preserve"> </w:t>
      </w:r>
      <w:r w:rsidRPr="00250006">
        <w:rPr>
          <w:rFonts w:ascii="Times New Roman" w:hAnsi="Times New Roman" w:cs="Times New Roman"/>
          <w:i/>
          <w:iCs/>
          <w:sz w:val="32"/>
          <w:lang w:val="en-GB"/>
        </w:rPr>
        <w:t>the</w:t>
      </w:r>
      <w:r w:rsidRPr="00250006">
        <w:rPr>
          <w:rFonts w:ascii="Times New Roman" w:hAnsi="Times New Roman" w:cs="Times New Roman"/>
          <w:i/>
          <w:iCs/>
          <w:sz w:val="32"/>
          <w:lang w:val="el-GR"/>
        </w:rPr>
        <w:t xml:space="preserve"> </w:t>
      </w:r>
      <w:r w:rsidRPr="00250006">
        <w:rPr>
          <w:rFonts w:ascii="Times New Roman" w:hAnsi="Times New Roman" w:cs="Times New Roman"/>
          <w:i/>
          <w:iCs/>
          <w:sz w:val="32"/>
          <w:lang w:val="en-GB"/>
        </w:rPr>
        <w:t>taste</w:t>
      </w:r>
      <w:r w:rsidRPr="00250006">
        <w:rPr>
          <w:rFonts w:ascii="Times New Roman" w:hAnsi="Times New Roman" w:cs="Times New Roman"/>
          <w:i/>
          <w:iCs/>
          <w:sz w:val="32"/>
          <w:lang w:val="el-GR"/>
        </w:rPr>
        <w:t>, ακόμη και της πέτρας</w:t>
      </w:r>
      <w:r w:rsidRPr="00250006">
        <w:rPr>
          <w:rFonts w:ascii="Times New Roman" w:hAnsi="Times New Roman" w:cs="Times New Roman"/>
          <w:sz w:val="32"/>
          <w:lang w:val="el-GR"/>
        </w:rPr>
        <w:t>.</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pStyle w:val="Textoindependiente"/>
        <w:spacing w:line="360" w:lineRule="auto"/>
        <w:jc w:val="center"/>
      </w:pPr>
      <w:r w:rsidRPr="00250006">
        <w:br w:type="page"/>
      </w:r>
      <w:r w:rsidRPr="00250006">
        <w:rPr>
          <w:i/>
          <w:iCs/>
          <w:color w:val="FF0000"/>
          <w:sz w:val="48"/>
        </w:rPr>
        <w:t>Π</w:t>
      </w:r>
      <w:r w:rsidRPr="00250006">
        <w:t>εριφρούρησε τη μοναξιά σου·</w:t>
      </w:r>
    </w:p>
    <w:p w:rsidR="00CD7C58" w:rsidRPr="00250006" w:rsidRDefault="00CD7C58" w:rsidP="0005491F">
      <w:pPr>
        <w:pStyle w:val="Textoindependiente"/>
        <w:spacing w:line="360" w:lineRule="auto"/>
        <w:jc w:val="center"/>
      </w:pPr>
      <w:r w:rsidRPr="00250006">
        <w:t>εν ανάγκη και με ...</w:t>
      </w:r>
    </w:p>
    <w:p w:rsidR="00CD7C58" w:rsidRPr="00250006" w:rsidRDefault="00CD7C58" w:rsidP="0005491F">
      <w:pPr>
        <w:pStyle w:val="Textoindependiente"/>
        <w:spacing w:line="360" w:lineRule="auto"/>
        <w:jc w:val="center"/>
      </w:pPr>
      <w:r w:rsidRPr="00250006">
        <w:t>ανθρωποπαγίδες.</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line="360" w:lineRule="auto"/>
        <w:jc w:val="center"/>
        <w:rPr>
          <w:i/>
          <w:iCs/>
        </w:rPr>
      </w:pPr>
      <w:r w:rsidRPr="00250006">
        <w:rPr>
          <w:i/>
          <w:iCs/>
        </w:rPr>
        <w:t>Η φήμη είναι φού-</w:t>
      </w:r>
    </w:p>
    <w:p w:rsidR="00CD7C58" w:rsidRPr="00250006" w:rsidRDefault="00CD7C58" w:rsidP="0005491F">
      <w:pPr>
        <w:pStyle w:val="Textoindependiente"/>
        <w:spacing w:line="360" w:lineRule="auto"/>
        <w:jc w:val="center"/>
        <w:rPr>
          <w:i/>
          <w:iCs/>
        </w:rPr>
      </w:pPr>
      <w:r w:rsidRPr="00250006">
        <w:rPr>
          <w:i/>
          <w:iCs/>
        </w:rPr>
        <w:t>μαρα!</w:t>
      </w: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r w:rsidRPr="00250006">
        <w:rPr>
          <w:i/>
          <w:iCs/>
        </w:rPr>
        <w:t>▲</w:t>
      </w: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spacing w:line="360" w:lineRule="auto"/>
        <w:jc w:val="center"/>
      </w:pPr>
      <w:r w:rsidRPr="00250006">
        <w:rPr>
          <w:i/>
          <w:iCs/>
          <w:color w:val="FF0000"/>
          <w:sz w:val="48"/>
        </w:rPr>
        <w:t>Ό</w:t>
      </w:r>
      <w:r w:rsidRPr="00250006">
        <w:t>λα στην κοινωνία στη Φύση στο Σύμπαν</w:t>
      </w:r>
    </w:p>
    <w:p w:rsidR="00CD7C58" w:rsidRPr="00250006" w:rsidRDefault="00CD7C58" w:rsidP="0005491F">
      <w:pPr>
        <w:pStyle w:val="Textoindependiente"/>
        <w:spacing w:line="360" w:lineRule="auto"/>
        <w:jc w:val="center"/>
      </w:pPr>
      <w:r w:rsidRPr="00250006">
        <w:t>είν’  ένα αέναο πάρε- δώσε / δώσε - πάρε...</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rPr>
          <w:i/>
          <w:iCs/>
        </w:rPr>
      </w:pPr>
      <w:r w:rsidRPr="00250006">
        <w:rPr>
          <w:i/>
          <w:iCs/>
          <w:lang w:val="en-US"/>
        </w:rPr>
        <w:t>Chansonnier</w:t>
      </w:r>
      <w:r w:rsidRPr="00250006">
        <w:rPr>
          <w:i/>
          <w:iCs/>
        </w:rPr>
        <w:t>:</w:t>
      </w:r>
    </w:p>
    <w:p w:rsidR="00CD7C58" w:rsidRPr="00250006" w:rsidRDefault="00CD7C58" w:rsidP="0005491F">
      <w:pPr>
        <w:pStyle w:val="Textoindependiente"/>
        <w:spacing w:line="360" w:lineRule="auto"/>
        <w:jc w:val="center"/>
        <w:rPr>
          <w:i/>
          <w:iCs/>
        </w:rPr>
      </w:pPr>
      <w:r w:rsidRPr="00250006">
        <w:rPr>
          <w:i/>
          <w:iCs/>
        </w:rPr>
        <w:t>Τα τριανταφυλλί της χείλη</w:t>
      </w:r>
    </w:p>
    <w:p w:rsidR="00CD7C58" w:rsidRPr="00250006" w:rsidRDefault="00CD7C58" w:rsidP="0005491F">
      <w:pPr>
        <w:pStyle w:val="Textoindependiente"/>
        <w:spacing w:line="360" w:lineRule="auto"/>
        <w:jc w:val="center"/>
        <w:rPr>
          <w:i/>
          <w:iCs/>
        </w:rPr>
      </w:pPr>
      <w:r w:rsidRPr="00250006">
        <w:rPr>
          <w:i/>
          <w:iCs/>
        </w:rPr>
        <w:t>τίς τα φίλησε δεν είδε.</w:t>
      </w:r>
    </w:p>
    <w:p w:rsidR="00CD7C58" w:rsidRPr="00250006" w:rsidRDefault="00CD7C58" w:rsidP="0005491F">
      <w:pPr>
        <w:pStyle w:val="Textoindependiente"/>
        <w:spacing w:line="360" w:lineRule="auto"/>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DC0E1C" w:rsidRDefault="00CD7C58" w:rsidP="0005491F">
      <w:pPr>
        <w:pStyle w:val="Textoindependiente"/>
        <w:rPr>
          <w:i/>
          <w:iCs/>
        </w:rPr>
      </w:pPr>
    </w:p>
    <w:p w:rsidR="0005491F" w:rsidRPr="00DC0E1C" w:rsidRDefault="0005491F" w:rsidP="0005491F">
      <w:pPr>
        <w:pStyle w:val="Textoindependiente"/>
        <w:rPr>
          <w:i/>
          <w:iCs/>
        </w:rPr>
      </w:pPr>
    </w:p>
    <w:p w:rsidR="0005491F" w:rsidRPr="00DC0E1C" w:rsidRDefault="0005491F" w:rsidP="0005491F">
      <w:pPr>
        <w:pStyle w:val="Textoindependiente"/>
        <w:rPr>
          <w:i/>
          <w:iCs/>
        </w:rPr>
      </w:pPr>
    </w:p>
    <w:p w:rsidR="0005491F" w:rsidRPr="00DC0E1C" w:rsidRDefault="0005491F" w:rsidP="0005491F">
      <w:pPr>
        <w:pStyle w:val="Textoindependiente"/>
        <w:rPr>
          <w:i/>
          <w:iCs/>
        </w:rPr>
      </w:pPr>
    </w:p>
    <w:p w:rsidR="0005491F" w:rsidRPr="00DC0E1C" w:rsidRDefault="0005491F" w:rsidP="0005491F">
      <w:pPr>
        <w:pStyle w:val="Textoindependiente"/>
        <w:rPr>
          <w:i/>
          <w:iCs/>
        </w:rPr>
      </w:pPr>
    </w:p>
    <w:p w:rsidR="0005491F" w:rsidRPr="00DC0E1C" w:rsidRDefault="0005491F" w:rsidP="0005491F">
      <w:pPr>
        <w:pStyle w:val="Textoindependiente"/>
        <w:rPr>
          <w:i/>
          <w:iCs/>
        </w:rPr>
      </w:pPr>
    </w:p>
    <w:p w:rsidR="0005491F" w:rsidRPr="00DC0E1C" w:rsidRDefault="0005491F"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jc w:val="center"/>
      </w:pPr>
      <w:r w:rsidRPr="00250006">
        <w:rPr>
          <w:i/>
          <w:iCs/>
          <w:color w:val="FF0000"/>
          <w:sz w:val="48"/>
        </w:rPr>
        <w:t>Η</w:t>
      </w:r>
      <w:r w:rsidRPr="00250006">
        <w:t xml:space="preserve"> αθωότητα: σκύλος που δαγκώνει.</w:t>
      </w: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ind w:left="360" w:firstLine="348"/>
        <w:jc w:val="center"/>
        <w:rPr>
          <w:rFonts w:ascii="Times New Roman" w:hAnsi="Times New Roman" w:cs="Times New Roman"/>
          <w:i/>
          <w:iCs/>
          <w:sz w:val="32"/>
          <w:lang w:val="el-GR"/>
        </w:rPr>
      </w:pPr>
      <w:r w:rsidRPr="00250006">
        <w:rPr>
          <w:rFonts w:ascii="Times New Roman" w:hAnsi="Times New Roman" w:cs="Times New Roman"/>
          <w:i/>
          <w:iCs/>
          <w:sz w:val="32"/>
          <w:lang w:val="el-GR"/>
        </w:rPr>
        <w:t xml:space="preserve">«Μην ξεχνάς την παλαιά ιταλική παροιμία: </w:t>
      </w:r>
      <w:r w:rsidRPr="00250006">
        <w:rPr>
          <w:rFonts w:ascii="Times New Roman" w:hAnsi="Times New Roman" w:cs="Times New Roman"/>
          <w:i/>
          <w:iCs/>
          <w:sz w:val="32"/>
          <w:lang w:val="es-ES_tradnl"/>
        </w:rPr>
        <w:t>chi</w:t>
      </w:r>
      <w:r w:rsidRPr="00250006">
        <w:rPr>
          <w:rFonts w:ascii="Times New Roman" w:hAnsi="Times New Roman" w:cs="Times New Roman"/>
          <w:i/>
          <w:iCs/>
          <w:sz w:val="32"/>
          <w:lang w:val="el-GR"/>
        </w:rPr>
        <w:t xml:space="preserve"> </w:t>
      </w:r>
      <w:r w:rsidRPr="00250006">
        <w:rPr>
          <w:rFonts w:ascii="Times New Roman" w:hAnsi="Times New Roman" w:cs="Times New Roman"/>
          <w:i/>
          <w:iCs/>
          <w:sz w:val="32"/>
          <w:lang w:val="es-ES_tradnl"/>
        </w:rPr>
        <w:t>sa</w:t>
      </w:r>
      <w:r w:rsidRPr="00250006">
        <w:rPr>
          <w:rFonts w:ascii="Times New Roman" w:hAnsi="Times New Roman" w:cs="Times New Roman"/>
          <w:i/>
          <w:iCs/>
          <w:sz w:val="32"/>
          <w:lang w:val="el-GR"/>
        </w:rPr>
        <w:t xml:space="preserve"> </w:t>
      </w:r>
      <w:r w:rsidRPr="00250006">
        <w:rPr>
          <w:rFonts w:ascii="Times New Roman" w:hAnsi="Times New Roman" w:cs="Times New Roman"/>
          <w:i/>
          <w:iCs/>
          <w:sz w:val="32"/>
          <w:lang w:val="es-ES_tradnl"/>
        </w:rPr>
        <w:t>pi</w:t>
      </w:r>
      <w:r w:rsidRPr="00250006">
        <w:rPr>
          <w:rFonts w:ascii="Times New Roman" w:hAnsi="Times New Roman" w:cs="Times New Roman"/>
          <w:i/>
          <w:iCs/>
          <w:sz w:val="32"/>
          <w:lang w:val="el-GR"/>
        </w:rPr>
        <w:t>ù,</w:t>
      </w:r>
    </w:p>
    <w:p w:rsidR="00CD7C58" w:rsidRPr="00250006" w:rsidRDefault="00CD7C58" w:rsidP="0005491F">
      <w:pPr>
        <w:ind w:left="360" w:firstLine="348"/>
        <w:jc w:val="center"/>
        <w:rPr>
          <w:rFonts w:ascii="Times New Roman" w:hAnsi="Times New Roman" w:cs="Times New Roman"/>
          <w:i/>
          <w:iCs/>
          <w:sz w:val="32"/>
          <w:lang w:val="el-GR"/>
        </w:rPr>
      </w:pPr>
      <w:r w:rsidRPr="00250006">
        <w:rPr>
          <w:rFonts w:ascii="Times New Roman" w:hAnsi="Times New Roman" w:cs="Times New Roman"/>
          <w:i/>
          <w:iCs/>
          <w:sz w:val="32"/>
          <w:lang w:val="es-ES_tradnl"/>
        </w:rPr>
        <w:t>meno</w:t>
      </w:r>
      <w:r w:rsidRPr="00250006">
        <w:rPr>
          <w:rFonts w:ascii="Times New Roman" w:hAnsi="Times New Roman" w:cs="Times New Roman"/>
          <w:i/>
          <w:iCs/>
          <w:sz w:val="32"/>
          <w:lang w:val="el-GR"/>
        </w:rPr>
        <w:t xml:space="preserve"> </w:t>
      </w:r>
      <w:r w:rsidRPr="00250006">
        <w:rPr>
          <w:rFonts w:ascii="Times New Roman" w:hAnsi="Times New Roman" w:cs="Times New Roman"/>
          <w:i/>
          <w:iCs/>
          <w:sz w:val="32"/>
          <w:lang w:val="es-ES_tradnl"/>
        </w:rPr>
        <w:t>sa</w:t>
      </w:r>
      <w:r w:rsidRPr="00250006">
        <w:rPr>
          <w:rFonts w:ascii="Times New Roman" w:hAnsi="Times New Roman" w:cs="Times New Roman"/>
          <w:i/>
          <w:iCs/>
          <w:sz w:val="32"/>
          <w:lang w:val="el-GR"/>
        </w:rPr>
        <w:t>».</w:t>
      </w:r>
    </w:p>
    <w:p w:rsidR="00CD7C58" w:rsidRPr="00250006" w:rsidRDefault="00CD7C58" w:rsidP="0005491F">
      <w:pPr>
        <w:ind w:left="360" w:firstLine="348"/>
        <w:jc w:val="center"/>
        <w:rPr>
          <w:rFonts w:ascii="Times New Roman" w:hAnsi="Times New Roman" w:cs="Times New Roman"/>
          <w:lang w:val="el-GR"/>
        </w:rPr>
      </w:pPr>
      <w:r w:rsidRPr="00250006">
        <w:rPr>
          <w:rFonts w:ascii="Times New Roman" w:hAnsi="Times New Roman" w:cs="Times New Roman"/>
          <w:lang w:val="el-GR"/>
        </w:rPr>
        <w:t xml:space="preserve">(Ο </w:t>
      </w:r>
      <w:r w:rsidRPr="00250006">
        <w:rPr>
          <w:rFonts w:ascii="Times New Roman" w:hAnsi="Times New Roman" w:cs="Times New Roman"/>
        </w:rPr>
        <w:t>Mozart</w:t>
      </w:r>
      <w:r w:rsidRPr="00250006">
        <w:rPr>
          <w:rFonts w:ascii="Times New Roman" w:hAnsi="Times New Roman" w:cs="Times New Roman"/>
          <w:lang w:val="el-GR"/>
        </w:rPr>
        <w:t xml:space="preserve"> στον τενόρο </w:t>
      </w:r>
      <w:r w:rsidRPr="00250006">
        <w:rPr>
          <w:rFonts w:ascii="Times New Roman" w:hAnsi="Times New Roman" w:cs="Times New Roman"/>
          <w:lang w:val="es-ES_tradnl"/>
        </w:rPr>
        <w:t>Michael</w:t>
      </w:r>
      <w:r w:rsidRPr="00250006">
        <w:rPr>
          <w:rFonts w:ascii="Times New Roman" w:hAnsi="Times New Roman" w:cs="Times New Roman"/>
          <w:lang w:val="el-GR"/>
        </w:rPr>
        <w:t xml:space="preserve"> </w:t>
      </w:r>
      <w:r w:rsidRPr="00250006">
        <w:rPr>
          <w:rFonts w:ascii="Times New Roman" w:hAnsi="Times New Roman" w:cs="Times New Roman"/>
          <w:lang w:val="es-ES_tradnl"/>
        </w:rPr>
        <w:t>Kelly</w:t>
      </w:r>
      <w:r w:rsidRPr="00250006">
        <w:rPr>
          <w:rFonts w:ascii="Times New Roman" w:hAnsi="Times New Roman" w:cs="Times New Roman"/>
          <w:lang w:val="el-GR"/>
        </w:rPr>
        <w:t>)</w:t>
      </w:r>
    </w:p>
    <w:p w:rsidR="00CD7C58" w:rsidRPr="00250006" w:rsidRDefault="00CD7C58" w:rsidP="0005491F">
      <w:pPr>
        <w:ind w:left="360" w:firstLine="348"/>
        <w:jc w:val="center"/>
        <w:rPr>
          <w:rFonts w:ascii="Times New Roman" w:hAnsi="Times New Roman" w:cs="Times New Roman"/>
          <w:lang w:val="el-GR"/>
        </w:rPr>
      </w:pP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ind w:left="360" w:firstLine="348"/>
        <w:jc w:val="center"/>
        <w:rPr>
          <w:rFonts w:ascii="Times New Roman" w:hAnsi="Times New Roman" w:cs="Times New Roman"/>
          <w:sz w:val="32"/>
          <w:lang w:val="el-GR"/>
        </w:rPr>
      </w:pPr>
      <w:r w:rsidRPr="00250006">
        <w:rPr>
          <w:rFonts w:ascii="Times New Roman" w:hAnsi="Times New Roman" w:cs="Times New Roman"/>
          <w:sz w:val="32"/>
          <w:lang w:val="el-GR"/>
        </w:rPr>
        <w:t>▲</w:t>
      </w: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pStyle w:val="Textoindependiente"/>
        <w:spacing w:line="360" w:lineRule="auto"/>
        <w:jc w:val="center"/>
      </w:pPr>
      <w:r w:rsidRPr="00250006">
        <w:rPr>
          <w:i/>
          <w:iCs/>
          <w:color w:val="FF0000"/>
          <w:sz w:val="48"/>
        </w:rPr>
        <w:t>Δ</w:t>
      </w:r>
      <w:r w:rsidRPr="00250006">
        <w:t>εν αρκεί μια κραυγή</w:t>
      </w:r>
    </w:p>
    <w:p w:rsidR="00CD7C58" w:rsidRPr="00250006" w:rsidRDefault="00CD7C58" w:rsidP="0005491F">
      <w:pPr>
        <w:pStyle w:val="Textoindependiente"/>
        <w:spacing w:line="360" w:lineRule="auto"/>
        <w:jc w:val="center"/>
      </w:pPr>
      <w:r w:rsidRPr="00250006">
        <w:t>για να γκαστρωθεί η νύχτα</w:t>
      </w:r>
    </w:p>
    <w:p w:rsidR="00CD7C58" w:rsidRPr="00250006" w:rsidRDefault="00CD7C58" w:rsidP="0005491F">
      <w:pPr>
        <w:pStyle w:val="Textoindependiente"/>
        <w:spacing w:line="360" w:lineRule="auto"/>
        <w:jc w:val="center"/>
      </w:pPr>
      <w:r w:rsidRPr="00250006">
        <w:t>τον Υπερίωνα.</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jc w:val="center"/>
      </w:pPr>
    </w:p>
    <w:p w:rsidR="00CD7C58" w:rsidRPr="00250006" w:rsidRDefault="00CD7C58" w:rsidP="0005491F">
      <w:pPr>
        <w:pStyle w:val="Textoindependiente"/>
        <w:spacing w:line="360" w:lineRule="auto"/>
        <w:jc w:val="center"/>
        <w:rPr>
          <w:i/>
          <w:iCs/>
        </w:rPr>
      </w:pPr>
      <w:r w:rsidRPr="00250006">
        <w:rPr>
          <w:i/>
          <w:iCs/>
        </w:rPr>
        <w:t>Όλα τα ντα-</w:t>
      </w:r>
    </w:p>
    <w:p w:rsidR="00CD7C58" w:rsidRPr="00250006" w:rsidRDefault="00CD7C58" w:rsidP="0005491F">
      <w:pPr>
        <w:pStyle w:val="Textoindependiente"/>
        <w:spacing w:line="360" w:lineRule="auto"/>
        <w:jc w:val="center"/>
        <w:rPr>
          <w:i/>
          <w:iCs/>
        </w:rPr>
      </w:pPr>
      <w:r w:rsidRPr="00250006">
        <w:rPr>
          <w:i/>
          <w:iCs/>
          <w:lang w:val="es-ES"/>
        </w:rPr>
        <w:t>how</w:t>
      </w:r>
      <w:r w:rsidRPr="00250006">
        <w:rPr>
          <w:i/>
          <w:iCs/>
        </w:rPr>
        <w:t xml:space="preserve">  σε απόσταση αναπνοής.</w:t>
      </w:r>
    </w:p>
    <w:p w:rsidR="00CD7C58" w:rsidRPr="0005491F" w:rsidRDefault="00CD7C58" w:rsidP="0005491F">
      <w:pPr>
        <w:spacing w:line="360" w:lineRule="auto"/>
        <w:jc w:val="center"/>
        <w:rPr>
          <w:rFonts w:ascii="Times New Roman" w:hAnsi="Times New Roman" w:cs="Times New Roman"/>
          <w:sz w:val="32"/>
          <w:lang w:val="el-GR"/>
        </w:rPr>
      </w:pPr>
    </w:p>
    <w:p w:rsidR="00CD7C58" w:rsidRPr="0005491F" w:rsidRDefault="00CD7C58" w:rsidP="0005491F">
      <w:pPr>
        <w:jc w:val="center"/>
        <w:rPr>
          <w:rFonts w:ascii="Times New Roman" w:hAnsi="Times New Roman" w:cs="Times New Roman"/>
          <w:sz w:val="32"/>
          <w:lang w:val="el-GR"/>
        </w:rPr>
      </w:pPr>
    </w:p>
    <w:p w:rsidR="00CD7C58" w:rsidRPr="0005491F" w:rsidRDefault="00CD7C58" w:rsidP="0005491F">
      <w:pPr>
        <w:jc w:val="center"/>
        <w:rPr>
          <w:rFonts w:ascii="Times New Roman" w:hAnsi="Times New Roman" w:cs="Times New Roman"/>
          <w:sz w:val="32"/>
          <w:lang w:val="el-GR"/>
        </w:rPr>
      </w:pPr>
    </w:p>
    <w:p w:rsidR="00CD7C58" w:rsidRPr="0005491F" w:rsidRDefault="00CD7C58" w:rsidP="0005491F">
      <w:pPr>
        <w:jc w:val="center"/>
        <w:rPr>
          <w:rFonts w:ascii="Times New Roman" w:hAnsi="Times New Roman" w:cs="Times New Roman"/>
          <w:sz w:val="32"/>
          <w:lang w:val="el-GR"/>
        </w:rPr>
      </w:pPr>
    </w:p>
    <w:p w:rsidR="00CD7C58" w:rsidRPr="0005491F"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color w:val="000000"/>
          <w:sz w:val="32"/>
          <w:lang w:val="el-GR"/>
        </w:rPr>
      </w:pPr>
      <w:r w:rsidRPr="00250006">
        <w:rPr>
          <w:rFonts w:ascii="Times New Roman" w:hAnsi="Times New Roman" w:cs="Times New Roman"/>
          <w:i/>
          <w:iCs/>
          <w:color w:val="FF0000"/>
          <w:sz w:val="48"/>
          <w:lang w:val="el-GR"/>
        </w:rPr>
        <w:t>Ε</w:t>
      </w:r>
      <w:r w:rsidRPr="00250006">
        <w:rPr>
          <w:rFonts w:ascii="Times New Roman" w:hAnsi="Times New Roman" w:cs="Times New Roman"/>
          <w:color w:val="000000"/>
          <w:sz w:val="32"/>
          <w:lang w:val="el-GR"/>
        </w:rPr>
        <w:t>κείνος που σώθηκε (από τη μία ή την άλλη</w:t>
      </w:r>
    </w:p>
    <w:p w:rsidR="00CD7C58" w:rsidRPr="00250006" w:rsidRDefault="00CD7C58" w:rsidP="0005491F">
      <w:pPr>
        <w:jc w:val="center"/>
        <w:rPr>
          <w:rFonts w:ascii="Times New Roman" w:hAnsi="Times New Roman" w:cs="Times New Roman"/>
          <w:sz w:val="32"/>
        </w:rPr>
      </w:pPr>
      <w:r w:rsidRPr="00250006">
        <w:rPr>
          <w:rFonts w:ascii="Times New Roman" w:hAnsi="Times New Roman" w:cs="Times New Roman"/>
          <w:sz w:val="32"/>
        </w:rPr>
        <w:t>λαίλαπα) βλέπει λίγο  μακρύτερα...</w:t>
      </w:r>
    </w:p>
    <w:p w:rsidR="00CD7C58" w:rsidRPr="00250006" w:rsidRDefault="00CD7C58" w:rsidP="0005491F">
      <w:pPr>
        <w:spacing w:line="360" w:lineRule="auto"/>
        <w:jc w:val="center"/>
        <w:rPr>
          <w:rFonts w:ascii="Times New Roman" w:hAnsi="Times New Roman" w:cs="Times New Roman"/>
          <w:sz w:val="32"/>
        </w:rPr>
      </w:pPr>
    </w:p>
    <w:p w:rsidR="00CD7C58" w:rsidRPr="00250006" w:rsidRDefault="00CD7C58" w:rsidP="0005491F">
      <w:pPr>
        <w:spacing w:line="360" w:lineRule="auto"/>
        <w:jc w:val="center"/>
        <w:rPr>
          <w:rFonts w:ascii="Times New Roman" w:hAnsi="Times New Roman" w:cs="Times New Roman"/>
          <w:sz w:val="32"/>
        </w:rPr>
      </w:pPr>
    </w:p>
    <w:p w:rsidR="00CD7C58" w:rsidRPr="0005491F" w:rsidRDefault="00CD7C58" w:rsidP="0005491F">
      <w:pPr>
        <w:pStyle w:val="Ttulo3"/>
        <w:tabs>
          <w:tab w:val="left" w:pos="0"/>
        </w:tabs>
        <w:spacing w:line="360" w:lineRule="auto"/>
        <w:rPr>
          <w:color w:val="auto"/>
          <w:sz w:val="32"/>
        </w:rPr>
      </w:pPr>
      <w:r w:rsidRPr="0005491F">
        <w:rPr>
          <w:color w:val="auto"/>
          <w:sz w:val="32"/>
        </w:rPr>
        <w:t xml:space="preserve">Αντιμετώπιση του μαύρου </w:t>
      </w:r>
    </w:p>
    <w:p w:rsidR="00CD7C58" w:rsidRPr="00250006" w:rsidRDefault="00CD7C58" w:rsidP="0005491F">
      <w:pPr>
        <w:spacing w:line="360" w:lineRule="auto"/>
        <w:jc w:val="center"/>
        <w:rPr>
          <w:rFonts w:ascii="Times New Roman" w:hAnsi="Times New Roman" w:cs="Times New Roman"/>
          <w:i/>
          <w:iCs/>
          <w:sz w:val="32"/>
        </w:rPr>
      </w:pPr>
      <w:r w:rsidRPr="00250006">
        <w:rPr>
          <w:rFonts w:ascii="Times New Roman" w:hAnsi="Times New Roman" w:cs="Times New Roman"/>
          <w:i/>
          <w:iCs/>
          <w:sz w:val="32"/>
        </w:rPr>
        <w:t>στη ρίζα.</w:t>
      </w:r>
    </w:p>
    <w:p w:rsidR="00CD7C58" w:rsidRPr="00250006" w:rsidRDefault="00CD7C58" w:rsidP="0005491F">
      <w:pPr>
        <w:spacing w:line="360" w:lineRule="auto"/>
        <w:jc w:val="center"/>
        <w:rPr>
          <w:rFonts w:ascii="Times New Roman" w:hAnsi="Times New Roman" w:cs="Times New Roman"/>
          <w:i/>
          <w:iCs/>
          <w:sz w:val="32"/>
        </w:rPr>
      </w:pPr>
    </w:p>
    <w:p w:rsidR="00CD7C58" w:rsidRPr="00250006" w:rsidRDefault="00CD7C58" w:rsidP="0005491F">
      <w:pPr>
        <w:jc w:val="center"/>
        <w:rPr>
          <w:rFonts w:ascii="Times New Roman" w:hAnsi="Times New Roman" w:cs="Times New Roman"/>
          <w:i/>
          <w:iCs/>
          <w:sz w:val="32"/>
        </w:rPr>
      </w:pPr>
    </w:p>
    <w:p w:rsidR="00CD7C58" w:rsidRPr="00250006" w:rsidRDefault="00CD7C58" w:rsidP="0005491F">
      <w:pPr>
        <w:jc w:val="center"/>
        <w:rPr>
          <w:rFonts w:ascii="Times New Roman" w:hAnsi="Times New Roman" w:cs="Times New Roman"/>
          <w:i/>
          <w:iCs/>
          <w:sz w:val="32"/>
        </w:rPr>
      </w:pPr>
      <w:r w:rsidRPr="00250006">
        <w:rPr>
          <w:rFonts w:ascii="Times New Roman" w:hAnsi="Times New Roman" w:cs="Times New Roman"/>
          <w:i/>
          <w:iCs/>
          <w:sz w:val="32"/>
        </w:rPr>
        <w:t>▲</w:t>
      </w:r>
    </w:p>
    <w:p w:rsidR="00CD7C58" w:rsidRPr="00250006" w:rsidRDefault="00CD7C58" w:rsidP="0005491F">
      <w:pPr>
        <w:jc w:val="center"/>
        <w:rPr>
          <w:rFonts w:ascii="Times New Roman" w:hAnsi="Times New Roman" w:cs="Times New Roman"/>
          <w:i/>
          <w:iCs/>
          <w:sz w:val="32"/>
        </w:rPr>
      </w:pPr>
    </w:p>
    <w:p w:rsidR="00CD7C58" w:rsidRPr="00250006" w:rsidRDefault="00CD7C58" w:rsidP="0005491F">
      <w:pPr>
        <w:pStyle w:val="Textoindependiente"/>
        <w:spacing w:line="360" w:lineRule="auto"/>
        <w:jc w:val="center"/>
      </w:pPr>
      <w:r w:rsidRPr="00250006">
        <w:rPr>
          <w:i/>
          <w:iCs/>
          <w:color w:val="FF0000"/>
          <w:sz w:val="48"/>
        </w:rPr>
        <w:t>Π</w:t>
      </w:r>
      <w:r w:rsidRPr="00250006">
        <w:t>ίσω στο πολυτονικό και στην εισαγωγή</w:t>
      </w:r>
    </w:p>
    <w:p w:rsidR="00CD7C58" w:rsidRPr="00250006" w:rsidRDefault="00CD7C58" w:rsidP="0005491F">
      <w:pPr>
        <w:pStyle w:val="Textoindependiente"/>
        <w:spacing w:line="360" w:lineRule="auto"/>
        <w:jc w:val="center"/>
      </w:pPr>
      <w:r w:rsidRPr="00250006">
        <w:t>νέων σημείων στίξεως ώστε οι λέξεις</w:t>
      </w:r>
    </w:p>
    <w:p w:rsidR="00CD7C58" w:rsidRPr="00250006" w:rsidRDefault="00CD7C58" w:rsidP="0005491F">
      <w:pPr>
        <w:pStyle w:val="Textoindependiente"/>
        <w:spacing w:line="360" w:lineRule="auto"/>
        <w:jc w:val="center"/>
      </w:pPr>
      <w:r w:rsidRPr="00250006">
        <w:t>ν’  αποκτήσουν  την εκφραστικότητα</w:t>
      </w:r>
    </w:p>
    <w:p w:rsidR="00CD7C58" w:rsidRPr="00250006" w:rsidRDefault="00CD7C58" w:rsidP="0005491F">
      <w:pPr>
        <w:pStyle w:val="Textoindependiente"/>
        <w:spacing w:line="360" w:lineRule="auto"/>
        <w:jc w:val="center"/>
      </w:pPr>
      <w:r w:rsidRPr="00250006">
        <w:t>και τη μαγεία που τους αφαιρεί</w:t>
      </w:r>
    </w:p>
    <w:p w:rsidR="00CD7C58" w:rsidRPr="00250006" w:rsidRDefault="00CD7C58" w:rsidP="0005491F">
      <w:pPr>
        <w:pStyle w:val="Textoindependiente"/>
        <w:spacing w:line="360" w:lineRule="auto"/>
        <w:jc w:val="center"/>
      </w:pPr>
      <w:r w:rsidRPr="00250006">
        <w:t xml:space="preserve">ο </w:t>
      </w:r>
      <w:r w:rsidRPr="00250006">
        <w:rPr>
          <w:i/>
          <w:iCs/>
        </w:rPr>
        <w:t xml:space="preserve">εικονικός </w:t>
      </w:r>
      <w:r w:rsidRPr="00250006">
        <w:t>πολιτισμός.</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rPr>
          <w:i/>
          <w:iCs/>
        </w:rPr>
      </w:pPr>
      <w:r w:rsidRPr="00250006">
        <w:rPr>
          <w:i/>
          <w:iCs/>
        </w:rPr>
        <w:t>Ό,τι δεν μπορείς να εκφράσεις με τη γλώσσα</w:t>
      </w:r>
    </w:p>
    <w:p w:rsidR="00CD7C58" w:rsidRPr="00250006" w:rsidRDefault="00CD7C58" w:rsidP="0005491F">
      <w:pPr>
        <w:pStyle w:val="Textoindependiente"/>
        <w:spacing w:line="360" w:lineRule="auto"/>
        <w:jc w:val="center"/>
      </w:pPr>
      <w:r w:rsidRPr="00250006">
        <w:t>πές το με το σώμα.</w:t>
      </w:r>
      <w:r w:rsidRPr="00250006">
        <w:br w:type="page"/>
      </w:r>
      <w:r w:rsidRPr="00250006">
        <w:rPr>
          <w:i/>
          <w:iCs/>
          <w:color w:val="FF0000"/>
          <w:sz w:val="48"/>
        </w:rPr>
        <w:t>Μ</w:t>
      </w:r>
      <w:r w:rsidRPr="00250006">
        <w:t>ικρές αφορμές προκαλούν</w:t>
      </w:r>
    </w:p>
    <w:p w:rsidR="00CD7C58" w:rsidRPr="00250006" w:rsidRDefault="00CD7C58" w:rsidP="0005491F">
      <w:pPr>
        <w:pStyle w:val="Textoindependiente"/>
        <w:jc w:val="center"/>
      </w:pPr>
      <w:r w:rsidRPr="00250006">
        <w:t>μεγάλα τσουνάμι.</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jc w:val="center"/>
        <w:rPr>
          <w:i/>
          <w:iCs/>
        </w:rPr>
      </w:pPr>
      <w:r w:rsidRPr="00250006">
        <w:rPr>
          <w:i/>
          <w:iCs/>
          <w:lang w:val="es-ES"/>
        </w:rPr>
        <w:t>El</w:t>
      </w:r>
      <w:r w:rsidRPr="00250006">
        <w:rPr>
          <w:i/>
          <w:iCs/>
        </w:rPr>
        <w:t xml:space="preserve"> </w:t>
      </w:r>
      <w:r w:rsidRPr="00250006">
        <w:rPr>
          <w:i/>
          <w:iCs/>
          <w:lang w:val="es-ES"/>
        </w:rPr>
        <w:t>azar</w:t>
      </w:r>
      <w:r w:rsidRPr="00250006">
        <w:rPr>
          <w:i/>
          <w:iCs/>
        </w:rPr>
        <w:t xml:space="preserve"> </w:t>
      </w:r>
      <w:r w:rsidRPr="00250006">
        <w:rPr>
          <w:i/>
          <w:iCs/>
          <w:lang w:val="es-ES"/>
        </w:rPr>
        <w:t>m</w:t>
      </w:r>
      <w:r w:rsidRPr="00250006">
        <w:rPr>
          <w:i/>
          <w:iCs/>
        </w:rPr>
        <w:t>ó</w:t>
      </w:r>
      <w:r w:rsidRPr="00250006">
        <w:rPr>
          <w:i/>
          <w:iCs/>
          <w:lang w:val="es-ES"/>
        </w:rPr>
        <w:t>vil</w:t>
      </w:r>
      <w:r w:rsidRPr="00250006">
        <w:rPr>
          <w:i/>
          <w:iCs/>
        </w:rPr>
        <w:t>!</w:t>
      </w: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r w:rsidRPr="00250006">
        <w:rPr>
          <w:i/>
          <w:iCs/>
        </w:rPr>
        <w:t>▲</w:t>
      </w:r>
    </w:p>
    <w:p w:rsidR="00CD7C58" w:rsidRPr="00250006" w:rsidRDefault="00CD7C58" w:rsidP="0005491F">
      <w:pPr>
        <w:pStyle w:val="Textoindependiente"/>
        <w:jc w:val="center"/>
        <w:rPr>
          <w:i/>
          <w:iCs/>
        </w:rPr>
      </w:pPr>
    </w:p>
    <w:p w:rsidR="00CD7C58" w:rsidRPr="00250006" w:rsidRDefault="00CD7C58" w:rsidP="0005491F">
      <w:pPr>
        <w:pStyle w:val="Textoindependiente"/>
        <w:jc w:val="center"/>
        <w:rPr>
          <w:i/>
          <w:iCs/>
        </w:rPr>
      </w:pPr>
    </w:p>
    <w:p w:rsidR="00CD7C58" w:rsidRPr="00250006" w:rsidRDefault="00CD7C58" w:rsidP="0005491F">
      <w:pPr>
        <w:pStyle w:val="Textoindependiente"/>
        <w:spacing w:line="360" w:lineRule="auto"/>
        <w:jc w:val="center"/>
      </w:pPr>
      <w:r w:rsidRPr="00250006">
        <w:rPr>
          <w:i/>
          <w:iCs/>
          <w:color w:val="FF0000"/>
          <w:sz w:val="48"/>
          <w:lang w:val="es-ES"/>
        </w:rPr>
        <w:t>O</w:t>
      </w:r>
      <w:r w:rsidRPr="00250006">
        <w:t>ι  εμπορευόμενοι την ελπίδα  εμπο-</w:t>
      </w:r>
    </w:p>
    <w:p w:rsidR="00CD7C58" w:rsidRPr="00250006" w:rsidRDefault="00CD7C58" w:rsidP="0005491F">
      <w:pPr>
        <w:pStyle w:val="Textoindependiente"/>
        <w:spacing w:line="360" w:lineRule="auto"/>
        <w:jc w:val="center"/>
      </w:pPr>
      <w:r w:rsidRPr="00250006">
        <w:t>ρεύονται το μέλλον – ένα νεφέλωμα</w:t>
      </w:r>
    </w:p>
    <w:p w:rsidR="00CD7C58" w:rsidRPr="00250006" w:rsidRDefault="00CD7C58" w:rsidP="0005491F">
      <w:pPr>
        <w:pStyle w:val="Textoindependiente"/>
        <w:spacing w:line="360" w:lineRule="auto"/>
        <w:jc w:val="center"/>
      </w:pPr>
      <w:r w:rsidRPr="00250006">
        <w:t>( που δεν μας ανήκει).</w:t>
      </w: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pPr>
    </w:p>
    <w:p w:rsidR="00CD7C58" w:rsidRPr="00250006" w:rsidRDefault="00CD7C58" w:rsidP="0005491F">
      <w:pPr>
        <w:pStyle w:val="Textoindependiente"/>
        <w:spacing w:line="360" w:lineRule="auto"/>
        <w:jc w:val="center"/>
        <w:rPr>
          <w:i/>
          <w:iCs/>
        </w:rPr>
      </w:pPr>
      <w:r w:rsidRPr="00250006">
        <w:rPr>
          <w:i/>
          <w:iCs/>
        </w:rPr>
        <w:t>Ήρθαμε αργά·</w:t>
      </w:r>
    </w:p>
    <w:p w:rsidR="00CD7C58" w:rsidRPr="00250006" w:rsidRDefault="00CD7C58" w:rsidP="0005491F">
      <w:pPr>
        <w:pStyle w:val="Textoindependiente"/>
        <w:spacing w:line="360" w:lineRule="auto"/>
        <w:jc w:val="center"/>
      </w:pPr>
      <w:r w:rsidRPr="00250006">
        <w:rPr>
          <w:i/>
          <w:iCs/>
        </w:rPr>
        <w:t>φεύγουμε νωρίς...</w:t>
      </w:r>
      <w:r w:rsidRPr="00250006">
        <w:rPr>
          <w:i/>
          <w:iCs/>
        </w:rPr>
        <w:br w:type="page"/>
      </w:r>
      <w:r w:rsidRPr="00250006">
        <w:rPr>
          <w:i/>
          <w:iCs/>
          <w:color w:val="FF0000"/>
          <w:sz w:val="48"/>
        </w:rPr>
        <w:t>Π</w:t>
      </w:r>
      <w:r w:rsidRPr="00250006">
        <w:t>όσο ελεύθερη είναι η ελευθερία;</w:t>
      </w:r>
    </w:p>
    <w:p w:rsidR="00CD7C58" w:rsidRPr="00DC0E1C" w:rsidRDefault="00CD7C58" w:rsidP="0005491F">
      <w:pPr>
        <w:pStyle w:val="Textoindependiente"/>
        <w:jc w:val="center"/>
      </w:pPr>
      <w:r w:rsidRPr="00250006">
        <w:t>ή: πόσο δημοκρατική είναι η δημοκρατία;</w:t>
      </w:r>
    </w:p>
    <w:p w:rsidR="0005491F" w:rsidRPr="00DC0E1C" w:rsidRDefault="0005491F"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line="360" w:lineRule="auto"/>
        <w:jc w:val="center"/>
        <w:rPr>
          <w:i/>
          <w:iCs/>
          <w:szCs w:val="32"/>
        </w:rPr>
      </w:pPr>
      <w:r w:rsidRPr="00250006">
        <w:rPr>
          <w:i/>
          <w:iCs/>
          <w:szCs w:val="32"/>
        </w:rPr>
        <w:t>Το ερώτημα, όσο κοινότοπο και νά ’ναι,</w:t>
      </w:r>
    </w:p>
    <w:p w:rsidR="00CD7C58" w:rsidRPr="00250006" w:rsidRDefault="00CD7C58" w:rsidP="0005491F">
      <w:pPr>
        <w:spacing w:line="360" w:lineRule="auto"/>
        <w:jc w:val="center"/>
        <w:rPr>
          <w:rFonts w:ascii="Times New Roman" w:hAnsi="Times New Roman" w:cs="Times New Roman"/>
          <w:i/>
          <w:iCs/>
          <w:sz w:val="32"/>
          <w:szCs w:val="32"/>
          <w:lang w:val="el-GR"/>
        </w:rPr>
      </w:pPr>
      <w:r w:rsidRPr="00250006">
        <w:rPr>
          <w:rFonts w:ascii="Times New Roman" w:hAnsi="Times New Roman" w:cs="Times New Roman"/>
          <w:i/>
          <w:iCs/>
          <w:sz w:val="32"/>
          <w:szCs w:val="32"/>
          <w:lang w:val="el-GR"/>
        </w:rPr>
        <w:t>θέλει ρώτημα</w:t>
      </w:r>
    </w:p>
    <w:p w:rsidR="00CD7C58" w:rsidRPr="00250006" w:rsidRDefault="00CD7C58" w:rsidP="0005491F">
      <w:pPr>
        <w:jc w:val="center"/>
        <w:rPr>
          <w:rFonts w:ascii="Times New Roman" w:hAnsi="Times New Roman" w:cs="Times New Roman"/>
          <w:i/>
          <w:iCs/>
          <w:sz w:val="32"/>
          <w:szCs w:val="32"/>
          <w:lang w:val="el-GR"/>
        </w:rPr>
      </w:pPr>
    </w:p>
    <w:p w:rsidR="00CD7C58" w:rsidRPr="00250006" w:rsidRDefault="00CD7C58" w:rsidP="0005491F">
      <w:pPr>
        <w:jc w:val="center"/>
        <w:rPr>
          <w:rFonts w:ascii="Times New Roman" w:hAnsi="Times New Roman" w:cs="Times New Roman"/>
          <w:i/>
          <w:iCs/>
          <w:sz w:val="32"/>
          <w:szCs w:val="32"/>
          <w:lang w:val="el-GR"/>
        </w:rPr>
      </w:pPr>
    </w:p>
    <w:p w:rsidR="00CD7C58" w:rsidRPr="00250006" w:rsidRDefault="00CD7C58" w:rsidP="0005491F">
      <w:pPr>
        <w:jc w:val="center"/>
        <w:rPr>
          <w:rFonts w:ascii="Times New Roman" w:hAnsi="Times New Roman" w:cs="Times New Roman"/>
          <w:i/>
          <w:iCs/>
          <w:sz w:val="32"/>
          <w:szCs w:val="32"/>
          <w:lang w:val="el-GR"/>
        </w:rPr>
      </w:pPr>
      <w:r w:rsidRPr="00250006">
        <w:rPr>
          <w:rFonts w:ascii="Times New Roman" w:hAnsi="Times New Roman" w:cs="Times New Roman"/>
          <w:i/>
          <w:iCs/>
          <w:sz w:val="32"/>
          <w:szCs w:val="32"/>
          <w:lang w:val="el-GR"/>
        </w:rPr>
        <w:t>▲</w:t>
      </w:r>
    </w:p>
    <w:p w:rsidR="00CD7C58" w:rsidRPr="00250006" w:rsidRDefault="00CD7C58" w:rsidP="0005491F">
      <w:pPr>
        <w:jc w:val="center"/>
        <w:rPr>
          <w:rFonts w:ascii="Times New Roman" w:hAnsi="Times New Roman" w:cs="Times New Roman"/>
          <w:i/>
          <w:iCs/>
          <w:sz w:val="32"/>
          <w:szCs w:val="32"/>
          <w:lang w:val="el-GR"/>
        </w:rPr>
      </w:pPr>
    </w:p>
    <w:p w:rsidR="00CD7C58" w:rsidRPr="00250006" w:rsidRDefault="00CD7C58" w:rsidP="0005491F">
      <w:pPr>
        <w:jc w:val="center"/>
        <w:rPr>
          <w:rFonts w:ascii="Times New Roman" w:hAnsi="Times New Roman" w:cs="Times New Roman"/>
          <w:i/>
          <w:iCs/>
          <w:sz w:val="32"/>
          <w:szCs w:val="32"/>
          <w:lang w:val="el-GR"/>
        </w:rPr>
      </w:pPr>
    </w:p>
    <w:p w:rsidR="00CD7C58" w:rsidRPr="00250006" w:rsidRDefault="00CD7C58" w:rsidP="0005491F">
      <w:pPr>
        <w:pStyle w:val="Textoindependiente"/>
        <w:spacing w:line="360" w:lineRule="auto"/>
        <w:jc w:val="center"/>
      </w:pPr>
      <w:r w:rsidRPr="00250006">
        <w:rPr>
          <w:i/>
          <w:iCs/>
          <w:color w:val="FF0000"/>
          <w:sz w:val="48"/>
        </w:rPr>
        <w:t xml:space="preserve">Ο </w:t>
      </w:r>
      <w:r w:rsidRPr="00250006">
        <w:t>καλλιτέχνης: ζωοποιός και  καταστροφέας –</w:t>
      </w:r>
    </w:p>
    <w:p w:rsidR="00CD7C58" w:rsidRPr="00250006" w:rsidRDefault="00CD7C58" w:rsidP="0005491F">
      <w:pPr>
        <w:pStyle w:val="Textoindependiente"/>
        <w:spacing w:line="360" w:lineRule="auto"/>
        <w:jc w:val="center"/>
      </w:pPr>
      <w:r w:rsidRPr="00250006">
        <w:t>όπως κάθε δημιουργός.</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line="360" w:lineRule="auto"/>
        <w:jc w:val="center"/>
        <w:rPr>
          <w:i/>
          <w:iCs/>
        </w:rPr>
      </w:pPr>
      <w:r w:rsidRPr="00250006">
        <w:rPr>
          <w:i/>
          <w:iCs/>
        </w:rPr>
        <w:t>Μαύρη, μαύρη είν’ η λάμψη</w:t>
      </w:r>
    </w:p>
    <w:p w:rsidR="00CD7C58" w:rsidRPr="00250006" w:rsidRDefault="00CD7C58" w:rsidP="0005491F">
      <w:pPr>
        <w:pStyle w:val="Textoindependiente"/>
        <w:spacing w:line="360" w:lineRule="auto"/>
        <w:jc w:val="center"/>
        <w:rPr>
          <w:i/>
          <w:iCs/>
        </w:rPr>
      </w:pPr>
      <w:r w:rsidRPr="00250006">
        <w:rPr>
          <w:i/>
          <w:iCs/>
        </w:rPr>
        <w:t>που λάμπει προς τα μέσα..</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s-ES_tradnl"/>
        </w:rPr>
        <w:t>T</w:t>
      </w:r>
      <w:r w:rsidRPr="00250006">
        <w:rPr>
          <w:rFonts w:ascii="Times New Roman" w:hAnsi="Times New Roman" w:cs="Times New Roman"/>
          <w:sz w:val="32"/>
          <w:lang w:val="el-GR"/>
        </w:rPr>
        <w:t>ο «ευ ζην» έχει ως προϋπόθεση την ικανότητα</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να γυρίζεις ενσυνείδητα την πλάτη στην ευ-</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τυχία, ή σ’ εκείνο που θεωρούμε</w:t>
      </w:r>
    </w:p>
    <w:p w:rsidR="00CD7C58" w:rsidRPr="00250006" w:rsidRDefault="00CD7C58" w:rsidP="0005491F">
      <w:pPr>
        <w:jc w:val="center"/>
        <w:rPr>
          <w:rFonts w:ascii="Times New Roman" w:hAnsi="Times New Roman" w:cs="Times New Roman"/>
          <w:sz w:val="32"/>
        </w:rPr>
      </w:pPr>
      <w:r w:rsidRPr="00250006">
        <w:rPr>
          <w:rFonts w:ascii="Times New Roman" w:hAnsi="Times New Roman" w:cs="Times New Roman"/>
          <w:sz w:val="32"/>
          <w:lang w:val="el-GR"/>
        </w:rPr>
        <w:t xml:space="preserve"> </w:t>
      </w:r>
      <w:r w:rsidRPr="00250006">
        <w:rPr>
          <w:rFonts w:ascii="Times New Roman" w:hAnsi="Times New Roman" w:cs="Times New Roman"/>
          <w:sz w:val="32"/>
        </w:rPr>
        <w:t>«ευτυχία».</w:t>
      </w:r>
    </w:p>
    <w:p w:rsidR="00CD7C58" w:rsidRPr="00250006" w:rsidRDefault="00CD7C58" w:rsidP="0005491F">
      <w:pPr>
        <w:jc w:val="center"/>
        <w:rPr>
          <w:rFonts w:ascii="Times New Roman" w:hAnsi="Times New Roman" w:cs="Times New Roman"/>
          <w:sz w:val="32"/>
        </w:rPr>
      </w:pPr>
    </w:p>
    <w:p w:rsidR="00CD7C58" w:rsidRPr="0005491F" w:rsidRDefault="00CD7C58" w:rsidP="0005491F">
      <w:pPr>
        <w:pStyle w:val="Ttulo3"/>
        <w:tabs>
          <w:tab w:val="left" w:pos="0"/>
        </w:tabs>
        <w:spacing w:line="360" w:lineRule="auto"/>
        <w:rPr>
          <w:color w:val="auto"/>
          <w:sz w:val="32"/>
        </w:rPr>
      </w:pPr>
      <w:r w:rsidRPr="0005491F">
        <w:rPr>
          <w:color w:val="auto"/>
          <w:sz w:val="32"/>
        </w:rPr>
        <w:t>Εντός μου ολοένα τυλίγεται το κουβάρι</w:t>
      </w:r>
    </w:p>
    <w:p w:rsidR="00CD7C58" w:rsidRPr="00250006" w:rsidRDefault="00CD7C58" w:rsidP="0005491F">
      <w:pPr>
        <w:spacing w:line="360" w:lineRule="auto"/>
        <w:jc w:val="center"/>
        <w:rPr>
          <w:rFonts w:ascii="Times New Roman" w:hAnsi="Times New Roman" w:cs="Times New Roman"/>
          <w:i/>
          <w:iCs/>
          <w:sz w:val="32"/>
          <w:lang w:val="el-GR"/>
        </w:rPr>
      </w:pPr>
      <w:r w:rsidRPr="00250006">
        <w:rPr>
          <w:rFonts w:ascii="Times New Roman" w:hAnsi="Times New Roman" w:cs="Times New Roman"/>
          <w:i/>
          <w:iCs/>
          <w:sz w:val="32"/>
          <w:lang w:val="el-GR"/>
        </w:rPr>
        <w:t>(της απόστασής μου).</w:t>
      </w: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w:t>
      </w:r>
    </w:p>
    <w:p w:rsidR="00CD7C58" w:rsidRPr="00250006" w:rsidRDefault="00CD7C58" w:rsidP="0005491F">
      <w:pPr>
        <w:jc w:val="center"/>
        <w:rPr>
          <w:rFonts w:ascii="Times New Roman" w:hAnsi="Times New Roman" w:cs="Times New Roman"/>
          <w:i/>
          <w:iCs/>
          <w:sz w:val="32"/>
          <w:lang w:val="el-GR"/>
        </w:rPr>
      </w:pPr>
    </w:p>
    <w:p w:rsidR="00CD7C58" w:rsidRPr="00250006" w:rsidRDefault="00CD7C58" w:rsidP="0005491F">
      <w:pPr>
        <w:pStyle w:val="Textoindependiente"/>
        <w:spacing w:after="240"/>
        <w:jc w:val="center"/>
      </w:pPr>
      <w:r w:rsidRPr="00250006">
        <w:rPr>
          <w:i/>
          <w:iCs/>
          <w:color w:val="FF0000"/>
          <w:sz w:val="48"/>
        </w:rPr>
        <w:t>Ι</w:t>
      </w:r>
      <w:r w:rsidRPr="00250006">
        <w:t>σότιμος σεβασμός του ατόμου</w:t>
      </w:r>
    </w:p>
    <w:p w:rsidR="00CD7C58" w:rsidRPr="00250006" w:rsidRDefault="00CD7C58" w:rsidP="0005491F">
      <w:pPr>
        <w:pStyle w:val="Textoindependiente"/>
        <w:spacing w:after="240"/>
        <w:jc w:val="center"/>
      </w:pPr>
      <w:r w:rsidRPr="00250006">
        <w:t>και των ανθρωπίνων δικαιωμάτων</w:t>
      </w:r>
    </w:p>
    <w:p w:rsidR="00CD7C58" w:rsidRPr="00250006" w:rsidRDefault="00CD7C58" w:rsidP="0005491F">
      <w:pPr>
        <w:pStyle w:val="Textoindependiente"/>
        <w:spacing w:after="240"/>
        <w:jc w:val="center"/>
      </w:pPr>
      <w:r w:rsidRPr="00250006">
        <w:t>αλλά θαρραλέες διακρίσεις στο πεδίο των ιδεών</w:t>
      </w:r>
    </w:p>
    <w:p w:rsidR="00CD7C58" w:rsidRPr="00250006" w:rsidRDefault="00CD7C58" w:rsidP="0005491F">
      <w:pPr>
        <w:pStyle w:val="Textoindependiente"/>
        <w:spacing w:after="240"/>
        <w:jc w:val="center"/>
      </w:pPr>
      <w:r w:rsidRPr="00250006">
        <w:t>των συνηθειών και των απόψεων.</w:t>
      </w:r>
    </w:p>
    <w:p w:rsidR="00CD7C58" w:rsidRPr="00250006" w:rsidRDefault="00CD7C58" w:rsidP="0005491F">
      <w:pPr>
        <w:pStyle w:val="Textoindependiente"/>
        <w:jc w:val="center"/>
      </w:pPr>
    </w:p>
    <w:p w:rsidR="00CD7C58" w:rsidRPr="00250006" w:rsidRDefault="00CD7C58" w:rsidP="0005491F">
      <w:pPr>
        <w:pStyle w:val="Textoindependiente"/>
        <w:jc w:val="center"/>
      </w:pPr>
    </w:p>
    <w:p w:rsidR="00CD7C58" w:rsidRPr="00250006" w:rsidRDefault="00CD7C58" w:rsidP="0005491F">
      <w:pPr>
        <w:pStyle w:val="Textoindependiente"/>
        <w:spacing w:after="240"/>
        <w:jc w:val="center"/>
      </w:pPr>
      <w:r w:rsidRPr="00250006">
        <w:t>΄Αλλο ισότητα δικαιωμάτων</w:t>
      </w:r>
    </w:p>
    <w:p w:rsidR="00CD7C58" w:rsidRPr="00250006" w:rsidRDefault="00CD7C58" w:rsidP="0005491F">
      <w:pPr>
        <w:pStyle w:val="Textoindependiente"/>
        <w:spacing w:after="240"/>
        <w:jc w:val="center"/>
        <w:rPr>
          <w:szCs w:val="28"/>
        </w:rPr>
      </w:pPr>
      <w:r w:rsidRPr="00250006">
        <w:t>και άλλο δικαίωμα  ισοπέδωσης.</w:t>
      </w:r>
      <w:r w:rsidRPr="00250006">
        <w:br w:type="page"/>
      </w:r>
      <w:r w:rsidRPr="00250006">
        <w:rPr>
          <w:i/>
          <w:iCs/>
          <w:color w:val="FF3366"/>
          <w:sz w:val="48"/>
          <w:szCs w:val="48"/>
        </w:rPr>
        <w:t>Ο</w:t>
      </w:r>
      <w:r w:rsidRPr="00250006">
        <w:rPr>
          <w:szCs w:val="28"/>
        </w:rPr>
        <w:t>ι δημοκρατίες, όπου υπάρχουν,</w:t>
      </w:r>
    </w:p>
    <w:p w:rsidR="00CD7C58" w:rsidRPr="00250006" w:rsidRDefault="00CD7C58" w:rsidP="0005491F">
      <w:pPr>
        <w:pStyle w:val="Textoindependiente"/>
        <w:spacing w:after="240"/>
        <w:jc w:val="center"/>
        <w:rPr>
          <w:szCs w:val="28"/>
        </w:rPr>
      </w:pPr>
      <w:r w:rsidRPr="00250006">
        <w:rPr>
          <w:szCs w:val="28"/>
        </w:rPr>
        <w:t>κινδυνεύουν από τους αμαθείς</w:t>
      </w:r>
    </w:p>
    <w:p w:rsidR="00CD7C58" w:rsidRPr="00250006" w:rsidRDefault="00CD7C58" w:rsidP="0005491F">
      <w:pPr>
        <w:pStyle w:val="Textoindependiente"/>
        <w:spacing w:after="240"/>
        <w:jc w:val="center"/>
        <w:rPr>
          <w:szCs w:val="28"/>
        </w:rPr>
      </w:pPr>
      <w:r w:rsidRPr="00250006">
        <w:rPr>
          <w:szCs w:val="28"/>
        </w:rPr>
        <w:t>και τους δεισιδαίμονες.</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i/>
          <w:iCs/>
          <w:szCs w:val="28"/>
        </w:rPr>
      </w:pPr>
      <w:r w:rsidRPr="00250006">
        <w:rPr>
          <w:i/>
          <w:iCs/>
          <w:szCs w:val="28"/>
        </w:rPr>
        <w:t>Μισός (πράσινος) ήλιος:</w:t>
      </w:r>
    </w:p>
    <w:p w:rsidR="00CD7C58" w:rsidRPr="00250006" w:rsidRDefault="00CD7C58" w:rsidP="0005491F">
      <w:pPr>
        <w:pStyle w:val="Textoindependiente"/>
        <w:spacing w:after="240"/>
        <w:jc w:val="center"/>
        <w:rPr>
          <w:i/>
          <w:iCs/>
          <w:szCs w:val="28"/>
        </w:rPr>
      </w:pPr>
      <w:r w:rsidRPr="00250006">
        <w:rPr>
          <w:i/>
          <w:iCs/>
          <w:szCs w:val="28"/>
        </w:rPr>
        <w:t>μαύρη μέρα!</w:t>
      </w:r>
    </w:p>
    <w:p w:rsidR="00CD7C58" w:rsidRPr="00250006" w:rsidRDefault="00CD7C58" w:rsidP="0005491F">
      <w:pPr>
        <w:pStyle w:val="Textoindependiente"/>
        <w:spacing w:after="240"/>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spacing w:after="240"/>
        <w:jc w:val="center"/>
        <w:rPr>
          <w:szCs w:val="28"/>
        </w:rPr>
      </w:pPr>
      <w:r w:rsidRPr="00250006">
        <w:rPr>
          <w:i/>
          <w:iCs/>
          <w:color w:val="FF0000"/>
          <w:sz w:val="48"/>
          <w:szCs w:val="48"/>
        </w:rPr>
        <w:t>Κ</w:t>
      </w:r>
      <w:r w:rsidRPr="00250006">
        <w:rPr>
          <w:szCs w:val="28"/>
        </w:rPr>
        <w:t>αιρός να βγούμε στους δρόμους</w:t>
      </w:r>
    </w:p>
    <w:p w:rsidR="00CD7C58" w:rsidRPr="00250006" w:rsidRDefault="00CD7C58" w:rsidP="0005491F">
      <w:pPr>
        <w:pStyle w:val="Textoindependiente"/>
        <w:spacing w:after="240"/>
        <w:jc w:val="center"/>
        <w:rPr>
          <w:szCs w:val="28"/>
        </w:rPr>
      </w:pPr>
      <w:r w:rsidRPr="00250006">
        <w:rPr>
          <w:szCs w:val="28"/>
        </w:rPr>
        <w:t>όχι με πλακάτ και σημαίες αλλά  με όλα</w:t>
      </w:r>
    </w:p>
    <w:p w:rsidR="00CD7C58" w:rsidRPr="00250006" w:rsidRDefault="00CD7C58" w:rsidP="0005491F">
      <w:pPr>
        <w:pStyle w:val="Textoindependiente"/>
        <w:spacing w:after="240"/>
        <w:jc w:val="center"/>
        <w:rPr>
          <w:szCs w:val="28"/>
        </w:rPr>
      </w:pPr>
      <w:r w:rsidRPr="00250006">
        <w:rPr>
          <w:szCs w:val="28"/>
        </w:rPr>
        <w:t>τα γράμματα της όποιας Αλφαβήτας –</w:t>
      </w:r>
    </w:p>
    <w:p w:rsidR="00CD7C58" w:rsidRPr="00250006" w:rsidRDefault="00CD7C58" w:rsidP="0005491F">
      <w:pPr>
        <w:pStyle w:val="Textoindependiente"/>
        <w:spacing w:after="240"/>
        <w:jc w:val="center"/>
        <w:rPr>
          <w:szCs w:val="28"/>
        </w:rPr>
      </w:pPr>
      <w:r w:rsidRPr="00250006">
        <w:rPr>
          <w:szCs w:val="28"/>
        </w:rPr>
        <w:t>μικρά και κεφαλαία!</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i/>
          <w:iCs/>
          <w:szCs w:val="28"/>
        </w:rPr>
      </w:pPr>
      <w:r w:rsidRPr="00250006">
        <w:rPr>
          <w:i/>
          <w:iCs/>
          <w:szCs w:val="28"/>
        </w:rPr>
        <w:t>Τεράστια γράμματα-αγάλματα</w:t>
      </w:r>
    </w:p>
    <w:p w:rsidR="00CD7C58" w:rsidRPr="00250006" w:rsidRDefault="00CD7C58" w:rsidP="0005491F">
      <w:pPr>
        <w:pStyle w:val="Textoindependiente"/>
        <w:spacing w:after="240"/>
        <w:jc w:val="center"/>
        <w:rPr>
          <w:i/>
          <w:iCs/>
          <w:szCs w:val="28"/>
        </w:rPr>
      </w:pPr>
      <w:r w:rsidRPr="00250006">
        <w:rPr>
          <w:i/>
          <w:iCs/>
          <w:szCs w:val="28"/>
        </w:rPr>
        <w:t>να γεμίσουν οι δρόμοι -</w:t>
      </w:r>
    </w:p>
    <w:p w:rsidR="00CD7C58" w:rsidRPr="00250006" w:rsidRDefault="00CD7C58" w:rsidP="0005491F">
      <w:pPr>
        <w:pStyle w:val="Textoindependiente"/>
        <w:spacing w:after="240"/>
        <w:jc w:val="center"/>
        <w:rPr>
          <w:szCs w:val="28"/>
        </w:rPr>
      </w:pPr>
      <w:r w:rsidRPr="00250006">
        <w:rPr>
          <w:i/>
          <w:iCs/>
          <w:szCs w:val="28"/>
        </w:rPr>
        <w:t>και οι πλατείες.</w:t>
      </w:r>
      <w:r w:rsidRPr="00250006">
        <w:rPr>
          <w:i/>
          <w:iCs/>
        </w:rPr>
        <w:br w:type="page"/>
      </w:r>
      <w:r w:rsidRPr="00250006">
        <w:rPr>
          <w:i/>
          <w:iCs/>
          <w:color w:val="FF0000"/>
          <w:sz w:val="48"/>
          <w:szCs w:val="48"/>
          <w:lang w:val="es-ES"/>
        </w:rPr>
        <w:t>O</w:t>
      </w:r>
      <w:r w:rsidRPr="00250006">
        <w:rPr>
          <w:szCs w:val="28"/>
        </w:rPr>
        <w:t>ι λέξεις κάποτε με πλησιάζουν σαν</w:t>
      </w:r>
    </w:p>
    <w:p w:rsidR="00CD7C58" w:rsidRPr="00250006" w:rsidRDefault="00CD7C58" w:rsidP="0005491F">
      <w:pPr>
        <w:pStyle w:val="Textoindependiente"/>
        <w:spacing w:after="240"/>
        <w:jc w:val="center"/>
        <w:rPr>
          <w:szCs w:val="28"/>
        </w:rPr>
      </w:pPr>
      <w:r w:rsidRPr="00250006">
        <w:rPr>
          <w:szCs w:val="28"/>
        </w:rPr>
        <w:t>λαχταριστά ερωτικά χείλη. Συνήθως</w:t>
      </w:r>
    </w:p>
    <w:p w:rsidR="00CD7C58" w:rsidRPr="00250006" w:rsidRDefault="00CD7C58" w:rsidP="0005491F">
      <w:pPr>
        <w:pStyle w:val="Textoindependiente"/>
        <w:spacing w:after="240"/>
        <w:jc w:val="center"/>
        <w:rPr>
          <w:szCs w:val="28"/>
        </w:rPr>
      </w:pPr>
      <w:r w:rsidRPr="00250006">
        <w:rPr>
          <w:szCs w:val="28"/>
        </w:rPr>
        <w:t>τις διευκολύνω να με παρακάμψουν.</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i/>
          <w:iCs/>
          <w:szCs w:val="28"/>
        </w:rPr>
      </w:pPr>
      <w:r w:rsidRPr="00250006">
        <w:rPr>
          <w:i/>
          <w:iCs/>
          <w:szCs w:val="28"/>
        </w:rPr>
        <w:t>Σ’ αγαπώ! Η χιλιοειπωμένη φράση</w:t>
      </w:r>
    </w:p>
    <w:p w:rsidR="00CD7C58" w:rsidRPr="00250006" w:rsidRDefault="00CD7C58" w:rsidP="0005491F">
      <w:pPr>
        <w:pStyle w:val="Textoindependiente"/>
        <w:spacing w:after="240"/>
        <w:jc w:val="center"/>
        <w:rPr>
          <w:i/>
          <w:iCs/>
          <w:szCs w:val="28"/>
        </w:rPr>
      </w:pPr>
      <w:r w:rsidRPr="00250006">
        <w:rPr>
          <w:i/>
          <w:iCs/>
          <w:szCs w:val="28"/>
        </w:rPr>
        <w:t>που μ’ ενώνει με τον παλαιό-</w:t>
      </w:r>
    </w:p>
    <w:p w:rsidR="00CD7C58" w:rsidRPr="00250006" w:rsidRDefault="00CD7C58" w:rsidP="0005491F">
      <w:pPr>
        <w:pStyle w:val="Textoindependiente"/>
        <w:spacing w:after="240"/>
        <w:jc w:val="center"/>
        <w:rPr>
          <w:i/>
          <w:iCs/>
          <w:szCs w:val="28"/>
        </w:rPr>
      </w:pPr>
      <w:r w:rsidRPr="00250006">
        <w:rPr>
          <w:i/>
          <w:iCs/>
          <w:szCs w:val="28"/>
        </w:rPr>
        <w:t>τατό μου πρόγονο.</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rPr>
          <w:i/>
          <w:iCs/>
          <w:szCs w:val="28"/>
        </w:rPr>
      </w:pPr>
    </w:p>
    <w:p w:rsidR="00CD7C58" w:rsidRPr="00250006" w:rsidRDefault="00CD7C58" w:rsidP="0005491F">
      <w:pPr>
        <w:pStyle w:val="Textoindependiente"/>
        <w:rPr>
          <w:i/>
          <w:iCs/>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Ο</w:t>
      </w:r>
      <w:r w:rsidRPr="00250006">
        <w:rPr>
          <w:rFonts w:ascii="Times New Roman" w:hAnsi="Times New Roman" w:cs="Times New Roman"/>
          <w:sz w:val="28"/>
          <w:szCs w:val="28"/>
          <w:lang w:val="el-GR"/>
        </w:rPr>
        <w:t>νειρεύομαι έναν έρωτα που θα διαπερνά το σώμα</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της γλώσσας σε όλες του τις διαστάσεις.</w:t>
      </w:r>
    </w:p>
    <w:p w:rsidR="00CD7C58" w:rsidRPr="00250006" w:rsidRDefault="00CD7C58" w:rsidP="0005491F">
      <w:pPr>
        <w:jc w:val="center"/>
        <w:rPr>
          <w:rFonts w:ascii="Times New Roman" w:hAnsi="Times New Roman" w:cs="Times New Roman"/>
          <w:sz w:val="28"/>
          <w:szCs w:val="28"/>
          <w:lang w:val="el-GR"/>
        </w:rPr>
      </w:pPr>
    </w:p>
    <w:p w:rsidR="00CD7C58" w:rsidRPr="0005491F" w:rsidRDefault="00CD7C58" w:rsidP="0005491F">
      <w:pPr>
        <w:spacing w:after="0"/>
        <w:jc w:val="center"/>
        <w:rPr>
          <w:rFonts w:ascii="Times New Roman" w:hAnsi="Times New Roman" w:cs="Times New Roman"/>
          <w:sz w:val="28"/>
          <w:szCs w:val="28"/>
          <w:lang w:val="el-GR"/>
        </w:rPr>
      </w:pPr>
    </w:p>
    <w:p w:rsidR="00CD7C58" w:rsidRPr="0005491F" w:rsidRDefault="00CD7C58" w:rsidP="0005491F">
      <w:pPr>
        <w:pStyle w:val="Ttulo3"/>
        <w:tabs>
          <w:tab w:val="left" w:pos="0"/>
        </w:tabs>
        <w:spacing w:after="240"/>
        <w:rPr>
          <w:color w:val="auto"/>
          <w:sz w:val="28"/>
          <w:szCs w:val="28"/>
        </w:rPr>
      </w:pPr>
      <w:r w:rsidRPr="0005491F">
        <w:rPr>
          <w:color w:val="auto"/>
          <w:sz w:val="28"/>
          <w:szCs w:val="28"/>
        </w:rPr>
        <w:t>Το μέσο στην περίπτωση αυτή</w:t>
      </w:r>
    </w:p>
    <w:p w:rsidR="00CD7C58" w:rsidRPr="0005491F" w:rsidRDefault="00CD7C58" w:rsidP="0005491F">
      <w:pPr>
        <w:pStyle w:val="Ttulo3"/>
        <w:tabs>
          <w:tab w:val="left" w:pos="0"/>
        </w:tabs>
        <w:spacing w:after="240"/>
        <w:rPr>
          <w:i/>
          <w:iCs/>
          <w:color w:val="auto"/>
          <w:sz w:val="28"/>
          <w:szCs w:val="28"/>
        </w:rPr>
      </w:pPr>
      <w:r w:rsidRPr="0005491F">
        <w:rPr>
          <w:color w:val="auto"/>
          <w:sz w:val="28"/>
          <w:szCs w:val="28"/>
        </w:rPr>
        <w:t>είναι ίσως  ένα:  η μουσική</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(στην ευρύτερή της έννοια).</w:t>
      </w:r>
    </w:p>
    <w:p w:rsidR="00CD7C58" w:rsidRPr="00250006" w:rsidRDefault="00CD7C58" w:rsidP="0005491F">
      <w:pPr>
        <w:spacing w:after="0"/>
        <w:jc w:val="center"/>
        <w:rPr>
          <w:rFonts w:ascii="Times New Roman" w:hAnsi="Times New Roman" w:cs="Times New Roman"/>
          <w:i/>
          <w:iCs/>
          <w:sz w:val="28"/>
          <w:szCs w:val="28"/>
        </w:rPr>
      </w:pPr>
    </w:p>
    <w:p w:rsidR="00CD7C58" w:rsidRPr="00250006" w:rsidRDefault="00CD7C58" w:rsidP="0005491F">
      <w:pPr>
        <w:pStyle w:val="Textoindependiente"/>
        <w:rPr>
          <w:i/>
          <w:iCs/>
          <w:szCs w:val="28"/>
        </w:rPr>
      </w:pPr>
    </w:p>
    <w:p w:rsidR="00CD7C58" w:rsidRPr="00250006" w:rsidRDefault="00CD7C58" w:rsidP="0005491F">
      <w:pPr>
        <w:pStyle w:val="Textoindependiente"/>
        <w:spacing w:after="240"/>
        <w:jc w:val="center"/>
        <w:rPr>
          <w:color w:val="auto"/>
          <w:szCs w:val="28"/>
        </w:rPr>
      </w:pPr>
      <w:r w:rsidRPr="00250006">
        <w:rPr>
          <w:i/>
          <w:iCs/>
          <w:szCs w:val="28"/>
          <w:lang w:val="es-ES"/>
        </w:rPr>
        <w:br w:type="page"/>
      </w:r>
      <w:r w:rsidRPr="00250006">
        <w:rPr>
          <w:i/>
          <w:iCs/>
          <w:color w:val="FF0000"/>
          <w:sz w:val="48"/>
          <w:szCs w:val="48"/>
          <w:lang w:val="es-ES"/>
        </w:rPr>
        <w:t>B</w:t>
      </w:r>
      <w:r w:rsidRPr="00250006">
        <w:rPr>
          <w:color w:val="auto"/>
          <w:szCs w:val="28"/>
        </w:rPr>
        <w:t>ρες τρόπο να εμφιλοχωρούν</w:t>
      </w:r>
    </w:p>
    <w:p w:rsidR="00CD7C58" w:rsidRPr="00250006" w:rsidRDefault="00CD7C58" w:rsidP="0005491F">
      <w:pPr>
        <w:pStyle w:val="Textoindependiente"/>
        <w:spacing w:after="240"/>
        <w:jc w:val="center"/>
        <w:rPr>
          <w:color w:val="auto"/>
          <w:szCs w:val="28"/>
        </w:rPr>
      </w:pPr>
      <w:r w:rsidRPr="00250006">
        <w:rPr>
          <w:color w:val="auto"/>
          <w:szCs w:val="28"/>
        </w:rPr>
        <w:t>στις ρωγμές των λέξεων</w:t>
      </w:r>
    </w:p>
    <w:p w:rsidR="00CD7C58" w:rsidRPr="00250006" w:rsidRDefault="00CD7C58" w:rsidP="0005491F">
      <w:pPr>
        <w:pStyle w:val="Textoindependiente"/>
        <w:spacing w:after="240"/>
        <w:jc w:val="center"/>
        <w:rPr>
          <w:color w:val="auto"/>
          <w:szCs w:val="28"/>
        </w:rPr>
      </w:pPr>
      <w:r w:rsidRPr="00250006">
        <w:rPr>
          <w:color w:val="auto"/>
          <w:szCs w:val="28"/>
        </w:rPr>
        <w:t>οι παρθένες σημασίες.</w:t>
      </w:r>
    </w:p>
    <w:p w:rsidR="00CD7C58" w:rsidRPr="00250006" w:rsidRDefault="00CD7C58" w:rsidP="0005491F">
      <w:pPr>
        <w:pStyle w:val="Textoindependiente"/>
        <w:spacing w:after="240"/>
        <w:jc w:val="center"/>
        <w:rPr>
          <w:color w:val="auto"/>
          <w:szCs w:val="28"/>
        </w:rPr>
      </w:pPr>
    </w:p>
    <w:p w:rsidR="00CD7C58" w:rsidRPr="00250006" w:rsidRDefault="00CD7C58" w:rsidP="0005491F">
      <w:pPr>
        <w:pStyle w:val="Textoindependiente"/>
        <w:jc w:val="center"/>
        <w:rPr>
          <w:color w:val="auto"/>
          <w:szCs w:val="28"/>
        </w:rPr>
      </w:pPr>
    </w:p>
    <w:p w:rsidR="00CD7C58" w:rsidRPr="00250006" w:rsidRDefault="00CD7C58" w:rsidP="0005491F">
      <w:pPr>
        <w:pStyle w:val="Textoindependiente"/>
        <w:jc w:val="center"/>
        <w:rPr>
          <w:i/>
          <w:iCs/>
          <w:color w:val="auto"/>
          <w:szCs w:val="28"/>
        </w:rPr>
      </w:pPr>
      <w:r w:rsidRPr="00250006">
        <w:rPr>
          <w:i/>
          <w:iCs/>
          <w:color w:val="auto"/>
          <w:szCs w:val="28"/>
        </w:rPr>
        <w:t>Σωσσήσωμος.</w:t>
      </w:r>
    </w:p>
    <w:p w:rsidR="00CD7C58" w:rsidRPr="00250006" w:rsidRDefault="00CD7C58" w:rsidP="0005491F">
      <w:pPr>
        <w:pStyle w:val="Textoindependiente"/>
        <w:jc w:val="center"/>
        <w:rPr>
          <w:i/>
          <w:iCs/>
          <w:color w:val="auto"/>
          <w:szCs w:val="28"/>
        </w:rPr>
      </w:pPr>
    </w:p>
    <w:p w:rsidR="00CD7C58" w:rsidRPr="00250006" w:rsidRDefault="00CD7C58" w:rsidP="0005491F">
      <w:pPr>
        <w:pStyle w:val="Textoindependiente"/>
        <w:jc w:val="center"/>
        <w:rPr>
          <w:i/>
          <w:iCs/>
          <w:color w:val="auto"/>
          <w:szCs w:val="28"/>
        </w:rPr>
      </w:pPr>
    </w:p>
    <w:p w:rsidR="00CD7C58" w:rsidRPr="00250006" w:rsidRDefault="00CD7C58" w:rsidP="0005491F">
      <w:pPr>
        <w:pStyle w:val="Textoindependiente"/>
        <w:jc w:val="center"/>
        <w:rPr>
          <w:i/>
          <w:iCs/>
          <w:color w:val="auto"/>
          <w:szCs w:val="28"/>
        </w:rPr>
      </w:pPr>
      <w:r w:rsidRPr="00250006">
        <w:rPr>
          <w:i/>
          <w:iCs/>
          <w:color w:val="auto"/>
          <w:szCs w:val="28"/>
        </w:rPr>
        <w:t>▲</w:t>
      </w:r>
    </w:p>
    <w:p w:rsidR="00CD7C58" w:rsidRPr="00250006" w:rsidRDefault="00CD7C58" w:rsidP="0005491F">
      <w:pPr>
        <w:pStyle w:val="Textoindependiente"/>
        <w:jc w:val="center"/>
        <w:rPr>
          <w:i/>
          <w:iCs/>
          <w:color w:val="auto"/>
          <w:szCs w:val="28"/>
        </w:rPr>
      </w:pPr>
    </w:p>
    <w:p w:rsidR="00CD7C58" w:rsidRPr="00250006" w:rsidRDefault="00CD7C58" w:rsidP="0005491F">
      <w:pPr>
        <w:pStyle w:val="Textoindependiente"/>
        <w:jc w:val="center"/>
        <w:rPr>
          <w:i/>
          <w:iCs/>
          <w:color w:val="auto"/>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Η</w:t>
      </w:r>
      <w:r w:rsidRPr="00250006">
        <w:rPr>
          <w:rFonts w:ascii="Times New Roman" w:hAnsi="Times New Roman" w:cs="Times New Roman"/>
          <w:sz w:val="28"/>
          <w:szCs w:val="28"/>
          <w:lang w:val="el-GR"/>
        </w:rPr>
        <w:t xml:space="preserve"> απλότητα την οποία κάποτε επικαλούμαι</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δεν περνάει μέσα από το γραφικό ή τη μιζέρια</w:t>
      </w: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sz w:val="28"/>
          <w:szCs w:val="28"/>
        </w:rPr>
        <w:t>του λαϊκού μπαξέ.</w:t>
      </w:r>
    </w:p>
    <w:p w:rsidR="00CD7C58" w:rsidRPr="00250006" w:rsidRDefault="00CD7C58" w:rsidP="0005491F">
      <w:pPr>
        <w:jc w:val="center"/>
        <w:rPr>
          <w:rFonts w:ascii="Times New Roman" w:hAnsi="Times New Roman" w:cs="Times New Roman"/>
          <w:sz w:val="28"/>
          <w:szCs w:val="28"/>
        </w:rPr>
      </w:pPr>
    </w:p>
    <w:p w:rsidR="00CD7C58" w:rsidRPr="0005491F" w:rsidRDefault="00CD7C58" w:rsidP="00CD7C58">
      <w:pPr>
        <w:pStyle w:val="Ttulo9"/>
        <w:tabs>
          <w:tab w:val="left" w:pos="0"/>
        </w:tabs>
        <w:spacing w:after="240" w:line="240" w:lineRule="auto"/>
        <w:jc w:val="center"/>
        <w:textAlignment w:val="auto"/>
        <w:rPr>
          <w:color w:val="auto"/>
          <w:sz w:val="28"/>
          <w:szCs w:val="28"/>
        </w:rPr>
      </w:pPr>
      <w:r w:rsidRPr="0005491F">
        <w:rPr>
          <w:color w:val="auto"/>
          <w:sz w:val="28"/>
          <w:szCs w:val="28"/>
        </w:rPr>
        <w:t>Η ονομάτιση των πραγμάτων</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οδηγεί στην αναίρεσή τους.</w:t>
      </w:r>
    </w:p>
    <w:p w:rsidR="00CD7C58" w:rsidRPr="00250006" w:rsidRDefault="00CD7C58" w:rsidP="0005491F">
      <w:pPr>
        <w:pStyle w:val="Textoindependiente"/>
        <w:spacing w:after="240"/>
        <w:rPr>
          <w:i/>
          <w:iCs/>
          <w:szCs w:val="28"/>
        </w:rPr>
      </w:pPr>
    </w:p>
    <w:p w:rsidR="00CD7C58" w:rsidRPr="00250006" w:rsidRDefault="00CD7C58" w:rsidP="0005491F">
      <w:pPr>
        <w:pStyle w:val="Textoindependiente"/>
        <w:rPr>
          <w:i/>
          <w:iCs/>
          <w:szCs w:val="28"/>
        </w:rPr>
      </w:pPr>
    </w:p>
    <w:p w:rsidR="00CD7C58" w:rsidRPr="00250006" w:rsidRDefault="00CD7C58" w:rsidP="0005491F">
      <w:pPr>
        <w:pStyle w:val="Textoindependiente"/>
        <w:spacing w:after="240"/>
        <w:ind w:left="360"/>
        <w:jc w:val="center"/>
        <w:rPr>
          <w:szCs w:val="28"/>
        </w:rPr>
      </w:pPr>
      <w:r w:rsidRPr="00250006">
        <w:rPr>
          <w:i/>
          <w:iCs/>
          <w:szCs w:val="28"/>
          <w:lang w:val="es-ES"/>
        </w:rPr>
        <w:br w:type="page"/>
      </w:r>
      <w:r w:rsidRPr="00250006">
        <w:rPr>
          <w:i/>
          <w:iCs/>
          <w:color w:val="FF0000"/>
          <w:szCs w:val="28"/>
        </w:rPr>
        <w:t>Χ</w:t>
      </w:r>
      <w:r w:rsidRPr="00250006">
        <w:rPr>
          <w:szCs w:val="28"/>
        </w:rPr>
        <w:t>έρι δαμασκηνό σπαθί·</w:t>
      </w:r>
    </w:p>
    <w:p w:rsidR="00CD7C58" w:rsidRPr="00250006" w:rsidRDefault="00CD7C58" w:rsidP="0005491F">
      <w:pPr>
        <w:pStyle w:val="Textoindependiente"/>
        <w:spacing w:after="240"/>
        <w:jc w:val="center"/>
        <w:rPr>
          <w:szCs w:val="28"/>
        </w:rPr>
      </w:pPr>
      <w:r w:rsidRPr="00250006">
        <w:rPr>
          <w:szCs w:val="28"/>
        </w:rPr>
        <w:t>πάντα ν’  ανοίγει ο δρόμος</w:t>
      </w:r>
    </w:p>
    <w:p w:rsidR="00CD7C58" w:rsidRPr="00250006" w:rsidRDefault="00CD7C58" w:rsidP="0005491F">
      <w:pPr>
        <w:pStyle w:val="Textoindependiente"/>
        <w:spacing w:after="240"/>
        <w:jc w:val="center"/>
        <w:rPr>
          <w:szCs w:val="28"/>
        </w:rPr>
      </w:pPr>
      <w:r w:rsidRPr="00250006">
        <w:rPr>
          <w:szCs w:val="28"/>
        </w:rPr>
        <w:t>στη λεπτομέρεια.</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Σκοτάδι λαμπερό.</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spacing w:after="240"/>
        <w:jc w:val="center"/>
        <w:rPr>
          <w:szCs w:val="28"/>
        </w:rPr>
      </w:pPr>
      <w:r w:rsidRPr="00250006">
        <w:rPr>
          <w:i/>
          <w:iCs/>
          <w:color w:val="FF3366"/>
          <w:szCs w:val="28"/>
        </w:rPr>
        <w:t>Φ</w:t>
      </w:r>
      <w:r w:rsidRPr="00250006">
        <w:rPr>
          <w:szCs w:val="28"/>
        </w:rPr>
        <w:t>εύγω - φεύγε</w:t>
      </w:r>
    </w:p>
    <w:p w:rsidR="00CD7C58" w:rsidRPr="00250006" w:rsidRDefault="00CD7C58" w:rsidP="0005491F">
      <w:pPr>
        <w:pStyle w:val="Textoindependiente"/>
        <w:spacing w:after="240"/>
        <w:jc w:val="center"/>
        <w:rPr>
          <w:szCs w:val="28"/>
        </w:rPr>
      </w:pPr>
      <w:r w:rsidRPr="00250006">
        <w:rPr>
          <w:szCs w:val="28"/>
        </w:rPr>
        <w:t>τα εικονικά ουρί που τρέχουν</w:t>
      </w:r>
    </w:p>
    <w:p w:rsidR="00CD7C58" w:rsidRPr="00250006" w:rsidRDefault="00CD7C58" w:rsidP="0005491F">
      <w:pPr>
        <w:pStyle w:val="Textoindependiente"/>
        <w:spacing w:after="240"/>
        <w:jc w:val="center"/>
        <w:rPr>
          <w:szCs w:val="28"/>
        </w:rPr>
      </w:pPr>
      <w:r w:rsidRPr="00250006">
        <w:rPr>
          <w:szCs w:val="28"/>
        </w:rPr>
        <w:t>στην Παράδεισο.</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jc w:val="center"/>
        <w:rPr>
          <w:i/>
          <w:iCs/>
          <w:szCs w:val="28"/>
        </w:rPr>
      </w:pPr>
      <w:r w:rsidRPr="00250006">
        <w:rPr>
          <w:i/>
          <w:iCs/>
          <w:szCs w:val="28"/>
        </w:rPr>
        <w:t>Σύνορα για να βγούμε!</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spacing w:after="240"/>
        <w:jc w:val="center"/>
        <w:rPr>
          <w:szCs w:val="28"/>
        </w:rPr>
      </w:pPr>
      <w:r w:rsidRPr="00250006">
        <w:rPr>
          <w:i/>
          <w:iCs/>
          <w:szCs w:val="28"/>
        </w:rPr>
        <w:br w:type="page"/>
      </w:r>
      <w:r w:rsidRPr="00250006">
        <w:rPr>
          <w:i/>
          <w:iCs/>
          <w:color w:val="FF0000"/>
          <w:sz w:val="48"/>
          <w:szCs w:val="48"/>
        </w:rPr>
        <w:t>Η</w:t>
      </w:r>
      <w:r w:rsidRPr="00250006">
        <w:rPr>
          <w:i/>
          <w:iCs/>
          <w:color w:val="FF0000"/>
          <w:szCs w:val="28"/>
        </w:rPr>
        <w:t xml:space="preserve"> </w:t>
      </w:r>
      <w:r w:rsidRPr="00250006">
        <w:rPr>
          <w:szCs w:val="28"/>
        </w:rPr>
        <w:t xml:space="preserve"> Γη περιστρέφεται ακόμη αλλά εμείς</w:t>
      </w:r>
    </w:p>
    <w:p w:rsidR="00CD7C58" w:rsidRPr="00250006" w:rsidRDefault="00CD7C58" w:rsidP="0005491F">
      <w:pPr>
        <w:pStyle w:val="Textoindependiente"/>
        <w:spacing w:after="240"/>
        <w:jc w:val="center"/>
        <w:rPr>
          <w:szCs w:val="28"/>
        </w:rPr>
      </w:pPr>
      <w:r w:rsidRPr="00250006">
        <w:rPr>
          <w:szCs w:val="28"/>
        </w:rPr>
        <w:t>πλάθουμε το προζύμι της καταστροφής μας·</w:t>
      </w:r>
    </w:p>
    <w:p w:rsidR="00CD7C58" w:rsidRPr="00250006" w:rsidRDefault="00CD7C58" w:rsidP="0005491F">
      <w:pPr>
        <w:pStyle w:val="Textoindependiente"/>
        <w:spacing w:after="240"/>
        <w:jc w:val="center"/>
        <w:rPr>
          <w:szCs w:val="28"/>
        </w:rPr>
      </w:pPr>
      <w:r w:rsidRPr="00250006">
        <w:rPr>
          <w:szCs w:val="28"/>
        </w:rPr>
        <w:t>ή: είμαστε το προζύμι της καταστροφής μας.</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spacing w:after="240"/>
        <w:jc w:val="center"/>
        <w:rPr>
          <w:i/>
          <w:iCs/>
          <w:szCs w:val="28"/>
        </w:rPr>
      </w:pPr>
      <w:r w:rsidRPr="00250006">
        <w:rPr>
          <w:i/>
          <w:iCs/>
          <w:szCs w:val="28"/>
        </w:rPr>
        <w:t xml:space="preserve">Η ισπανική λέξη </w:t>
      </w:r>
      <w:r w:rsidRPr="00250006">
        <w:rPr>
          <w:szCs w:val="28"/>
        </w:rPr>
        <w:t xml:space="preserve">πόθος ( </w:t>
      </w:r>
      <w:r w:rsidRPr="00250006">
        <w:rPr>
          <w:szCs w:val="28"/>
          <w:lang w:val="es-ES"/>
        </w:rPr>
        <w:t>pozos</w:t>
      </w:r>
      <w:r w:rsidRPr="00250006">
        <w:rPr>
          <w:szCs w:val="28"/>
        </w:rPr>
        <w:t>)</w:t>
      </w:r>
      <w:r w:rsidRPr="00250006">
        <w:rPr>
          <w:i/>
          <w:iCs/>
          <w:szCs w:val="28"/>
        </w:rPr>
        <w:t xml:space="preserve"> σημαίνει</w:t>
      </w:r>
    </w:p>
    <w:p w:rsidR="00CD7C58" w:rsidRPr="00250006" w:rsidRDefault="00CD7C58" w:rsidP="0005491F">
      <w:pPr>
        <w:pStyle w:val="Textoindependiente"/>
        <w:spacing w:after="240"/>
        <w:jc w:val="center"/>
        <w:rPr>
          <w:szCs w:val="28"/>
        </w:rPr>
      </w:pPr>
      <w:r w:rsidRPr="00250006">
        <w:rPr>
          <w:szCs w:val="28"/>
        </w:rPr>
        <w:t>πηγάδια!</w:t>
      </w:r>
    </w:p>
    <w:p w:rsidR="00CD7C58" w:rsidRPr="00250006" w:rsidRDefault="00CD7C58" w:rsidP="0005491F">
      <w:pPr>
        <w:pStyle w:val="Textoindependiente"/>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jc w:val="center"/>
        <w:rPr>
          <w:szCs w:val="28"/>
        </w:rPr>
      </w:pPr>
      <w:r w:rsidRPr="00250006">
        <w:rPr>
          <w:szCs w:val="28"/>
        </w:rPr>
        <w:t>▲</w:t>
      </w:r>
    </w:p>
    <w:p w:rsidR="00CD7C58" w:rsidRPr="00250006" w:rsidRDefault="00CD7C58" w:rsidP="0005491F">
      <w:pPr>
        <w:pStyle w:val="Textoindependiente"/>
        <w:jc w:val="center"/>
        <w:rPr>
          <w:szCs w:val="28"/>
        </w:rPr>
      </w:pPr>
    </w:p>
    <w:p w:rsidR="00CD7C58" w:rsidRPr="00250006" w:rsidRDefault="00CD7C58" w:rsidP="0005491F">
      <w:pPr>
        <w:pStyle w:val="Textoindependiente"/>
        <w:rPr>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Π</w:t>
      </w:r>
      <w:r w:rsidRPr="00250006">
        <w:rPr>
          <w:rFonts w:ascii="Times New Roman" w:hAnsi="Times New Roman" w:cs="Times New Roman"/>
          <w:sz w:val="28"/>
          <w:szCs w:val="28"/>
          <w:lang w:val="el-GR"/>
        </w:rPr>
        <w:t>ρόσεξε και τις ξαφνικές αστραπές</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στον ορίζοντα (της κάθε λέξης).</w:t>
      </w:r>
    </w:p>
    <w:p w:rsidR="00CD7C58" w:rsidRPr="00250006" w:rsidRDefault="00CD7C58" w:rsidP="0005491F">
      <w:pPr>
        <w:jc w:val="center"/>
        <w:rPr>
          <w:rFonts w:ascii="Times New Roman" w:hAnsi="Times New Roman" w:cs="Times New Roman"/>
          <w:sz w:val="28"/>
          <w:szCs w:val="28"/>
          <w:lang w:val="el-GR"/>
        </w:rPr>
      </w:pPr>
    </w:p>
    <w:p w:rsidR="00CD7C58" w:rsidRPr="0005491F" w:rsidRDefault="00CD7C58" w:rsidP="00CD7C58">
      <w:pPr>
        <w:pStyle w:val="Ttulo9"/>
        <w:tabs>
          <w:tab w:val="left" w:pos="0"/>
        </w:tabs>
        <w:spacing w:after="240" w:line="240" w:lineRule="auto"/>
        <w:jc w:val="center"/>
        <w:textAlignment w:val="auto"/>
        <w:rPr>
          <w:color w:val="auto"/>
          <w:sz w:val="28"/>
          <w:szCs w:val="28"/>
        </w:rPr>
      </w:pPr>
      <w:r w:rsidRPr="0005491F">
        <w:rPr>
          <w:color w:val="auto"/>
          <w:sz w:val="28"/>
          <w:szCs w:val="28"/>
        </w:rPr>
        <w:t>Όσα φέρνει ο  άνεμος</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τα παίρνει η ώρα.</w:t>
      </w:r>
    </w:p>
    <w:p w:rsidR="00CD7C58" w:rsidRPr="00250006" w:rsidRDefault="00CD7C58" w:rsidP="0005491F">
      <w:pPr>
        <w:pStyle w:val="Textoindependiente"/>
        <w:spacing w:after="240"/>
        <w:rPr>
          <w:i/>
          <w:iCs/>
          <w:szCs w:val="28"/>
          <w:lang w:val="es-ES"/>
        </w:rPr>
      </w:pPr>
    </w:p>
    <w:p w:rsidR="00CD7C58" w:rsidRPr="00250006" w:rsidRDefault="00CD7C58" w:rsidP="0005491F">
      <w:pPr>
        <w:pStyle w:val="Textoindependiente"/>
        <w:rPr>
          <w:i/>
          <w:iCs/>
          <w:lang w:val="es-ES"/>
        </w:rPr>
      </w:pP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i/>
          <w:iCs/>
        </w:rPr>
        <w:br w:type="page"/>
      </w:r>
      <w:r w:rsidRPr="00250006">
        <w:rPr>
          <w:rFonts w:ascii="Times New Roman" w:hAnsi="Times New Roman" w:cs="Times New Roman"/>
          <w:i/>
          <w:iCs/>
          <w:color w:val="FF0000"/>
          <w:sz w:val="48"/>
          <w:szCs w:val="48"/>
        </w:rPr>
        <w:t>Ό</w:t>
      </w:r>
      <w:r w:rsidRPr="00250006">
        <w:rPr>
          <w:rFonts w:ascii="Times New Roman" w:hAnsi="Times New Roman" w:cs="Times New Roman"/>
          <w:sz w:val="28"/>
          <w:szCs w:val="28"/>
        </w:rPr>
        <w:t>ταν οι άλλοι σε σκορπίζουν</w:t>
      </w: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sz w:val="28"/>
          <w:szCs w:val="28"/>
        </w:rPr>
        <w:t>εσύ τι τους μαζεύεις;</w:t>
      </w:r>
    </w:p>
    <w:p w:rsidR="00CD7C58" w:rsidRPr="00250006" w:rsidRDefault="00CD7C58" w:rsidP="0005491F">
      <w:pPr>
        <w:jc w:val="center"/>
        <w:rPr>
          <w:rFonts w:ascii="Times New Roman" w:hAnsi="Times New Roman" w:cs="Times New Roman"/>
          <w:sz w:val="28"/>
          <w:szCs w:val="28"/>
        </w:rPr>
      </w:pPr>
    </w:p>
    <w:p w:rsidR="00CD7C58" w:rsidRPr="00250006" w:rsidRDefault="00CD7C58" w:rsidP="0005491F">
      <w:pPr>
        <w:pStyle w:val="Ttulo3"/>
        <w:tabs>
          <w:tab w:val="left" w:pos="0"/>
        </w:tabs>
        <w:spacing w:after="200"/>
        <w:rPr>
          <w:sz w:val="28"/>
          <w:szCs w:val="28"/>
        </w:rPr>
      </w:pPr>
      <w:r w:rsidRPr="0005491F">
        <w:rPr>
          <w:color w:val="auto"/>
          <w:sz w:val="28"/>
          <w:szCs w:val="28"/>
        </w:rPr>
        <w:t>Περιπεσούσα γυμνή αίσθηση</w:t>
      </w:r>
      <w:r w:rsidRPr="00250006">
        <w:rPr>
          <w:sz w:val="28"/>
          <w:szCs w:val="28"/>
        </w:rPr>
        <w:t>·</w:t>
      </w:r>
    </w:p>
    <w:p w:rsidR="00CD7C58" w:rsidRPr="00250006" w:rsidRDefault="00CD7C58" w:rsidP="0005491F">
      <w:pPr>
        <w:jc w:val="center"/>
        <w:rPr>
          <w:rFonts w:ascii="Times New Roman" w:hAnsi="Times New Roman" w:cs="Times New Roman"/>
          <w:i/>
          <w:iCs/>
          <w:sz w:val="28"/>
          <w:szCs w:val="28"/>
        </w:rPr>
      </w:pPr>
      <w:r w:rsidRPr="00250006">
        <w:rPr>
          <w:rFonts w:ascii="Times New Roman" w:hAnsi="Times New Roman" w:cs="Times New Roman"/>
          <w:i/>
          <w:iCs/>
          <w:sz w:val="28"/>
          <w:szCs w:val="28"/>
        </w:rPr>
        <w:t>νότιος ήχος.</w:t>
      </w:r>
    </w:p>
    <w:p w:rsidR="00CD7C58" w:rsidRPr="00250006" w:rsidRDefault="00CD7C58" w:rsidP="0005491F">
      <w:pPr>
        <w:pStyle w:val="Textoindependiente"/>
        <w:rPr>
          <w:i/>
          <w:iCs/>
          <w:szCs w:val="28"/>
        </w:rPr>
      </w:pPr>
    </w:p>
    <w:p w:rsidR="00CD7C58" w:rsidRPr="00250006" w:rsidRDefault="00CD7C58" w:rsidP="0005491F">
      <w:pPr>
        <w:pStyle w:val="Textoindependiente"/>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jc w:val="center"/>
        <w:rPr>
          <w:i/>
          <w:iCs/>
          <w:szCs w:val="28"/>
          <w:lang w:val="es-ES"/>
        </w:rPr>
      </w:pPr>
    </w:p>
    <w:p w:rsidR="00CD7C58" w:rsidRPr="00250006" w:rsidRDefault="00CD7C58" w:rsidP="0005491F">
      <w:pPr>
        <w:pStyle w:val="Textoindependiente"/>
        <w:jc w:val="center"/>
        <w:rPr>
          <w:i/>
          <w:iCs/>
          <w:szCs w:val="28"/>
          <w:lang w:val="es-ES"/>
        </w:rPr>
      </w:pPr>
    </w:p>
    <w:p w:rsidR="00CD7C58" w:rsidRPr="00250006" w:rsidRDefault="00CD7C58" w:rsidP="0005491F">
      <w:pPr>
        <w:pStyle w:val="Textoindependiente"/>
        <w:spacing w:after="240"/>
        <w:jc w:val="center"/>
        <w:rPr>
          <w:szCs w:val="28"/>
        </w:rPr>
      </w:pPr>
      <w:r w:rsidRPr="00250006">
        <w:rPr>
          <w:i/>
          <w:iCs/>
          <w:color w:val="FF0000"/>
          <w:sz w:val="48"/>
          <w:szCs w:val="48"/>
        </w:rPr>
        <w:t>Ο</w:t>
      </w:r>
      <w:r w:rsidRPr="00250006">
        <w:rPr>
          <w:i/>
          <w:iCs/>
          <w:color w:val="FF0000"/>
          <w:szCs w:val="28"/>
        </w:rPr>
        <w:t xml:space="preserve"> </w:t>
      </w:r>
      <w:r w:rsidRPr="00250006">
        <w:rPr>
          <w:szCs w:val="28"/>
        </w:rPr>
        <w:t xml:space="preserve"> ιστός της πόλης σου  πολεοδόμε μου</w:t>
      </w:r>
    </w:p>
    <w:p w:rsidR="00CD7C58" w:rsidRPr="00250006" w:rsidRDefault="00CD7C58" w:rsidP="0005491F">
      <w:pPr>
        <w:pStyle w:val="Textoindependiente"/>
        <w:spacing w:after="240"/>
        <w:jc w:val="center"/>
        <w:rPr>
          <w:szCs w:val="28"/>
        </w:rPr>
      </w:pPr>
      <w:r w:rsidRPr="00250006">
        <w:rPr>
          <w:szCs w:val="28"/>
        </w:rPr>
        <w:t>να συνδιαλέγεται</w:t>
      </w:r>
    </w:p>
    <w:p w:rsidR="00CD7C58" w:rsidRPr="00250006" w:rsidRDefault="00CD7C58" w:rsidP="0005491F">
      <w:pPr>
        <w:pStyle w:val="Textoindependiente"/>
        <w:spacing w:after="240"/>
        <w:jc w:val="center"/>
        <w:rPr>
          <w:szCs w:val="28"/>
        </w:rPr>
      </w:pPr>
      <w:r w:rsidRPr="00250006">
        <w:rPr>
          <w:szCs w:val="28"/>
        </w:rPr>
        <w:t>με το άπειρον.</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spacing w:after="240"/>
        <w:jc w:val="center"/>
        <w:rPr>
          <w:i/>
          <w:iCs/>
          <w:szCs w:val="28"/>
        </w:rPr>
      </w:pPr>
      <w:r w:rsidRPr="00250006">
        <w:rPr>
          <w:i/>
          <w:iCs/>
          <w:szCs w:val="28"/>
        </w:rPr>
        <w:t>Τεχνηέντως ομολογημένη</w:t>
      </w:r>
    </w:p>
    <w:p w:rsidR="00CD7C58" w:rsidRPr="00250006" w:rsidRDefault="00CD7C58" w:rsidP="0005491F">
      <w:pPr>
        <w:pStyle w:val="Textoindependiente"/>
        <w:spacing w:after="240"/>
        <w:jc w:val="center"/>
        <w:rPr>
          <w:i/>
          <w:iCs/>
          <w:szCs w:val="28"/>
        </w:rPr>
      </w:pPr>
      <w:r w:rsidRPr="00250006">
        <w:rPr>
          <w:i/>
          <w:iCs/>
          <w:szCs w:val="28"/>
        </w:rPr>
        <w:t>η μεγάλη απουσία.</w:t>
      </w:r>
    </w:p>
    <w:p w:rsidR="00CD7C58" w:rsidRPr="00250006" w:rsidRDefault="00CD7C58" w:rsidP="0005491F">
      <w:pPr>
        <w:pStyle w:val="Textoindependiente"/>
        <w:spacing w:after="240"/>
        <w:jc w:val="center"/>
        <w:rPr>
          <w:i/>
          <w:iCs/>
          <w:szCs w:val="28"/>
        </w:rPr>
      </w:pPr>
    </w:p>
    <w:p w:rsidR="00CD7C58" w:rsidRPr="00250006" w:rsidRDefault="00CD7C58" w:rsidP="0005491F">
      <w:pPr>
        <w:ind w:left="360" w:firstLine="348"/>
        <w:jc w:val="center"/>
        <w:rPr>
          <w:rFonts w:ascii="Times New Roman" w:hAnsi="Times New Roman" w:cs="Times New Roman"/>
          <w:i/>
          <w:iCs/>
          <w:lang w:val="el-GR"/>
        </w:rPr>
      </w:pPr>
      <w:r w:rsidRPr="00250006">
        <w:rPr>
          <w:rFonts w:ascii="Times New Roman" w:hAnsi="Times New Roman" w:cs="Times New Roman"/>
          <w:i/>
          <w:iCs/>
          <w:lang w:val="el-GR"/>
        </w:rPr>
        <w:br w:type="page"/>
      </w:r>
    </w:p>
    <w:p w:rsidR="00CD7C58" w:rsidRPr="00250006" w:rsidRDefault="00CD7C58" w:rsidP="0005491F">
      <w:pPr>
        <w:ind w:left="360" w:firstLine="348"/>
        <w:jc w:val="center"/>
        <w:rPr>
          <w:rFonts w:ascii="Times New Roman" w:hAnsi="Times New Roman" w:cs="Times New Roman"/>
          <w:i/>
          <w:iCs/>
          <w:lang w:val="el-GR"/>
        </w:rPr>
      </w:pPr>
    </w:p>
    <w:p w:rsidR="00CD7C58" w:rsidRPr="00250006" w:rsidRDefault="00CD7C58" w:rsidP="0005491F">
      <w:pPr>
        <w:ind w:left="360" w:firstLine="348"/>
        <w:jc w:val="center"/>
        <w:rPr>
          <w:rFonts w:ascii="Times New Roman" w:hAnsi="Times New Roman" w:cs="Times New Roman"/>
          <w:sz w:val="32"/>
          <w:lang w:val="el-GR"/>
        </w:rPr>
      </w:pPr>
      <w:r w:rsidRPr="00250006">
        <w:rPr>
          <w:rFonts w:ascii="Times New Roman" w:hAnsi="Times New Roman" w:cs="Times New Roman"/>
          <w:i/>
          <w:color w:val="FF0000"/>
          <w:sz w:val="44"/>
          <w:szCs w:val="44"/>
          <w:lang w:val="el-GR"/>
        </w:rPr>
        <w:t>Φ</w:t>
      </w:r>
      <w:r w:rsidRPr="00250006">
        <w:rPr>
          <w:rFonts w:ascii="Times New Roman" w:hAnsi="Times New Roman" w:cs="Times New Roman"/>
          <w:sz w:val="32"/>
          <w:lang w:val="el-GR"/>
        </w:rPr>
        <w:t>υλλώματα, φύλλα, κλάδοι και άλλα</w:t>
      </w:r>
    </w:p>
    <w:p w:rsidR="00CD7C58" w:rsidRPr="00250006" w:rsidRDefault="00CD7C58" w:rsidP="0005491F">
      <w:pPr>
        <w:ind w:left="360" w:firstLine="348"/>
        <w:jc w:val="center"/>
        <w:rPr>
          <w:rFonts w:ascii="Times New Roman" w:hAnsi="Times New Roman" w:cs="Times New Roman"/>
          <w:iCs/>
          <w:sz w:val="32"/>
          <w:lang w:val="el-GR"/>
        </w:rPr>
      </w:pPr>
      <w:r w:rsidRPr="00250006">
        <w:rPr>
          <w:rFonts w:ascii="Times New Roman" w:hAnsi="Times New Roman" w:cs="Times New Roman"/>
          <w:iCs/>
          <w:sz w:val="32"/>
          <w:lang w:val="el-GR"/>
        </w:rPr>
        <w:t>μέρη φυτών, πρασινάδες, βρύα και φυτομύκητες,</w:t>
      </w:r>
    </w:p>
    <w:p w:rsidR="00CD7C58" w:rsidRPr="00250006" w:rsidRDefault="00CD7C58" w:rsidP="0005491F">
      <w:pPr>
        <w:ind w:left="360" w:firstLine="348"/>
        <w:jc w:val="center"/>
        <w:rPr>
          <w:rFonts w:ascii="Times New Roman" w:hAnsi="Times New Roman" w:cs="Times New Roman"/>
          <w:iCs/>
          <w:sz w:val="32"/>
          <w:lang w:val="el-GR"/>
        </w:rPr>
      </w:pPr>
      <w:r w:rsidRPr="00250006">
        <w:rPr>
          <w:rFonts w:ascii="Times New Roman" w:hAnsi="Times New Roman" w:cs="Times New Roman"/>
          <w:iCs/>
          <w:sz w:val="32"/>
          <w:lang w:val="el-GR"/>
        </w:rPr>
        <w:t>νωπά, απεξηραμένα, λελευκασμένα, βεβαμένα,</w:t>
      </w:r>
    </w:p>
    <w:p w:rsidR="00CD7C58" w:rsidRPr="00250006" w:rsidRDefault="00CD7C58" w:rsidP="0005491F">
      <w:pPr>
        <w:ind w:left="360" w:firstLine="348"/>
        <w:jc w:val="center"/>
        <w:rPr>
          <w:rFonts w:ascii="Times New Roman" w:hAnsi="Times New Roman" w:cs="Times New Roman"/>
          <w:i/>
          <w:iCs/>
          <w:sz w:val="32"/>
          <w:lang w:val="el-GR"/>
        </w:rPr>
      </w:pPr>
      <w:r w:rsidRPr="00250006">
        <w:rPr>
          <w:rFonts w:ascii="Times New Roman" w:hAnsi="Times New Roman" w:cs="Times New Roman"/>
          <w:iCs/>
          <w:sz w:val="32"/>
          <w:lang w:val="el-GR"/>
        </w:rPr>
        <w:t>διαπότιστα ή άλλως πώς παρασκευασμένα.</w:t>
      </w:r>
    </w:p>
    <w:p w:rsidR="00CD7C58" w:rsidRPr="00250006" w:rsidRDefault="00CD7C58" w:rsidP="0005491F">
      <w:pPr>
        <w:ind w:left="360" w:firstLine="348"/>
        <w:jc w:val="center"/>
        <w:rPr>
          <w:rFonts w:ascii="Times New Roman" w:hAnsi="Times New Roman" w:cs="Times New Roman"/>
          <w:lang w:val="el-GR"/>
        </w:rPr>
      </w:pPr>
      <w:r w:rsidRPr="00250006">
        <w:rPr>
          <w:rFonts w:ascii="Times New Roman" w:hAnsi="Times New Roman" w:cs="Times New Roman"/>
          <w:lang w:val="el-GR"/>
        </w:rPr>
        <w:t xml:space="preserve">                                            (Κοινό Δασμολόγιο)</w:t>
      </w:r>
    </w:p>
    <w:p w:rsidR="00CD7C58" w:rsidRPr="00250006" w:rsidRDefault="00CD7C58" w:rsidP="0005491F">
      <w:pPr>
        <w:ind w:left="360" w:firstLine="348"/>
        <w:jc w:val="center"/>
        <w:rPr>
          <w:rFonts w:ascii="Times New Roman" w:hAnsi="Times New Roman" w:cs="Times New Roman"/>
          <w:lang w:val="el-GR"/>
        </w:rPr>
      </w:pPr>
    </w:p>
    <w:p w:rsidR="00CD7C58" w:rsidRPr="00250006" w:rsidRDefault="00CD7C58" w:rsidP="0005491F">
      <w:pPr>
        <w:ind w:left="360" w:firstLine="348"/>
        <w:jc w:val="center"/>
        <w:rPr>
          <w:rFonts w:ascii="Times New Roman" w:hAnsi="Times New Roman" w:cs="Times New Roman"/>
          <w:i/>
          <w:sz w:val="32"/>
          <w:lang w:val="el-GR"/>
        </w:rPr>
      </w:pPr>
      <w:r w:rsidRPr="00250006">
        <w:rPr>
          <w:rFonts w:ascii="Times New Roman" w:hAnsi="Times New Roman" w:cs="Times New Roman"/>
          <w:i/>
          <w:color w:val="FF0000"/>
          <w:sz w:val="44"/>
          <w:szCs w:val="44"/>
          <w:lang w:val="el-GR"/>
        </w:rPr>
        <w:t>Η</w:t>
      </w:r>
      <w:r w:rsidRPr="00250006">
        <w:rPr>
          <w:rFonts w:ascii="Times New Roman" w:hAnsi="Times New Roman" w:cs="Times New Roman"/>
          <w:i/>
          <w:sz w:val="32"/>
          <w:lang w:val="el-GR"/>
        </w:rPr>
        <w:t xml:space="preserve"> γλώσσα χάνεται· η σήραγγα</w:t>
      </w:r>
    </w:p>
    <w:p w:rsidR="00CD7C58" w:rsidRPr="00250006" w:rsidRDefault="00CD7C58" w:rsidP="0005491F">
      <w:pPr>
        <w:ind w:left="360" w:firstLine="348"/>
        <w:jc w:val="center"/>
        <w:rPr>
          <w:rFonts w:ascii="Times New Roman" w:hAnsi="Times New Roman" w:cs="Times New Roman"/>
          <w:i/>
          <w:sz w:val="32"/>
          <w:lang w:val="el-GR"/>
        </w:rPr>
      </w:pPr>
      <w:r w:rsidRPr="00250006">
        <w:rPr>
          <w:rFonts w:ascii="Times New Roman" w:hAnsi="Times New Roman" w:cs="Times New Roman"/>
          <w:i/>
          <w:sz w:val="32"/>
          <w:lang w:val="el-GR"/>
        </w:rPr>
        <w:t>βαθαίνει.</w:t>
      </w:r>
    </w:p>
    <w:p w:rsidR="00CD7C58" w:rsidRPr="00250006" w:rsidRDefault="00CD7C58" w:rsidP="0005491F">
      <w:pPr>
        <w:ind w:left="360" w:firstLine="348"/>
        <w:jc w:val="center"/>
        <w:rPr>
          <w:rFonts w:ascii="Times New Roman" w:hAnsi="Times New Roman" w:cs="Times New Roman"/>
          <w:i/>
          <w:sz w:val="32"/>
          <w:lang w:val="el-GR"/>
        </w:rPr>
      </w:pPr>
    </w:p>
    <w:p w:rsidR="00CD7C58" w:rsidRPr="00250006" w:rsidRDefault="00CD7C58" w:rsidP="0005491F">
      <w:pPr>
        <w:ind w:left="360" w:firstLine="348"/>
        <w:jc w:val="center"/>
        <w:rPr>
          <w:rFonts w:ascii="Times New Roman" w:hAnsi="Times New Roman" w:cs="Times New Roman"/>
          <w:sz w:val="32"/>
          <w:lang w:val="el-GR"/>
        </w:rPr>
      </w:pPr>
      <w:r w:rsidRPr="00250006">
        <w:rPr>
          <w:rFonts w:ascii="Times New Roman" w:hAnsi="Times New Roman" w:cs="Times New Roman"/>
          <w:sz w:val="32"/>
          <w:lang w:val="el-GR"/>
        </w:rPr>
        <w:t>▲</w:t>
      </w:r>
    </w:p>
    <w:p w:rsidR="00CD7C58" w:rsidRPr="00250006" w:rsidRDefault="00CD7C58" w:rsidP="0005491F">
      <w:pPr>
        <w:ind w:left="360" w:firstLine="348"/>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i/>
          <w:iCs/>
          <w:color w:val="FF0000"/>
          <w:sz w:val="48"/>
          <w:lang w:val="el-GR"/>
        </w:rPr>
        <w:t>Α</w:t>
      </w:r>
      <w:r w:rsidRPr="00250006">
        <w:rPr>
          <w:rFonts w:ascii="Times New Roman" w:hAnsi="Times New Roman" w:cs="Times New Roman"/>
          <w:sz w:val="32"/>
          <w:lang w:val="el-GR"/>
        </w:rPr>
        <w:t>ν χαθούν (ας χαθούν)</w:t>
      </w: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s-ES_tradnl"/>
        </w:rPr>
        <w:t>o</w:t>
      </w:r>
      <w:r w:rsidRPr="00250006">
        <w:rPr>
          <w:rFonts w:ascii="Times New Roman" w:hAnsi="Times New Roman" w:cs="Times New Roman"/>
          <w:sz w:val="32"/>
          <w:lang w:val="el-GR"/>
        </w:rPr>
        <w:t>ι τάρανδοι;</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32"/>
          <w:lang w:val="el-GR"/>
        </w:rPr>
        <w:t>Ναούς ΟΧΙ  Νήες.</w:t>
      </w:r>
    </w:p>
    <w:p w:rsidR="00CD7C58" w:rsidRPr="00250006" w:rsidRDefault="00CD7C58" w:rsidP="0005491F">
      <w:pPr>
        <w:pStyle w:val="Textoindependiente"/>
        <w:rPr>
          <w:i/>
          <w:iCs/>
        </w:rPr>
      </w:pPr>
    </w:p>
    <w:p w:rsidR="00CD7C58" w:rsidRPr="00250006" w:rsidRDefault="00CD7C58" w:rsidP="0005491F">
      <w:pPr>
        <w:pStyle w:val="Textoindependiente"/>
        <w:rPr>
          <w:i/>
          <w:iCs/>
        </w:rPr>
      </w:pPr>
      <w:r w:rsidRPr="00250006">
        <w:rPr>
          <w:i/>
          <w:iCs/>
        </w:rPr>
        <w:br w:type="page"/>
      </w:r>
    </w:p>
    <w:p w:rsidR="00CD7C58" w:rsidRPr="00250006" w:rsidRDefault="00CD7C58" w:rsidP="0005491F">
      <w:pPr>
        <w:pStyle w:val="Textoindependiente"/>
        <w:rPr>
          <w:i/>
          <w:iCs/>
        </w:rPr>
      </w:pPr>
    </w:p>
    <w:p w:rsidR="00CD7C58" w:rsidRPr="00250006" w:rsidRDefault="00CD7C58" w:rsidP="0005491F">
      <w:pPr>
        <w:pStyle w:val="Textoindependiente"/>
        <w:spacing w:after="240"/>
        <w:jc w:val="center"/>
        <w:rPr>
          <w:szCs w:val="28"/>
        </w:rPr>
      </w:pPr>
      <w:r w:rsidRPr="00250006">
        <w:rPr>
          <w:i/>
          <w:iCs/>
          <w:color w:val="FF0000"/>
          <w:sz w:val="48"/>
          <w:szCs w:val="48"/>
        </w:rPr>
        <w:t>Ό</w:t>
      </w:r>
      <w:r w:rsidRPr="00250006">
        <w:rPr>
          <w:szCs w:val="28"/>
        </w:rPr>
        <w:t>λα θέαμα·</w:t>
      </w:r>
    </w:p>
    <w:p w:rsidR="00CD7C58" w:rsidRPr="00250006" w:rsidRDefault="00CD7C58" w:rsidP="0005491F">
      <w:pPr>
        <w:pStyle w:val="Textoindependiente"/>
        <w:spacing w:after="240"/>
        <w:jc w:val="center"/>
        <w:rPr>
          <w:szCs w:val="28"/>
        </w:rPr>
      </w:pPr>
      <w:r w:rsidRPr="00250006">
        <w:rPr>
          <w:i/>
          <w:iCs/>
          <w:szCs w:val="28"/>
          <w:lang w:val="es-ES"/>
        </w:rPr>
        <w:t>kitsch</w:t>
      </w:r>
      <w:r w:rsidRPr="00250006">
        <w:rPr>
          <w:i/>
          <w:iCs/>
          <w:szCs w:val="28"/>
        </w:rPr>
        <w:t xml:space="preserve">  </w:t>
      </w:r>
      <w:r w:rsidRPr="00250006">
        <w:rPr>
          <w:szCs w:val="28"/>
        </w:rPr>
        <w:t>ιλαρότατο.</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jc w:val="center"/>
        <w:rPr>
          <w:i/>
          <w:iCs/>
          <w:szCs w:val="28"/>
        </w:rPr>
      </w:pPr>
      <w:r w:rsidRPr="00250006">
        <w:rPr>
          <w:i/>
          <w:iCs/>
          <w:szCs w:val="28"/>
        </w:rPr>
        <w:t>Η ελαφρότητα που μας ντύνει!</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rPr>
          <w:i/>
          <w:iCs/>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Γ</w:t>
      </w:r>
      <w:r w:rsidRPr="00250006">
        <w:rPr>
          <w:rFonts w:ascii="Times New Roman" w:hAnsi="Times New Roman" w:cs="Times New Roman"/>
          <w:sz w:val="28"/>
          <w:szCs w:val="28"/>
          <w:lang w:val="el-GR"/>
        </w:rPr>
        <w:t>υρτός ή αθάνατος ο Μπόρχες είχε δίκιο</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όταν έλεγε πως δεν ήταν ο Μπόρχες.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Τα ονόματα δεν μας ανήκουν.</w:t>
      </w:r>
    </w:p>
    <w:p w:rsidR="00CD7C58" w:rsidRPr="00250006" w:rsidRDefault="00CD7C58" w:rsidP="0005491F">
      <w:pPr>
        <w:pStyle w:val="Textoindependiente"/>
        <w:rPr>
          <w:szCs w:val="28"/>
        </w:rPr>
      </w:pPr>
    </w:p>
    <w:p w:rsidR="00CD7C58" w:rsidRPr="00250006" w:rsidRDefault="00CD7C58" w:rsidP="0005491F">
      <w:pPr>
        <w:pStyle w:val="Textoindependiente"/>
        <w:jc w:val="center"/>
        <w:rPr>
          <w:szCs w:val="28"/>
        </w:rPr>
      </w:pPr>
      <w:r w:rsidRPr="00250006">
        <w:rPr>
          <w:szCs w:val="28"/>
        </w:rPr>
        <w:br w:type="page"/>
      </w:r>
      <w:r w:rsidRPr="00250006">
        <w:rPr>
          <w:i/>
          <w:iCs/>
          <w:color w:val="FF0000"/>
          <w:sz w:val="48"/>
          <w:szCs w:val="48"/>
        </w:rPr>
        <w:t>Τ</w:t>
      </w:r>
      <w:r w:rsidRPr="00250006">
        <w:rPr>
          <w:szCs w:val="28"/>
        </w:rPr>
        <w:t>ί δικαιώματα πνευματικής ιδιοκτησίας!</w:t>
      </w:r>
    </w:p>
    <w:p w:rsidR="00CD7C58" w:rsidRPr="00250006" w:rsidRDefault="00CD7C58" w:rsidP="0005491F">
      <w:pPr>
        <w:pStyle w:val="Textoindependiente"/>
        <w:jc w:val="center"/>
        <w:rPr>
          <w:szCs w:val="28"/>
        </w:rPr>
      </w:pPr>
      <w:r w:rsidRPr="00250006">
        <w:rPr>
          <w:szCs w:val="28"/>
        </w:rPr>
        <w:t>Το πνεύμα δεν έχει ιδιοκτήτη.</w:t>
      </w:r>
    </w:p>
    <w:p w:rsidR="00CD7C58" w:rsidRPr="00250006" w:rsidRDefault="00CD7C58" w:rsidP="0005491F">
      <w:pPr>
        <w:pStyle w:val="Textoindependiente"/>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spacing w:after="240"/>
        <w:jc w:val="center"/>
        <w:rPr>
          <w:i/>
          <w:iCs/>
          <w:szCs w:val="28"/>
        </w:rPr>
      </w:pPr>
      <w:r w:rsidRPr="00250006">
        <w:rPr>
          <w:i/>
          <w:iCs/>
          <w:szCs w:val="28"/>
        </w:rPr>
        <w:t>Η σκέψη σε βοηθάει να βλέπεις</w:t>
      </w:r>
    </w:p>
    <w:p w:rsidR="00CD7C58" w:rsidRPr="00250006" w:rsidRDefault="00CD7C58" w:rsidP="0005491F">
      <w:pPr>
        <w:pStyle w:val="Textoindependiente"/>
        <w:spacing w:after="240"/>
        <w:jc w:val="center"/>
        <w:rPr>
          <w:i/>
          <w:iCs/>
          <w:szCs w:val="28"/>
        </w:rPr>
      </w:pPr>
      <w:r w:rsidRPr="00250006">
        <w:rPr>
          <w:i/>
          <w:iCs/>
          <w:szCs w:val="28"/>
        </w:rPr>
        <w:t>λίγο ευκρινέστερα·</w:t>
      </w:r>
    </w:p>
    <w:p w:rsidR="00CD7C58" w:rsidRPr="00250006" w:rsidRDefault="00CD7C58" w:rsidP="0005491F">
      <w:pPr>
        <w:spacing w:after="240"/>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όπως το καννοκιάλι.</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Τ</w:t>
      </w:r>
      <w:r w:rsidRPr="00250006">
        <w:rPr>
          <w:rFonts w:ascii="Times New Roman" w:hAnsi="Times New Roman" w:cs="Times New Roman"/>
          <w:sz w:val="28"/>
          <w:szCs w:val="28"/>
          <w:lang w:val="el-GR"/>
        </w:rPr>
        <w:t>ο παράδοξο και το παράλογο</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βρίσκονται πιο κοντά στην ουσία –</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την άλλη διάσταση.</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rPr>
        <w:t>Es</w:t>
      </w:r>
      <w:r w:rsidRPr="00250006">
        <w:rPr>
          <w:rFonts w:ascii="Times New Roman" w:hAnsi="Times New Roman" w:cs="Times New Roman"/>
          <w:i/>
          <w:iCs/>
          <w:sz w:val="28"/>
          <w:szCs w:val="28"/>
          <w:lang w:val="el-GR"/>
        </w:rPr>
        <w:t xml:space="preserve"> </w:t>
      </w:r>
      <w:r w:rsidRPr="00250006">
        <w:rPr>
          <w:rFonts w:ascii="Times New Roman" w:hAnsi="Times New Roman" w:cs="Times New Roman"/>
          <w:i/>
          <w:iCs/>
          <w:sz w:val="28"/>
          <w:szCs w:val="28"/>
        </w:rPr>
        <w:t>o</w:t>
      </w:r>
      <w:r w:rsidRPr="00250006">
        <w:rPr>
          <w:rFonts w:ascii="Times New Roman" w:hAnsi="Times New Roman" w:cs="Times New Roman"/>
          <w:i/>
          <w:iCs/>
          <w:sz w:val="28"/>
          <w:szCs w:val="28"/>
          <w:lang w:val="el-GR"/>
        </w:rPr>
        <w:t xml:space="preserve"> </w:t>
      </w:r>
      <w:r w:rsidRPr="00250006">
        <w:rPr>
          <w:rFonts w:ascii="Times New Roman" w:hAnsi="Times New Roman" w:cs="Times New Roman"/>
          <w:i/>
          <w:iCs/>
          <w:sz w:val="28"/>
          <w:szCs w:val="28"/>
        </w:rPr>
        <w:t>no</w:t>
      </w:r>
      <w:r w:rsidRPr="00250006">
        <w:rPr>
          <w:rFonts w:ascii="Times New Roman" w:hAnsi="Times New Roman" w:cs="Times New Roman"/>
          <w:i/>
          <w:iCs/>
          <w:sz w:val="28"/>
          <w:szCs w:val="28"/>
          <w:lang w:val="el-GR"/>
        </w:rPr>
        <w:t xml:space="preserve"> </w:t>
      </w:r>
      <w:r w:rsidRPr="00250006">
        <w:rPr>
          <w:rFonts w:ascii="Times New Roman" w:hAnsi="Times New Roman" w:cs="Times New Roman"/>
          <w:i/>
          <w:iCs/>
          <w:sz w:val="28"/>
          <w:szCs w:val="28"/>
        </w:rPr>
        <w:t>es</w:t>
      </w:r>
      <w:r w:rsidRPr="00250006">
        <w:rPr>
          <w:rFonts w:ascii="Times New Roman" w:hAnsi="Times New Roman" w:cs="Times New Roman"/>
          <w:i/>
          <w:iCs/>
          <w:sz w:val="28"/>
          <w:szCs w:val="28"/>
          <w:lang w:val="el-GR"/>
        </w:rPr>
        <w:t>.</w:t>
      </w:r>
    </w:p>
    <w:p w:rsidR="00CD7C58" w:rsidRPr="00250006" w:rsidRDefault="00CD7C58" w:rsidP="0005491F">
      <w:pPr>
        <w:pStyle w:val="Textoindependiente"/>
        <w:rPr>
          <w:szCs w:val="28"/>
        </w:rPr>
      </w:pPr>
    </w:p>
    <w:p w:rsidR="00CD7C58" w:rsidRPr="00250006" w:rsidRDefault="00CD7C58" w:rsidP="0005491F">
      <w:pPr>
        <w:pStyle w:val="Textoindependiente"/>
        <w:spacing w:after="240"/>
        <w:jc w:val="center"/>
        <w:rPr>
          <w:szCs w:val="28"/>
        </w:rPr>
      </w:pPr>
      <w:r w:rsidRPr="00250006">
        <w:rPr>
          <w:szCs w:val="28"/>
        </w:rPr>
        <w:br w:type="page"/>
      </w:r>
      <w:r w:rsidRPr="00250006">
        <w:rPr>
          <w:i/>
          <w:iCs/>
          <w:color w:val="FF0000"/>
          <w:sz w:val="48"/>
          <w:szCs w:val="48"/>
        </w:rPr>
        <w:t>Η</w:t>
      </w:r>
      <w:r w:rsidRPr="00250006">
        <w:rPr>
          <w:i/>
          <w:iCs/>
          <w:color w:val="FF0000"/>
          <w:szCs w:val="28"/>
        </w:rPr>
        <w:t xml:space="preserve"> </w:t>
      </w:r>
      <w:r w:rsidRPr="00250006">
        <w:rPr>
          <w:szCs w:val="28"/>
        </w:rPr>
        <w:t xml:space="preserve"> δημιουργικότητα είναι το άλλοθι</w:t>
      </w:r>
    </w:p>
    <w:p w:rsidR="00CD7C58" w:rsidRPr="00250006" w:rsidRDefault="00CD7C58" w:rsidP="0005491F">
      <w:pPr>
        <w:pStyle w:val="Textoindependiente"/>
        <w:spacing w:after="240"/>
        <w:jc w:val="center"/>
        <w:rPr>
          <w:szCs w:val="28"/>
        </w:rPr>
      </w:pPr>
      <w:r w:rsidRPr="00250006">
        <w:rPr>
          <w:szCs w:val="28"/>
        </w:rPr>
        <w:t>εκείνων που προσπαθούν να απαγκιστρωθούν</w:t>
      </w:r>
    </w:p>
    <w:p w:rsidR="00CD7C58" w:rsidRPr="00250006" w:rsidRDefault="00CD7C58" w:rsidP="0005491F">
      <w:pPr>
        <w:pStyle w:val="Textoindependiente"/>
        <w:spacing w:after="240"/>
        <w:jc w:val="center"/>
        <w:rPr>
          <w:szCs w:val="28"/>
        </w:rPr>
      </w:pPr>
      <w:r w:rsidRPr="00250006">
        <w:rPr>
          <w:szCs w:val="28"/>
        </w:rPr>
        <w:t>από την άχρωμη ανωνυμία για να ταφούν</w:t>
      </w:r>
    </w:p>
    <w:p w:rsidR="00CD7C58" w:rsidRPr="00250006" w:rsidRDefault="00CD7C58" w:rsidP="0005491F">
      <w:pPr>
        <w:pStyle w:val="Textoindependiente"/>
        <w:spacing w:after="240"/>
        <w:jc w:val="center"/>
        <w:rPr>
          <w:szCs w:val="28"/>
        </w:rPr>
      </w:pPr>
      <w:r w:rsidRPr="00250006">
        <w:rPr>
          <w:szCs w:val="28"/>
        </w:rPr>
        <w:t>σε μια τέχνη με ακόρεστη ροπή</w:t>
      </w:r>
    </w:p>
    <w:p w:rsidR="00CD7C58" w:rsidRPr="00250006" w:rsidRDefault="00CD7C58" w:rsidP="0005491F">
      <w:pPr>
        <w:pStyle w:val="Textoindependiente"/>
        <w:spacing w:after="240"/>
        <w:jc w:val="center"/>
        <w:rPr>
          <w:szCs w:val="28"/>
        </w:rPr>
      </w:pPr>
      <w:r w:rsidRPr="00250006">
        <w:rPr>
          <w:szCs w:val="28"/>
        </w:rPr>
        <w:t>κα-τα-να-λω-τι-κή.</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jc w:val="center"/>
        <w:rPr>
          <w:szCs w:val="28"/>
        </w:rPr>
      </w:pPr>
    </w:p>
    <w:p w:rsidR="00CD7C58" w:rsidRPr="00250006" w:rsidRDefault="00CD7C58" w:rsidP="0005491F">
      <w:pPr>
        <w:pStyle w:val="Textoindependiente"/>
        <w:spacing w:after="240"/>
        <w:jc w:val="center"/>
        <w:rPr>
          <w:i/>
          <w:iCs/>
          <w:szCs w:val="28"/>
        </w:rPr>
      </w:pPr>
      <w:r w:rsidRPr="00250006">
        <w:rPr>
          <w:i/>
          <w:iCs/>
          <w:szCs w:val="28"/>
        </w:rPr>
        <w:t>Όπου το βλέμμα</w:t>
      </w:r>
    </w:p>
    <w:p w:rsidR="00CD7C58" w:rsidRPr="00250006" w:rsidRDefault="00CD7C58" w:rsidP="0005491F">
      <w:pPr>
        <w:pStyle w:val="Textoindependiente"/>
        <w:spacing w:after="240"/>
        <w:jc w:val="center"/>
        <w:rPr>
          <w:i/>
          <w:iCs/>
          <w:szCs w:val="28"/>
        </w:rPr>
      </w:pPr>
      <w:r w:rsidRPr="00250006">
        <w:rPr>
          <w:i/>
          <w:iCs/>
          <w:szCs w:val="28"/>
        </w:rPr>
        <w:t>εκεί κι ο καλλιτέχνης.</w:t>
      </w:r>
    </w:p>
    <w:p w:rsidR="00CD7C58" w:rsidRPr="00250006" w:rsidRDefault="00CD7C58" w:rsidP="0005491F">
      <w:pPr>
        <w:pStyle w:val="Textoindependiente"/>
        <w:spacing w:after="240"/>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r w:rsidRPr="00250006">
        <w:rPr>
          <w:i/>
          <w:iCs/>
          <w:szCs w:val="28"/>
        </w:rPr>
        <w:t>▲</w:t>
      </w:r>
    </w:p>
    <w:p w:rsidR="00CD7C58" w:rsidRPr="00250006" w:rsidRDefault="00CD7C58" w:rsidP="0005491F">
      <w:pPr>
        <w:pStyle w:val="Textoindependiente"/>
        <w:jc w:val="center"/>
        <w:rPr>
          <w:i/>
          <w:iCs/>
          <w:szCs w:val="28"/>
        </w:rPr>
      </w:pPr>
    </w:p>
    <w:p w:rsidR="00CD7C58" w:rsidRPr="00250006" w:rsidRDefault="00CD7C58" w:rsidP="0005491F">
      <w:pPr>
        <w:pStyle w:val="Textoindependiente"/>
        <w:jc w:val="center"/>
        <w:rPr>
          <w:i/>
          <w:iCs/>
          <w:szCs w:val="28"/>
        </w:rPr>
      </w:pPr>
    </w:p>
    <w:p w:rsidR="00CD7C58" w:rsidRPr="00250006" w:rsidRDefault="00CD7C58" w:rsidP="0005491F">
      <w:pPr>
        <w:pStyle w:val="Textoindependiente"/>
        <w:spacing w:after="240"/>
        <w:jc w:val="center"/>
        <w:rPr>
          <w:szCs w:val="28"/>
        </w:rPr>
      </w:pPr>
      <w:r w:rsidRPr="00250006">
        <w:rPr>
          <w:i/>
          <w:iCs/>
          <w:color w:val="FF0000"/>
          <w:sz w:val="48"/>
          <w:szCs w:val="48"/>
        </w:rPr>
        <w:t>Τ</w:t>
      </w:r>
      <w:r w:rsidRPr="00250006">
        <w:rPr>
          <w:szCs w:val="28"/>
        </w:rPr>
        <w:t xml:space="preserve">ο  </w:t>
      </w:r>
      <w:r w:rsidRPr="00250006">
        <w:rPr>
          <w:i/>
          <w:iCs/>
          <w:szCs w:val="28"/>
        </w:rPr>
        <w:t>Τζάντε</w:t>
      </w:r>
      <w:r w:rsidRPr="00250006">
        <w:rPr>
          <w:szCs w:val="28"/>
        </w:rPr>
        <w:t xml:space="preserve"> φεύγει...</w:t>
      </w:r>
    </w:p>
    <w:p w:rsidR="00CD7C58" w:rsidRPr="00250006" w:rsidRDefault="00CD7C58" w:rsidP="0005491F">
      <w:pPr>
        <w:pStyle w:val="Textoindependiente"/>
        <w:spacing w:after="240"/>
        <w:jc w:val="center"/>
        <w:rPr>
          <w:szCs w:val="28"/>
        </w:rPr>
      </w:pPr>
      <w:r w:rsidRPr="00250006">
        <w:rPr>
          <w:szCs w:val="28"/>
        </w:rPr>
        <w:t>μα  οι μαούνες  νυχθημερόν μας  ξε-</w:t>
      </w:r>
    </w:p>
    <w:p w:rsidR="00CD7C58" w:rsidRPr="00250006" w:rsidRDefault="00CD7C58" w:rsidP="0005491F">
      <w:pPr>
        <w:pStyle w:val="Textoindependiente"/>
        <w:spacing w:after="240"/>
        <w:jc w:val="center"/>
        <w:rPr>
          <w:szCs w:val="28"/>
        </w:rPr>
      </w:pPr>
      <w:r w:rsidRPr="00250006">
        <w:rPr>
          <w:szCs w:val="28"/>
        </w:rPr>
        <w:t>μπαρκάρουν</w:t>
      </w:r>
    </w:p>
    <w:p w:rsidR="00CD7C58" w:rsidRPr="00250006" w:rsidRDefault="00CD7C58" w:rsidP="0005491F">
      <w:pPr>
        <w:pStyle w:val="Textoindependiente"/>
        <w:spacing w:after="240"/>
        <w:jc w:val="center"/>
        <w:rPr>
          <w:szCs w:val="28"/>
        </w:rPr>
      </w:pPr>
      <w:r w:rsidRPr="00250006">
        <w:rPr>
          <w:szCs w:val="28"/>
        </w:rPr>
        <w:t>μουσάτους και πρελάτους!</w:t>
      </w:r>
    </w:p>
    <w:p w:rsidR="00CD7C58" w:rsidRPr="00250006" w:rsidRDefault="00CD7C58" w:rsidP="0005491F">
      <w:pPr>
        <w:pStyle w:val="Textoindependiente"/>
        <w:spacing w:after="240"/>
        <w:jc w:val="center"/>
        <w:rPr>
          <w:szCs w:val="28"/>
        </w:rPr>
      </w:pPr>
    </w:p>
    <w:p w:rsidR="00CD7C58" w:rsidRPr="00250006" w:rsidRDefault="00CD7C58" w:rsidP="0005491F">
      <w:pPr>
        <w:pStyle w:val="Textoindependiente"/>
        <w:spacing w:after="240"/>
        <w:jc w:val="center"/>
        <w:rPr>
          <w:i/>
          <w:iCs/>
          <w:szCs w:val="28"/>
        </w:rPr>
      </w:pPr>
      <w:r w:rsidRPr="00250006">
        <w:rPr>
          <w:i/>
          <w:iCs/>
          <w:szCs w:val="28"/>
        </w:rPr>
        <w:t>Δοξομανείς και σέμπροι</w:t>
      </w:r>
    </w:p>
    <w:p w:rsidR="00CD7C58" w:rsidRPr="00250006" w:rsidRDefault="00CD7C58" w:rsidP="0005491F">
      <w:pPr>
        <w:pStyle w:val="Textoindependiente"/>
        <w:spacing w:after="240"/>
        <w:jc w:val="center"/>
      </w:pPr>
      <w:r w:rsidRPr="00250006">
        <w:rPr>
          <w:i/>
          <w:iCs/>
          <w:szCs w:val="28"/>
        </w:rPr>
        <w:t>του Γιαραμπή!</w:t>
      </w:r>
      <w:r w:rsidRPr="00250006">
        <w:rPr>
          <w:i/>
          <w:iCs/>
          <w:szCs w:val="28"/>
        </w:rPr>
        <w:br w:type="page"/>
      </w:r>
      <w:r w:rsidRPr="00250006">
        <w:rPr>
          <w:i/>
          <w:iCs/>
          <w:color w:val="FF0000"/>
          <w:sz w:val="48"/>
        </w:rPr>
        <w:t>Ο</w:t>
      </w:r>
      <w:r w:rsidRPr="00250006">
        <w:t>ι χαρουπιές οι θεούσες και το τόπι.</w:t>
      </w:r>
    </w:p>
    <w:p w:rsidR="00CD7C58" w:rsidRPr="00250006" w:rsidRDefault="00CD7C58" w:rsidP="0005491F">
      <w:pPr>
        <w:jc w:val="center"/>
        <w:rPr>
          <w:rFonts w:ascii="Times New Roman" w:hAnsi="Times New Roman" w:cs="Times New Roman"/>
          <w:sz w:val="32"/>
          <w:lang w:val="el-GR"/>
        </w:rPr>
      </w:pPr>
    </w:p>
    <w:p w:rsidR="00CD7C58" w:rsidRPr="0005491F" w:rsidRDefault="00CD7C58" w:rsidP="00CD7C58">
      <w:pPr>
        <w:pStyle w:val="Ttulo9"/>
        <w:tabs>
          <w:tab w:val="left" w:pos="0"/>
        </w:tabs>
        <w:spacing w:after="240" w:line="240" w:lineRule="auto"/>
        <w:jc w:val="center"/>
        <w:textAlignment w:val="auto"/>
        <w:rPr>
          <w:color w:val="auto"/>
          <w:sz w:val="28"/>
          <w:szCs w:val="28"/>
        </w:rPr>
      </w:pPr>
      <w:r w:rsidRPr="0005491F">
        <w:rPr>
          <w:color w:val="auto"/>
          <w:sz w:val="28"/>
          <w:szCs w:val="28"/>
        </w:rPr>
        <w:t>Μόλις το θερμόμετρο πέσει</w:t>
      </w:r>
    </w:p>
    <w:p w:rsidR="00CD7C58" w:rsidRPr="0005491F" w:rsidRDefault="00CD7C58" w:rsidP="0005491F">
      <w:pPr>
        <w:spacing w:after="240"/>
        <w:jc w:val="center"/>
        <w:rPr>
          <w:rFonts w:ascii="Times New Roman" w:hAnsi="Times New Roman" w:cs="Times New Roman"/>
          <w:i/>
          <w:iCs/>
          <w:sz w:val="28"/>
          <w:szCs w:val="28"/>
        </w:rPr>
      </w:pPr>
      <w:r w:rsidRPr="0005491F">
        <w:rPr>
          <w:rFonts w:ascii="Times New Roman" w:hAnsi="Times New Roman" w:cs="Times New Roman"/>
          <w:i/>
          <w:iCs/>
          <w:sz w:val="28"/>
          <w:szCs w:val="28"/>
        </w:rPr>
        <w:t>τα τζιτζίκια θα χαθούνε.</w:t>
      </w:r>
    </w:p>
    <w:p w:rsidR="00CD7C58" w:rsidRPr="00250006" w:rsidRDefault="00CD7C58" w:rsidP="0005491F">
      <w:pPr>
        <w:jc w:val="center"/>
        <w:rPr>
          <w:rFonts w:ascii="Times New Roman" w:hAnsi="Times New Roman" w:cs="Times New Roman"/>
          <w:sz w:val="24"/>
          <w:szCs w:val="24"/>
          <w:lang w:val="el-GR"/>
        </w:rPr>
      </w:pPr>
      <w:r w:rsidRPr="00250006">
        <w:rPr>
          <w:rFonts w:ascii="Times New Roman" w:hAnsi="Times New Roman" w:cs="Times New Roman"/>
          <w:sz w:val="24"/>
          <w:szCs w:val="24"/>
          <w:lang w:val="el-GR"/>
        </w:rPr>
        <w:t xml:space="preserve">                       (οι εφημερίδες)</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sz w:val="32"/>
          <w:lang w:val="el-GR"/>
        </w:rPr>
      </w:pPr>
      <w:r w:rsidRPr="00250006">
        <w:rPr>
          <w:rFonts w:ascii="Times New Roman" w:hAnsi="Times New Roman" w:cs="Times New Roman"/>
          <w:sz w:val="32"/>
          <w:lang w:val="el-GR"/>
        </w:rPr>
        <w:t>▲</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pStyle w:val="Textoindependiente"/>
        <w:spacing w:after="240"/>
        <w:jc w:val="center"/>
      </w:pPr>
      <w:r w:rsidRPr="00250006">
        <w:rPr>
          <w:i/>
          <w:iCs/>
          <w:color w:val="FF0000"/>
          <w:sz w:val="48"/>
        </w:rPr>
        <w:t>Α</w:t>
      </w:r>
      <w:r w:rsidRPr="00250006">
        <w:t>κριτομυθίες με αφοριστική διάθεση</w:t>
      </w:r>
    </w:p>
    <w:p w:rsidR="00CD7C58" w:rsidRPr="00250006" w:rsidRDefault="00CD7C58" w:rsidP="0005491F">
      <w:pPr>
        <w:pStyle w:val="Textoindependiente"/>
        <w:spacing w:after="240"/>
        <w:jc w:val="center"/>
      </w:pPr>
      <w:r w:rsidRPr="00250006">
        <w:t>και άλλοθι  το αθρόο συνάφι</w:t>
      </w:r>
    </w:p>
    <w:p w:rsidR="00CD7C58" w:rsidRPr="00250006" w:rsidRDefault="00CD7C58" w:rsidP="0005491F">
      <w:pPr>
        <w:pStyle w:val="Textoindependiente"/>
        <w:spacing w:after="240"/>
        <w:jc w:val="center"/>
      </w:pPr>
      <w:r w:rsidRPr="00250006">
        <w:t>που συνήθως δεν ξέρει</w:t>
      </w:r>
    </w:p>
    <w:p w:rsidR="00CD7C58" w:rsidRPr="00250006" w:rsidRDefault="00CD7C58" w:rsidP="0005491F">
      <w:pPr>
        <w:pStyle w:val="Textoindependiente"/>
        <w:spacing w:after="240"/>
        <w:jc w:val="center"/>
      </w:pPr>
      <w:r w:rsidRPr="00250006">
        <w:t>τι το περιμένει...</w:t>
      </w:r>
    </w:p>
    <w:p w:rsidR="00CD7C58" w:rsidRPr="00250006" w:rsidRDefault="00CD7C58" w:rsidP="0005491F">
      <w:pPr>
        <w:pStyle w:val="Textoindependiente"/>
        <w:spacing w:after="240"/>
        <w:jc w:val="center"/>
      </w:pPr>
    </w:p>
    <w:p w:rsidR="00CD7C58" w:rsidRPr="00250006" w:rsidRDefault="00CD7C58" w:rsidP="0005491F">
      <w:pPr>
        <w:pStyle w:val="Textoindependiente"/>
        <w:jc w:val="center"/>
      </w:pPr>
    </w:p>
    <w:p w:rsidR="00CD7C58" w:rsidRPr="00250006" w:rsidRDefault="00CD7C58" w:rsidP="0005491F">
      <w:pPr>
        <w:pStyle w:val="Textoindependiente"/>
        <w:jc w:val="center"/>
        <w:rPr>
          <w:i/>
          <w:iCs/>
        </w:rPr>
      </w:pPr>
      <w:r w:rsidRPr="00250006">
        <w:rPr>
          <w:i/>
          <w:iCs/>
        </w:rPr>
        <w:t>Το προφανές είναι αόρατο.</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05491F">
      <w:pPr>
        <w:pStyle w:val="Textoindependiente"/>
        <w:ind w:left="360"/>
      </w:pPr>
      <w:r w:rsidRPr="00250006">
        <w:br w:type="page"/>
      </w:r>
    </w:p>
    <w:p w:rsidR="00CD7C58" w:rsidRPr="00250006" w:rsidRDefault="00CD7C58" w:rsidP="0005491F">
      <w:pPr>
        <w:pStyle w:val="Textoindependiente"/>
        <w:ind w:left="360"/>
        <w:rPr>
          <w:lang w:val="es-ES"/>
        </w:rPr>
      </w:pPr>
    </w:p>
    <w:p w:rsidR="00CD7C58" w:rsidRPr="00250006" w:rsidRDefault="00CD7C58" w:rsidP="0005491F">
      <w:pPr>
        <w:pStyle w:val="Textoindependiente"/>
        <w:ind w:left="360"/>
        <w:rPr>
          <w:lang w:val="es-ES"/>
        </w:rPr>
      </w:pPr>
    </w:p>
    <w:p w:rsidR="00CD7C58" w:rsidRPr="00250006" w:rsidRDefault="00CD7C58" w:rsidP="0005491F">
      <w:pPr>
        <w:pStyle w:val="Textoindependiente"/>
        <w:ind w:left="360"/>
      </w:pPr>
    </w:p>
    <w:p w:rsidR="00CD7C58" w:rsidRPr="00250006" w:rsidRDefault="00CD7C58" w:rsidP="0005491F">
      <w:pPr>
        <w:pStyle w:val="Textoindependiente"/>
        <w:ind w:left="360"/>
        <w:rPr>
          <w:lang w:val="es-ES"/>
        </w:rPr>
      </w:pPr>
    </w:p>
    <w:p w:rsidR="00CD7C58" w:rsidRPr="00250006" w:rsidRDefault="00CD7C58" w:rsidP="00A16704">
      <w:pPr>
        <w:pStyle w:val="Textoindependiente"/>
        <w:ind w:left="360"/>
        <w:jc w:val="center"/>
        <w:rPr>
          <w:i/>
          <w:iCs/>
          <w:color w:val="FF0000"/>
          <w:szCs w:val="28"/>
          <w:lang w:val="es-ES"/>
        </w:rPr>
      </w:pPr>
    </w:p>
    <w:p w:rsidR="00CD7C58" w:rsidRPr="00250006" w:rsidRDefault="00CD7C58" w:rsidP="00A16704">
      <w:pPr>
        <w:pStyle w:val="Textoindependiente"/>
        <w:spacing w:after="240"/>
        <w:ind w:left="360"/>
        <w:jc w:val="center"/>
        <w:rPr>
          <w:szCs w:val="28"/>
        </w:rPr>
      </w:pPr>
      <w:r w:rsidRPr="00250006">
        <w:rPr>
          <w:i/>
          <w:iCs/>
          <w:color w:val="FF0000"/>
          <w:sz w:val="48"/>
          <w:szCs w:val="48"/>
        </w:rPr>
        <w:t>Μ</w:t>
      </w:r>
      <w:r w:rsidRPr="00250006">
        <w:rPr>
          <w:szCs w:val="28"/>
        </w:rPr>
        <w:t xml:space="preserve">παλάντες του </w:t>
      </w:r>
      <w:r w:rsidRPr="00250006">
        <w:rPr>
          <w:szCs w:val="28"/>
          <w:lang w:val="es-ES"/>
        </w:rPr>
        <w:t>Scaramouche</w:t>
      </w:r>
      <w:r w:rsidRPr="00250006">
        <w:rPr>
          <w:szCs w:val="28"/>
        </w:rPr>
        <w:t>:</w:t>
      </w:r>
    </w:p>
    <w:p w:rsidR="00CD7C58" w:rsidRPr="00250006" w:rsidRDefault="00CD7C58" w:rsidP="00A16704">
      <w:pPr>
        <w:pStyle w:val="Textoindependiente"/>
        <w:spacing w:after="240"/>
        <w:ind w:left="360"/>
        <w:jc w:val="center"/>
        <w:rPr>
          <w:szCs w:val="28"/>
        </w:rPr>
      </w:pPr>
      <w:r w:rsidRPr="00250006">
        <w:rPr>
          <w:szCs w:val="28"/>
        </w:rPr>
        <w:t>«Δυό πράσινα χείλη...»</w:t>
      </w:r>
    </w:p>
    <w:p w:rsidR="00CD7C58" w:rsidRPr="00250006" w:rsidRDefault="00CD7C58" w:rsidP="00A16704">
      <w:pPr>
        <w:pStyle w:val="Textoindependiente"/>
        <w:spacing w:after="240"/>
        <w:ind w:left="360"/>
        <w:jc w:val="center"/>
        <w:rPr>
          <w:szCs w:val="28"/>
        </w:rPr>
      </w:pPr>
    </w:p>
    <w:p w:rsidR="00CD7C58" w:rsidRPr="00250006" w:rsidRDefault="00CD7C58" w:rsidP="00A16704">
      <w:pPr>
        <w:pStyle w:val="Textoindependiente"/>
        <w:ind w:left="360"/>
        <w:jc w:val="center"/>
        <w:rPr>
          <w:szCs w:val="28"/>
        </w:rPr>
      </w:pPr>
    </w:p>
    <w:p w:rsidR="00CD7C58" w:rsidRPr="00250006" w:rsidRDefault="00CD7C58" w:rsidP="00A16704">
      <w:pPr>
        <w:pStyle w:val="Textoindependiente"/>
        <w:ind w:left="360"/>
        <w:jc w:val="center"/>
        <w:rPr>
          <w:i/>
          <w:iCs/>
          <w:szCs w:val="28"/>
        </w:rPr>
      </w:pPr>
      <w:r w:rsidRPr="00250006">
        <w:rPr>
          <w:i/>
          <w:iCs/>
          <w:szCs w:val="28"/>
        </w:rPr>
        <w:t>Η αρχή είναι το όλον.</w:t>
      </w:r>
    </w:p>
    <w:p w:rsidR="00CD7C58" w:rsidRPr="00250006" w:rsidRDefault="00CD7C58" w:rsidP="00A16704">
      <w:pPr>
        <w:pStyle w:val="Textoindependiente"/>
        <w:ind w:left="360"/>
        <w:jc w:val="center"/>
        <w:rPr>
          <w:i/>
          <w:iCs/>
          <w:szCs w:val="28"/>
        </w:rPr>
      </w:pPr>
    </w:p>
    <w:p w:rsidR="00CD7C58" w:rsidRPr="00250006" w:rsidRDefault="00CD7C58" w:rsidP="00A16704">
      <w:pPr>
        <w:pStyle w:val="Textoindependiente"/>
        <w:ind w:left="360"/>
        <w:jc w:val="center"/>
        <w:rPr>
          <w:i/>
          <w:iCs/>
          <w:szCs w:val="28"/>
        </w:rPr>
      </w:pPr>
    </w:p>
    <w:p w:rsidR="00CD7C58" w:rsidRPr="00250006" w:rsidRDefault="00CD7C58" w:rsidP="00A16704">
      <w:pPr>
        <w:pStyle w:val="Textoindependiente"/>
        <w:ind w:left="360"/>
        <w:jc w:val="center"/>
        <w:rPr>
          <w:i/>
          <w:iCs/>
          <w:szCs w:val="28"/>
        </w:rPr>
      </w:pPr>
      <w:r w:rsidRPr="00250006">
        <w:rPr>
          <w:i/>
          <w:iCs/>
          <w:szCs w:val="28"/>
        </w:rPr>
        <w:t>▲</w:t>
      </w:r>
    </w:p>
    <w:p w:rsidR="00CD7C58" w:rsidRPr="00250006" w:rsidRDefault="00CD7C58" w:rsidP="00A16704">
      <w:pPr>
        <w:pStyle w:val="Textoindependiente"/>
        <w:ind w:left="360"/>
        <w:jc w:val="center"/>
        <w:rPr>
          <w:i/>
          <w:iCs/>
          <w:szCs w:val="28"/>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Μ</w:t>
      </w:r>
      <w:r w:rsidRPr="00250006">
        <w:rPr>
          <w:rFonts w:ascii="Times New Roman" w:hAnsi="Times New Roman" w:cs="Times New Roman"/>
          <w:sz w:val="28"/>
          <w:szCs w:val="28"/>
          <w:lang w:val="el-GR"/>
        </w:rPr>
        <w:t>οιάζουμε κουρασμένοι κατά κύματα,</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σαν να γυρίζουμε από ταξίδι που κρατάει</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έτη φωτός.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Προσοχή στα παραπούλια.</w:t>
      </w:r>
    </w:p>
    <w:p w:rsidR="00CD7C58" w:rsidRPr="00250006" w:rsidRDefault="00CD7C58" w:rsidP="00A16704">
      <w:pPr>
        <w:jc w:val="center"/>
        <w:rPr>
          <w:rFonts w:ascii="Times New Roman" w:hAnsi="Times New Roman" w:cs="Times New Roman"/>
          <w:sz w:val="28"/>
          <w:szCs w:val="28"/>
          <w:lang w:val="el-GR"/>
        </w:rPr>
      </w:pPr>
      <w:r w:rsidRPr="00250006">
        <w:rPr>
          <w:rFonts w:ascii="Times New Roman" w:hAnsi="Times New Roman" w:cs="Times New Roman"/>
          <w:i/>
          <w:iCs/>
          <w:sz w:val="28"/>
          <w:szCs w:val="28"/>
          <w:lang w:val="el-GR"/>
        </w:rPr>
        <w:t>Των</w:t>
      </w:r>
      <w:r w:rsidRPr="00250006">
        <w:rPr>
          <w:rFonts w:ascii="Times New Roman" w:hAnsi="Times New Roman" w:cs="Times New Roman"/>
          <w:i/>
          <w:iCs/>
          <w:sz w:val="32"/>
          <w:lang w:val="el-GR"/>
        </w:rPr>
        <w:t xml:space="preserve"> μύθων.</w:t>
      </w:r>
      <w:r w:rsidRPr="00250006">
        <w:rPr>
          <w:rFonts w:ascii="Times New Roman" w:hAnsi="Times New Roman" w:cs="Times New Roman"/>
          <w:i/>
          <w:iCs/>
          <w:sz w:val="32"/>
          <w:lang w:val="el-GR"/>
        </w:rPr>
        <w:br w:type="page"/>
      </w:r>
      <w:r w:rsidRPr="00250006">
        <w:rPr>
          <w:rFonts w:ascii="Times New Roman" w:hAnsi="Times New Roman" w:cs="Times New Roman"/>
          <w:i/>
          <w:iCs/>
          <w:color w:val="FF0000"/>
          <w:sz w:val="48"/>
          <w:szCs w:val="48"/>
          <w:lang w:val="el-GR"/>
        </w:rPr>
        <w:t>Α</w:t>
      </w:r>
      <w:r w:rsidRPr="00250006">
        <w:rPr>
          <w:rFonts w:ascii="Times New Roman" w:hAnsi="Times New Roman" w:cs="Times New Roman"/>
          <w:sz w:val="28"/>
          <w:szCs w:val="28"/>
          <w:lang w:val="el-GR"/>
        </w:rPr>
        <w:t>νύπαρκτη πατρίδα·</w:t>
      </w:r>
    </w:p>
    <w:p w:rsidR="00CD7C58" w:rsidRPr="00250006" w:rsidRDefault="00CD7C58" w:rsidP="00A16704">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το Άλμπουμ έχει καλύψει το αίσθημα.</w:t>
      </w:r>
    </w:p>
    <w:p w:rsidR="00CD7C58" w:rsidRPr="00250006" w:rsidRDefault="00CD7C58" w:rsidP="00A16704">
      <w:pPr>
        <w:pStyle w:val="Textoindependiente"/>
        <w:spacing w:after="200"/>
        <w:jc w:val="center"/>
        <w:rPr>
          <w:color w:val="auto"/>
          <w:szCs w:val="28"/>
        </w:rPr>
      </w:pPr>
      <w:r w:rsidRPr="00250006">
        <w:rPr>
          <w:color w:val="auto"/>
          <w:szCs w:val="28"/>
        </w:rPr>
        <w:t>Αδύνατο να γραφτεί η λέξη</w:t>
      </w:r>
    </w:p>
    <w:p w:rsidR="00CD7C58" w:rsidRPr="00250006" w:rsidRDefault="00CD7C58" w:rsidP="00A16704">
      <w:pPr>
        <w:pStyle w:val="Textoindependiente"/>
        <w:spacing w:after="200"/>
        <w:jc w:val="center"/>
        <w:rPr>
          <w:i/>
          <w:iCs/>
          <w:color w:val="auto"/>
          <w:szCs w:val="28"/>
        </w:rPr>
      </w:pPr>
      <w:r w:rsidRPr="00250006">
        <w:rPr>
          <w:i/>
          <w:iCs/>
          <w:color w:val="auto"/>
          <w:szCs w:val="28"/>
        </w:rPr>
        <w:t>αντικείμενον.</w:t>
      </w:r>
    </w:p>
    <w:p w:rsidR="00CD7C58" w:rsidRPr="00250006" w:rsidRDefault="00CD7C58" w:rsidP="00A16704">
      <w:pPr>
        <w:pStyle w:val="Textoindependiente"/>
        <w:jc w:val="center"/>
        <w:rPr>
          <w:i/>
          <w:iCs/>
          <w:color w:val="auto"/>
          <w:szCs w:val="28"/>
        </w:rPr>
      </w:pPr>
    </w:p>
    <w:p w:rsidR="00CD7C58" w:rsidRPr="00250006" w:rsidRDefault="00CD7C58" w:rsidP="00A16704">
      <w:pPr>
        <w:pStyle w:val="Textoindependiente"/>
        <w:spacing w:after="240"/>
        <w:jc w:val="center"/>
        <w:rPr>
          <w:i/>
          <w:iCs/>
          <w:color w:val="auto"/>
          <w:szCs w:val="28"/>
        </w:rPr>
      </w:pPr>
    </w:p>
    <w:p w:rsidR="00CD7C58" w:rsidRPr="00250006" w:rsidRDefault="00CD7C58" w:rsidP="00A16704">
      <w:pPr>
        <w:pStyle w:val="Textoindependiente"/>
        <w:spacing w:after="240"/>
        <w:jc w:val="center"/>
        <w:rPr>
          <w:i/>
          <w:iCs/>
          <w:color w:val="auto"/>
          <w:szCs w:val="28"/>
        </w:rPr>
      </w:pPr>
      <w:r w:rsidRPr="00250006">
        <w:rPr>
          <w:i/>
          <w:iCs/>
          <w:color w:val="auto"/>
          <w:szCs w:val="28"/>
        </w:rPr>
        <w:t>Από τη μια λακκούβα στην άλλη</w:t>
      </w:r>
    </w:p>
    <w:p w:rsidR="00CD7C58" w:rsidRPr="00250006" w:rsidRDefault="00CD7C58" w:rsidP="00A16704">
      <w:pPr>
        <w:pStyle w:val="Textoindependiente"/>
        <w:spacing w:after="240"/>
        <w:jc w:val="center"/>
        <w:rPr>
          <w:i/>
          <w:iCs/>
          <w:color w:val="auto"/>
          <w:szCs w:val="28"/>
        </w:rPr>
      </w:pPr>
      <w:r w:rsidRPr="00250006">
        <w:rPr>
          <w:i/>
          <w:iCs/>
          <w:color w:val="auto"/>
          <w:szCs w:val="28"/>
        </w:rPr>
        <w:t>κάπου κάπου ταυτίζεσαι</w:t>
      </w:r>
    </w:p>
    <w:p w:rsidR="00CD7C58" w:rsidRPr="00250006" w:rsidRDefault="00CD7C58" w:rsidP="00A16704">
      <w:pPr>
        <w:pStyle w:val="Textoindependiente"/>
        <w:spacing w:after="240"/>
        <w:jc w:val="center"/>
        <w:rPr>
          <w:i/>
          <w:iCs/>
          <w:color w:val="auto"/>
          <w:szCs w:val="28"/>
        </w:rPr>
      </w:pPr>
      <w:r w:rsidRPr="00250006">
        <w:rPr>
          <w:i/>
          <w:iCs/>
          <w:color w:val="auto"/>
          <w:szCs w:val="28"/>
        </w:rPr>
        <w:t>κιόλας.</w:t>
      </w:r>
    </w:p>
    <w:p w:rsidR="00CD7C58" w:rsidRPr="00250006" w:rsidRDefault="00CD7C58" w:rsidP="00A16704">
      <w:pPr>
        <w:pStyle w:val="Textoindependiente"/>
        <w:spacing w:after="240"/>
        <w:jc w:val="center"/>
        <w:rPr>
          <w:i/>
          <w:iCs/>
          <w:color w:val="auto"/>
          <w:szCs w:val="28"/>
        </w:rPr>
      </w:pPr>
    </w:p>
    <w:p w:rsidR="00CD7C58" w:rsidRPr="00250006" w:rsidRDefault="00CD7C58" w:rsidP="00A16704">
      <w:pPr>
        <w:pStyle w:val="Textoindependiente"/>
        <w:jc w:val="center"/>
        <w:rPr>
          <w:i/>
          <w:iCs/>
          <w:color w:val="auto"/>
          <w:szCs w:val="28"/>
        </w:rPr>
      </w:pPr>
    </w:p>
    <w:p w:rsidR="00CD7C58" w:rsidRPr="00250006" w:rsidRDefault="00CD7C58" w:rsidP="00A16704">
      <w:pPr>
        <w:pStyle w:val="Textoindependiente"/>
        <w:jc w:val="center"/>
        <w:rPr>
          <w:i/>
          <w:iCs/>
          <w:color w:val="auto"/>
          <w:szCs w:val="28"/>
        </w:rPr>
      </w:pPr>
      <w:r w:rsidRPr="00250006">
        <w:rPr>
          <w:i/>
          <w:iCs/>
          <w:color w:val="auto"/>
          <w:szCs w:val="28"/>
        </w:rPr>
        <w:t>▲</w:t>
      </w:r>
    </w:p>
    <w:p w:rsidR="00CD7C58" w:rsidRPr="00250006" w:rsidRDefault="00CD7C58" w:rsidP="00A16704">
      <w:pPr>
        <w:pStyle w:val="Textoindependiente"/>
        <w:jc w:val="center"/>
        <w:rPr>
          <w:i/>
          <w:iCs/>
          <w:color w:val="auto"/>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Κ</w:t>
      </w:r>
      <w:r w:rsidRPr="00250006">
        <w:rPr>
          <w:rFonts w:ascii="Times New Roman" w:hAnsi="Times New Roman" w:cs="Times New Roman"/>
          <w:sz w:val="28"/>
          <w:szCs w:val="28"/>
          <w:lang w:val="el-GR"/>
        </w:rPr>
        <w:t>αι το αίμα, λέει,  σαν κίτρινη παλίρροια</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μετά την ανατροπή των νερών...</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A16704" w:rsidRDefault="00CD7C58" w:rsidP="0005491F">
      <w:pPr>
        <w:pStyle w:val="Ttulo3"/>
        <w:tabs>
          <w:tab w:val="left" w:pos="0"/>
        </w:tabs>
        <w:spacing w:after="200"/>
        <w:rPr>
          <w:color w:val="auto"/>
          <w:sz w:val="28"/>
          <w:szCs w:val="28"/>
        </w:rPr>
      </w:pPr>
      <w:r w:rsidRPr="00A16704">
        <w:rPr>
          <w:color w:val="auto"/>
          <w:sz w:val="28"/>
          <w:szCs w:val="28"/>
        </w:rPr>
        <w:t>Η Λήθη, θυγατέρα της Έριδας·</w:t>
      </w:r>
    </w:p>
    <w:p w:rsidR="00CD7C58" w:rsidRPr="00250006" w:rsidRDefault="00CD7C58" w:rsidP="0005491F">
      <w:pPr>
        <w:jc w:val="center"/>
        <w:rPr>
          <w:rFonts w:ascii="Times New Roman" w:hAnsi="Times New Roman" w:cs="Times New Roman"/>
          <w:i/>
          <w:iCs/>
          <w:sz w:val="32"/>
          <w:lang w:val="el-GR"/>
        </w:rPr>
      </w:pPr>
      <w:r w:rsidRPr="00250006">
        <w:rPr>
          <w:rFonts w:ascii="Times New Roman" w:hAnsi="Times New Roman" w:cs="Times New Roman"/>
          <w:i/>
          <w:iCs/>
          <w:sz w:val="28"/>
          <w:szCs w:val="28"/>
          <w:lang w:val="el-GR"/>
        </w:rPr>
        <w:t>αδελφή του Ύπνου και του Θανάτου.</w:t>
      </w:r>
      <w:r w:rsidRPr="00250006">
        <w:rPr>
          <w:rFonts w:ascii="Times New Roman" w:hAnsi="Times New Roman" w:cs="Times New Roman"/>
          <w:i/>
          <w:iCs/>
          <w:sz w:val="32"/>
          <w:lang w:val="el-GR"/>
        </w:rPr>
        <w:t xml:space="preserve"> </w:t>
      </w:r>
    </w:p>
    <w:p w:rsidR="00CD7C58" w:rsidRPr="00250006" w:rsidRDefault="00CD7C58" w:rsidP="0005491F">
      <w:pPr>
        <w:jc w:val="center"/>
        <w:rPr>
          <w:rFonts w:ascii="Times New Roman" w:hAnsi="Times New Roman" w:cs="Times New Roman"/>
          <w:sz w:val="24"/>
          <w:szCs w:val="24"/>
          <w:lang w:val="el-GR"/>
        </w:rPr>
      </w:pPr>
      <w:r w:rsidRPr="00250006">
        <w:rPr>
          <w:rFonts w:ascii="Times New Roman" w:hAnsi="Times New Roman" w:cs="Times New Roman"/>
          <w:i/>
          <w:iCs/>
          <w:sz w:val="24"/>
          <w:szCs w:val="24"/>
          <w:lang w:val="el-GR"/>
        </w:rPr>
        <w:t xml:space="preserve">                          </w:t>
      </w:r>
      <w:r w:rsidRPr="00250006">
        <w:rPr>
          <w:rFonts w:ascii="Times New Roman" w:hAnsi="Times New Roman" w:cs="Times New Roman"/>
          <w:sz w:val="24"/>
          <w:szCs w:val="24"/>
          <w:lang w:val="el-GR"/>
        </w:rPr>
        <w:t>(τα Λεξικά)</w:t>
      </w:r>
    </w:p>
    <w:p w:rsidR="00CD7C58" w:rsidRPr="00250006" w:rsidRDefault="00CD7C58" w:rsidP="0005491F">
      <w:pPr>
        <w:jc w:val="center"/>
        <w:rPr>
          <w:rFonts w:ascii="Times New Roman" w:hAnsi="Times New Roman" w:cs="Times New Roman"/>
          <w:sz w:val="32"/>
          <w:lang w:val="el-GR"/>
        </w:rPr>
      </w:pPr>
    </w:p>
    <w:p w:rsidR="00CD7C58" w:rsidRPr="00250006" w:rsidRDefault="00CD7C58" w:rsidP="00A16704">
      <w:pPr>
        <w:spacing w:before="240"/>
        <w:jc w:val="center"/>
        <w:rPr>
          <w:rFonts w:ascii="Times New Roman" w:hAnsi="Times New Roman" w:cs="Times New Roman"/>
          <w:sz w:val="28"/>
          <w:szCs w:val="28"/>
          <w:lang w:val="el-GR"/>
        </w:rPr>
      </w:pPr>
      <w:r w:rsidRPr="00250006">
        <w:rPr>
          <w:rFonts w:ascii="Times New Roman" w:hAnsi="Times New Roman" w:cs="Times New Roman"/>
          <w:sz w:val="32"/>
          <w:lang w:val="el-GR"/>
        </w:rPr>
        <w:br w:type="page"/>
      </w:r>
      <w:r w:rsidRPr="00250006">
        <w:rPr>
          <w:rFonts w:ascii="Times New Roman" w:hAnsi="Times New Roman" w:cs="Times New Roman"/>
          <w:i/>
          <w:iCs/>
          <w:color w:val="FF0000"/>
          <w:sz w:val="48"/>
          <w:szCs w:val="48"/>
          <w:lang w:val="el-GR"/>
        </w:rPr>
        <w:t>Α</w:t>
      </w:r>
      <w:r w:rsidRPr="00250006">
        <w:rPr>
          <w:rFonts w:ascii="Times New Roman" w:hAnsi="Times New Roman" w:cs="Times New Roman"/>
          <w:sz w:val="28"/>
          <w:szCs w:val="28"/>
          <w:lang w:val="el-GR"/>
        </w:rPr>
        <w:t>ντιστικτική παρέμβαση στα δρώμενα</w:t>
      </w:r>
    </w:p>
    <w:p w:rsidR="00CD7C58" w:rsidRPr="00250006" w:rsidRDefault="00CD7C58" w:rsidP="00A16704">
      <w:pPr>
        <w:pStyle w:val="Textoindependiente"/>
        <w:spacing w:before="240"/>
        <w:jc w:val="center"/>
        <w:rPr>
          <w:szCs w:val="28"/>
        </w:rPr>
      </w:pPr>
      <w:r w:rsidRPr="00250006">
        <w:rPr>
          <w:szCs w:val="28"/>
        </w:rPr>
        <w:t>του καιρού και του τόπου έστω και χωρίς</w:t>
      </w:r>
    </w:p>
    <w:p w:rsidR="00CD7C58" w:rsidRPr="00250006" w:rsidRDefault="00CD7C58" w:rsidP="00A16704">
      <w:pPr>
        <w:pStyle w:val="Textoindependiente"/>
        <w:spacing w:before="240"/>
        <w:jc w:val="center"/>
        <w:rPr>
          <w:szCs w:val="28"/>
        </w:rPr>
      </w:pPr>
      <w:r w:rsidRPr="00250006">
        <w:rPr>
          <w:szCs w:val="28"/>
        </w:rPr>
        <w:t>όχημα  διαφυγής.</w:t>
      </w:r>
    </w:p>
    <w:p w:rsidR="00CD7C58" w:rsidRPr="00250006" w:rsidRDefault="00CD7C58" w:rsidP="00A16704">
      <w:pPr>
        <w:pStyle w:val="Textoindependiente"/>
        <w:spacing w:before="240"/>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szCs w:val="28"/>
        </w:rPr>
      </w:pPr>
      <w:r w:rsidRPr="00250006">
        <w:rPr>
          <w:i/>
          <w:iCs/>
          <w:szCs w:val="28"/>
        </w:rPr>
        <w:t>Ταπεινόφρονα, αλλά με απρο-</w:t>
      </w:r>
    </w:p>
    <w:p w:rsidR="00CD7C58" w:rsidRPr="00250006" w:rsidRDefault="00CD7C58" w:rsidP="00A16704">
      <w:pPr>
        <w:pStyle w:val="Textoindependiente"/>
        <w:spacing w:after="240"/>
        <w:jc w:val="center"/>
        <w:rPr>
          <w:i/>
          <w:iCs/>
          <w:szCs w:val="28"/>
        </w:rPr>
      </w:pPr>
      <w:r w:rsidRPr="00250006">
        <w:rPr>
          <w:i/>
          <w:iCs/>
          <w:szCs w:val="28"/>
        </w:rPr>
        <w:t>σπέλαστη οργή.</w:t>
      </w: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szCs w:val="28"/>
        </w:rPr>
      </w:pPr>
      <w:r w:rsidRPr="00250006">
        <w:rPr>
          <w:i/>
          <w:iCs/>
          <w:color w:val="FF0000"/>
          <w:sz w:val="48"/>
          <w:szCs w:val="48"/>
        </w:rPr>
        <w:t>Ό</w:t>
      </w:r>
      <w:r w:rsidRPr="00250006">
        <w:rPr>
          <w:szCs w:val="28"/>
        </w:rPr>
        <w:t>ταν δεν αναγνωρίζεις στο σήμερα το χθες</w:t>
      </w:r>
    </w:p>
    <w:p w:rsidR="00CD7C58" w:rsidRPr="00250006" w:rsidRDefault="00CD7C58" w:rsidP="00A16704">
      <w:pPr>
        <w:pStyle w:val="Textoindependiente"/>
        <w:spacing w:after="240"/>
        <w:jc w:val="center"/>
        <w:rPr>
          <w:szCs w:val="28"/>
        </w:rPr>
      </w:pPr>
      <w:r w:rsidRPr="00250006">
        <w:rPr>
          <w:szCs w:val="28"/>
        </w:rPr>
        <w:t>κάτι λάκκο έχει ο φάβας (</w:t>
      </w:r>
      <w:r w:rsidRPr="00250006">
        <w:rPr>
          <w:szCs w:val="28"/>
          <w:lang w:val="es-ES"/>
        </w:rPr>
        <w:t>sic</w:t>
      </w:r>
      <w:r w:rsidRPr="00250006">
        <w:rPr>
          <w:szCs w:val="28"/>
        </w:rPr>
        <w:t>).</w:t>
      </w:r>
    </w:p>
    <w:p w:rsidR="00CD7C58" w:rsidRPr="00250006" w:rsidRDefault="00CD7C58" w:rsidP="00A16704">
      <w:pPr>
        <w:pStyle w:val="Textoindependiente"/>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i/>
          <w:iCs/>
          <w:szCs w:val="28"/>
        </w:rPr>
      </w:pPr>
      <w:r w:rsidRPr="00250006">
        <w:rPr>
          <w:i/>
          <w:iCs/>
          <w:szCs w:val="28"/>
        </w:rPr>
        <w:t>Το παπόρο ξώκυλε·</w:t>
      </w:r>
    </w:p>
    <w:p w:rsidR="00CD7C58" w:rsidRPr="00250006" w:rsidRDefault="00CD7C58" w:rsidP="00A16704">
      <w:pPr>
        <w:pStyle w:val="Textoindependiente"/>
        <w:spacing w:after="240"/>
        <w:jc w:val="center"/>
        <w:rPr>
          <w:i/>
          <w:iCs/>
          <w:szCs w:val="28"/>
        </w:rPr>
      </w:pPr>
      <w:r w:rsidRPr="00250006">
        <w:rPr>
          <w:i/>
          <w:iCs/>
          <w:szCs w:val="28"/>
        </w:rPr>
        <w:t>η θάλασσα θεριεύει.</w:t>
      </w:r>
    </w:p>
    <w:p w:rsidR="00CD7C58" w:rsidRPr="00250006" w:rsidRDefault="00CD7C58" w:rsidP="00A16704">
      <w:pPr>
        <w:spacing w:after="240"/>
        <w:jc w:val="center"/>
        <w:rPr>
          <w:rFonts w:ascii="Times New Roman" w:hAnsi="Times New Roman" w:cs="Times New Roman"/>
          <w:sz w:val="32"/>
          <w:lang w:val="el-GR"/>
        </w:rPr>
      </w:pPr>
    </w:p>
    <w:p w:rsidR="00CD7C58" w:rsidRPr="00250006" w:rsidRDefault="00CD7C58" w:rsidP="00A16704">
      <w:pPr>
        <w:pStyle w:val="Textoindependiente"/>
        <w:spacing w:after="240"/>
        <w:jc w:val="center"/>
        <w:rPr>
          <w:szCs w:val="28"/>
        </w:rPr>
      </w:pPr>
      <w:r w:rsidRPr="00250006">
        <w:br w:type="page"/>
      </w:r>
      <w:r w:rsidRPr="00250006">
        <w:rPr>
          <w:i/>
          <w:iCs/>
          <w:color w:val="FF0000"/>
          <w:sz w:val="48"/>
          <w:szCs w:val="48"/>
        </w:rPr>
        <w:t>Κ</w:t>
      </w:r>
      <w:r w:rsidRPr="00250006">
        <w:rPr>
          <w:szCs w:val="28"/>
        </w:rPr>
        <w:t>άποιοι  που νομίζουν πως είναι διασημότητες</w:t>
      </w:r>
    </w:p>
    <w:p w:rsidR="00CD7C58" w:rsidRPr="00250006" w:rsidRDefault="00CD7C58" w:rsidP="00A16704">
      <w:pPr>
        <w:pStyle w:val="Textoindependiente"/>
        <w:spacing w:after="240"/>
        <w:jc w:val="center"/>
        <w:rPr>
          <w:szCs w:val="28"/>
        </w:rPr>
      </w:pPr>
      <w:r w:rsidRPr="00250006">
        <w:rPr>
          <w:szCs w:val="28"/>
        </w:rPr>
        <w:t>εκ γενετής  θέλουν όλη τη φήμη δική τους</w:t>
      </w:r>
    </w:p>
    <w:p w:rsidR="00CD7C58" w:rsidRPr="00250006" w:rsidRDefault="00CD7C58" w:rsidP="00A16704">
      <w:pPr>
        <w:pStyle w:val="Textoindependiente"/>
        <w:spacing w:after="240"/>
        <w:jc w:val="center"/>
        <w:rPr>
          <w:szCs w:val="28"/>
        </w:rPr>
      </w:pPr>
      <w:r w:rsidRPr="00250006">
        <w:rPr>
          <w:szCs w:val="28"/>
        </w:rPr>
        <w:t>αυτοπροβαλλόμενοι  με κάθε είδους πρόσχημα</w:t>
      </w:r>
    </w:p>
    <w:p w:rsidR="00CD7C58" w:rsidRPr="00250006" w:rsidRDefault="00CD7C58" w:rsidP="00A16704">
      <w:pPr>
        <w:pStyle w:val="Textoindependiente"/>
        <w:spacing w:after="240"/>
        <w:jc w:val="center"/>
        <w:rPr>
          <w:szCs w:val="28"/>
        </w:rPr>
      </w:pPr>
      <w:r w:rsidRPr="00250006">
        <w:rPr>
          <w:szCs w:val="28"/>
        </w:rPr>
        <w:t>και τερτίπι!</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i/>
          <w:iCs/>
          <w:szCs w:val="28"/>
        </w:rPr>
      </w:pPr>
      <w:r w:rsidRPr="00250006">
        <w:rPr>
          <w:i/>
          <w:iCs/>
          <w:szCs w:val="28"/>
        </w:rPr>
        <w:t>Τούτοι δω μάτια μου</w:t>
      </w:r>
    </w:p>
    <w:p w:rsidR="00CD7C58" w:rsidRPr="00250006" w:rsidRDefault="00CD7C58" w:rsidP="00A16704">
      <w:pPr>
        <w:pStyle w:val="Textoindependiente"/>
        <w:spacing w:after="240"/>
        <w:jc w:val="center"/>
        <w:rPr>
          <w:i/>
          <w:iCs/>
          <w:szCs w:val="28"/>
        </w:rPr>
      </w:pPr>
      <w:r w:rsidRPr="00250006">
        <w:rPr>
          <w:i/>
          <w:iCs/>
          <w:szCs w:val="28"/>
        </w:rPr>
        <w:t>ακόμη και στις κηδείες τους</w:t>
      </w:r>
    </w:p>
    <w:p w:rsidR="00CD7C58" w:rsidRPr="00250006" w:rsidRDefault="00CD7C58" w:rsidP="00A16704">
      <w:pPr>
        <w:pStyle w:val="Textoindependiente"/>
        <w:spacing w:after="240"/>
        <w:jc w:val="center"/>
        <w:rPr>
          <w:i/>
          <w:iCs/>
          <w:szCs w:val="28"/>
        </w:rPr>
      </w:pPr>
      <w:r w:rsidRPr="00250006">
        <w:rPr>
          <w:i/>
          <w:iCs/>
          <w:szCs w:val="28"/>
        </w:rPr>
        <w:t>αυτοχειροκροτούνται!</w:t>
      </w: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A16704">
      <w:pPr>
        <w:pStyle w:val="Textoindependiente"/>
        <w:jc w:val="center"/>
        <w:rPr>
          <w:i/>
          <w:iCs/>
          <w:szCs w:val="28"/>
        </w:rPr>
      </w:pPr>
    </w:p>
    <w:p w:rsidR="00CD7C58" w:rsidRPr="00250006" w:rsidRDefault="00CD7C58" w:rsidP="0005491F">
      <w:pPr>
        <w:pStyle w:val="Textoindependiente"/>
        <w:rPr>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Τ</w:t>
      </w:r>
      <w:r w:rsidRPr="00250006">
        <w:rPr>
          <w:rFonts w:ascii="Times New Roman" w:hAnsi="Times New Roman" w:cs="Times New Roman"/>
          <w:sz w:val="28"/>
          <w:szCs w:val="28"/>
          <w:lang w:val="el-GR"/>
        </w:rPr>
        <w:t>ο μάτι καλό είναι να συνηθίσει</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από μόνο του στο τυχαίο.</w:t>
      </w:r>
    </w:p>
    <w:p w:rsidR="00CD7C58" w:rsidRPr="00250006" w:rsidRDefault="00CD7C58" w:rsidP="0005491F">
      <w:pPr>
        <w:ind w:left="360" w:firstLine="348"/>
        <w:jc w:val="center"/>
        <w:rPr>
          <w:rFonts w:ascii="Times New Roman" w:hAnsi="Times New Roman" w:cs="Times New Roman"/>
          <w:i/>
          <w:iCs/>
          <w:sz w:val="28"/>
          <w:szCs w:val="28"/>
          <w:lang w:val="el-GR"/>
        </w:rPr>
      </w:pPr>
    </w:p>
    <w:p w:rsidR="00CD7C58" w:rsidRPr="00250006" w:rsidRDefault="00CD7C58" w:rsidP="0005491F">
      <w:pPr>
        <w:ind w:left="360" w:firstLine="348"/>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«Ακόμη και μέσα στο ταπεινό σκοτάδι</w:t>
      </w:r>
    </w:p>
    <w:p w:rsidR="00CD7C58" w:rsidRPr="00250006" w:rsidRDefault="00CD7C58" w:rsidP="0005491F">
      <w:pPr>
        <w:ind w:left="360" w:firstLine="348"/>
        <w:jc w:val="center"/>
        <w:rPr>
          <w:rFonts w:ascii="Times New Roman" w:hAnsi="Times New Roman" w:cs="Times New Roman"/>
          <w:i/>
          <w:iCs/>
          <w:sz w:val="32"/>
          <w:lang w:val="el-GR"/>
        </w:rPr>
      </w:pPr>
      <w:r w:rsidRPr="00250006">
        <w:rPr>
          <w:rFonts w:ascii="Times New Roman" w:hAnsi="Times New Roman" w:cs="Times New Roman"/>
          <w:i/>
          <w:iCs/>
          <w:sz w:val="28"/>
          <w:szCs w:val="28"/>
          <w:lang w:val="el-GR"/>
        </w:rPr>
        <w:t>υπάρχει κάτι που αξίζει να ειδωθεί».</w:t>
      </w:r>
    </w:p>
    <w:p w:rsidR="00CD7C58" w:rsidRPr="00250006" w:rsidRDefault="00CD7C58" w:rsidP="0005491F">
      <w:pPr>
        <w:ind w:left="360" w:firstLine="348"/>
        <w:jc w:val="center"/>
        <w:rPr>
          <w:rFonts w:ascii="Times New Roman" w:hAnsi="Times New Roman" w:cs="Times New Roman"/>
          <w:sz w:val="24"/>
          <w:szCs w:val="24"/>
          <w:lang w:val="el-GR"/>
        </w:rPr>
      </w:pPr>
      <w:r w:rsidRPr="00250006">
        <w:rPr>
          <w:rFonts w:ascii="Times New Roman" w:hAnsi="Times New Roman" w:cs="Times New Roman"/>
          <w:sz w:val="24"/>
          <w:szCs w:val="24"/>
          <w:lang w:val="el-GR"/>
        </w:rPr>
        <w:t xml:space="preserve">                          (Δομήνικος Θεοτοκόπουλος)</w:t>
      </w:r>
    </w:p>
    <w:p w:rsidR="00CD7C58" w:rsidRPr="00250006" w:rsidRDefault="00CD7C58" w:rsidP="0005491F">
      <w:pPr>
        <w:ind w:left="360" w:firstLine="348"/>
        <w:jc w:val="center"/>
        <w:rPr>
          <w:rFonts w:ascii="Times New Roman" w:hAnsi="Times New Roman" w:cs="Times New Roman"/>
          <w:lang w:val="el-GR"/>
        </w:rPr>
      </w:pPr>
      <w:r w:rsidRPr="00250006">
        <w:rPr>
          <w:rFonts w:ascii="Times New Roman" w:hAnsi="Times New Roman" w:cs="Times New Roman"/>
          <w:lang w:val="el-GR"/>
        </w:rPr>
        <w:t xml:space="preserve">       </w:t>
      </w:r>
    </w:p>
    <w:p w:rsidR="00CD7C58" w:rsidRPr="00250006" w:rsidRDefault="00CD7C58" w:rsidP="0005491F">
      <w:pPr>
        <w:pStyle w:val="Textoindependiente"/>
      </w:pPr>
    </w:p>
    <w:p w:rsidR="00CD7C58" w:rsidRPr="00250006" w:rsidRDefault="00CD7C58" w:rsidP="00A16704">
      <w:pPr>
        <w:pStyle w:val="Textoindependiente"/>
        <w:spacing w:after="240"/>
        <w:jc w:val="center"/>
        <w:rPr>
          <w:color w:val="auto"/>
          <w:szCs w:val="28"/>
        </w:rPr>
      </w:pPr>
      <w:r w:rsidRPr="00250006">
        <w:br w:type="page"/>
      </w:r>
      <w:r w:rsidRPr="00250006">
        <w:rPr>
          <w:i/>
          <w:iCs/>
          <w:color w:val="FF0000"/>
          <w:sz w:val="48"/>
          <w:szCs w:val="48"/>
        </w:rPr>
        <w:t>Θ</w:t>
      </w:r>
      <w:r w:rsidRPr="00250006">
        <w:rPr>
          <w:color w:val="auto"/>
          <w:szCs w:val="28"/>
        </w:rPr>
        <w:t>έαμα πολύ πιο πέρα από την οπτική</w:t>
      </w:r>
    </w:p>
    <w:p w:rsidR="00CD7C58" w:rsidRPr="00250006" w:rsidRDefault="00CD7C58" w:rsidP="00A16704">
      <w:pPr>
        <w:pStyle w:val="Textoindependiente"/>
        <w:spacing w:after="240"/>
        <w:jc w:val="center"/>
        <w:rPr>
          <w:color w:val="auto"/>
          <w:szCs w:val="28"/>
        </w:rPr>
      </w:pPr>
      <w:r w:rsidRPr="00250006">
        <w:rPr>
          <w:color w:val="auto"/>
          <w:szCs w:val="28"/>
        </w:rPr>
        <w:t>αίσθηση. Εξύψωση του θεατή σε  δημιουργό.</w:t>
      </w:r>
    </w:p>
    <w:p w:rsidR="00CD7C58" w:rsidRPr="00250006" w:rsidRDefault="00CD7C58" w:rsidP="00A16704">
      <w:pPr>
        <w:pStyle w:val="Textoindependiente"/>
        <w:spacing w:after="240"/>
        <w:jc w:val="center"/>
        <w:rPr>
          <w:color w:val="auto"/>
          <w:szCs w:val="28"/>
        </w:rPr>
      </w:pPr>
      <w:r w:rsidRPr="00250006">
        <w:rPr>
          <w:color w:val="auto"/>
          <w:szCs w:val="28"/>
        </w:rPr>
        <w:t>Απουσία σταθερού έργου είναι εδώ</w:t>
      </w:r>
    </w:p>
    <w:p w:rsidR="00CD7C58" w:rsidRPr="00250006" w:rsidRDefault="00CD7C58" w:rsidP="00A16704">
      <w:pPr>
        <w:pStyle w:val="Textoindependiente"/>
        <w:spacing w:after="240"/>
        <w:jc w:val="center"/>
        <w:rPr>
          <w:color w:val="auto"/>
          <w:szCs w:val="28"/>
        </w:rPr>
      </w:pPr>
      <w:r w:rsidRPr="00250006">
        <w:rPr>
          <w:color w:val="auto"/>
          <w:szCs w:val="28"/>
        </w:rPr>
        <w:t>το ζητούμενο.</w:t>
      </w:r>
    </w:p>
    <w:p w:rsidR="00CD7C58" w:rsidRPr="00250006" w:rsidRDefault="00CD7C58" w:rsidP="00A16704">
      <w:pPr>
        <w:pStyle w:val="Textoindependiente"/>
        <w:jc w:val="center"/>
        <w:rPr>
          <w:color w:val="auto"/>
          <w:szCs w:val="28"/>
        </w:rPr>
      </w:pPr>
    </w:p>
    <w:p w:rsidR="00CD7C58" w:rsidRPr="00250006" w:rsidRDefault="00CD7C58" w:rsidP="00A16704">
      <w:pPr>
        <w:pStyle w:val="Textoindependiente"/>
        <w:spacing w:after="240"/>
        <w:jc w:val="center"/>
        <w:rPr>
          <w:i/>
          <w:iCs/>
          <w:color w:val="auto"/>
          <w:szCs w:val="28"/>
        </w:rPr>
      </w:pPr>
    </w:p>
    <w:p w:rsidR="00CD7C58" w:rsidRPr="00250006" w:rsidRDefault="00CD7C58" w:rsidP="00A16704">
      <w:pPr>
        <w:pStyle w:val="Textoindependiente"/>
        <w:spacing w:after="240"/>
        <w:jc w:val="center"/>
        <w:rPr>
          <w:i/>
          <w:iCs/>
          <w:color w:val="auto"/>
          <w:szCs w:val="28"/>
        </w:rPr>
      </w:pPr>
      <w:r w:rsidRPr="00250006">
        <w:rPr>
          <w:i/>
          <w:iCs/>
          <w:color w:val="auto"/>
          <w:szCs w:val="28"/>
        </w:rPr>
        <w:t>Η αγωνία δεν απαιτεί νά  ’χεις</w:t>
      </w:r>
    </w:p>
    <w:p w:rsidR="00CD7C58" w:rsidRPr="00250006" w:rsidRDefault="00CD7C58" w:rsidP="00A16704">
      <w:pPr>
        <w:pStyle w:val="Textoindependiente"/>
        <w:spacing w:after="240"/>
        <w:jc w:val="center"/>
        <w:rPr>
          <w:i/>
          <w:iCs/>
          <w:color w:val="auto"/>
          <w:szCs w:val="28"/>
        </w:rPr>
      </w:pPr>
      <w:r w:rsidRPr="00250006">
        <w:rPr>
          <w:i/>
          <w:iCs/>
          <w:color w:val="auto"/>
          <w:szCs w:val="28"/>
        </w:rPr>
        <w:t>δύο μάτια.</w:t>
      </w:r>
    </w:p>
    <w:p w:rsidR="00CD7C58" w:rsidRPr="00250006" w:rsidRDefault="00CD7C58" w:rsidP="00A16704">
      <w:pPr>
        <w:pStyle w:val="Textoindependiente"/>
        <w:spacing w:after="240"/>
        <w:jc w:val="center"/>
        <w:rPr>
          <w:i/>
          <w:iCs/>
          <w:color w:val="auto"/>
          <w:szCs w:val="28"/>
        </w:rPr>
      </w:pPr>
    </w:p>
    <w:p w:rsidR="00CD7C58" w:rsidRPr="00250006" w:rsidRDefault="00CD7C58" w:rsidP="00A16704">
      <w:pPr>
        <w:pStyle w:val="Textoindependiente"/>
        <w:jc w:val="center"/>
        <w:rPr>
          <w:i/>
          <w:iCs/>
          <w:color w:val="auto"/>
          <w:szCs w:val="28"/>
        </w:rPr>
      </w:pPr>
    </w:p>
    <w:p w:rsidR="00CD7C58" w:rsidRPr="00250006" w:rsidRDefault="00CD7C58" w:rsidP="00A16704">
      <w:pPr>
        <w:pStyle w:val="Textoindependiente"/>
        <w:jc w:val="center"/>
        <w:rPr>
          <w:i/>
          <w:iCs/>
          <w:color w:val="auto"/>
          <w:szCs w:val="28"/>
        </w:rPr>
      </w:pPr>
      <w:r w:rsidRPr="00250006">
        <w:rPr>
          <w:i/>
          <w:iCs/>
          <w:color w:val="auto"/>
          <w:szCs w:val="28"/>
        </w:rPr>
        <w:t>▲</w:t>
      </w:r>
    </w:p>
    <w:p w:rsidR="00CD7C58" w:rsidRPr="00250006" w:rsidRDefault="00CD7C58" w:rsidP="00A16704">
      <w:pPr>
        <w:pStyle w:val="Textoindependiente"/>
        <w:jc w:val="center"/>
        <w:rPr>
          <w:i/>
          <w:iCs/>
          <w:color w:val="auto"/>
          <w:szCs w:val="28"/>
        </w:rPr>
      </w:pPr>
    </w:p>
    <w:p w:rsidR="00CD7C58" w:rsidRPr="00250006" w:rsidRDefault="00CD7C58" w:rsidP="00A16704">
      <w:pPr>
        <w:pStyle w:val="Textoindependiente"/>
        <w:jc w:val="center"/>
        <w:rPr>
          <w:i/>
          <w:iCs/>
          <w:color w:val="auto"/>
          <w:szCs w:val="28"/>
        </w:rPr>
      </w:pPr>
    </w:p>
    <w:p w:rsidR="00CD7C58" w:rsidRPr="00250006" w:rsidRDefault="00CD7C58" w:rsidP="00A16704">
      <w:pPr>
        <w:pStyle w:val="Textoindependiente"/>
        <w:spacing w:after="240"/>
        <w:ind w:left="360"/>
        <w:jc w:val="center"/>
        <w:rPr>
          <w:color w:val="auto"/>
          <w:szCs w:val="28"/>
        </w:rPr>
      </w:pPr>
      <w:r w:rsidRPr="00250006">
        <w:rPr>
          <w:i/>
          <w:iCs/>
          <w:color w:val="FF0000"/>
          <w:sz w:val="48"/>
          <w:szCs w:val="48"/>
        </w:rPr>
        <w:t>Τ</w:t>
      </w:r>
      <w:r w:rsidRPr="00250006">
        <w:rPr>
          <w:color w:val="auto"/>
          <w:szCs w:val="28"/>
        </w:rPr>
        <w:t>ο σύστημα</w:t>
      </w:r>
    </w:p>
    <w:p w:rsidR="00CD7C58" w:rsidRPr="00250006" w:rsidRDefault="00CD7C58" w:rsidP="00A16704">
      <w:pPr>
        <w:pStyle w:val="Textoindependiente"/>
        <w:spacing w:after="240"/>
        <w:ind w:left="360"/>
        <w:jc w:val="center"/>
        <w:rPr>
          <w:color w:val="auto"/>
          <w:szCs w:val="28"/>
        </w:rPr>
      </w:pPr>
      <w:r w:rsidRPr="00250006">
        <w:rPr>
          <w:color w:val="auto"/>
          <w:szCs w:val="28"/>
        </w:rPr>
        <w:t>που διαχειρίζεται τίμια τις οδύνες</w:t>
      </w:r>
    </w:p>
    <w:p w:rsidR="00CD7C58" w:rsidRPr="00250006" w:rsidRDefault="00CD7C58" w:rsidP="00A16704">
      <w:pPr>
        <w:pStyle w:val="Textoindependiente"/>
        <w:spacing w:after="240"/>
        <w:ind w:left="360"/>
        <w:jc w:val="center"/>
        <w:rPr>
          <w:color w:val="auto"/>
          <w:szCs w:val="28"/>
        </w:rPr>
      </w:pPr>
      <w:r w:rsidRPr="00250006">
        <w:rPr>
          <w:color w:val="auto"/>
          <w:szCs w:val="28"/>
        </w:rPr>
        <w:t>διακινδυνεύει να αποσταθεροποιηθεί</w:t>
      </w:r>
    </w:p>
    <w:p w:rsidR="00CD7C58" w:rsidRPr="00250006" w:rsidRDefault="00CD7C58" w:rsidP="00A16704">
      <w:pPr>
        <w:pStyle w:val="Textoindependiente"/>
        <w:spacing w:after="240"/>
        <w:ind w:left="360"/>
        <w:jc w:val="center"/>
        <w:rPr>
          <w:color w:val="auto"/>
          <w:szCs w:val="28"/>
        </w:rPr>
      </w:pPr>
      <w:r w:rsidRPr="00250006">
        <w:rPr>
          <w:color w:val="auto"/>
          <w:szCs w:val="28"/>
        </w:rPr>
        <w:t>διότι οι πυλώνες του είναι αμοραλιστικοί·</w:t>
      </w:r>
    </w:p>
    <w:p w:rsidR="00CD7C58" w:rsidRPr="00250006" w:rsidRDefault="00CD7C58" w:rsidP="00A16704">
      <w:pPr>
        <w:pStyle w:val="Textoindependiente"/>
        <w:spacing w:after="240"/>
        <w:ind w:left="360"/>
        <w:jc w:val="center"/>
        <w:rPr>
          <w:color w:val="auto"/>
          <w:szCs w:val="28"/>
        </w:rPr>
      </w:pPr>
      <w:r w:rsidRPr="00250006">
        <w:rPr>
          <w:color w:val="auto"/>
          <w:szCs w:val="28"/>
        </w:rPr>
        <w:t>κίνδυνο που επίσης διατρέχει</w:t>
      </w:r>
    </w:p>
    <w:p w:rsidR="00CD7C58" w:rsidRPr="00250006" w:rsidRDefault="00CD7C58" w:rsidP="00A16704">
      <w:pPr>
        <w:pStyle w:val="Textoindependiente"/>
        <w:spacing w:after="240"/>
        <w:ind w:left="360"/>
        <w:jc w:val="center"/>
        <w:rPr>
          <w:color w:val="auto"/>
          <w:szCs w:val="28"/>
        </w:rPr>
      </w:pPr>
      <w:r w:rsidRPr="00250006">
        <w:rPr>
          <w:color w:val="auto"/>
          <w:szCs w:val="28"/>
        </w:rPr>
        <w:t>αρνούμενο μια τέτοια διαχείρηση.</w:t>
      </w:r>
    </w:p>
    <w:p w:rsidR="00CD7C58" w:rsidRPr="00250006" w:rsidRDefault="00CD7C58" w:rsidP="00A16704">
      <w:pPr>
        <w:pStyle w:val="Textoindependiente"/>
        <w:spacing w:after="240"/>
        <w:ind w:left="360"/>
        <w:jc w:val="center"/>
        <w:rPr>
          <w:color w:val="auto"/>
          <w:szCs w:val="28"/>
        </w:rPr>
      </w:pPr>
    </w:p>
    <w:p w:rsidR="00CD7C58" w:rsidRPr="00250006" w:rsidRDefault="00CD7C58" w:rsidP="00A16704">
      <w:pPr>
        <w:pStyle w:val="Textoindependiente"/>
        <w:ind w:left="360"/>
        <w:jc w:val="center"/>
        <w:rPr>
          <w:color w:val="auto"/>
          <w:szCs w:val="28"/>
        </w:rPr>
      </w:pPr>
    </w:p>
    <w:p w:rsidR="00CD7C58" w:rsidRPr="00250006" w:rsidRDefault="00CD7C58" w:rsidP="00A16704">
      <w:pPr>
        <w:pStyle w:val="Textoindependiente"/>
        <w:spacing w:after="240"/>
        <w:ind w:left="360"/>
        <w:jc w:val="center"/>
        <w:rPr>
          <w:i/>
          <w:iCs/>
          <w:color w:val="auto"/>
          <w:szCs w:val="28"/>
        </w:rPr>
      </w:pPr>
      <w:r w:rsidRPr="00250006">
        <w:rPr>
          <w:i/>
          <w:iCs/>
          <w:color w:val="auto"/>
          <w:szCs w:val="28"/>
        </w:rPr>
        <w:t>Η άσκηση της τιμιότητας έχει κόστος</w:t>
      </w:r>
    </w:p>
    <w:p w:rsidR="00CD7C58" w:rsidRPr="00250006" w:rsidRDefault="00CD7C58" w:rsidP="00A16704">
      <w:pPr>
        <w:pStyle w:val="Textoindependiente"/>
        <w:spacing w:after="240"/>
        <w:ind w:left="360"/>
        <w:jc w:val="center"/>
        <w:rPr>
          <w:i/>
          <w:iCs/>
          <w:color w:val="auto"/>
          <w:szCs w:val="28"/>
        </w:rPr>
      </w:pPr>
      <w:r w:rsidRPr="00250006">
        <w:rPr>
          <w:i/>
          <w:iCs/>
          <w:color w:val="auto"/>
          <w:szCs w:val="28"/>
        </w:rPr>
        <w:t>για τον φορέα της·  η άσκηση της ατιμίας</w:t>
      </w:r>
    </w:p>
    <w:p w:rsidR="00CD7C58" w:rsidRPr="00250006" w:rsidRDefault="00CD7C58" w:rsidP="00A16704">
      <w:pPr>
        <w:pStyle w:val="Textoindependiente"/>
        <w:spacing w:after="240"/>
        <w:ind w:left="360"/>
        <w:jc w:val="center"/>
        <w:rPr>
          <w:color w:val="auto"/>
          <w:szCs w:val="28"/>
        </w:rPr>
      </w:pPr>
      <w:r w:rsidRPr="00250006">
        <w:rPr>
          <w:i/>
          <w:iCs/>
          <w:color w:val="auto"/>
          <w:szCs w:val="28"/>
        </w:rPr>
        <w:t>περνά το κύριο  κόστος στους άλλους.</w:t>
      </w:r>
    </w:p>
    <w:p w:rsidR="00CD7C58" w:rsidRPr="00250006" w:rsidRDefault="00CD7C58" w:rsidP="0005491F">
      <w:pPr>
        <w:pStyle w:val="Textoindependiente"/>
        <w:spacing w:after="240"/>
        <w:ind w:left="360"/>
        <w:rPr>
          <w:color w:val="auto"/>
          <w:szCs w:val="28"/>
        </w:rPr>
      </w:pPr>
    </w:p>
    <w:p w:rsidR="00CD7C58" w:rsidRPr="00250006" w:rsidRDefault="00CD7C58" w:rsidP="0005491F">
      <w:pPr>
        <w:spacing w:after="240"/>
        <w:jc w:val="center"/>
        <w:rPr>
          <w:rFonts w:ascii="Times New Roman" w:hAnsi="Times New Roman" w:cs="Times New Roman"/>
          <w:i/>
          <w:iCs/>
          <w:color w:val="FF0000"/>
          <w:sz w:val="4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Α</w:t>
      </w:r>
      <w:r w:rsidRPr="00250006">
        <w:rPr>
          <w:rFonts w:ascii="Times New Roman" w:hAnsi="Times New Roman" w:cs="Times New Roman"/>
          <w:sz w:val="28"/>
          <w:szCs w:val="28"/>
          <w:lang w:val="el-GR"/>
        </w:rPr>
        <w:t>πό τη μια στην άλλη όχθη το πέρασμα</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να έχει διάρκεια.</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Ο Δούρειος Ίππος, το κλειδί.</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w:t>
      </w:r>
    </w:p>
    <w:p w:rsidR="00CD7C58" w:rsidRPr="00250006" w:rsidRDefault="00CD7C58" w:rsidP="00A16704">
      <w:pPr>
        <w:jc w:val="center"/>
        <w:rPr>
          <w:rFonts w:ascii="Times New Roman" w:hAnsi="Times New Roman" w:cs="Times New Roman"/>
          <w:i/>
          <w:iCs/>
          <w:sz w:val="28"/>
          <w:szCs w:val="28"/>
          <w:lang w:val="el-GR"/>
        </w:rPr>
      </w:pPr>
    </w:p>
    <w:p w:rsidR="00CD7C58" w:rsidRPr="00250006" w:rsidRDefault="00CD7C58" w:rsidP="00A16704">
      <w:pPr>
        <w:pStyle w:val="Textoindependiente"/>
        <w:spacing w:after="240"/>
        <w:jc w:val="center"/>
        <w:rPr>
          <w:szCs w:val="28"/>
        </w:rPr>
      </w:pPr>
      <w:r w:rsidRPr="00250006">
        <w:rPr>
          <w:i/>
          <w:iCs/>
          <w:color w:val="FF0000"/>
          <w:sz w:val="48"/>
          <w:szCs w:val="48"/>
        </w:rPr>
        <w:t>Α</w:t>
      </w:r>
      <w:r w:rsidRPr="00250006">
        <w:rPr>
          <w:szCs w:val="28"/>
        </w:rPr>
        <w:t>φήνω ελεύθερη τη φήμη</w:t>
      </w:r>
    </w:p>
    <w:p w:rsidR="00CD7C58" w:rsidRPr="00250006" w:rsidRDefault="00CD7C58" w:rsidP="00A16704">
      <w:pPr>
        <w:pStyle w:val="Textoindependiente"/>
        <w:spacing w:after="240"/>
        <w:jc w:val="center"/>
        <w:rPr>
          <w:szCs w:val="28"/>
        </w:rPr>
      </w:pPr>
      <w:r w:rsidRPr="00250006">
        <w:rPr>
          <w:szCs w:val="28"/>
        </w:rPr>
        <w:t>να καλουπώνει τη ζωή</w:t>
      </w:r>
    </w:p>
    <w:p w:rsidR="00CD7C58" w:rsidRPr="00250006" w:rsidRDefault="00CD7C58" w:rsidP="00A16704">
      <w:pPr>
        <w:pStyle w:val="Textoindependiente"/>
        <w:spacing w:after="240"/>
        <w:jc w:val="center"/>
        <w:rPr>
          <w:szCs w:val="28"/>
        </w:rPr>
      </w:pPr>
      <w:r w:rsidRPr="00250006">
        <w:rPr>
          <w:szCs w:val="28"/>
        </w:rPr>
        <w:t>των άλλων.</w:t>
      </w:r>
    </w:p>
    <w:p w:rsidR="00CD7C58" w:rsidRPr="00250006" w:rsidRDefault="00CD7C58" w:rsidP="00A16704">
      <w:pPr>
        <w:pStyle w:val="Textoindependiente"/>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i/>
          <w:iCs/>
          <w:szCs w:val="28"/>
        </w:rPr>
      </w:pPr>
      <w:r w:rsidRPr="00250006">
        <w:rPr>
          <w:i/>
          <w:iCs/>
          <w:szCs w:val="28"/>
        </w:rPr>
        <w:t>Οι δάφνες δρέπονται από μόνες τους.</w:t>
      </w:r>
    </w:p>
    <w:p w:rsidR="00CD7C58" w:rsidRPr="00250006" w:rsidRDefault="00CD7C58" w:rsidP="00A16704">
      <w:pPr>
        <w:pStyle w:val="Textoindependiente"/>
        <w:spacing w:after="240"/>
        <w:jc w:val="center"/>
        <w:rPr>
          <w:i/>
          <w:iCs/>
          <w:szCs w:val="28"/>
        </w:rPr>
      </w:pPr>
      <w:r w:rsidRPr="00250006">
        <w:rPr>
          <w:i/>
          <w:iCs/>
          <w:szCs w:val="28"/>
        </w:rPr>
        <w:t>Μακάριοι οι αδιάφοροι.</w:t>
      </w:r>
    </w:p>
    <w:p w:rsidR="00CD7C58" w:rsidRPr="00250006" w:rsidRDefault="00CD7C58" w:rsidP="00A16704">
      <w:pPr>
        <w:spacing w:after="240"/>
        <w:jc w:val="center"/>
        <w:rPr>
          <w:rFonts w:ascii="Times New Roman" w:hAnsi="Times New Roman" w:cs="Times New Roman"/>
          <w:i/>
          <w:iCs/>
          <w:color w:val="FF0000"/>
          <w:sz w:val="28"/>
          <w:szCs w:val="28"/>
          <w:lang w:val="el-GR"/>
        </w:rPr>
      </w:pPr>
    </w:p>
    <w:p w:rsidR="00CD7C58" w:rsidRPr="00250006" w:rsidRDefault="00CD7C58" w:rsidP="00A16704">
      <w:pPr>
        <w:pStyle w:val="Textoindependiente"/>
        <w:spacing w:after="240"/>
        <w:jc w:val="center"/>
        <w:rPr>
          <w:szCs w:val="28"/>
        </w:rPr>
      </w:pPr>
      <w:r w:rsidRPr="00250006">
        <w:rPr>
          <w:i/>
          <w:iCs/>
          <w:color w:val="FF0000"/>
          <w:szCs w:val="28"/>
        </w:rPr>
        <w:br w:type="page"/>
      </w:r>
      <w:r w:rsidRPr="00250006">
        <w:rPr>
          <w:i/>
          <w:iCs/>
          <w:color w:val="FF0000"/>
          <w:sz w:val="48"/>
          <w:szCs w:val="48"/>
        </w:rPr>
        <w:t>Θ</w:t>
      </w:r>
      <w:r w:rsidRPr="00250006">
        <w:rPr>
          <w:szCs w:val="28"/>
        </w:rPr>
        <w:t>αμμένη πατρίδα... Το «ες έδαφος φέρειν»</w:t>
      </w:r>
    </w:p>
    <w:p w:rsidR="00CD7C58" w:rsidRPr="00250006" w:rsidRDefault="00CD7C58" w:rsidP="0005491F">
      <w:pPr>
        <w:spacing w:after="240"/>
        <w:jc w:val="center"/>
        <w:rPr>
          <w:rFonts w:ascii="Times New Roman" w:hAnsi="Times New Roman" w:cs="Times New Roman"/>
          <w:color w:val="000000"/>
          <w:sz w:val="28"/>
          <w:szCs w:val="28"/>
          <w:lang w:val="el-GR"/>
        </w:rPr>
      </w:pPr>
      <w:r w:rsidRPr="00250006">
        <w:rPr>
          <w:rFonts w:ascii="Times New Roman" w:hAnsi="Times New Roman" w:cs="Times New Roman"/>
          <w:color w:val="000000"/>
          <w:sz w:val="28"/>
          <w:szCs w:val="28"/>
          <w:lang w:val="el-GR"/>
        </w:rPr>
        <w:t>δεν το λησμονώ.</w:t>
      </w:r>
    </w:p>
    <w:p w:rsidR="00CD7C58" w:rsidRPr="00250006" w:rsidRDefault="00CD7C58" w:rsidP="0005491F">
      <w:pPr>
        <w:spacing w:after="240"/>
        <w:jc w:val="center"/>
        <w:rPr>
          <w:rFonts w:ascii="Times New Roman" w:hAnsi="Times New Roman" w:cs="Times New Roman"/>
          <w:i/>
          <w:iCs/>
          <w:color w:val="000000"/>
          <w:sz w:val="28"/>
          <w:szCs w:val="28"/>
          <w:lang w:val="el-GR"/>
        </w:rPr>
      </w:pPr>
    </w:p>
    <w:p w:rsidR="00CD7C58" w:rsidRPr="00250006" w:rsidRDefault="00CD7C58" w:rsidP="0005491F">
      <w:pPr>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...των πατέρων ημών</w:t>
      </w:r>
    </w:p>
    <w:p w:rsidR="00CD7C58" w:rsidRPr="00250006" w:rsidRDefault="00CD7C58" w:rsidP="0005491F">
      <w:pPr>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των γκρεμιστάδων!</w:t>
      </w:r>
    </w:p>
    <w:p w:rsidR="00CD7C58" w:rsidRPr="00250006" w:rsidRDefault="00CD7C58" w:rsidP="0005491F">
      <w:pPr>
        <w:jc w:val="center"/>
        <w:rPr>
          <w:rFonts w:ascii="Times New Roman" w:hAnsi="Times New Roman" w:cs="Times New Roman"/>
          <w:i/>
          <w:iCs/>
          <w:color w:val="000000"/>
          <w:sz w:val="28"/>
          <w:szCs w:val="28"/>
          <w:lang w:val="el-GR"/>
        </w:rPr>
      </w:pPr>
    </w:p>
    <w:p w:rsidR="00CD7C58" w:rsidRPr="00250006" w:rsidRDefault="00CD7C58" w:rsidP="0005491F">
      <w:pPr>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w:t>
      </w:r>
    </w:p>
    <w:p w:rsidR="00CD7C58" w:rsidRPr="00250006" w:rsidRDefault="00CD7C58" w:rsidP="00A16704">
      <w:pPr>
        <w:jc w:val="center"/>
        <w:rPr>
          <w:rFonts w:ascii="Times New Roman" w:hAnsi="Times New Roman" w:cs="Times New Roman"/>
          <w:i/>
          <w:iCs/>
          <w:color w:val="000000"/>
          <w:sz w:val="28"/>
          <w:szCs w:val="28"/>
          <w:lang w:val="el-GR"/>
        </w:rPr>
      </w:pPr>
    </w:p>
    <w:p w:rsidR="00CD7C58" w:rsidRPr="00250006" w:rsidRDefault="00CD7C58" w:rsidP="00A16704">
      <w:pPr>
        <w:pStyle w:val="Textoindependiente"/>
        <w:spacing w:after="240"/>
        <w:jc w:val="center"/>
        <w:rPr>
          <w:szCs w:val="28"/>
        </w:rPr>
      </w:pPr>
      <w:r w:rsidRPr="00250006">
        <w:rPr>
          <w:i/>
          <w:iCs/>
          <w:color w:val="FF0000"/>
          <w:sz w:val="48"/>
          <w:szCs w:val="48"/>
        </w:rPr>
        <w:t>Ό</w:t>
      </w:r>
      <w:r w:rsidRPr="00250006">
        <w:rPr>
          <w:szCs w:val="28"/>
        </w:rPr>
        <w:t>λες οι πέτρες ήσαν λάσπη</w:t>
      </w:r>
    </w:p>
    <w:p w:rsidR="00CD7C58" w:rsidRPr="00250006" w:rsidRDefault="00CD7C58" w:rsidP="00A16704">
      <w:pPr>
        <w:pStyle w:val="Textoindependiente"/>
        <w:spacing w:after="240"/>
        <w:jc w:val="center"/>
        <w:rPr>
          <w:szCs w:val="28"/>
        </w:rPr>
      </w:pPr>
      <w:r w:rsidRPr="00250006">
        <w:rPr>
          <w:szCs w:val="28"/>
        </w:rPr>
        <w:t>ένα καιρό· – το ίδιο και το μάρμαρο</w:t>
      </w:r>
    </w:p>
    <w:p w:rsidR="00CD7C58" w:rsidRPr="00250006" w:rsidRDefault="00CD7C58" w:rsidP="00A16704">
      <w:pPr>
        <w:pStyle w:val="Textoindependiente"/>
        <w:spacing w:after="240"/>
        <w:jc w:val="center"/>
        <w:rPr>
          <w:szCs w:val="28"/>
        </w:rPr>
      </w:pPr>
      <w:r w:rsidRPr="00250006">
        <w:rPr>
          <w:szCs w:val="28"/>
        </w:rPr>
        <w:t>των αγαλμάτων!</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color w:val="FF0000"/>
          <w:szCs w:val="28"/>
        </w:rPr>
      </w:pPr>
    </w:p>
    <w:p w:rsidR="00CD7C58" w:rsidRPr="00250006" w:rsidRDefault="00CD7C58" w:rsidP="00A16704">
      <w:pPr>
        <w:pStyle w:val="Textoindependiente"/>
        <w:spacing w:after="240"/>
        <w:jc w:val="center"/>
        <w:rPr>
          <w:i/>
          <w:szCs w:val="28"/>
        </w:rPr>
      </w:pPr>
      <w:r w:rsidRPr="00250006">
        <w:rPr>
          <w:i/>
          <w:color w:val="auto"/>
          <w:szCs w:val="28"/>
        </w:rPr>
        <w:t>Ε</w:t>
      </w:r>
      <w:r w:rsidRPr="00250006">
        <w:rPr>
          <w:i/>
          <w:szCs w:val="28"/>
        </w:rPr>
        <w:t>ίμαστε/δεν είμαστε</w:t>
      </w:r>
    </w:p>
    <w:p w:rsidR="00CD7C58" w:rsidRPr="00250006" w:rsidRDefault="00CD7C58" w:rsidP="00A16704">
      <w:pPr>
        <w:pStyle w:val="Textoindependiente"/>
        <w:spacing w:after="240"/>
        <w:jc w:val="center"/>
        <w:rPr>
          <w:i/>
          <w:szCs w:val="28"/>
        </w:rPr>
      </w:pPr>
      <w:r w:rsidRPr="00250006">
        <w:rPr>
          <w:i/>
          <w:szCs w:val="28"/>
        </w:rPr>
        <w:t>από την ίδια πάστα;</w:t>
      </w:r>
    </w:p>
    <w:p w:rsidR="00CD7C58" w:rsidRPr="00250006" w:rsidRDefault="00CD7C58" w:rsidP="00A16704">
      <w:pPr>
        <w:spacing w:after="240"/>
        <w:jc w:val="center"/>
        <w:rPr>
          <w:rFonts w:ascii="Times New Roman" w:hAnsi="Times New Roman" w:cs="Times New Roman"/>
          <w:i/>
          <w:iCs/>
          <w:color w:val="FF0000"/>
          <w:sz w:val="28"/>
          <w:szCs w:val="28"/>
          <w:lang w:val="el-GR"/>
        </w:rPr>
      </w:pPr>
    </w:p>
    <w:p w:rsidR="00CD7C58" w:rsidRPr="00250006" w:rsidRDefault="00CD7C58" w:rsidP="00A16704">
      <w:pPr>
        <w:pStyle w:val="Textoindependiente"/>
        <w:spacing w:after="240"/>
        <w:jc w:val="center"/>
        <w:rPr>
          <w:szCs w:val="28"/>
        </w:rPr>
      </w:pPr>
      <w:r w:rsidRPr="00250006">
        <w:rPr>
          <w:i/>
          <w:iCs/>
          <w:color w:val="FF0000"/>
          <w:szCs w:val="28"/>
        </w:rPr>
        <w:br w:type="page"/>
      </w:r>
      <w:r w:rsidRPr="00250006">
        <w:rPr>
          <w:i/>
          <w:iCs/>
          <w:color w:val="FF0000"/>
          <w:sz w:val="48"/>
          <w:szCs w:val="48"/>
        </w:rPr>
        <w:t>Η</w:t>
      </w:r>
      <w:r w:rsidRPr="00250006">
        <w:rPr>
          <w:i/>
          <w:iCs/>
          <w:color w:val="FF0000"/>
          <w:szCs w:val="28"/>
        </w:rPr>
        <w:t xml:space="preserve"> </w:t>
      </w:r>
      <w:r w:rsidRPr="00250006">
        <w:rPr>
          <w:szCs w:val="28"/>
        </w:rPr>
        <w:t xml:space="preserve"> πόλη πάσχει·</w:t>
      </w:r>
    </w:p>
    <w:p w:rsidR="00CD7C58" w:rsidRPr="00250006" w:rsidRDefault="00CD7C58" w:rsidP="00A16704">
      <w:pPr>
        <w:pStyle w:val="Textoindependiente"/>
        <w:spacing w:after="240"/>
        <w:jc w:val="center"/>
        <w:rPr>
          <w:szCs w:val="28"/>
        </w:rPr>
      </w:pPr>
      <w:r w:rsidRPr="00250006">
        <w:rPr>
          <w:szCs w:val="28"/>
          <w:lang w:val="es-ES"/>
        </w:rPr>
        <w:t>o</w:t>
      </w:r>
      <w:r w:rsidRPr="00250006">
        <w:rPr>
          <w:szCs w:val="28"/>
        </w:rPr>
        <w:t>ι εύκολοι πολίτες αυτοκαθρεπτίζονται</w:t>
      </w:r>
    </w:p>
    <w:p w:rsidR="00CD7C58" w:rsidRPr="00250006" w:rsidRDefault="00CD7C58" w:rsidP="00A16704">
      <w:pPr>
        <w:pStyle w:val="Textoindependiente"/>
        <w:spacing w:after="240"/>
        <w:jc w:val="center"/>
        <w:rPr>
          <w:szCs w:val="28"/>
        </w:rPr>
      </w:pPr>
      <w:r w:rsidRPr="00250006">
        <w:rPr>
          <w:szCs w:val="28"/>
        </w:rPr>
        <w:t>και σβήνονται.</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line="360" w:lineRule="auto"/>
        <w:jc w:val="center"/>
        <w:rPr>
          <w:i/>
          <w:iCs/>
          <w:szCs w:val="28"/>
        </w:rPr>
      </w:pPr>
      <w:r w:rsidRPr="00250006">
        <w:rPr>
          <w:i/>
          <w:iCs/>
          <w:szCs w:val="28"/>
        </w:rPr>
        <w:t>Μαύρο στους λαιλαπίδες·</w:t>
      </w:r>
    </w:p>
    <w:p w:rsidR="00CD7C58" w:rsidRPr="00250006" w:rsidRDefault="00CD7C58" w:rsidP="00A16704">
      <w:pPr>
        <w:pStyle w:val="Textoindependiente"/>
        <w:spacing w:after="240" w:line="360" w:lineRule="auto"/>
        <w:jc w:val="center"/>
        <w:rPr>
          <w:i/>
          <w:iCs/>
          <w:szCs w:val="28"/>
        </w:rPr>
      </w:pPr>
      <w:r w:rsidRPr="00250006">
        <w:rPr>
          <w:i/>
          <w:iCs/>
          <w:szCs w:val="28"/>
        </w:rPr>
        <w:t>πριν σε κάνουν παρία.</w:t>
      </w:r>
    </w:p>
    <w:p w:rsidR="00CD7C58" w:rsidRPr="00250006" w:rsidRDefault="00CD7C58" w:rsidP="00A16704">
      <w:pPr>
        <w:pStyle w:val="Textoindependiente"/>
        <w:spacing w:line="360" w:lineRule="auto"/>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05491F">
      <w:pPr>
        <w:pStyle w:val="Textoindependiente"/>
        <w:rPr>
          <w:i/>
          <w:iCs/>
          <w:szCs w:val="28"/>
        </w:rPr>
      </w:pPr>
    </w:p>
    <w:p w:rsidR="00CD7C58" w:rsidRPr="00250006" w:rsidRDefault="00CD7C58" w:rsidP="0005491F">
      <w:pPr>
        <w:pStyle w:val="Textoindependiente"/>
        <w:rPr>
          <w:i/>
          <w:iCs/>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Η</w:t>
      </w:r>
      <w:r w:rsidRPr="00250006">
        <w:rPr>
          <w:rFonts w:ascii="Times New Roman" w:hAnsi="Times New Roman" w:cs="Times New Roman"/>
          <w:sz w:val="28"/>
          <w:szCs w:val="28"/>
          <w:lang w:val="el-GR"/>
        </w:rPr>
        <w:t xml:space="preserve"> α-συνέχεια που αγαπάω απαιτεί</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να υπάρχουν οι λεγόμενοι «γκρημνοί».</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Ελληνικά απογεύματα – αποφθέγματα.</w:t>
      </w:r>
    </w:p>
    <w:p w:rsidR="00CD7C58" w:rsidRPr="00250006" w:rsidRDefault="00CD7C58" w:rsidP="0005491F">
      <w:pPr>
        <w:jc w:val="center"/>
        <w:rPr>
          <w:rFonts w:ascii="Times New Roman" w:hAnsi="Times New Roman" w:cs="Times New Roman"/>
          <w:i/>
          <w:iCs/>
          <w:color w:val="FF0000"/>
          <w:sz w:val="28"/>
          <w:szCs w:val="28"/>
          <w:lang w:val="el-GR"/>
        </w:rPr>
      </w:pPr>
    </w:p>
    <w:p w:rsidR="00CD7C58" w:rsidRPr="00250006" w:rsidRDefault="00CD7C58" w:rsidP="0005491F">
      <w:pPr>
        <w:pStyle w:val="Textoindependiente"/>
        <w:rPr>
          <w:i/>
          <w:iCs/>
          <w:color w:val="FF0000"/>
          <w:sz w:val="48"/>
        </w:rPr>
      </w:pPr>
      <w:r w:rsidRPr="00250006">
        <w:rPr>
          <w:i/>
          <w:iCs/>
          <w:color w:val="FF0000"/>
          <w:sz w:val="48"/>
        </w:rPr>
        <w:br w:type="page"/>
      </w:r>
    </w:p>
    <w:p w:rsidR="00CD7C58" w:rsidRPr="00250006" w:rsidRDefault="00CD7C58" w:rsidP="00A16704">
      <w:pPr>
        <w:pStyle w:val="Textoindependiente"/>
        <w:spacing w:after="240"/>
        <w:jc w:val="center"/>
        <w:rPr>
          <w:i/>
          <w:iCs/>
          <w:szCs w:val="28"/>
        </w:rPr>
      </w:pPr>
      <w:r w:rsidRPr="00250006">
        <w:rPr>
          <w:i/>
          <w:iCs/>
          <w:color w:val="FF0000"/>
          <w:sz w:val="48"/>
          <w:szCs w:val="48"/>
        </w:rPr>
        <w:t>Σ</w:t>
      </w:r>
      <w:r w:rsidRPr="00250006">
        <w:rPr>
          <w:szCs w:val="28"/>
        </w:rPr>
        <w:t xml:space="preserve">ε </w:t>
      </w:r>
      <w:r w:rsidRPr="00250006">
        <w:rPr>
          <w:i/>
          <w:iCs/>
          <w:szCs w:val="28"/>
        </w:rPr>
        <w:t>καιρούς ένδειας</w:t>
      </w:r>
    </w:p>
    <w:p w:rsidR="00CD7C58" w:rsidRPr="00250006" w:rsidRDefault="00CD7C58" w:rsidP="00A16704">
      <w:pPr>
        <w:pStyle w:val="Textoindependiente"/>
        <w:spacing w:after="240"/>
        <w:jc w:val="center"/>
        <w:rPr>
          <w:szCs w:val="28"/>
        </w:rPr>
      </w:pPr>
      <w:r w:rsidRPr="00250006">
        <w:rPr>
          <w:szCs w:val="28"/>
        </w:rPr>
        <w:t>εκείνο που βρίσκεται σε κρίση</w:t>
      </w:r>
    </w:p>
    <w:p w:rsidR="00CD7C58" w:rsidRPr="00250006" w:rsidRDefault="00CD7C58" w:rsidP="00A16704">
      <w:pPr>
        <w:pStyle w:val="Textoindependiente"/>
        <w:spacing w:after="240"/>
        <w:jc w:val="center"/>
        <w:rPr>
          <w:i/>
          <w:iCs/>
          <w:szCs w:val="28"/>
        </w:rPr>
      </w:pPr>
      <w:r w:rsidRPr="00250006">
        <w:rPr>
          <w:szCs w:val="28"/>
        </w:rPr>
        <w:t xml:space="preserve">είναι η αίσθηση του </w:t>
      </w:r>
      <w:r w:rsidRPr="00250006">
        <w:rPr>
          <w:i/>
          <w:iCs/>
          <w:szCs w:val="28"/>
        </w:rPr>
        <w:t>συνανήκειν.</w:t>
      </w: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i/>
          <w:iCs/>
          <w:szCs w:val="28"/>
        </w:rPr>
      </w:pPr>
      <w:r w:rsidRPr="00250006">
        <w:rPr>
          <w:i/>
          <w:iCs/>
          <w:szCs w:val="28"/>
        </w:rPr>
        <w:t>Καταρρέουμε</w:t>
      </w:r>
    </w:p>
    <w:p w:rsidR="00CD7C58" w:rsidRPr="00250006" w:rsidRDefault="00CD7C58" w:rsidP="00A16704">
      <w:pPr>
        <w:pStyle w:val="Textoindependiente"/>
        <w:spacing w:after="240"/>
        <w:jc w:val="center"/>
        <w:rPr>
          <w:i/>
          <w:iCs/>
          <w:szCs w:val="28"/>
        </w:rPr>
      </w:pPr>
      <w:r w:rsidRPr="00250006">
        <w:rPr>
          <w:i/>
          <w:iCs/>
          <w:szCs w:val="28"/>
        </w:rPr>
        <w:t>με υπόκρουση  Ραβέλ.</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Cs/>
          <w:szCs w:val="32"/>
        </w:rPr>
      </w:pPr>
      <w:r w:rsidRPr="00250006">
        <w:rPr>
          <w:iCs/>
          <w:szCs w:val="32"/>
        </w:rPr>
        <w:t>▲</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before="240"/>
        <w:jc w:val="center"/>
        <w:rPr>
          <w:i/>
          <w:iCs/>
          <w:szCs w:val="28"/>
        </w:rPr>
      </w:pPr>
      <w:r w:rsidRPr="00250006">
        <w:rPr>
          <w:i/>
          <w:iCs/>
          <w:color w:val="FF0000"/>
          <w:sz w:val="48"/>
          <w:szCs w:val="48"/>
        </w:rPr>
        <w:t>Ό</w:t>
      </w:r>
      <w:r w:rsidRPr="00250006">
        <w:rPr>
          <w:i/>
          <w:iCs/>
          <w:szCs w:val="28"/>
        </w:rPr>
        <w:t>σο και να προσπαθώ δεν μπορώ να ξαναγίνω</w:t>
      </w:r>
    </w:p>
    <w:p w:rsidR="00CD7C58" w:rsidRPr="00250006" w:rsidRDefault="00CD7C58" w:rsidP="00A16704">
      <w:pPr>
        <w:pStyle w:val="Textoindependiente"/>
        <w:spacing w:before="240"/>
        <w:jc w:val="center"/>
        <w:rPr>
          <w:i/>
          <w:iCs/>
          <w:szCs w:val="28"/>
        </w:rPr>
      </w:pPr>
      <w:r w:rsidRPr="00250006">
        <w:rPr>
          <w:i/>
          <w:iCs/>
          <w:szCs w:val="28"/>
        </w:rPr>
        <w:t>αυτό που ήδη είμαι.</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Ιδεοβόρος από ευχαρίστηση.</w:t>
      </w:r>
    </w:p>
    <w:p w:rsidR="00CD7C58" w:rsidRPr="00250006" w:rsidRDefault="00CD7C58" w:rsidP="00A16704">
      <w:pPr>
        <w:jc w:val="center"/>
        <w:rPr>
          <w:rFonts w:ascii="Times New Roman" w:hAnsi="Times New Roman" w:cs="Times New Roman"/>
          <w:i/>
          <w:iCs/>
          <w:color w:val="FF0000"/>
          <w:sz w:val="28"/>
          <w:szCs w:val="28"/>
          <w:lang w:val="el-GR"/>
        </w:rPr>
      </w:pPr>
    </w:p>
    <w:p w:rsidR="00CD7C58" w:rsidRPr="00250006" w:rsidRDefault="00CD7C58" w:rsidP="0005491F">
      <w:pPr>
        <w:jc w:val="center"/>
        <w:rPr>
          <w:rFonts w:ascii="Times New Roman" w:hAnsi="Times New Roman" w:cs="Times New Roman"/>
          <w:i/>
          <w:iCs/>
          <w:color w:val="FF0000"/>
          <w:sz w:val="28"/>
          <w:szCs w:val="28"/>
          <w:lang w:val="el-GR"/>
        </w:rPr>
      </w:pPr>
    </w:p>
    <w:p w:rsidR="00CD7C58" w:rsidRPr="00250006" w:rsidRDefault="00CD7C58" w:rsidP="0005491F">
      <w:pPr>
        <w:jc w:val="center"/>
        <w:rPr>
          <w:rFonts w:ascii="Times New Roman" w:hAnsi="Times New Roman" w:cs="Times New Roman"/>
          <w:i/>
          <w:iCs/>
          <w:color w:val="FF0000"/>
          <w:sz w:val="48"/>
          <w:lang w:val="el-GR"/>
        </w:rPr>
      </w:pPr>
      <w:r w:rsidRPr="00250006">
        <w:rPr>
          <w:rFonts w:ascii="Times New Roman" w:hAnsi="Times New Roman" w:cs="Times New Roman"/>
          <w:i/>
          <w:iCs/>
          <w:color w:val="FF0000"/>
          <w:sz w:val="48"/>
          <w:lang w:val="el-GR"/>
        </w:rPr>
        <w:br w:type="page"/>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Ο</w:t>
      </w:r>
      <w:r w:rsidRPr="00250006">
        <w:rPr>
          <w:rFonts w:ascii="Times New Roman" w:hAnsi="Times New Roman" w:cs="Times New Roman"/>
          <w:sz w:val="28"/>
          <w:szCs w:val="28"/>
          <w:lang w:val="el-GR"/>
        </w:rPr>
        <w:t xml:space="preserve">ι λέξεις από γεννησιμιού τους κουβαλούν </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ένα βαρύ φορτίο σιωπής.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 xml:space="preserve"> </w:t>
      </w:r>
      <w:r w:rsidRPr="00250006">
        <w:rPr>
          <w:rFonts w:ascii="Times New Roman" w:hAnsi="Times New Roman" w:cs="Times New Roman"/>
          <w:i/>
          <w:iCs/>
          <w:sz w:val="28"/>
          <w:szCs w:val="28"/>
        </w:rPr>
        <w:t>D</w:t>
      </w:r>
      <w:r w:rsidRPr="00250006">
        <w:rPr>
          <w:rFonts w:ascii="Times New Roman" w:hAnsi="Times New Roman" w:cs="Times New Roman"/>
          <w:i/>
          <w:iCs/>
          <w:sz w:val="28"/>
          <w:szCs w:val="28"/>
          <w:lang w:val="el-GR"/>
        </w:rPr>
        <w:t>é</w:t>
      </w:r>
      <w:r w:rsidRPr="00250006">
        <w:rPr>
          <w:rFonts w:ascii="Times New Roman" w:hAnsi="Times New Roman" w:cs="Times New Roman"/>
          <w:i/>
          <w:iCs/>
          <w:sz w:val="28"/>
          <w:szCs w:val="28"/>
        </w:rPr>
        <w:t>j</w:t>
      </w:r>
      <w:r w:rsidRPr="00250006">
        <w:rPr>
          <w:rFonts w:ascii="Times New Roman" w:hAnsi="Times New Roman" w:cs="Times New Roman"/>
          <w:i/>
          <w:iCs/>
          <w:sz w:val="28"/>
          <w:szCs w:val="28"/>
          <w:lang w:val="el-GR"/>
        </w:rPr>
        <w:t xml:space="preserve">à </w:t>
      </w:r>
      <w:r w:rsidRPr="00250006">
        <w:rPr>
          <w:rFonts w:ascii="Times New Roman" w:hAnsi="Times New Roman" w:cs="Times New Roman"/>
          <w:i/>
          <w:iCs/>
          <w:sz w:val="28"/>
          <w:szCs w:val="28"/>
        </w:rPr>
        <w:t>vu</w:t>
      </w:r>
      <w:r w:rsidRPr="00250006">
        <w:rPr>
          <w:rFonts w:ascii="Times New Roman" w:hAnsi="Times New Roman" w:cs="Times New Roman"/>
          <w:i/>
          <w:iCs/>
          <w:sz w:val="28"/>
          <w:szCs w:val="28"/>
          <w:lang w:val="el-GR"/>
        </w:rPr>
        <w:t>!</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Cs/>
          <w:sz w:val="28"/>
          <w:szCs w:val="28"/>
          <w:lang w:val="el-GR"/>
        </w:rPr>
      </w:pPr>
      <w:r w:rsidRPr="00250006">
        <w:rPr>
          <w:rFonts w:ascii="Times New Roman" w:hAnsi="Times New Roman" w:cs="Times New Roman"/>
          <w:iCs/>
          <w:sz w:val="28"/>
          <w:szCs w:val="28"/>
          <w:lang w:val="el-GR"/>
        </w:rPr>
        <w:t>▲</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Π</w:t>
      </w:r>
      <w:r w:rsidRPr="00250006">
        <w:rPr>
          <w:rFonts w:ascii="Times New Roman" w:hAnsi="Times New Roman" w:cs="Times New Roman"/>
          <w:sz w:val="28"/>
          <w:szCs w:val="28"/>
          <w:lang w:val="el-GR"/>
        </w:rPr>
        <w:t>ώς να το πεις,  πώς να το πεις</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 xml:space="preserve"> το νέο ΑΧ-λάδι </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της Μόδας;</w:t>
      </w:r>
    </w:p>
    <w:p w:rsidR="00CD7C58" w:rsidRPr="00250006" w:rsidRDefault="00CD7C58" w:rsidP="0005491F">
      <w:pPr>
        <w:jc w:val="center"/>
        <w:rPr>
          <w:rFonts w:ascii="Times New Roman" w:hAnsi="Times New Roman" w:cs="Times New Roman"/>
          <w:sz w:val="28"/>
          <w:szCs w:val="28"/>
          <w:lang w:val="el-GR"/>
        </w:rPr>
      </w:pPr>
    </w:p>
    <w:p w:rsidR="00CD7C58" w:rsidRPr="00A16704" w:rsidRDefault="00CD7C58" w:rsidP="0005491F">
      <w:pPr>
        <w:pStyle w:val="Ttulo3"/>
        <w:tabs>
          <w:tab w:val="left" w:pos="0"/>
        </w:tabs>
        <w:spacing w:after="240"/>
        <w:rPr>
          <w:color w:val="auto"/>
          <w:sz w:val="28"/>
          <w:szCs w:val="28"/>
        </w:rPr>
      </w:pPr>
      <w:r w:rsidRPr="00A16704">
        <w:rPr>
          <w:color w:val="auto"/>
          <w:sz w:val="28"/>
          <w:szCs w:val="28"/>
        </w:rPr>
        <w:t>Οι λέξεις είναι ξεδιάντροπες</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Λολίτες.</w:t>
      </w:r>
    </w:p>
    <w:p w:rsidR="00CD7C58" w:rsidRPr="00250006" w:rsidRDefault="00CD7C58" w:rsidP="0005491F">
      <w:pPr>
        <w:spacing w:after="240"/>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32"/>
        </w:rPr>
      </w:pPr>
    </w:p>
    <w:p w:rsidR="00CD7C58" w:rsidRPr="00250006" w:rsidRDefault="00CD7C58" w:rsidP="0005491F">
      <w:pPr>
        <w:jc w:val="center"/>
        <w:rPr>
          <w:rFonts w:ascii="Times New Roman" w:hAnsi="Times New Roman" w:cs="Times New Roman"/>
          <w:i/>
          <w:iCs/>
          <w:sz w:val="32"/>
        </w:rPr>
      </w:pPr>
      <w:r w:rsidRPr="00250006">
        <w:rPr>
          <w:rFonts w:ascii="Times New Roman" w:hAnsi="Times New Roman" w:cs="Times New Roman"/>
          <w:i/>
          <w:iCs/>
          <w:sz w:val="32"/>
        </w:rPr>
        <w:br w:type="page"/>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Τ</w:t>
      </w:r>
      <w:r w:rsidRPr="00250006">
        <w:rPr>
          <w:rFonts w:ascii="Times New Roman" w:hAnsi="Times New Roman" w:cs="Times New Roman"/>
          <w:sz w:val="28"/>
          <w:szCs w:val="28"/>
          <w:lang w:val="el-GR"/>
        </w:rPr>
        <w:t>ο έργο - ποιό έργο; - να σημαίνει</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την επιστροφή.</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sz w:val="28"/>
          <w:szCs w:val="28"/>
          <w:lang w:val="el-GR"/>
        </w:rPr>
        <w:t>Ου μετρήσεις.</w:t>
      </w:r>
      <w:r w:rsidRPr="00250006">
        <w:rPr>
          <w:rFonts w:ascii="Times New Roman" w:hAnsi="Times New Roman" w:cs="Times New Roman"/>
          <w:sz w:val="28"/>
          <w:szCs w:val="28"/>
          <w:lang w:val="el-GR"/>
        </w:rPr>
        <w:t xml:space="preserve"> </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w:t>
      </w:r>
    </w:p>
    <w:p w:rsidR="00CD7C58" w:rsidRPr="00250006" w:rsidRDefault="00CD7C58" w:rsidP="00A16704">
      <w:pPr>
        <w:jc w:val="center"/>
        <w:rPr>
          <w:rFonts w:ascii="Times New Roman" w:hAnsi="Times New Roman" w:cs="Times New Roman"/>
          <w:sz w:val="28"/>
          <w:szCs w:val="28"/>
          <w:lang w:val="el-GR"/>
        </w:rPr>
      </w:pPr>
    </w:p>
    <w:p w:rsidR="00CD7C58" w:rsidRPr="00250006" w:rsidRDefault="00CD7C58" w:rsidP="00A16704">
      <w:pPr>
        <w:pStyle w:val="Textoindependiente"/>
        <w:spacing w:after="200"/>
        <w:jc w:val="center"/>
        <w:rPr>
          <w:i/>
          <w:iCs/>
          <w:szCs w:val="28"/>
        </w:rPr>
      </w:pPr>
      <w:r w:rsidRPr="00250006">
        <w:rPr>
          <w:i/>
          <w:iCs/>
          <w:color w:val="FF0000"/>
          <w:sz w:val="48"/>
          <w:szCs w:val="48"/>
        </w:rPr>
        <w:t>Τ</w:t>
      </w:r>
      <w:r w:rsidRPr="00250006">
        <w:rPr>
          <w:i/>
          <w:iCs/>
          <w:szCs w:val="28"/>
        </w:rPr>
        <w:t>ο μέλλον (στο Γιουνανιστάν)</w:t>
      </w:r>
    </w:p>
    <w:p w:rsidR="00CD7C58" w:rsidRPr="00250006" w:rsidRDefault="00CD7C58" w:rsidP="00A16704">
      <w:pPr>
        <w:pStyle w:val="Textoindependiente"/>
        <w:spacing w:after="200"/>
        <w:jc w:val="center"/>
        <w:rPr>
          <w:i/>
          <w:iCs/>
          <w:szCs w:val="28"/>
        </w:rPr>
      </w:pPr>
      <w:r w:rsidRPr="00250006">
        <w:rPr>
          <w:i/>
          <w:iCs/>
          <w:szCs w:val="28"/>
        </w:rPr>
        <w:t>είναι σήμερα ένα φάντομ</w:t>
      </w:r>
    </w:p>
    <w:p w:rsidR="00CD7C58" w:rsidRPr="00250006" w:rsidRDefault="00CD7C58" w:rsidP="00A16704">
      <w:pPr>
        <w:pStyle w:val="Textoindependiente"/>
        <w:spacing w:after="200"/>
        <w:jc w:val="center"/>
        <w:rPr>
          <w:i/>
          <w:iCs/>
          <w:szCs w:val="28"/>
        </w:rPr>
      </w:pPr>
      <w:r w:rsidRPr="00250006">
        <w:rPr>
          <w:i/>
          <w:iCs/>
          <w:szCs w:val="28"/>
        </w:rPr>
        <w:t>ή ένα σκιάχτρο.</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i/>
          <w:iCs/>
          <w:szCs w:val="28"/>
        </w:rPr>
      </w:pPr>
      <w:r w:rsidRPr="00250006">
        <w:rPr>
          <w:i/>
          <w:iCs/>
          <w:szCs w:val="28"/>
        </w:rPr>
        <w:t>...κι όταν το μέτωπο καταρρέει</w:t>
      </w:r>
    </w:p>
    <w:p w:rsidR="00CD7C58" w:rsidRPr="00250006" w:rsidRDefault="00CD7C58" w:rsidP="00A16704">
      <w:pPr>
        <w:pStyle w:val="Textoindependiente"/>
        <w:spacing w:after="240"/>
        <w:jc w:val="center"/>
        <w:rPr>
          <w:i/>
          <w:iCs/>
          <w:szCs w:val="28"/>
        </w:rPr>
      </w:pPr>
      <w:r w:rsidRPr="00250006">
        <w:rPr>
          <w:i/>
          <w:iCs/>
          <w:szCs w:val="28"/>
        </w:rPr>
        <w:t>άλλες αυτοκτονούν κι άλλες</w:t>
      </w:r>
    </w:p>
    <w:p w:rsidR="00CD7C58" w:rsidRPr="00250006" w:rsidRDefault="00CD7C58" w:rsidP="00A16704">
      <w:pPr>
        <w:spacing w:after="240"/>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φτιάχνονται</w:t>
      </w:r>
    </w:p>
    <w:p w:rsidR="00CD7C58" w:rsidRPr="00250006" w:rsidRDefault="00CD7C58" w:rsidP="0005491F">
      <w:pPr>
        <w:spacing w:after="240"/>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br w:type="page"/>
      </w:r>
    </w:p>
    <w:p w:rsidR="00CD7C58" w:rsidRPr="00250006" w:rsidRDefault="00CD7C58" w:rsidP="0005491F">
      <w:pPr>
        <w:spacing w:after="240"/>
        <w:rPr>
          <w:rFonts w:ascii="Times New Roman" w:hAnsi="Times New Roman" w:cs="Times New Roman"/>
          <w:i/>
          <w:iCs/>
          <w:sz w:val="28"/>
          <w:szCs w:val="28"/>
          <w:lang w:val="el-GR"/>
        </w:rPr>
      </w:pPr>
    </w:p>
    <w:p w:rsidR="00CD7C58" w:rsidRPr="00250006" w:rsidRDefault="00CD7C58" w:rsidP="0005491F">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w:t>
      </w:r>
      <w:r w:rsidRPr="00250006">
        <w:rPr>
          <w:rFonts w:ascii="Times New Roman" w:hAnsi="Times New Roman" w:cs="Times New Roman"/>
          <w:i/>
          <w:iCs/>
          <w:color w:val="FF0000"/>
          <w:sz w:val="48"/>
          <w:szCs w:val="48"/>
          <w:lang w:val="el-GR"/>
        </w:rPr>
        <w:t>Ζ</w:t>
      </w:r>
      <w:r w:rsidRPr="00250006">
        <w:rPr>
          <w:rFonts w:ascii="Times New Roman" w:hAnsi="Times New Roman" w:cs="Times New Roman"/>
          <w:sz w:val="28"/>
          <w:szCs w:val="28"/>
          <w:lang w:val="el-GR"/>
        </w:rPr>
        <w:t>ωή στους παγετώνες». Ανερχόμενος</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από το όνειρο εννόησα τη φωνή</w:t>
      </w: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sz w:val="28"/>
          <w:szCs w:val="28"/>
        </w:rPr>
        <w:t>του Μιλήντα.</w:t>
      </w:r>
    </w:p>
    <w:p w:rsidR="00CD7C58" w:rsidRPr="00A16704" w:rsidRDefault="00CD7C58" w:rsidP="0005491F">
      <w:pPr>
        <w:spacing w:before="240"/>
        <w:jc w:val="center"/>
        <w:rPr>
          <w:rFonts w:ascii="Times New Roman" w:hAnsi="Times New Roman" w:cs="Times New Roman"/>
          <w:sz w:val="28"/>
          <w:szCs w:val="28"/>
        </w:rPr>
      </w:pPr>
    </w:p>
    <w:p w:rsidR="00CD7C58" w:rsidRPr="00A16704" w:rsidRDefault="00CD7C58" w:rsidP="0005491F">
      <w:pPr>
        <w:pStyle w:val="Ttulo3"/>
        <w:tabs>
          <w:tab w:val="left" w:pos="0"/>
        </w:tabs>
        <w:spacing w:before="240"/>
        <w:rPr>
          <w:color w:val="auto"/>
          <w:sz w:val="28"/>
          <w:szCs w:val="28"/>
        </w:rPr>
      </w:pPr>
      <w:r w:rsidRPr="00A16704">
        <w:rPr>
          <w:color w:val="auto"/>
          <w:sz w:val="28"/>
          <w:szCs w:val="28"/>
        </w:rPr>
        <w:t>Σαν το νιο χορτάρι·</w:t>
      </w:r>
    </w:p>
    <w:p w:rsidR="00CD7C58" w:rsidRPr="00250006" w:rsidRDefault="00CD7C58" w:rsidP="0005491F">
      <w:pPr>
        <w:spacing w:before="240"/>
        <w:jc w:val="center"/>
        <w:rPr>
          <w:rFonts w:ascii="Times New Roman" w:hAnsi="Times New Roman" w:cs="Times New Roman"/>
          <w:i/>
          <w:iCs/>
          <w:sz w:val="28"/>
          <w:szCs w:val="28"/>
        </w:rPr>
      </w:pPr>
      <w:r w:rsidRPr="00250006">
        <w:rPr>
          <w:rFonts w:ascii="Times New Roman" w:hAnsi="Times New Roman" w:cs="Times New Roman"/>
          <w:i/>
          <w:iCs/>
          <w:sz w:val="28"/>
          <w:szCs w:val="28"/>
        </w:rPr>
        <w:t>με πατείς και τρίζει.</w:t>
      </w: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Cs/>
          <w:sz w:val="28"/>
          <w:szCs w:val="28"/>
        </w:rPr>
      </w:pPr>
      <w:r w:rsidRPr="00250006">
        <w:rPr>
          <w:rFonts w:ascii="Times New Roman" w:hAnsi="Times New Roman" w:cs="Times New Roman"/>
          <w:iCs/>
          <w:sz w:val="28"/>
          <w:szCs w:val="28"/>
        </w:rPr>
        <w:t>▲</w:t>
      </w: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Τ</w:t>
      </w:r>
      <w:r w:rsidRPr="00250006">
        <w:rPr>
          <w:rFonts w:ascii="Times New Roman" w:hAnsi="Times New Roman" w:cs="Times New Roman"/>
          <w:sz w:val="28"/>
          <w:szCs w:val="28"/>
          <w:lang w:val="el-GR"/>
        </w:rPr>
        <w:t>ο μοναχικό δέντρο είν’  εκείνο</w:t>
      </w: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sz w:val="28"/>
          <w:szCs w:val="28"/>
        </w:rPr>
        <w:t>που γονατίζει τον άνεμο.</w:t>
      </w:r>
    </w:p>
    <w:p w:rsidR="00CD7C58" w:rsidRPr="00250006" w:rsidRDefault="00CD7C58" w:rsidP="0005491F">
      <w:pPr>
        <w:spacing w:before="240"/>
        <w:jc w:val="center"/>
        <w:rPr>
          <w:rFonts w:ascii="Times New Roman" w:hAnsi="Times New Roman" w:cs="Times New Roman"/>
          <w:sz w:val="28"/>
          <w:szCs w:val="28"/>
        </w:rPr>
      </w:pPr>
    </w:p>
    <w:p w:rsidR="00CD7C58" w:rsidRPr="00A16704" w:rsidRDefault="00CD7C58" w:rsidP="0005491F">
      <w:pPr>
        <w:pStyle w:val="Ttulo3"/>
        <w:tabs>
          <w:tab w:val="left" w:pos="0"/>
        </w:tabs>
        <w:spacing w:before="240"/>
        <w:rPr>
          <w:color w:val="auto"/>
          <w:sz w:val="28"/>
          <w:szCs w:val="28"/>
        </w:rPr>
      </w:pPr>
      <w:r w:rsidRPr="00A16704">
        <w:rPr>
          <w:color w:val="auto"/>
          <w:sz w:val="28"/>
          <w:szCs w:val="28"/>
        </w:rPr>
        <w:t>Ανάρια ανάρια ανακαλώ ηώ,</w:t>
      </w:r>
    </w:p>
    <w:p w:rsidR="00CD7C58" w:rsidRPr="00A16704" w:rsidRDefault="00CD7C58" w:rsidP="0005491F">
      <w:pPr>
        <w:pStyle w:val="Ttulo3"/>
        <w:tabs>
          <w:tab w:val="left" w:pos="0"/>
        </w:tabs>
        <w:spacing w:before="240"/>
        <w:rPr>
          <w:color w:val="auto"/>
          <w:sz w:val="28"/>
          <w:szCs w:val="28"/>
        </w:rPr>
      </w:pPr>
      <w:r w:rsidRPr="00A16704">
        <w:rPr>
          <w:color w:val="auto"/>
          <w:sz w:val="28"/>
          <w:szCs w:val="28"/>
        </w:rPr>
        <w:t>ακάματη άνασσα.</w:t>
      </w:r>
    </w:p>
    <w:p w:rsidR="00CD7C58" w:rsidRPr="00A16704" w:rsidRDefault="00CD7C58" w:rsidP="0005491F">
      <w:pPr>
        <w:pStyle w:val="Textoindependiente"/>
        <w:spacing w:before="240"/>
        <w:rPr>
          <w:i/>
          <w:iCs/>
          <w:color w:val="auto"/>
          <w:szCs w:val="28"/>
        </w:rPr>
      </w:pPr>
      <w:r w:rsidRPr="00A16704">
        <w:rPr>
          <w:i/>
          <w:iCs/>
          <w:color w:val="auto"/>
          <w:szCs w:val="28"/>
        </w:rPr>
        <w:t xml:space="preserve"> </w:t>
      </w:r>
    </w:p>
    <w:p w:rsidR="00CD7C58" w:rsidRPr="00250006" w:rsidRDefault="00CD7C58" w:rsidP="0005491F">
      <w:pPr>
        <w:pStyle w:val="Textoindependiente"/>
        <w:rPr>
          <w:i/>
          <w:iCs/>
          <w:szCs w:val="28"/>
        </w:rPr>
      </w:pPr>
    </w:p>
    <w:p w:rsidR="00CD7C58" w:rsidRPr="00250006" w:rsidRDefault="00CD7C58" w:rsidP="0005491F">
      <w:pPr>
        <w:pStyle w:val="Textoindependiente"/>
        <w:rPr>
          <w:i/>
          <w:iCs/>
          <w:lang w:val="es-ES"/>
        </w:rPr>
      </w:pPr>
    </w:p>
    <w:p w:rsidR="00CD7C58" w:rsidRPr="00250006" w:rsidRDefault="00CD7C58" w:rsidP="0005491F">
      <w:pPr>
        <w:pStyle w:val="Textoindependiente"/>
        <w:rPr>
          <w:i/>
          <w:iCs/>
          <w:lang w:val="es-ES"/>
        </w:rPr>
      </w:pPr>
    </w:p>
    <w:p w:rsidR="00CD7C58" w:rsidRPr="00250006" w:rsidRDefault="00CD7C58" w:rsidP="0005491F">
      <w:pPr>
        <w:pStyle w:val="Textoindependiente"/>
        <w:rPr>
          <w:i/>
          <w:iCs/>
        </w:rPr>
      </w:pPr>
    </w:p>
    <w:p w:rsidR="00CD7C58" w:rsidRPr="00250006" w:rsidRDefault="00CD7C58" w:rsidP="0005491F">
      <w:pPr>
        <w:pStyle w:val="Textoindependiente"/>
        <w:jc w:val="left"/>
        <w:rPr>
          <w:i/>
          <w:iCs/>
        </w:rPr>
      </w:pPr>
    </w:p>
    <w:p w:rsidR="00CD7C58" w:rsidRPr="00250006" w:rsidRDefault="00CD7C58" w:rsidP="0005491F">
      <w:pPr>
        <w:pStyle w:val="Textoindependiente"/>
        <w:rPr>
          <w:i/>
          <w:iCs/>
          <w:color w:val="FF0000"/>
          <w:sz w:val="48"/>
          <w:lang w:val="es-ES"/>
        </w:rPr>
      </w:pPr>
    </w:p>
    <w:p w:rsidR="00CD7C58" w:rsidRPr="00250006" w:rsidRDefault="00CD7C58" w:rsidP="0005491F">
      <w:pPr>
        <w:pStyle w:val="Textoindependiente"/>
        <w:rPr>
          <w:i/>
          <w:iCs/>
          <w:color w:val="FF0000"/>
          <w:sz w:val="48"/>
          <w:lang w:val="es-ES"/>
        </w:rPr>
      </w:pPr>
    </w:p>
    <w:p w:rsidR="00CD7C58" w:rsidRPr="00250006" w:rsidRDefault="00CD7C58" w:rsidP="0005491F">
      <w:pPr>
        <w:pStyle w:val="Textoindependiente"/>
        <w:rPr>
          <w:i/>
          <w:iCs/>
          <w:color w:val="FF0000"/>
          <w:sz w:val="48"/>
          <w:lang w:val="es-ES"/>
        </w:rPr>
      </w:pPr>
    </w:p>
    <w:p w:rsidR="00CD7C58" w:rsidRPr="00250006" w:rsidRDefault="00CD7C58" w:rsidP="0005491F">
      <w:pPr>
        <w:pStyle w:val="Textoindependiente"/>
        <w:rPr>
          <w:i/>
          <w:iCs/>
          <w:color w:val="FF0000"/>
          <w:sz w:val="48"/>
          <w:lang w:val="es-ES"/>
        </w:rPr>
      </w:pPr>
    </w:p>
    <w:p w:rsidR="00CD7C58" w:rsidRPr="00250006" w:rsidRDefault="00CD7C58" w:rsidP="0005491F">
      <w:pPr>
        <w:pStyle w:val="Textoindependiente"/>
        <w:jc w:val="left"/>
        <w:rPr>
          <w:i/>
          <w:iCs/>
          <w:color w:val="FF0000"/>
          <w:szCs w:val="28"/>
          <w:lang w:val="es-ES"/>
        </w:rPr>
      </w:pPr>
    </w:p>
    <w:p w:rsidR="00CD7C58" w:rsidRPr="00250006" w:rsidRDefault="00CD7C58" w:rsidP="00A16704">
      <w:pPr>
        <w:pStyle w:val="Textoindependiente"/>
        <w:spacing w:after="240"/>
        <w:jc w:val="center"/>
        <w:rPr>
          <w:szCs w:val="28"/>
        </w:rPr>
      </w:pPr>
      <w:r w:rsidRPr="00250006">
        <w:rPr>
          <w:i/>
          <w:iCs/>
          <w:color w:val="FF0000"/>
          <w:sz w:val="48"/>
          <w:szCs w:val="48"/>
        </w:rPr>
        <w:t>Α</w:t>
      </w:r>
      <w:r w:rsidRPr="00250006">
        <w:rPr>
          <w:szCs w:val="28"/>
        </w:rPr>
        <w:t>ν η ποίηση είναι έν’  απέραντο κα-</w:t>
      </w:r>
    </w:p>
    <w:p w:rsidR="00CD7C58" w:rsidRPr="00250006" w:rsidRDefault="00CD7C58" w:rsidP="00A16704">
      <w:pPr>
        <w:pStyle w:val="Textoindependiente"/>
        <w:spacing w:after="240"/>
        <w:jc w:val="center"/>
        <w:rPr>
          <w:szCs w:val="28"/>
        </w:rPr>
      </w:pPr>
      <w:r w:rsidRPr="00250006">
        <w:rPr>
          <w:szCs w:val="28"/>
        </w:rPr>
        <w:t>λαμπούρι (</w:t>
      </w:r>
      <w:r w:rsidRPr="00250006">
        <w:rPr>
          <w:szCs w:val="28"/>
          <w:lang w:val="es-ES"/>
        </w:rPr>
        <w:t>Cocteau</w:t>
      </w:r>
      <w:r w:rsidRPr="00250006">
        <w:rPr>
          <w:szCs w:val="28"/>
        </w:rPr>
        <w:t>),  τούτο ισοδυναμεί</w:t>
      </w:r>
    </w:p>
    <w:p w:rsidR="00CD7C58" w:rsidRPr="00250006" w:rsidRDefault="00CD7C58" w:rsidP="00A16704">
      <w:pPr>
        <w:pStyle w:val="Textoindependiente"/>
        <w:spacing w:after="240"/>
        <w:jc w:val="center"/>
        <w:rPr>
          <w:szCs w:val="28"/>
        </w:rPr>
      </w:pPr>
      <w:r w:rsidRPr="00250006">
        <w:rPr>
          <w:szCs w:val="28"/>
        </w:rPr>
        <w:t>με μια μορφή μοιχείας (</w:t>
      </w:r>
      <w:r w:rsidRPr="00250006">
        <w:rPr>
          <w:szCs w:val="28"/>
          <w:lang w:val="es-ES"/>
        </w:rPr>
        <w:t>Val</w:t>
      </w:r>
      <w:r w:rsidRPr="00250006">
        <w:rPr>
          <w:szCs w:val="28"/>
        </w:rPr>
        <w:t>é</w:t>
      </w:r>
      <w:r w:rsidRPr="00250006">
        <w:rPr>
          <w:szCs w:val="28"/>
          <w:lang w:val="es-ES"/>
        </w:rPr>
        <w:t>ry</w:t>
      </w:r>
      <w:r w:rsidRPr="00250006">
        <w:rPr>
          <w:szCs w:val="28"/>
        </w:rPr>
        <w:t>)  στην  οποία</w:t>
      </w:r>
    </w:p>
    <w:p w:rsidR="00CD7C58" w:rsidRPr="00250006" w:rsidRDefault="00CD7C58" w:rsidP="00A16704">
      <w:pPr>
        <w:pStyle w:val="Textoindependiente"/>
        <w:spacing w:after="240"/>
        <w:jc w:val="center"/>
        <w:rPr>
          <w:szCs w:val="28"/>
        </w:rPr>
      </w:pPr>
      <w:r w:rsidRPr="00250006">
        <w:rPr>
          <w:szCs w:val="28"/>
        </w:rPr>
        <w:t>οι εραστές που κάνουν έρωτα</w:t>
      </w:r>
    </w:p>
    <w:p w:rsidR="00CD7C58" w:rsidRPr="00250006" w:rsidRDefault="00CD7C58" w:rsidP="00A16704">
      <w:pPr>
        <w:pStyle w:val="Textoindependiente"/>
        <w:spacing w:after="240"/>
        <w:jc w:val="center"/>
        <w:rPr>
          <w:szCs w:val="28"/>
        </w:rPr>
      </w:pPr>
      <w:r w:rsidRPr="00250006">
        <w:rPr>
          <w:szCs w:val="28"/>
        </w:rPr>
        <w:t>είναι οι λέξεις (</w:t>
      </w:r>
      <w:r w:rsidRPr="00250006">
        <w:rPr>
          <w:szCs w:val="28"/>
          <w:lang w:val="es-ES"/>
        </w:rPr>
        <w:t>Breton</w:t>
      </w:r>
      <w:r w:rsidRPr="00250006">
        <w:rPr>
          <w:szCs w:val="28"/>
        </w:rPr>
        <w:t>).</w:t>
      </w:r>
    </w:p>
    <w:p w:rsidR="00CD7C58" w:rsidRPr="00250006" w:rsidRDefault="00CD7C58" w:rsidP="00A16704">
      <w:pPr>
        <w:pStyle w:val="Textoindependiente"/>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i/>
          <w:iCs/>
          <w:szCs w:val="28"/>
        </w:rPr>
      </w:pPr>
      <w:r w:rsidRPr="00250006">
        <w:rPr>
          <w:i/>
          <w:iCs/>
          <w:szCs w:val="28"/>
        </w:rPr>
        <w:t>Να παίζεις·</w:t>
      </w:r>
    </w:p>
    <w:p w:rsidR="00CD7C58" w:rsidRPr="00250006" w:rsidRDefault="00CD7C58" w:rsidP="00A16704">
      <w:pPr>
        <w:pStyle w:val="Textoindependiente"/>
        <w:spacing w:after="240"/>
        <w:jc w:val="center"/>
        <w:rPr>
          <w:i/>
          <w:iCs/>
          <w:szCs w:val="28"/>
        </w:rPr>
      </w:pPr>
      <w:r w:rsidRPr="00250006">
        <w:rPr>
          <w:i/>
          <w:iCs/>
          <w:szCs w:val="28"/>
        </w:rPr>
        <w:t xml:space="preserve">με τα  γέλια του </w:t>
      </w:r>
      <w:r w:rsidRPr="00250006">
        <w:rPr>
          <w:i/>
          <w:iCs/>
          <w:szCs w:val="28"/>
          <w:lang w:val="es-ES"/>
        </w:rPr>
        <w:t>Gaud</w:t>
      </w:r>
      <w:r w:rsidRPr="00250006">
        <w:rPr>
          <w:i/>
          <w:iCs/>
          <w:szCs w:val="28"/>
        </w:rPr>
        <w:t>í</w:t>
      </w:r>
    </w:p>
    <w:p w:rsidR="00CD7C58" w:rsidRPr="00250006" w:rsidRDefault="00CD7C58" w:rsidP="00A16704">
      <w:pPr>
        <w:pStyle w:val="Textoindependiente"/>
        <w:spacing w:after="240"/>
        <w:jc w:val="center"/>
        <w:rPr>
          <w:i/>
          <w:iCs/>
          <w:szCs w:val="28"/>
        </w:rPr>
      </w:pPr>
      <w:r w:rsidRPr="00250006">
        <w:rPr>
          <w:i/>
          <w:iCs/>
          <w:szCs w:val="28"/>
        </w:rPr>
        <w:t>σε σμάλτο.</w:t>
      </w: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spacing w:after="240"/>
        <w:jc w:val="center"/>
        <w:rPr>
          <w:szCs w:val="28"/>
        </w:rPr>
      </w:pPr>
      <w:r w:rsidRPr="00250006">
        <w:rPr>
          <w:i/>
          <w:iCs/>
          <w:color w:val="FF0000"/>
          <w:sz w:val="48"/>
          <w:szCs w:val="48"/>
        </w:rPr>
        <w:t>Κ</w:t>
      </w:r>
      <w:r w:rsidRPr="00250006">
        <w:rPr>
          <w:szCs w:val="28"/>
        </w:rPr>
        <w:t>ινέζικες σκιές τα σπάζουνε στο γάμο</w:t>
      </w:r>
    </w:p>
    <w:p w:rsidR="00CD7C58" w:rsidRPr="00250006" w:rsidRDefault="00CD7C58" w:rsidP="00A16704">
      <w:pPr>
        <w:pStyle w:val="Textoindependiente"/>
        <w:spacing w:after="240"/>
        <w:jc w:val="center"/>
        <w:rPr>
          <w:szCs w:val="28"/>
        </w:rPr>
      </w:pPr>
      <w:r w:rsidRPr="00250006">
        <w:rPr>
          <w:szCs w:val="28"/>
        </w:rPr>
        <w:t>του Καραγκιόζη.</w:t>
      </w:r>
    </w:p>
    <w:p w:rsidR="00CD7C58" w:rsidRPr="00250006" w:rsidRDefault="00CD7C58" w:rsidP="00A16704">
      <w:pPr>
        <w:pStyle w:val="Textoindependiente"/>
        <w:spacing w:after="240"/>
        <w:jc w:val="center"/>
        <w:rPr>
          <w:i/>
          <w:iCs/>
          <w:color w:val="FF0000"/>
          <w:szCs w:val="28"/>
        </w:rPr>
      </w:pPr>
    </w:p>
    <w:p w:rsidR="00CD7C58" w:rsidRPr="00250006" w:rsidRDefault="00CD7C58" w:rsidP="00A16704">
      <w:pPr>
        <w:pStyle w:val="Textoindependiente"/>
        <w:jc w:val="center"/>
        <w:rPr>
          <w:i/>
          <w:iCs/>
          <w:color w:val="FF0000"/>
          <w:szCs w:val="28"/>
        </w:rPr>
      </w:pPr>
    </w:p>
    <w:p w:rsidR="00CD7C58" w:rsidRPr="00250006" w:rsidRDefault="00CD7C58" w:rsidP="0005491F">
      <w:pPr>
        <w:ind w:left="360" w:firstLine="348"/>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Μαύρη πατρίδα γαλάζια!</w:t>
      </w:r>
      <w:r w:rsidRPr="00250006">
        <w:rPr>
          <w:rFonts w:ascii="Times New Roman" w:hAnsi="Times New Roman" w:cs="Times New Roman"/>
          <w:i/>
          <w:iCs/>
          <w:sz w:val="28"/>
          <w:szCs w:val="28"/>
          <w:lang w:val="el-GR"/>
        </w:rPr>
        <w:br w:type="page"/>
      </w:r>
    </w:p>
    <w:p w:rsidR="00CD7C58" w:rsidRPr="00250006" w:rsidRDefault="00CD7C58" w:rsidP="0005491F">
      <w:pPr>
        <w:ind w:left="360" w:firstLine="348"/>
        <w:jc w:val="center"/>
        <w:rPr>
          <w:rFonts w:ascii="Times New Roman" w:hAnsi="Times New Roman" w:cs="Times New Roman"/>
          <w:color w:val="000000"/>
          <w:sz w:val="28"/>
          <w:szCs w:val="28"/>
          <w:lang w:val="el-GR"/>
        </w:rPr>
      </w:pPr>
      <w:r w:rsidRPr="00250006">
        <w:rPr>
          <w:rFonts w:ascii="Times New Roman" w:hAnsi="Times New Roman" w:cs="Times New Roman"/>
          <w:color w:val="FF0000"/>
          <w:sz w:val="48"/>
          <w:szCs w:val="48"/>
          <w:lang w:val="el-GR"/>
        </w:rPr>
        <w:t>Τ</w:t>
      </w:r>
      <w:r w:rsidRPr="00250006">
        <w:rPr>
          <w:rFonts w:ascii="Times New Roman" w:hAnsi="Times New Roman" w:cs="Times New Roman"/>
          <w:color w:val="000000"/>
          <w:sz w:val="28"/>
          <w:szCs w:val="28"/>
          <w:lang w:val="el-GR"/>
        </w:rPr>
        <w:t>ο δίλημμα δεν είναι πώς θα το πεις,</w:t>
      </w:r>
    </w:p>
    <w:p w:rsidR="00CD7C58" w:rsidRPr="00250006" w:rsidRDefault="00CD7C58" w:rsidP="0005491F">
      <w:pPr>
        <w:ind w:left="360" w:firstLine="348"/>
        <w:jc w:val="center"/>
        <w:rPr>
          <w:rFonts w:ascii="Times New Roman" w:hAnsi="Times New Roman" w:cs="Times New Roman"/>
          <w:color w:val="000000"/>
          <w:sz w:val="28"/>
          <w:szCs w:val="28"/>
          <w:lang w:val="el-GR"/>
        </w:rPr>
      </w:pPr>
      <w:r w:rsidRPr="00250006">
        <w:rPr>
          <w:rFonts w:ascii="Times New Roman" w:hAnsi="Times New Roman" w:cs="Times New Roman"/>
          <w:color w:val="000000"/>
          <w:sz w:val="28"/>
          <w:szCs w:val="28"/>
          <w:lang w:val="el-GR"/>
        </w:rPr>
        <w:t>μα πώς θα το φορέσεις.</w:t>
      </w:r>
    </w:p>
    <w:p w:rsidR="00CD7C58" w:rsidRPr="00250006" w:rsidRDefault="00CD7C58" w:rsidP="0005491F">
      <w:pPr>
        <w:ind w:left="360" w:firstLine="348"/>
        <w:jc w:val="center"/>
        <w:rPr>
          <w:rFonts w:ascii="Times New Roman" w:hAnsi="Times New Roman" w:cs="Times New Roman"/>
          <w:color w:val="000000"/>
          <w:sz w:val="28"/>
          <w:szCs w:val="28"/>
          <w:lang w:val="el-GR"/>
        </w:rPr>
      </w:pPr>
    </w:p>
    <w:p w:rsidR="00CD7C58" w:rsidRPr="00250006" w:rsidRDefault="00CD7C58" w:rsidP="0005491F">
      <w:pPr>
        <w:ind w:left="360" w:firstLine="348"/>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Απόξεση  έξεων</w:t>
      </w:r>
    </w:p>
    <w:p w:rsidR="00CD7C58" w:rsidRPr="00250006" w:rsidRDefault="00CD7C58" w:rsidP="0005491F">
      <w:pPr>
        <w:ind w:left="360" w:firstLine="348"/>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και  λέξεων.</w:t>
      </w:r>
    </w:p>
    <w:p w:rsidR="00CD7C58" w:rsidRPr="00250006" w:rsidRDefault="00CD7C58" w:rsidP="0005491F">
      <w:pPr>
        <w:ind w:left="360" w:firstLine="348"/>
        <w:jc w:val="center"/>
        <w:rPr>
          <w:rFonts w:ascii="Times New Roman" w:hAnsi="Times New Roman" w:cs="Times New Roman"/>
          <w:i/>
          <w:iCs/>
          <w:color w:val="000000"/>
          <w:sz w:val="28"/>
          <w:szCs w:val="28"/>
          <w:lang w:val="el-GR"/>
        </w:rPr>
      </w:pPr>
    </w:p>
    <w:p w:rsidR="00CD7C58" w:rsidRPr="00250006" w:rsidRDefault="00CD7C58" w:rsidP="0005491F">
      <w:pPr>
        <w:ind w:left="360" w:firstLine="348"/>
        <w:jc w:val="center"/>
        <w:rPr>
          <w:rFonts w:ascii="Times New Roman" w:hAnsi="Times New Roman" w:cs="Times New Roman"/>
          <w:i/>
          <w:iCs/>
          <w:color w:val="000000"/>
          <w:sz w:val="28"/>
          <w:szCs w:val="28"/>
          <w:lang w:val="el-GR"/>
        </w:rPr>
      </w:pPr>
      <w:r w:rsidRPr="00250006">
        <w:rPr>
          <w:rFonts w:ascii="Times New Roman" w:hAnsi="Times New Roman" w:cs="Times New Roman"/>
          <w:i/>
          <w:iCs/>
          <w:color w:val="000000"/>
          <w:sz w:val="28"/>
          <w:szCs w:val="28"/>
          <w:lang w:val="el-GR"/>
        </w:rPr>
        <w:t>▲</w:t>
      </w:r>
    </w:p>
    <w:p w:rsidR="00CD7C58" w:rsidRPr="00250006" w:rsidRDefault="00CD7C58" w:rsidP="00A16704">
      <w:pPr>
        <w:ind w:left="360" w:firstLine="348"/>
        <w:jc w:val="center"/>
        <w:rPr>
          <w:rFonts w:ascii="Times New Roman" w:hAnsi="Times New Roman" w:cs="Times New Roman"/>
          <w:i/>
          <w:iCs/>
          <w:color w:val="000000"/>
          <w:sz w:val="28"/>
          <w:szCs w:val="28"/>
          <w:lang w:val="el-GR"/>
        </w:rPr>
      </w:pPr>
    </w:p>
    <w:p w:rsidR="00CD7C58" w:rsidRPr="00250006" w:rsidRDefault="00CD7C58" w:rsidP="00A16704">
      <w:pPr>
        <w:pStyle w:val="Textoindependiente"/>
        <w:spacing w:after="240"/>
        <w:jc w:val="center"/>
        <w:rPr>
          <w:szCs w:val="28"/>
        </w:rPr>
      </w:pPr>
      <w:r w:rsidRPr="00250006">
        <w:rPr>
          <w:i/>
          <w:iCs/>
          <w:color w:val="FF0000"/>
          <w:sz w:val="48"/>
          <w:szCs w:val="48"/>
        </w:rPr>
        <w:t>Χ</w:t>
      </w:r>
      <w:r w:rsidRPr="00250006">
        <w:rPr>
          <w:szCs w:val="28"/>
        </w:rPr>
        <w:t>αρείτε – χαρείτε λέω στα παιδία (μου)</w:t>
      </w:r>
    </w:p>
    <w:p w:rsidR="00CD7C58" w:rsidRPr="00250006" w:rsidRDefault="00CD7C58" w:rsidP="00A16704">
      <w:pPr>
        <w:pStyle w:val="Textoindependiente"/>
        <w:spacing w:after="240"/>
        <w:jc w:val="center"/>
        <w:rPr>
          <w:szCs w:val="28"/>
        </w:rPr>
      </w:pPr>
      <w:r w:rsidRPr="00250006">
        <w:rPr>
          <w:szCs w:val="28"/>
        </w:rPr>
        <w:t>τη φύση το λιβάδι τ’ αγριολούλουδα</w:t>
      </w:r>
    </w:p>
    <w:p w:rsidR="00CD7C58" w:rsidRPr="00250006" w:rsidRDefault="00CD7C58" w:rsidP="00A16704">
      <w:pPr>
        <w:pStyle w:val="Textoindependiente"/>
        <w:spacing w:after="240"/>
        <w:jc w:val="center"/>
        <w:rPr>
          <w:szCs w:val="28"/>
        </w:rPr>
      </w:pPr>
      <w:r w:rsidRPr="00250006">
        <w:rPr>
          <w:szCs w:val="28"/>
        </w:rPr>
        <w:t>γιατί αύριο καταφθάνει</w:t>
      </w:r>
    </w:p>
    <w:p w:rsidR="00CD7C58" w:rsidRPr="00250006" w:rsidRDefault="00CD7C58" w:rsidP="00A16704">
      <w:pPr>
        <w:pStyle w:val="Textoindependiente"/>
        <w:spacing w:after="240"/>
        <w:jc w:val="center"/>
        <w:rPr>
          <w:szCs w:val="28"/>
        </w:rPr>
      </w:pPr>
      <w:r w:rsidRPr="00250006">
        <w:rPr>
          <w:szCs w:val="28"/>
        </w:rPr>
        <w:t>ο Μέγας Παγετών!</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szCs w:val="28"/>
        </w:rPr>
      </w:pPr>
      <w:r w:rsidRPr="00250006">
        <w:rPr>
          <w:i/>
          <w:iCs/>
          <w:szCs w:val="28"/>
          <w:lang w:val="es-ES"/>
        </w:rPr>
        <w:t>Otro</w:t>
      </w:r>
      <w:r w:rsidRPr="00250006">
        <w:rPr>
          <w:i/>
          <w:iCs/>
          <w:szCs w:val="28"/>
        </w:rPr>
        <w:t xml:space="preserve"> </w:t>
      </w:r>
      <w:r w:rsidRPr="00250006">
        <w:rPr>
          <w:i/>
          <w:iCs/>
          <w:szCs w:val="28"/>
          <w:lang w:val="es-ES"/>
        </w:rPr>
        <w:t>R</w:t>
      </w:r>
      <w:r w:rsidRPr="00250006">
        <w:rPr>
          <w:i/>
          <w:iCs/>
          <w:szCs w:val="28"/>
          <w:lang w:val="en-US"/>
        </w:rPr>
        <w:t>e</w:t>
      </w:r>
      <w:r w:rsidRPr="00250006">
        <w:rPr>
          <w:i/>
          <w:iCs/>
          <w:szCs w:val="28"/>
          <w:lang w:val="es-ES"/>
        </w:rPr>
        <w:t>quiem</w:t>
      </w:r>
      <w:r w:rsidRPr="00250006">
        <w:rPr>
          <w:i/>
          <w:iCs/>
          <w:szCs w:val="28"/>
        </w:rPr>
        <w:t>: για το τελευταίο λουλούδι</w:t>
      </w:r>
    </w:p>
    <w:p w:rsidR="00CD7C58" w:rsidRPr="00250006" w:rsidRDefault="00CD7C58" w:rsidP="00A16704">
      <w:pPr>
        <w:pStyle w:val="Textoindependiente"/>
        <w:spacing w:after="240"/>
        <w:jc w:val="center"/>
        <w:rPr>
          <w:i/>
          <w:iCs/>
          <w:szCs w:val="28"/>
        </w:rPr>
      </w:pPr>
      <w:r w:rsidRPr="00250006">
        <w:rPr>
          <w:i/>
          <w:iCs/>
          <w:szCs w:val="28"/>
        </w:rPr>
        <w:t>της Γης.</w:t>
      </w:r>
    </w:p>
    <w:p w:rsidR="00CD7C58" w:rsidRPr="00250006" w:rsidRDefault="00CD7C58" w:rsidP="0005491F">
      <w:pPr>
        <w:pStyle w:val="Textoindependiente"/>
        <w:spacing w:after="240"/>
        <w:rPr>
          <w:i/>
          <w:iCs/>
          <w:szCs w:val="28"/>
        </w:rPr>
      </w:pPr>
    </w:p>
    <w:p w:rsidR="00CD7C58" w:rsidRPr="00250006" w:rsidRDefault="00CD7C58" w:rsidP="0005491F">
      <w:pPr>
        <w:pStyle w:val="Textoindependiente"/>
        <w:spacing w:after="240"/>
        <w:rPr>
          <w:szCs w:val="28"/>
        </w:rPr>
      </w:pPr>
    </w:p>
    <w:p w:rsidR="00CD7C58" w:rsidRPr="00250006" w:rsidRDefault="00CD7C58" w:rsidP="0005491F">
      <w:pPr>
        <w:pStyle w:val="Textoindependiente"/>
      </w:pPr>
      <w:r w:rsidRPr="00250006">
        <w:br w:type="page"/>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Π</w:t>
      </w:r>
      <w:r w:rsidRPr="00250006">
        <w:rPr>
          <w:rFonts w:ascii="Times New Roman" w:hAnsi="Times New Roman" w:cs="Times New Roman"/>
          <w:sz w:val="28"/>
          <w:szCs w:val="28"/>
          <w:lang w:val="el-GR"/>
        </w:rPr>
        <w:t>ρόσεξε και τις νεκρές μεταφορές που κου-</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βαλάει μέσα της η γλώσσα μας – η κάθε</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γλώσσα.</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 xml:space="preserve">«Ωραίο περιβόλι· τώρα </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το εχάλασαν».</w:t>
      </w:r>
    </w:p>
    <w:p w:rsidR="00CD7C58" w:rsidRPr="00250006" w:rsidRDefault="00CD7C58" w:rsidP="0005491F">
      <w:pPr>
        <w:jc w:val="center"/>
        <w:rPr>
          <w:rFonts w:ascii="Times New Roman" w:hAnsi="Times New Roman" w:cs="Times New Roman"/>
          <w:sz w:val="24"/>
          <w:szCs w:val="24"/>
          <w:lang w:val="el-GR"/>
        </w:rPr>
      </w:pPr>
      <w:r w:rsidRPr="00250006">
        <w:rPr>
          <w:rFonts w:ascii="Times New Roman" w:hAnsi="Times New Roman" w:cs="Times New Roman"/>
          <w:sz w:val="24"/>
          <w:szCs w:val="24"/>
          <w:lang w:val="el-GR"/>
        </w:rPr>
        <w:t xml:space="preserve">                          (Θεόφιλος)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A16704">
      <w:pPr>
        <w:spacing w:after="0"/>
        <w:jc w:val="center"/>
        <w:rPr>
          <w:rFonts w:ascii="Times New Roman" w:hAnsi="Times New Roman" w:cs="Times New Roman"/>
          <w:sz w:val="28"/>
          <w:szCs w:val="28"/>
          <w:lang w:val="el-GR"/>
        </w:rPr>
      </w:pPr>
    </w:p>
    <w:p w:rsidR="00CD7C58" w:rsidRPr="00250006" w:rsidRDefault="00CD7C58" w:rsidP="00A16704">
      <w:pPr>
        <w:pStyle w:val="Textoindependiente"/>
        <w:spacing w:line="360" w:lineRule="auto"/>
        <w:jc w:val="center"/>
        <w:rPr>
          <w:i/>
          <w:iCs/>
          <w:szCs w:val="28"/>
        </w:rPr>
      </w:pPr>
      <w:r w:rsidRPr="00250006">
        <w:rPr>
          <w:i/>
          <w:iCs/>
          <w:color w:val="FF0000"/>
          <w:sz w:val="48"/>
          <w:szCs w:val="48"/>
        </w:rPr>
        <w:t>Τ</w:t>
      </w:r>
      <w:r w:rsidRPr="00250006">
        <w:rPr>
          <w:i/>
          <w:iCs/>
          <w:szCs w:val="28"/>
        </w:rPr>
        <w:t>ούτη η σκέψη και η άλλη σκέψη...</w:t>
      </w:r>
    </w:p>
    <w:p w:rsidR="00CD7C58" w:rsidRPr="00250006" w:rsidRDefault="00CD7C58" w:rsidP="00A16704">
      <w:pPr>
        <w:pStyle w:val="Textoindependiente"/>
        <w:spacing w:line="360" w:lineRule="auto"/>
        <w:jc w:val="center"/>
        <w:rPr>
          <w:i/>
          <w:iCs/>
          <w:szCs w:val="28"/>
        </w:rPr>
      </w:pPr>
      <w:r w:rsidRPr="00250006">
        <w:rPr>
          <w:i/>
          <w:iCs/>
          <w:szCs w:val="28"/>
        </w:rPr>
        <w:t>από πού κρατά η σκούφια τους;</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i/>
          <w:iCs/>
          <w:szCs w:val="28"/>
          <w:lang w:val="es-ES"/>
        </w:rPr>
      </w:pPr>
      <w:r w:rsidRPr="00250006">
        <w:rPr>
          <w:i/>
          <w:iCs/>
          <w:szCs w:val="28"/>
          <w:lang w:val="es-ES"/>
        </w:rPr>
        <w:t>Hierba buena</w:t>
      </w:r>
    </w:p>
    <w:p w:rsidR="00CD7C58" w:rsidRPr="00250006" w:rsidRDefault="00CD7C58" w:rsidP="00A16704">
      <w:pPr>
        <w:pStyle w:val="Textoindependiente"/>
        <w:spacing w:after="240"/>
        <w:jc w:val="center"/>
        <w:rPr>
          <w:i/>
          <w:iCs/>
          <w:szCs w:val="28"/>
          <w:lang w:val="es-ES"/>
        </w:rPr>
      </w:pPr>
      <w:r w:rsidRPr="00250006">
        <w:rPr>
          <w:i/>
          <w:iCs/>
          <w:szCs w:val="28"/>
          <w:lang w:val="es-ES"/>
        </w:rPr>
        <w:t>de mi pensamiento!</w:t>
      </w:r>
    </w:p>
    <w:p w:rsidR="00CD7C58" w:rsidRPr="00250006" w:rsidRDefault="00CD7C58" w:rsidP="00A16704">
      <w:pPr>
        <w:pStyle w:val="Textoindependiente"/>
        <w:spacing w:after="240"/>
        <w:ind w:left="360"/>
        <w:jc w:val="center"/>
        <w:rPr>
          <w:szCs w:val="28"/>
          <w:lang w:val="es-ES"/>
        </w:rPr>
      </w:pPr>
    </w:p>
    <w:p w:rsidR="00CD7C58" w:rsidRPr="00250006" w:rsidRDefault="00CD7C58" w:rsidP="0005491F">
      <w:pPr>
        <w:spacing w:after="240"/>
        <w:rPr>
          <w:rFonts w:ascii="Times New Roman" w:hAnsi="Times New Roman" w:cs="Times New Roman"/>
        </w:rPr>
      </w:pPr>
      <w:r w:rsidRPr="00250006">
        <w:rPr>
          <w:rFonts w:ascii="Times New Roman" w:hAnsi="Times New Roman" w:cs="Times New Roman"/>
          <w:sz w:val="28"/>
          <w:szCs w:val="28"/>
        </w:rPr>
        <w:br w:type="page"/>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Η</w:t>
      </w:r>
      <w:r w:rsidRPr="00250006">
        <w:rPr>
          <w:rFonts w:ascii="Times New Roman" w:hAnsi="Times New Roman" w:cs="Times New Roman"/>
          <w:i/>
          <w:iCs/>
          <w:sz w:val="28"/>
          <w:szCs w:val="28"/>
          <w:lang w:val="el-GR"/>
        </w:rPr>
        <w:t xml:space="preserve"> </w:t>
      </w:r>
      <w:r w:rsidRPr="00250006">
        <w:rPr>
          <w:rFonts w:ascii="Times New Roman" w:hAnsi="Times New Roman" w:cs="Times New Roman"/>
          <w:sz w:val="28"/>
          <w:szCs w:val="28"/>
          <w:lang w:val="el-GR"/>
        </w:rPr>
        <w:t>χάρη είναι ζήτημα κίνησης. Η κομψότητα</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ζήτημα προϊόντος.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...αμώτο, το γόνατο της Κλαίρης!</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w:t>
      </w:r>
    </w:p>
    <w:p w:rsidR="00CD7C58" w:rsidRPr="00250006" w:rsidRDefault="00CD7C58" w:rsidP="00A16704">
      <w:pPr>
        <w:pStyle w:val="Textoindependiente"/>
        <w:spacing w:after="240"/>
        <w:jc w:val="center"/>
        <w:rPr>
          <w:i/>
          <w:iCs/>
          <w:color w:val="FF0000"/>
          <w:sz w:val="48"/>
          <w:szCs w:val="48"/>
        </w:rPr>
      </w:pPr>
    </w:p>
    <w:p w:rsidR="00CD7C58" w:rsidRPr="00250006" w:rsidRDefault="00CD7C58" w:rsidP="00A16704">
      <w:pPr>
        <w:pStyle w:val="Textoindependiente"/>
        <w:spacing w:after="240"/>
        <w:jc w:val="center"/>
        <w:rPr>
          <w:szCs w:val="28"/>
        </w:rPr>
      </w:pPr>
      <w:r w:rsidRPr="00250006">
        <w:rPr>
          <w:i/>
          <w:iCs/>
          <w:color w:val="FF0000"/>
          <w:sz w:val="48"/>
          <w:szCs w:val="48"/>
        </w:rPr>
        <w:t>Η</w:t>
      </w:r>
      <w:r w:rsidRPr="00250006">
        <w:rPr>
          <w:i/>
          <w:iCs/>
          <w:color w:val="FF0000"/>
          <w:szCs w:val="28"/>
        </w:rPr>
        <w:t xml:space="preserve"> </w:t>
      </w:r>
      <w:r w:rsidRPr="00250006">
        <w:rPr>
          <w:szCs w:val="28"/>
        </w:rPr>
        <w:t xml:space="preserve"> αφέλειά μου είναι επίπλαστη, εικονική·</w:t>
      </w:r>
    </w:p>
    <w:p w:rsidR="00CD7C58" w:rsidRPr="00250006" w:rsidRDefault="00CD7C58" w:rsidP="00A16704">
      <w:pPr>
        <w:pStyle w:val="Textoindependiente"/>
        <w:spacing w:after="240"/>
        <w:jc w:val="center"/>
        <w:rPr>
          <w:szCs w:val="28"/>
        </w:rPr>
      </w:pPr>
      <w:r w:rsidRPr="00250006">
        <w:rPr>
          <w:szCs w:val="28"/>
        </w:rPr>
        <w:t>τη χρησιμοποιώ ως μέθοδο γνώσης</w:t>
      </w:r>
    </w:p>
    <w:p w:rsidR="00CD7C58" w:rsidRPr="00250006" w:rsidRDefault="00CD7C58" w:rsidP="00A16704">
      <w:pPr>
        <w:pStyle w:val="Textoindependiente"/>
        <w:spacing w:after="240"/>
        <w:jc w:val="center"/>
        <w:rPr>
          <w:szCs w:val="28"/>
        </w:rPr>
      </w:pPr>
      <w:r w:rsidRPr="00250006">
        <w:rPr>
          <w:szCs w:val="28"/>
        </w:rPr>
        <w:t>ή/και επιβίωσης!</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i/>
          <w:iCs/>
          <w:szCs w:val="28"/>
        </w:rPr>
      </w:pPr>
      <w:r w:rsidRPr="00250006">
        <w:rPr>
          <w:i/>
          <w:iCs/>
          <w:szCs w:val="28"/>
        </w:rPr>
        <w:t>Να ρωτάς (και τον εαυτό σου)</w:t>
      </w:r>
    </w:p>
    <w:p w:rsidR="00CD7C58" w:rsidRPr="00250006" w:rsidRDefault="00CD7C58" w:rsidP="00A16704">
      <w:pPr>
        <w:pStyle w:val="Textoindependiente"/>
        <w:spacing w:after="240"/>
        <w:jc w:val="center"/>
        <w:rPr>
          <w:i/>
          <w:iCs/>
          <w:szCs w:val="28"/>
        </w:rPr>
      </w:pPr>
      <w:r w:rsidRPr="00250006">
        <w:rPr>
          <w:i/>
          <w:iCs/>
          <w:szCs w:val="28"/>
        </w:rPr>
        <w:t>σαν μικρό παιδί.</w:t>
      </w:r>
    </w:p>
    <w:p w:rsidR="00CD7C58" w:rsidRPr="00250006" w:rsidRDefault="00CD7C58" w:rsidP="00A16704">
      <w:pPr>
        <w:pStyle w:val="Textoindependiente"/>
        <w:spacing w:after="240"/>
        <w:ind w:left="360"/>
        <w:jc w:val="center"/>
        <w:rPr>
          <w:szCs w:val="28"/>
        </w:rPr>
      </w:pPr>
    </w:p>
    <w:p w:rsidR="00CD7C58" w:rsidRPr="00250006" w:rsidRDefault="00CD7C58" w:rsidP="00A16704">
      <w:pPr>
        <w:pStyle w:val="Textoindependiente"/>
        <w:spacing w:after="240"/>
        <w:jc w:val="center"/>
        <w:rPr>
          <w:i/>
          <w:iCs/>
          <w:color w:val="FF0000"/>
          <w:szCs w:val="28"/>
        </w:rPr>
      </w:pPr>
    </w:p>
    <w:p w:rsidR="00CD7C58" w:rsidRPr="00250006" w:rsidRDefault="00CD7C58" w:rsidP="00A16704">
      <w:pPr>
        <w:pStyle w:val="Textoindependiente"/>
        <w:jc w:val="center"/>
        <w:rPr>
          <w:i/>
          <w:iCs/>
          <w:color w:val="FF0000"/>
          <w:szCs w:val="28"/>
        </w:rPr>
      </w:pPr>
    </w:p>
    <w:p w:rsidR="00CD7C58" w:rsidRPr="00250006" w:rsidRDefault="00CD7C58" w:rsidP="00A16704">
      <w:pPr>
        <w:pStyle w:val="Textoindependiente"/>
        <w:jc w:val="center"/>
        <w:rPr>
          <w:i/>
          <w:iCs/>
          <w:color w:val="FF0000"/>
          <w:szCs w:val="28"/>
        </w:rPr>
      </w:pPr>
    </w:p>
    <w:p w:rsidR="00CD7C58" w:rsidRPr="00250006" w:rsidRDefault="00CD7C58" w:rsidP="0005491F">
      <w:pPr>
        <w:pStyle w:val="Textoindependiente"/>
        <w:jc w:val="left"/>
        <w:rPr>
          <w:i/>
          <w:iCs/>
          <w:color w:val="FF0000"/>
          <w:sz w:val="48"/>
        </w:rPr>
      </w:pPr>
    </w:p>
    <w:p w:rsidR="00CD7C58" w:rsidRPr="00250006" w:rsidRDefault="00CD7C58" w:rsidP="0005491F">
      <w:pPr>
        <w:pStyle w:val="Textoindependiente"/>
        <w:jc w:val="left"/>
        <w:rPr>
          <w:i/>
          <w:iCs/>
          <w:color w:val="FF0000"/>
          <w:sz w:val="48"/>
        </w:rPr>
      </w:pPr>
    </w:p>
    <w:p w:rsidR="00CD7C58" w:rsidRPr="00250006" w:rsidRDefault="00CD7C58" w:rsidP="0005491F">
      <w:pPr>
        <w:pStyle w:val="Textoindependiente"/>
        <w:jc w:val="left"/>
        <w:rPr>
          <w:i/>
          <w:iCs/>
          <w:color w:val="FF0000"/>
          <w:sz w:val="48"/>
        </w:rPr>
      </w:pPr>
    </w:p>
    <w:p w:rsidR="00CD7C58" w:rsidRPr="00250006" w:rsidRDefault="00CD7C58" w:rsidP="0005491F">
      <w:pPr>
        <w:pStyle w:val="Textoindependiente"/>
        <w:jc w:val="left"/>
        <w:rPr>
          <w:i/>
          <w:iCs/>
          <w:color w:val="FF0000"/>
          <w:sz w:val="48"/>
        </w:rPr>
      </w:pPr>
    </w:p>
    <w:p w:rsidR="00CD7C58" w:rsidRPr="00250006" w:rsidRDefault="00CD7C58" w:rsidP="0005491F">
      <w:pPr>
        <w:pStyle w:val="Textoindependiente"/>
        <w:jc w:val="left"/>
        <w:rPr>
          <w:i/>
          <w:iCs/>
          <w:color w:val="FF0000"/>
          <w:sz w:val="48"/>
        </w:rPr>
      </w:pPr>
    </w:p>
    <w:p w:rsidR="00CD7C58" w:rsidRPr="00250006" w:rsidRDefault="00CD7C58" w:rsidP="0005491F">
      <w:pPr>
        <w:pStyle w:val="Textoindependiente"/>
        <w:jc w:val="left"/>
        <w:rPr>
          <w:i/>
          <w:iCs/>
          <w:color w:val="FF0000"/>
          <w:szCs w:val="28"/>
        </w:rPr>
      </w:pPr>
    </w:p>
    <w:p w:rsidR="00CD7C58" w:rsidRPr="00250006" w:rsidRDefault="00CD7C58" w:rsidP="00A16704">
      <w:pPr>
        <w:pStyle w:val="Textoindependiente"/>
        <w:jc w:val="center"/>
        <w:rPr>
          <w:i/>
          <w:iCs/>
          <w:color w:val="FF0000"/>
          <w:szCs w:val="32"/>
        </w:rPr>
      </w:pPr>
    </w:p>
    <w:p w:rsidR="00CD7C58" w:rsidRPr="00DC0E1C" w:rsidRDefault="00CD7C58" w:rsidP="00A16704">
      <w:pPr>
        <w:pStyle w:val="Textoindependiente"/>
        <w:jc w:val="center"/>
        <w:rPr>
          <w:i/>
          <w:iCs/>
          <w:color w:val="FF0000"/>
          <w:szCs w:val="28"/>
        </w:rPr>
      </w:pPr>
    </w:p>
    <w:p w:rsidR="00CD7C58" w:rsidRPr="00250006" w:rsidRDefault="00CD7C58" w:rsidP="00A16704">
      <w:pPr>
        <w:pStyle w:val="Textoindependiente"/>
        <w:spacing w:after="240"/>
        <w:jc w:val="center"/>
        <w:rPr>
          <w:szCs w:val="28"/>
        </w:rPr>
      </w:pPr>
      <w:r w:rsidRPr="00250006">
        <w:rPr>
          <w:i/>
          <w:iCs/>
          <w:color w:val="FF0000"/>
          <w:sz w:val="48"/>
          <w:szCs w:val="48"/>
        </w:rPr>
        <w:t>Η</w:t>
      </w:r>
      <w:r w:rsidRPr="00250006">
        <w:rPr>
          <w:i/>
          <w:iCs/>
          <w:color w:val="FF0000"/>
          <w:szCs w:val="28"/>
        </w:rPr>
        <w:t xml:space="preserve"> </w:t>
      </w:r>
      <w:r w:rsidRPr="00250006">
        <w:rPr>
          <w:szCs w:val="28"/>
        </w:rPr>
        <w:t>φύση είναι  απλή και άδολη·</w:t>
      </w:r>
    </w:p>
    <w:p w:rsidR="00CD7C58" w:rsidRPr="00250006" w:rsidRDefault="00CD7C58" w:rsidP="00A16704">
      <w:pPr>
        <w:pStyle w:val="Textoindependiente"/>
        <w:spacing w:after="240"/>
        <w:jc w:val="center"/>
        <w:rPr>
          <w:szCs w:val="28"/>
        </w:rPr>
      </w:pPr>
      <w:r w:rsidRPr="00250006">
        <w:rPr>
          <w:szCs w:val="28"/>
        </w:rPr>
        <w:t>γεμάτη κινδύνους.</w:t>
      </w:r>
    </w:p>
    <w:p w:rsidR="00CD7C58" w:rsidRPr="00250006" w:rsidRDefault="00CD7C58" w:rsidP="00A16704">
      <w:pPr>
        <w:pStyle w:val="Textoindependiente"/>
        <w:jc w:val="center"/>
        <w:rPr>
          <w:szCs w:val="28"/>
        </w:rPr>
      </w:pP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szCs w:val="28"/>
        </w:rPr>
      </w:pPr>
      <w:r w:rsidRPr="00250006">
        <w:rPr>
          <w:i/>
          <w:iCs/>
          <w:szCs w:val="28"/>
        </w:rPr>
        <w:t>Μάθετε</w:t>
      </w:r>
    </w:p>
    <w:p w:rsidR="00CD7C58" w:rsidRPr="00250006" w:rsidRDefault="00CD7C58" w:rsidP="00A16704">
      <w:pPr>
        <w:pStyle w:val="Textoindependiente"/>
        <w:spacing w:after="240"/>
        <w:jc w:val="center"/>
        <w:rPr>
          <w:i/>
          <w:iCs/>
          <w:szCs w:val="28"/>
        </w:rPr>
      </w:pPr>
      <w:r w:rsidRPr="00250006">
        <w:rPr>
          <w:i/>
          <w:iCs/>
          <w:szCs w:val="28"/>
        </w:rPr>
        <w:t>να χαμογελάτε·</w:t>
      </w:r>
    </w:p>
    <w:p w:rsidR="00CD7C58" w:rsidRPr="00250006" w:rsidRDefault="00CD7C58" w:rsidP="00A16704">
      <w:pPr>
        <w:pStyle w:val="Textoindependiente"/>
        <w:spacing w:after="240"/>
        <w:jc w:val="center"/>
        <w:rPr>
          <w:i/>
          <w:iCs/>
          <w:szCs w:val="28"/>
        </w:rPr>
      </w:pPr>
      <w:r w:rsidRPr="00250006">
        <w:rPr>
          <w:i/>
          <w:iCs/>
          <w:szCs w:val="28"/>
        </w:rPr>
        <w:t>στο σκοτάδι.</w:t>
      </w:r>
    </w:p>
    <w:p w:rsidR="00CD7C58" w:rsidRPr="00250006" w:rsidRDefault="00CD7C58" w:rsidP="00A16704">
      <w:pPr>
        <w:pStyle w:val="Textoindependiente"/>
        <w:spacing w:after="240"/>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A16704">
      <w:pPr>
        <w:pStyle w:val="Textoindependiente"/>
        <w:jc w:val="center"/>
        <w:rPr>
          <w:i/>
          <w:iCs/>
          <w:szCs w:val="28"/>
        </w:rPr>
      </w:pPr>
    </w:p>
    <w:p w:rsidR="00CD7C58" w:rsidRPr="00250006" w:rsidRDefault="00CD7C58" w:rsidP="0005491F">
      <w:pPr>
        <w:pStyle w:val="Textoindependiente"/>
        <w:rPr>
          <w:i/>
          <w:iCs/>
          <w:szCs w:val="28"/>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color w:val="FF0000"/>
          <w:sz w:val="48"/>
          <w:szCs w:val="48"/>
          <w:lang w:val="el-GR"/>
        </w:rPr>
        <w:t>Ο</w:t>
      </w:r>
      <w:r w:rsidRPr="00250006">
        <w:rPr>
          <w:rFonts w:ascii="Times New Roman" w:hAnsi="Times New Roman" w:cs="Times New Roman"/>
          <w:i/>
          <w:iCs/>
          <w:sz w:val="28"/>
          <w:szCs w:val="28"/>
          <w:lang w:val="el-GR"/>
        </w:rPr>
        <w:t>χι Ρωμιός κι ο Θουκιδίδης,</w:t>
      </w:r>
    </w:p>
    <w:p w:rsidR="00CD7C58" w:rsidRPr="00250006" w:rsidRDefault="00CD7C58" w:rsidP="0005491F">
      <w:pPr>
        <w:jc w:val="center"/>
        <w:rPr>
          <w:rFonts w:ascii="Times New Roman" w:hAnsi="Times New Roman" w:cs="Times New Roman"/>
          <w:sz w:val="28"/>
          <w:szCs w:val="28"/>
        </w:rPr>
      </w:pPr>
      <w:r w:rsidRPr="00250006">
        <w:rPr>
          <w:rFonts w:ascii="Times New Roman" w:hAnsi="Times New Roman" w:cs="Times New Roman"/>
          <w:i/>
          <w:iCs/>
          <w:sz w:val="28"/>
          <w:szCs w:val="28"/>
        </w:rPr>
        <w:t>ματζέτα</w:t>
      </w:r>
      <w:r w:rsidRPr="00250006">
        <w:rPr>
          <w:rFonts w:ascii="Times New Roman" w:hAnsi="Times New Roman" w:cs="Times New Roman"/>
          <w:i/>
          <w:iCs/>
          <w:sz w:val="28"/>
          <w:szCs w:val="28"/>
          <w:lang w:val="en-US"/>
        </w:rPr>
        <w:t xml:space="preserve"> </w:t>
      </w:r>
      <w:r w:rsidRPr="00250006">
        <w:rPr>
          <w:rFonts w:ascii="Times New Roman" w:hAnsi="Times New Roman" w:cs="Times New Roman"/>
          <w:i/>
          <w:iCs/>
          <w:sz w:val="28"/>
          <w:szCs w:val="28"/>
        </w:rPr>
        <w:t>μου</w:t>
      </w:r>
      <w:r w:rsidRPr="00250006">
        <w:rPr>
          <w:rFonts w:ascii="Times New Roman" w:hAnsi="Times New Roman" w:cs="Times New Roman"/>
          <w:i/>
          <w:iCs/>
          <w:sz w:val="28"/>
          <w:szCs w:val="28"/>
          <w:lang w:val="en-US"/>
        </w:rPr>
        <w:t>!</w:t>
      </w:r>
    </w:p>
    <w:p w:rsidR="00CD7C58" w:rsidRPr="00250006" w:rsidRDefault="00CD7C58" w:rsidP="0005491F">
      <w:pPr>
        <w:jc w:val="center"/>
        <w:rPr>
          <w:rFonts w:ascii="Times New Roman" w:hAnsi="Times New Roman" w:cs="Times New Roman"/>
          <w:sz w:val="28"/>
          <w:szCs w:val="28"/>
        </w:rPr>
      </w:pPr>
    </w:p>
    <w:p w:rsidR="00CD7C58" w:rsidRPr="00A16704" w:rsidRDefault="00CD7C58" w:rsidP="0005491F">
      <w:pPr>
        <w:pStyle w:val="Ttulo3"/>
        <w:tabs>
          <w:tab w:val="left" w:pos="0"/>
        </w:tabs>
        <w:spacing w:after="240"/>
        <w:rPr>
          <w:color w:val="auto"/>
          <w:sz w:val="28"/>
          <w:szCs w:val="28"/>
        </w:rPr>
      </w:pPr>
      <w:r w:rsidRPr="00A16704">
        <w:rPr>
          <w:color w:val="auto"/>
          <w:sz w:val="28"/>
          <w:szCs w:val="28"/>
        </w:rPr>
        <w:t>Όσο υπάρχουν φελλοί</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ο βυθός αντιστέκεται.</w:t>
      </w:r>
    </w:p>
    <w:p w:rsidR="00CD7C58" w:rsidRPr="00250006" w:rsidRDefault="00CD7C58" w:rsidP="0005491F">
      <w:pPr>
        <w:spacing w:after="240"/>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rPr>
          <w:rFonts w:ascii="Times New Roman" w:hAnsi="Times New Roman" w:cs="Times New Roman"/>
          <w:i/>
          <w:iCs/>
          <w:sz w:val="28"/>
          <w:szCs w:val="28"/>
        </w:rPr>
      </w:pPr>
    </w:p>
    <w:p w:rsidR="00CD7C58" w:rsidRPr="00250006" w:rsidRDefault="00CD7C58" w:rsidP="0005491F">
      <w:pPr>
        <w:pStyle w:val="Textoindependiente"/>
        <w:rPr>
          <w:i/>
          <w:iCs/>
          <w:color w:val="FF0000"/>
          <w:szCs w:val="28"/>
          <w:lang w:val="es-ES"/>
        </w:rPr>
      </w:pPr>
    </w:p>
    <w:p w:rsidR="00CD7C58" w:rsidRPr="00250006" w:rsidRDefault="00CD7C58" w:rsidP="00A16704">
      <w:pPr>
        <w:pStyle w:val="Textoindependiente"/>
        <w:spacing w:after="240"/>
        <w:jc w:val="center"/>
        <w:rPr>
          <w:szCs w:val="28"/>
        </w:rPr>
      </w:pPr>
      <w:r w:rsidRPr="00250006">
        <w:rPr>
          <w:i/>
          <w:iCs/>
          <w:color w:val="FF0000"/>
          <w:sz w:val="48"/>
          <w:szCs w:val="48"/>
        </w:rPr>
        <w:t>Δ</w:t>
      </w:r>
      <w:r w:rsidRPr="00250006">
        <w:rPr>
          <w:szCs w:val="28"/>
        </w:rPr>
        <w:t>εδομένης της ένδειας του λεξιλογίου</w:t>
      </w:r>
    </w:p>
    <w:p w:rsidR="00CD7C58" w:rsidRPr="00250006" w:rsidRDefault="00CD7C58" w:rsidP="00A16704">
      <w:pPr>
        <w:pStyle w:val="Textoindependiente"/>
        <w:spacing w:after="240"/>
        <w:jc w:val="center"/>
        <w:rPr>
          <w:szCs w:val="28"/>
        </w:rPr>
      </w:pPr>
      <w:r w:rsidRPr="00250006">
        <w:rPr>
          <w:szCs w:val="28"/>
        </w:rPr>
        <w:t xml:space="preserve">μια  </w:t>
      </w:r>
      <w:r w:rsidRPr="00250006">
        <w:rPr>
          <w:i/>
          <w:szCs w:val="28"/>
          <w:lang w:val="en-US"/>
        </w:rPr>
        <w:t>de</w:t>
      </w:r>
      <w:r w:rsidRPr="00250006">
        <w:rPr>
          <w:i/>
          <w:szCs w:val="28"/>
        </w:rPr>
        <w:t xml:space="preserve"> </w:t>
      </w:r>
      <w:r w:rsidRPr="00250006">
        <w:rPr>
          <w:i/>
          <w:szCs w:val="28"/>
          <w:lang w:val="en-US"/>
        </w:rPr>
        <w:t>novo</w:t>
      </w:r>
      <w:r w:rsidRPr="00250006">
        <w:rPr>
          <w:szCs w:val="28"/>
        </w:rPr>
        <w:t xml:space="preserve"> φιλοσοφία είναι μάλλον</w:t>
      </w:r>
    </w:p>
    <w:p w:rsidR="00CD7C58" w:rsidRPr="00250006" w:rsidRDefault="00CD7C58" w:rsidP="00A16704">
      <w:pPr>
        <w:pStyle w:val="Textoindependiente"/>
        <w:spacing w:after="240"/>
        <w:jc w:val="center"/>
        <w:rPr>
          <w:szCs w:val="28"/>
        </w:rPr>
      </w:pPr>
      <w:r w:rsidRPr="00250006">
        <w:rPr>
          <w:szCs w:val="28"/>
        </w:rPr>
        <w:t>αδύνατη ή θα ήταν μια φιλοσοφία</w:t>
      </w:r>
    </w:p>
    <w:p w:rsidR="00CD7C58" w:rsidRPr="00250006" w:rsidRDefault="00CD7C58" w:rsidP="00A16704">
      <w:pPr>
        <w:pStyle w:val="Textoindependiente"/>
        <w:spacing w:after="240"/>
        <w:jc w:val="center"/>
        <w:rPr>
          <w:szCs w:val="28"/>
        </w:rPr>
      </w:pPr>
      <w:r w:rsidRPr="00250006">
        <w:rPr>
          <w:szCs w:val="28"/>
        </w:rPr>
        <w:t>της σιωπής.</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szCs w:val="28"/>
        </w:rPr>
      </w:pPr>
      <w:r w:rsidRPr="00250006">
        <w:rPr>
          <w:i/>
          <w:iCs/>
          <w:szCs w:val="28"/>
        </w:rPr>
        <w:t>Η πενία τέχνας κατεργάζεται</w:t>
      </w:r>
    </w:p>
    <w:p w:rsidR="00CD7C58" w:rsidRPr="00250006" w:rsidRDefault="00CD7C58" w:rsidP="00A16704">
      <w:pPr>
        <w:pStyle w:val="Textoindependiente"/>
        <w:spacing w:after="240"/>
        <w:jc w:val="center"/>
        <w:rPr>
          <w:i/>
          <w:iCs/>
          <w:szCs w:val="28"/>
        </w:rPr>
      </w:pPr>
      <w:r w:rsidRPr="00250006">
        <w:rPr>
          <w:i/>
          <w:iCs/>
          <w:szCs w:val="28"/>
        </w:rPr>
        <w:t xml:space="preserve">αλλά επιστήμας ... </w:t>
      </w:r>
      <w:r w:rsidRPr="00250006">
        <w:rPr>
          <w:i/>
          <w:iCs/>
          <w:szCs w:val="28"/>
          <w:lang w:val="en-US"/>
        </w:rPr>
        <w:t>niente</w:t>
      </w:r>
      <w:r w:rsidRPr="00250006">
        <w:rPr>
          <w:i/>
          <w:iCs/>
          <w:szCs w:val="28"/>
        </w:rPr>
        <w:t>.</w:t>
      </w: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jc w:val="center"/>
        <w:rPr>
          <w:i/>
          <w:iCs/>
          <w:szCs w:val="28"/>
        </w:rPr>
      </w:pPr>
      <w:r w:rsidRPr="00250006">
        <w:rPr>
          <w:i/>
          <w:iCs/>
          <w:szCs w:val="28"/>
        </w:rPr>
        <w:t>▲</w:t>
      </w:r>
    </w:p>
    <w:p w:rsidR="00CD7C58" w:rsidRPr="00250006" w:rsidRDefault="00CD7C58" w:rsidP="0005491F">
      <w:pPr>
        <w:pStyle w:val="Textoindependiente"/>
        <w:rPr>
          <w:i/>
          <w:iCs/>
          <w:szCs w:val="28"/>
        </w:rPr>
      </w:pPr>
    </w:p>
    <w:p w:rsidR="00CD7C58" w:rsidRPr="00250006" w:rsidRDefault="00CD7C58" w:rsidP="00A16704">
      <w:pPr>
        <w:pStyle w:val="Textoindependiente"/>
        <w:jc w:val="center"/>
        <w:rPr>
          <w:i/>
          <w:iCs/>
          <w:szCs w:val="28"/>
        </w:rPr>
      </w:pPr>
    </w:p>
    <w:p w:rsidR="00CD7C58" w:rsidRPr="00250006" w:rsidRDefault="00CD7C58" w:rsidP="00A16704">
      <w:pPr>
        <w:pStyle w:val="Textoindependiente"/>
        <w:spacing w:after="240"/>
        <w:jc w:val="center"/>
        <w:rPr>
          <w:szCs w:val="28"/>
        </w:rPr>
      </w:pPr>
      <w:r w:rsidRPr="00250006">
        <w:rPr>
          <w:i/>
          <w:iCs/>
          <w:color w:val="FF0000"/>
          <w:sz w:val="48"/>
          <w:szCs w:val="48"/>
        </w:rPr>
        <w:t>Ο</w:t>
      </w:r>
      <w:r w:rsidRPr="00250006">
        <w:rPr>
          <w:szCs w:val="28"/>
        </w:rPr>
        <w:t>ι ουρανοί – τρόπος του λέγειν – μπορεί να</w:t>
      </w:r>
    </w:p>
    <w:p w:rsidR="00CD7C58" w:rsidRPr="00250006" w:rsidRDefault="00CD7C58" w:rsidP="00A16704">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ανοίγουν, να κλείνουν ή να ξετυλίγονται</w:t>
      </w:r>
    </w:p>
    <w:p w:rsidR="00CD7C58" w:rsidRPr="00250006" w:rsidRDefault="00CD7C58" w:rsidP="00A16704">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εκ των ένδον, μα εσύ στο μουσαμά σου.</w:t>
      </w:r>
    </w:p>
    <w:p w:rsidR="00CD7C58" w:rsidRPr="00250006" w:rsidRDefault="00CD7C58" w:rsidP="00A16704">
      <w:pPr>
        <w:jc w:val="center"/>
        <w:rPr>
          <w:rFonts w:ascii="Times New Roman" w:hAnsi="Times New Roman" w:cs="Times New Roman"/>
          <w:sz w:val="28"/>
          <w:szCs w:val="28"/>
          <w:lang w:val="el-GR"/>
        </w:rPr>
      </w:pPr>
    </w:p>
    <w:p w:rsidR="00CD7C58" w:rsidRPr="00250006" w:rsidRDefault="00CD7C58" w:rsidP="00A16704">
      <w:pPr>
        <w:jc w:val="center"/>
        <w:rPr>
          <w:rFonts w:ascii="Times New Roman" w:hAnsi="Times New Roman" w:cs="Times New Roman"/>
          <w:i/>
          <w:iCs/>
          <w:sz w:val="28"/>
          <w:szCs w:val="28"/>
          <w:lang w:val="el-GR"/>
        </w:rPr>
      </w:pPr>
    </w:p>
    <w:p w:rsidR="00CD7C58" w:rsidRPr="00250006" w:rsidRDefault="00CD7C58" w:rsidP="00A16704">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«Έφεξα»: έκαψα το λάδι μου!</w:t>
      </w:r>
    </w:p>
    <w:p w:rsidR="00CD7C58" w:rsidRPr="00250006" w:rsidRDefault="00CD7C58" w:rsidP="00A16704">
      <w:pPr>
        <w:pStyle w:val="Textoindependiente"/>
        <w:tabs>
          <w:tab w:val="left" w:pos="720"/>
        </w:tabs>
        <w:jc w:val="center"/>
        <w:rPr>
          <w:szCs w:val="28"/>
        </w:rPr>
      </w:pPr>
    </w:p>
    <w:p w:rsidR="00CD7C58" w:rsidRPr="00250006" w:rsidRDefault="00CD7C58" w:rsidP="0005491F">
      <w:pPr>
        <w:pStyle w:val="Textoindependiente"/>
        <w:tabs>
          <w:tab w:val="left" w:pos="720"/>
        </w:tabs>
        <w:rPr>
          <w:szCs w:val="28"/>
        </w:rPr>
      </w:pPr>
    </w:p>
    <w:p w:rsidR="00CD7C58" w:rsidRPr="00250006" w:rsidRDefault="00CD7C58" w:rsidP="0005491F">
      <w:pPr>
        <w:pStyle w:val="Textoindependiente"/>
        <w:tabs>
          <w:tab w:val="left" w:pos="720"/>
        </w:tabs>
        <w:rPr>
          <w:szCs w:val="28"/>
        </w:rPr>
      </w:pPr>
    </w:p>
    <w:p w:rsidR="00CD7C58" w:rsidRPr="00250006" w:rsidRDefault="00CD7C58" w:rsidP="0005491F">
      <w:pPr>
        <w:pStyle w:val="Textoindependiente"/>
        <w:tabs>
          <w:tab w:val="left" w:pos="720"/>
        </w:tabs>
        <w:rPr>
          <w:szCs w:val="28"/>
        </w:rPr>
      </w:pPr>
    </w:p>
    <w:p w:rsidR="00CD7C58" w:rsidRPr="00250006" w:rsidRDefault="00CD7C58" w:rsidP="0005491F">
      <w:pPr>
        <w:pStyle w:val="Textoindependiente"/>
        <w:ind w:left="360"/>
        <w:rPr>
          <w:szCs w:val="28"/>
        </w:rPr>
      </w:pPr>
    </w:p>
    <w:p w:rsidR="00CD7C58" w:rsidRPr="00250006" w:rsidRDefault="00CD7C58" w:rsidP="0005491F">
      <w:pPr>
        <w:pStyle w:val="Textoindependiente"/>
        <w:ind w:left="360"/>
        <w:rPr>
          <w:szCs w:val="28"/>
        </w:rPr>
      </w:pPr>
      <w:r w:rsidRPr="00250006">
        <w:rPr>
          <w:szCs w:val="28"/>
        </w:rPr>
        <w:br w:type="page"/>
      </w:r>
    </w:p>
    <w:p w:rsidR="00CD7C58" w:rsidRPr="00250006" w:rsidRDefault="00CD7C58" w:rsidP="0005491F">
      <w:pPr>
        <w:pStyle w:val="Textoindependiente"/>
        <w:ind w:left="360"/>
        <w:rPr>
          <w:i/>
          <w:iCs/>
          <w:color w:val="FF0000"/>
          <w:szCs w:val="28"/>
        </w:rPr>
      </w:pPr>
    </w:p>
    <w:p w:rsidR="00CD7C58" w:rsidRPr="00250006" w:rsidRDefault="00CD7C58" w:rsidP="00A16704">
      <w:pPr>
        <w:pStyle w:val="Textoindependiente"/>
        <w:ind w:left="360"/>
        <w:jc w:val="center"/>
        <w:rPr>
          <w:i/>
          <w:iCs/>
          <w:color w:val="FF0000"/>
          <w:szCs w:val="28"/>
        </w:rPr>
      </w:pPr>
    </w:p>
    <w:p w:rsidR="00CD7C58" w:rsidRPr="00250006" w:rsidRDefault="00CD7C58" w:rsidP="00A16704">
      <w:pPr>
        <w:pStyle w:val="Textoindependiente"/>
        <w:spacing w:after="240"/>
        <w:ind w:left="360"/>
        <w:jc w:val="center"/>
        <w:rPr>
          <w:szCs w:val="28"/>
        </w:rPr>
      </w:pPr>
      <w:r w:rsidRPr="00250006">
        <w:rPr>
          <w:i/>
          <w:iCs/>
          <w:color w:val="FF0000"/>
          <w:sz w:val="48"/>
          <w:szCs w:val="48"/>
        </w:rPr>
        <w:t>Ί</w:t>
      </w:r>
      <w:r w:rsidRPr="00250006">
        <w:rPr>
          <w:szCs w:val="28"/>
        </w:rPr>
        <w:t>σως να μη μας απομένει άλλο από το χορό</w:t>
      </w:r>
    </w:p>
    <w:p w:rsidR="00CD7C58" w:rsidRPr="00250006" w:rsidRDefault="00CD7C58" w:rsidP="00A16704">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(ή το άλογο) του Ζαλόγγου.</w:t>
      </w:r>
    </w:p>
    <w:p w:rsidR="00CD7C58" w:rsidRPr="00250006" w:rsidRDefault="00CD7C58" w:rsidP="00A16704">
      <w:pPr>
        <w:jc w:val="center"/>
        <w:rPr>
          <w:rFonts w:ascii="Times New Roman" w:hAnsi="Times New Roman" w:cs="Times New Roman"/>
          <w:sz w:val="28"/>
          <w:szCs w:val="28"/>
          <w:lang w:val="el-GR"/>
        </w:rPr>
      </w:pPr>
    </w:p>
    <w:p w:rsidR="00CD7C58" w:rsidRPr="00A16704" w:rsidRDefault="00CD7C58" w:rsidP="00A16704">
      <w:pPr>
        <w:pStyle w:val="Ttulo3"/>
        <w:tabs>
          <w:tab w:val="left" w:pos="0"/>
        </w:tabs>
        <w:spacing w:after="240"/>
        <w:rPr>
          <w:color w:val="auto"/>
          <w:sz w:val="28"/>
          <w:szCs w:val="28"/>
        </w:rPr>
      </w:pPr>
      <w:r w:rsidRPr="00A16704">
        <w:rPr>
          <w:color w:val="auto"/>
          <w:sz w:val="28"/>
          <w:szCs w:val="28"/>
        </w:rPr>
        <w:t>Τα αίτια διατηρούνται αναλλοίωτα</w:t>
      </w:r>
    </w:p>
    <w:p w:rsidR="00CD7C58" w:rsidRPr="00250006" w:rsidRDefault="00CD7C58" w:rsidP="0005491F">
      <w:pPr>
        <w:spacing w:after="240"/>
        <w:jc w:val="center"/>
        <w:rPr>
          <w:rFonts w:ascii="Times New Roman" w:hAnsi="Times New Roman" w:cs="Times New Roman"/>
          <w:i/>
          <w:iCs/>
          <w:sz w:val="28"/>
          <w:szCs w:val="28"/>
        </w:rPr>
      </w:pPr>
      <w:r w:rsidRPr="00250006">
        <w:rPr>
          <w:rFonts w:ascii="Times New Roman" w:hAnsi="Times New Roman" w:cs="Times New Roman"/>
          <w:i/>
          <w:iCs/>
          <w:sz w:val="28"/>
          <w:szCs w:val="28"/>
        </w:rPr>
        <w:t>μεσα στα αιτιατά.</w:t>
      </w:r>
    </w:p>
    <w:p w:rsidR="00CD7C58" w:rsidRPr="00250006" w:rsidRDefault="00CD7C58" w:rsidP="0005491F">
      <w:pPr>
        <w:jc w:val="center"/>
        <w:rPr>
          <w:rFonts w:ascii="Times New Roman" w:hAnsi="Times New Roman" w:cs="Times New Roman"/>
          <w:i/>
          <w:iCs/>
          <w:sz w:val="28"/>
          <w:szCs w:val="28"/>
        </w:rPr>
      </w:pPr>
    </w:p>
    <w:p w:rsidR="00CD7C58" w:rsidRPr="00250006" w:rsidRDefault="00CD7C58" w:rsidP="0005491F">
      <w:pPr>
        <w:jc w:val="center"/>
        <w:rPr>
          <w:rFonts w:ascii="Times New Roman" w:hAnsi="Times New Roman" w:cs="Times New Roman"/>
          <w:iCs/>
          <w:sz w:val="28"/>
          <w:szCs w:val="28"/>
        </w:rPr>
      </w:pPr>
      <w:r w:rsidRPr="00250006">
        <w:rPr>
          <w:rFonts w:ascii="Times New Roman" w:hAnsi="Times New Roman" w:cs="Times New Roman"/>
          <w:iCs/>
          <w:sz w:val="28"/>
          <w:szCs w:val="28"/>
        </w:rPr>
        <w:t>▲</w:t>
      </w:r>
    </w:p>
    <w:p w:rsidR="00CD7C58" w:rsidRPr="00250006" w:rsidRDefault="00CD7C58" w:rsidP="0005491F">
      <w:pPr>
        <w:jc w:val="center"/>
        <w:rPr>
          <w:rFonts w:ascii="Times New Roman" w:hAnsi="Times New Roman" w:cs="Times New Roman"/>
          <w:sz w:val="28"/>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rPr>
        <w:t>A</w:t>
      </w:r>
      <w:r w:rsidRPr="00250006">
        <w:rPr>
          <w:rFonts w:ascii="Times New Roman" w:hAnsi="Times New Roman" w:cs="Times New Roman"/>
          <w:sz w:val="28"/>
          <w:szCs w:val="28"/>
        </w:rPr>
        <w:t>ve</w:t>
      </w:r>
      <w:r w:rsidRPr="00250006">
        <w:rPr>
          <w:rFonts w:ascii="Times New Roman" w:hAnsi="Times New Roman" w:cs="Times New Roman"/>
          <w:sz w:val="28"/>
          <w:szCs w:val="28"/>
          <w:lang w:val="el-GR"/>
        </w:rPr>
        <w:t xml:space="preserve"> </w:t>
      </w:r>
      <w:r w:rsidRPr="00250006">
        <w:rPr>
          <w:rFonts w:ascii="Times New Roman" w:hAnsi="Times New Roman" w:cs="Times New Roman"/>
          <w:sz w:val="28"/>
          <w:szCs w:val="28"/>
        </w:rPr>
        <w:t>F</w:t>
      </w:r>
      <w:r w:rsidRPr="00250006">
        <w:rPr>
          <w:rFonts w:ascii="Times New Roman" w:hAnsi="Times New Roman" w:cs="Times New Roman"/>
          <w:sz w:val="28"/>
          <w:szCs w:val="28"/>
          <w:lang w:val="el-GR"/>
        </w:rPr>
        <w:t>é</w:t>
      </w:r>
      <w:r w:rsidRPr="00250006">
        <w:rPr>
          <w:rFonts w:ascii="Times New Roman" w:hAnsi="Times New Roman" w:cs="Times New Roman"/>
          <w:sz w:val="28"/>
          <w:szCs w:val="28"/>
        </w:rPr>
        <w:t>nix</w:t>
      </w:r>
      <w:r w:rsidRPr="00250006">
        <w:rPr>
          <w:rFonts w:ascii="Times New Roman" w:hAnsi="Times New Roman" w:cs="Times New Roman"/>
          <w:sz w:val="28"/>
          <w:szCs w:val="28"/>
          <w:lang w:val="el-GR"/>
        </w:rPr>
        <w:t>. Πάντοτε τα πουλιά παίξανε ρόλο</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στα δημόσια πράγματα. Ωφέλιμο ή επιβλαβή,</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δεν είναι το ζητούμενο.</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Εν Αρχή ήν ο Λόγος,</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 xml:space="preserve">μα  η Σιωπή είναι πιο κοντά </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στην Αρχή.</w:t>
      </w:r>
      <w:r w:rsidRPr="00250006">
        <w:rPr>
          <w:rFonts w:ascii="Times New Roman" w:hAnsi="Times New Roman" w:cs="Times New Roman"/>
          <w:i/>
          <w:iCs/>
          <w:sz w:val="28"/>
          <w:szCs w:val="28"/>
          <w:lang w:val="el-GR"/>
        </w:rPr>
        <w:br w:type="page"/>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Η</w:t>
      </w:r>
      <w:r w:rsidRPr="00250006">
        <w:rPr>
          <w:rFonts w:ascii="Times New Roman" w:hAnsi="Times New Roman" w:cs="Times New Roman"/>
          <w:sz w:val="48"/>
          <w:szCs w:val="48"/>
          <w:lang w:val="el-GR"/>
        </w:rPr>
        <w:t xml:space="preserve"> </w:t>
      </w:r>
      <w:r w:rsidRPr="00250006">
        <w:rPr>
          <w:rFonts w:ascii="Times New Roman" w:hAnsi="Times New Roman" w:cs="Times New Roman"/>
          <w:sz w:val="28"/>
          <w:szCs w:val="28"/>
          <w:lang w:val="el-GR"/>
        </w:rPr>
        <w:t xml:space="preserve"> σιωπή μου είναι σαν τη σιωπή του δέντρου</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όταν δεν το ταράσσει άνεμος κανένας.</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Εύθραστη, φαινομενική, μα που</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 xml:space="preserve"> δεν  εξαρτάται από μένα.</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Η ακουστικότητα της σιωπής</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 xml:space="preserve"> σπάζει τύμπανα.</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05491F">
      <w:pPr>
        <w:jc w:val="center"/>
        <w:rPr>
          <w:rFonts w:ascii="Times New Roman" w:hAnsi="Times New Roman" w:cs="Times New Roman"/>
          <w:iCs/>
          <w:sz w:val="28"/>
          <w:szCs w:val="28"/>
          <w:lang w:val="el-GR"/>
        </w:rPr>
      </w:pPr>
      <w:r w:rsidRPr="00250006">
        <w:rPr>
          <w:rFonts w:ascii="Times New Roman" w:hAnsi="Times New Roman" w:cs="Times New Roman"/>
          <w:iCs/>
          <w:sz w:val="28"/>
          <w:szCs w:val="28"/>
          <w:lang w:val="el-GR"/>
        </w:rPr>
        <w:t>▲</w:t>
      </w:r>
    </w:p>
    <w:p w:rsidR="00CD7C58" w:rsidRPr="00250006" w:rsidRDefault="00CD7C58" w:rsidP="0005491F">
      <w:pPr>
        <w:jc w:val="center"/>
        <w:rPr>
          <w:rFonts w:ascii="Times New Roman" w:hAnsi="Times New Roman" w:cs="Times New Roman"/>
          <w:i/>
          <w:iCs/>
          <w:sz w:val="28"/>
          <w:szCs w:val="28"/>
          <w:lang w:val="el-GR"/>
        </w:rPr>
      </w:pPr>
    </w:p>
    <w:p w:rsidR="00CD7C58" w:rsidRPr="00250006" w:rsidRDefault="00CD7C58" w:rsidP="00A16704">
      <w:pPr>
        <w:pStyle w:val="Textoindependiente"/>
        <w:spacing w:after="240"/>
        <w:jc w:val="center"/>
        <w:rPr>
          <w:szCs w:val="28"/>
        </w:rPr>
      </w:pPr>
      <w:r w:rsidRPr="00250006">
        <w:rPr>
          <w:i/>
          <w:iCs/>
          <w:color w:val="FF0000"/>
          <w:sz w:val="48"/>
          <w:szCs w:val="48"/>
          <w:lang w:val="es-ES"/>
        </w:rPr>
        <w:t>T</w:t>
      </w:r>
      <w:r w:rsidRPr="00250006">
        <w:rPr>
          <w:szCs w:val="28"/>
        </w:rPr>
        <w:t>ο Σύμπαν (μας) βρίσκεται ακόμα</w:t>
      </w:r>
    </w:p>
    <w:p w:rsidR="00CD7C58" w:rsidRPr="00250006" w:rsidRDefault="00CD7C58" w:rsidP="00A16704">
      <w:pPr>
        <w:pStyle w:val="Textoindependiente"/>
        <w:spacing w:after="240"/>
        <w:jc w:val="center"/>
        <w:rPr>
          <w:szCs w:val="28"/>
        </w:rPr>
      </w:pPr>
      <w:r w:rsidRPr="00250006">
        <w:rPr>
          <w:szCs w:val="28"/>
        </w:rPr>
        <w:t>στην εφηβεία του κι έτσι  υπάρχει πάντα</w:t>
      </w:r>
    </w:p>
    <w:p w:rsidR="00CD7C58" w:rsidRPr="00250006" w:rsidRDefault="00CD7C58" w:rsidP="00A16704">
      <w:pPr>
        <w:pStyle w:val="Textoindependiente"/>
        <w:spacing w:after="240"/>
        <w:jc w:val="center"/>
        <w:rPr>
          <w:szCs w:val="28"/>
        </w:rPr>
      </w:pPr>
      <w:r w:rsidRPr="00250006">
        <w:rPr>
          <w:szCs w:val="28"/>
        </w:rPr>
        <w:t>η ελπίδα ν’  αποκτήσουμε</w:t>
      </w:r>
    </w:p>
    <w:p w:rsidR="00CD7C58" w:rsidRPr="00250006" w:rsidRDefault="00CD7C58" w:rsidP="00A16704">
      <w:pPr>
        <w:pStyle w:val="Textoindependiente"/>
        <w:spacing w:after="240"/>
        <w:jc w:val="center"/>
        <w:rPr>
          <w:szCs w:val="28"/>
        </w:rPr>
      </w:pPr>
      <w:r w:rsidRPr="00250006">
        <w:rPr>
          <w:szCs w:val="28"/>
        </w:rPr>
        <w:t>(καλούς;)  γείτονες.</w:t>
      </w:r>
    </w:p>
    <w:p w:rsidR="00CD7C58" w:rsidRPr="00250006" w:rsidRDefault="00CD7C58" w:rsidP="00A16704">
      <w:pPr>
        <w:pStyle w:val="Textoindependiente"/>
        <w:spacing w:after="240"/>
        <w:jc w:val="center"/>
        <w:rPr>
          <w:szCs w:val="28"/>
        </w:rPr>
      </w:pPr>
    </w:p>
    <w:p w:rsidR="00CD7C58" w:rsidRPr="00250006" w:rsidRDefault="00CD7C58" w:rsidP="00A16704">
      <w:pPr>
        <w:pStyle w:val="Textoindependiente"/>
        <w:spacing w:after="240"/>
        <w:jc w:val="center"/>
        <w:rPr>
          <w:i/>
          <w:iCs/>
          <w:szCs w:val="28"/>
        </w:rPr>
      </w:pPr>
      <w:r w:rsidRPr="00250006">
        <w:rPr>
          <w:i/>
          <w:iCs/>
          <w:szCs w:val="28"/>
        </w:rPr>
        <w:t>Κάνε το ταξίδι όσο γίνεται</w:t>
      </w:r>
    </w:p>
    <w:p w:rsidR="00CD7C58" w:rsidRPr="00250006" w:rsidRDefault="00CD7C58" w:rsidP="00A16704">
      <w:pPr>
        <w:pStyle w:val="Textoindependiente"/>
        <w:spacing w:after="240"/>
        <w:jc w:val="center"/>
        <w:rPr>
          <w:i/>
          <w:iCs/>
          <w:szCs w:val="28"/>
        </w:rPr>
      </w:pPr>
      <w:r w:rsidRPr="00250006">
        <w:rPr>
          <w:i/>
          <w:iCs/>
          <w:szCs w:val="28"/>
        </w:rPr>
        <w:t>πιο υποφερτό...</w:t>
      </w:r>
    </w:p>
    <w:p w:rsidR="00CD7C58" w:rsidRPr="00250006" w:rsidRDefault="00CD7C58" w:rsidP="00A16704">
      <w:pPr>
        <w:pStyle w:val="Textoindependiente"/>
        <w:spacing w:after="240"/>
        <w:ind w:left="360"/>
        <w:jc w:val="center"/>
        <w:rPr>
          <w:szCs w:val="28"/>
        </w:rPr>
      </w:pPr>
    </w:p>
    <w:p w:rsidR="00CD7C58" w:rsidRPr="00250006" w:rsidRDefault="00CD7C58" w:rsidP="00A16704">
      <w:pPr>
        <w:pStyle w:val="Textoindependiente"/>
        <w:spacing w:after="240"/>
        <w:ind w:left="360"/>
        <w:jc w:val="center"/>
        <w:rPr>
          <w:szCs w:val="28"/>
        </w:rPr>
      </w:pPr>
      <w:r w:rsidRPr="00250006">
        <w:rPr>
          <w:szCs w:val="28"/>
        </w:rPr>
        <w:br w:type="page"/>
      </w:r>
      <w:r w:rsidRPr="00250006">
        <w:rPr>
          <w:i/>
          <w:iCs/>
          <w:color w:val="FF0000"/>
          <w:sz w:val="48"/>
          <w:szCs w:val="48"/>
        </w:rPr>
        <w:t>Υ</w:t>
      </w:r>
      <w:r w:rsidRPr="00250006">
        <w:rPr>
          <w:szCs w:val="28"/>
        </w:rPr>
        <w:t>πάρχει κανείς που να νιώθει</w:t>
      </w:r>
    </w:p>
    <w:p w:rsidR="00CD7C58" w:rsidRPr="00250006" w:rsidRDefault="00CD7C58" w:rsidP="00A16704">
      <w:pPr>
        <w:pStyle w:val="Textoindependiente"/>
        <w:spacing w:after="240"/>
        <w:ind w:left="360"/>
        <w:jc w:val="center"/>
        <w:rPr>
          <w:i/>
          <w:iCs/>
          <w:szCs w:val="28"/>
        </w:rPr>
      </w:pPr>
      <w:r w:rsidRPr="00250006">
        <w:rPr>
          <w:szCs w:val="28"/>
        </w:rPr>
        <w:t xml:space="preserve">την ανάγκη επαλήθευσης των </w:t>
      </w:r>
      <w:r w:rsidRPr="00250006">
        <w:rPr>
          <w:i/>
          <w:iCs/>
          <w:szCs w:val="28"/>
        </w:rPr>
        <w:t>αφηγήσεων</w:t>
      </w:r>
    </w:p>
    <w:p w:rsidR="00CD7C58" w:rsidRPr="00250006" w:rsidRDefault="00CD7C58" w:rsidP="00A16704">
      <w:pPr>
        <w:pStyle w:val="Textoindependiente"/>
        <w:spacing w:after="240"/>
        <w:ind w:left="360"/>
        <w:jc w:val="center"/>
        <w:rPr>
          <w:szCs w:val="28"/>
        </w:rPr>
      </w:pPr>
      <w:r w:rsidRPr="00250006">
        <w:rPr>
          <w:szCs w:val="28"/>
        </w:rPr>
        <w:t>που νυχθημερόν επαναλαμβάνουν οι κάθε είδους</w:t>
      </w:r>
    </w:p>
    <w:p w:rsidR="00CD7C58" w:rsidRPr="00250006" w:rsidRDefault="00CD7C58" w:rsidP="00A16704">
      <w:pPr>
        <w:pStyle w:val="Textoindependiente"/>
        <w:spacing w:after="240"/>
        <w:ind w:left="360"/>
        <w:jc w:val="center"/>
        <w:rPr>
          <w:szCs w:val="28"/>
        </w:rPr>
      </w:pPr>
      <w:r w:rsidRPr="00250006">
        <w:rPr>
          <w:szCs w:val="28"/>
        </w:rPr>
        <w:t>μυθολόγοι;</w:t>
      </w:r>
    </w:p>
    <w:p w:rsidR="00CD7C58" w:rsidRPr="00250006" w:rsidRDefault="00CD7C58" w:rsidP="00A16704">
      <w:pPr>
        <w:pStyle w:val="Textoindependiente"/>
        <w:ind w:left="360"/>
        <w:jc w:val="center"/>
        <w:rPr>
          <w:szCs w:val="28"/>
        </w:rPr>
      </w:pPr>
    </w:p>
    <w:p w:rsidR="00CD7C58" w:rsidRPr="00250006" w:rsidRDefault="00CD7C58" w:rsidP="00A16704">
      <w:pPr>
        <w:pStyle w:val="Textoindependiente"/>
        <w:ind w:left="360"/>
        <w:jc w:val="center"/>
        <w:rPr>
          <w:szCs w:val="28"/>
        </w:rPr>
      </w:pPr>
    </w:p>
    <w:p w:rsidR="00CD7C58" w:rsidRPr="00250006" w:rsidRDefault="00CD7C58" w:rsidP="00A16704">
      <w:pPr>
        <w:pStyle w:val="Textoindependiente"/>
        <w:ind w:left="360"/>
        <w:jc w:val="center"/>
        <w:rPr>
          <w:i/>
          <w:iCs/>
          <w:szCs w:val="28"/>
        </w:rPr>
      </w:pPr>
      <w:r w:rsidRPr="00250006">
        <w:rPr>
          <w:i/>
          <w:iCs/>
          <w:szCs w:val="28"/>
        </w:rPr>
        <w:t>Εμμενής και νοηματικός!</w:t>
      </w:r>
    </w:p>
    <w:p w:rsidR="00CD7C58" w:rsidRPr="00250006" w:rsidRDefault="00CD7C58" w:rsidP="00A16704">
      <w:pPr>
        <w:pStyle w:val="Textoindependiente"/>
        <w:ind w:left="360"/>
        <w:jc w:val="center"/>
        <w:rPr>
          <w:i/>
          <w:iCs/>
          <w:szCs w:val="28"/>
        </w:rPr>
      </w:pPr>
    </w:p>
    <w:p w:rsidR="00CD7C58" w:rsidRPr="00250006" w:rsidRDefault="00CD7C58" w:rsidP="00A16704">
      <w:pPr>
        <w:pStyle w:val="Textoindependiente"/>
        <w:ind w:left="360"/>
        <w:jc w:val="center"/>
        <w:rPr>
          <w:i/>
          <w:iCs/>
          <w:szCs w:val="28"/>
        </w:rPr>
      </w:pPr>
    </w:p>
    <w:p w:rsidR="00CD7C58" w:rsidRPr="00250006" w:rsidRDefault="00CD7C58" w:rsidP="00A16704">
      <w:pPr>
        <w:pStyle w:val="Textoindependiente"/>
        <w:ind w:left="360"/>
        <w:jc w:val="center"/>
        <w:rPr>
          <w:i/>
          <w:iCs/>
          <w:szCs w:val="28"/>
        </w:rPr>
      </w:pPr>
      <w:r w:rsidRPr="00250006">
        <w:rPr>
          <w:i/>
          <w:iCs/>
          <w:szCs w:val="28"/>
        </w:rPr>
        <w:t>▲</w:t>
      </w:r>
    </w:p>
    <w:p w:rsidR="00CD7C58" w:rsidRPr="00250006" w:rsidRDefault="00CD7C58" w:rsidP="0005491F">
      <w:pPr>
        <w:pStyle w:val="Textoindependiente"/>
        <w:ind w:left="360"/>
        <w:rPr>
          <w:i/>
          <w:iCs/>
          <w:szCs w:val="28"/>
        </w:rPr>
      </w:pPr>
    </w:p>
    <w:p w:rsidR="00CD7C58" w:rsidRPr="00250006" w:rsidRDefault="00CD7C58" w:rsidP="0005491F">
      <w:pPr>
        <w:pStyle w:val="Textoindependiente"/>
        <w:ind w:left="360"/>
        <w:rPr>
          <w:i/>
          <w:iCs/>
          <w:szCs w:val="28"/>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iCs/>
          <w:color w:val="FF0000"/>
          <w:sz w:val="48"/>
          <w:szCs w:val="48"/>
          <w:lang w:val="el-GR"/>
        </w:rPr>
        <w:t>Ω</w:t>
      </w:r>
      <w:r w:rsidRPr="00250006">
        <w:rPr>
          <w:rFonts w:ascii="Times New Roman" w:hAnsi="Times New Roman" w:cs="Times New Roman"/>
          <w:sz w:val="28"/>
          <w:szCs w:val="28"/>
          <w:lang w:val="el-GR"/>
        </w:rPr>
        <w:t xml:space="preserve">ς μέσον μεταφοράς το διαζευκτικό </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μόριο· ήγουν το στοιχείο ή.</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iCs/>
          <w:sz w:val="28"/>
          <w:szCs w:val="28"/>
          <w:lang w:val="en-US"/>
        </w:rPr>
      </w:pPr>
      <w:r w:rsidRPr="00250006">
        <w:rPr>
          <w:rFonts w:ascii="Times New Roman" w:hAnsi="Times New Roman" w:cs="Times New Roman"/>
          <w:i/>
          <w:iCs/>
          <w:sz w:val="28"/>
          <w:szCs w:val="28"/>
          <w:lang w:val="en-US"/>
        </w:rPr>
        <w:t xml:space="preserve">Laetus in praesens (Ficino) </w:t>
      </w:r>
      <w:r w:rsidRPr="00250006">
        <w:rPr>
          <w:rFonts w:ascii="Times New Roman" w:hAnsi="Times New Roman" w:cs="Times New Roman"/>
          <w:i/>
          <w:iCs/>
          <w:sz w:val="28"/>
          <w:szCs w:val="28"/>
        </w:rPr>
        <w:t>ή</w:t>
      </w:r>
      <w:r w:rsidRPr="00250006">
        <w:rPr>
          <w:rFonts w:ascii="Times New Roman" w:hAnsi="Times New Roman" w:cs="Times New Roman"/>
          <w:i/>
          <w:iCs/>
          <w:sz w:val="28"/>
          <w:szCs w:val="28"/>
          <w:lang w:val="en-US"/>
        </w:rPr>
        <w:t>:</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υπάρχει μόνο το παρόν και</w:t>
      </w:r>
    </w:p>
    <w:p w:rsidR="00CD7C58" w:rsidRPr="00250006" w:rsidRDefault="00CD7C58" w:rsidP="0005491F">
      <w:pPr>
        <w:jc w:val="center"/>
        <w:rPr>
          <w:rFonts w:ascii="Times New Roman" w:hAnsi="Times New Roman" w:cs="Times New Roman"/>
          <w:i/>
          <w:iCs/>
          <w:sz w:val="28"/>
          <w:szCs w:val="28"/>
          <w:lang w:val="el-GR"/>
        </w:rPr>
      </w:pPr>
      <w:r w:rsidRPr="00250006">
        <w:rPr>
          <w:rFonts w:ascii="Times New Roman" w:hAnsi="Times New Roman" w:cs="Times New Roman"/>
          <w:i/>
          <w:iCs/>
          <w:sz w:val="28"/>
          <w:szCs w:val="28"/>
          <w:lang w:val="el-GR"/>
        </w:rPr>
        <w:t xml:space="preserve"> πράσιν’  άλογα.</w:t>
      </w:r>
    </w:p>
    <w:p w:rsidR="00CD7C58" w:rsidRPr="00250006" w:rsidRDefault="00CD7C58" w:rsidP="0005491F">
      <w:pPr>
        <w:pStyle w:val="Textoindependiente"/>
        <w:ind w:left="360"/>
        <w:rPr>
          <w:szCs w:val="28"/>
        </w:rPr>
      </w:pPr>
    </w:p>
    <w:p w:rsidR="00CD7C58" w:rsidRPr="00250006" w:rsidRDefault="00CD7C58" w:rsidP="0005491F">
      <w:pPr>
        <w:pStyle w:val="Textoindependiente"/>
        <w:jc w:val="left"/>
        <w:rPr>
          <w:szCs w:val="28"/>
        </w:rPr>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pPr>
    </w:p>
    <w:p w:rsidR="00CD7C58" w:rsidRPr="00250006" w:rsidRDefault="00CD7C58" w:rsidP="0005491F">
      <w:pPr>
        <w:pStyle w:val="Textoindependiente"/>
        <w:jc w:val="left"/>
      </w:pPr>
    </w:p>
    <w:p w:rsidR="00CD7C58" w:rsidRPr="00250006" w:rsidRDefault="00CD7C58" w:rsidP="00A16704">
      <w:pPr>
        <w:pStyle w:val="Textoindependiente"/>
        <w:jc w:val="center"/>
      </w:pPr>
    </w:p>
    <w:p w:rsidR="00CD7C58" w:rsidRPr="00250006" w:rsidRDefault="00CD7C58" w:rsidP="00A16704">
      <w:pPr>
        <w:pStyle w:val="Textoindependiente"/>
        <w:spacing w:after="240"/>
        <w:jc w:val="center"/>
        <w:rPr>
          <w:szCs w:val="28"/>
        </w:rPr>
      </w:pPr>
      <w:r w:rsidRPr="00250006">
        <w:rPr>
          <w:i/>
          <w:color w:val="FF0000"/>
          <w:sz w:val="48"/>
          <w:szCs w:val="48"/>
        </w:rPr>
        <w:t>Ν</w:t>
      </w:r>
      <w:r w:rsidRPr="00250006">
        <w:rPr>
          <w:color w:val="auto"/>
          <w:szCs w:val="28"/>
        </w:rPr>
        <w:t>α ποντοπορείς και να μαζεύεις</w:t>
      </w:r>
    </w:p>
    <w:p w:rsidR="00CD7C58" w:rsidRPr="00250006" w:rsidRDefault="00CD7C58" w:rsidP="00A16704">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με την απόχη σου σαν τον Αιήτη</w:t>
      </w:r>
    </w:p>
    <w:p w:rsidR="00CD7C58" w:rsidRPr="00250006" w:rsidRDefault="00CD7C58" w:rsidP="00A16704">
      <w:pPr>
        <w:spacing w:after="240"/>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τα μέλη μας.</w:t>
      </w:r>
    </w:p>
    <w:p w:rsidR="00CD7C58" w:rsidRPr="00250006" w:rsidRDefault="00CD7C58" w:rsidP="00A16704">
      <w:pPr>
        <w:spacing w:after="240"/>
        <w:jc w:val="center"/>
        <w:rPr>
          <w:rFonts w:ascii="Times New Roman" w:hAnsi="Times New Roman" w:cs="Times New Roman"/>
          <w:sz w:val="28"/>
          <w:szCs w:val="28"/>
          <w:lang w:val="el-GR"/>
        </w:rPr>
      </w:pPr>
    </w:p>
    <w:p w:rsidR="00CD7C58" w:rsidRPr="00250006" w:rsidRDefault="00CD7C58" w:rsidP="00A16704">
      <w:pPr>
        <w:jc w:val="center"/>
        <w:rPr>
          <w:rFonts w:ascii="Times New Roman" w:hAnsi="Times New Roman" w:cs="Times New Roman"/>
          <w:sz w:val="28"/>
          <w:szCs w:val="28"/>
          <w:lang w:val="el-GR"/>
        </w:rPr>
      </w:pPr>
    </w:p>
    <w:p w:rsidR="00CD7C58" w:rsidRPr="00250006" w:rsidRDefault="00CD7C58" w:rsidP="00A16704">
      <w:pPr>
        <w:jc w:val="center"/>
        <w:rPr>
          <w:rFonts w:ascii="Times New Roman" w:hAnsi="Times New Roman" w:cs="Times New Roman"/>
          <w:i/>
          <w:sz w:val="28"/>
          <w:szCs w:val="28"/>
          <w:lang w:val="el-GR"/>
        </w:rPr>
      </w:pPr>
      <w:r w:rsidRPr="00250006">
        <w:rPr>
          <w:rFonts w:ascii="Times New Roman" w:hAnsi="Times New Roman" w:cs="Times New Roman"/>
          <w:i/>
          <w:sz w:val="28"/>
          <w:szCs w:val="28"/>
          <w:lang w:val="el-GR"/>
        </w:rPr>
        <w:t>...και η θάλασσα</w:t>
      </w:r>
    </w:p>
    <w:p w:rsidR="00CD7C58" w:rsidRPr="00250006" w:rsidRDefault="00CD7C58" w:rsidP="00A16704">
      <w:pPr>
        <w:jc w:val="center"/>
        <w:rPr>
          <w:rFonts w:ascii="Times New Roman" w:hAnsi="Times New Roman" w:cs="Times New Roman"/>
          <w:sz w:val="28"/>
          <w:szCs w:val="28"/>
          <w:lang w:val="el-GR"/>
        </w:rPr>
      </w:pPr>
      <w:r w:rsidRPr="00250006">
        <w:rPr>
          <w:rFonts w:ascii="Times New Roman" w:hAnsi="Times New Roman" w:cs="Times New Roman"/>
          <w:i/>
          <w:sz w:val="28"/>
          <w:szCs w:val="28"/>
          <w:lang w:val="el-GR"/>
        </w:rPr>
        <w:t xml:space="preserve">με τον ομφαλό της  </w:t>
      </w:r>
      <w:r w:rsidRPr="00250006">
        <w:rPr>
          <w:rFonts w:ascii="Times New Roman" w:hAnsi="Times New Roman" w:cs="Times New Roman"/>
          <w:sz w:val="28"/>
          <w:szCs w:val="28"/>
          <w:lang w:val="el-GR"/>
        </w:rPr>
        <w:t>(ΟΔ. α΄  50).</w:t>
      </w:r>
    </w:p>
    <w:p w:rsidR="00CD7C58" w:rsidRPr="00250006" w:rsidRDefault="00CD7C58" w:rsidP="00A16704">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color w:val="FF0000"/>
          <w:sz w:val="28"/>
          <w:szCs w:val="28"/>
          <w:lang w:val="el-GR"/>
        </w:rPr>
        <w:t>Χ</w:t>
      </w:r>
      <w:r w:rsidRPr="00250006">
        <w:rPr>
          <w:rFonts w:ascii="Times New Roman" w:hAnsi="Times New Roman" w:cs="Times New Roman"/>
          <w:sz w:val="28"/>
          <w:szCs w:val="28"/>
          <w:lang w:val="el-GR"/>
        </w:rPr>
        <w:t xml:space="preserve">ωλός – κουτσός  σμιλεύω </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sz w:val="28"/>
          <w:szCs w:val="28"/>
          <w:lang w:val="el-GR"/>
        </w:rPr>
        <w:t>παλιές αλληγορίες,</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i/>
          <w:sz w:val="28"/>
          <w:szCs w:val="28"/>
          <w:lang w:val="el-GR"/>
        </w:rPr>
      </w:pPr>
      <w:r w:rsidRPr="00250006">
        <w:rPr>
          <w:rFonts w:ascii="Times New Roman" w:hAnsi="Times New Roman" w:cs="Times New Roman"/>
          <w:i/>
          <w:sz w:val="28"/>
          <w:szCs w:val="28"/>
          <w:lang w:val="el-GR"/>
        </w:rPr>
        <w:t>μα το κορμί του Άρη</w:t>
      </w:r>
    </w:p>
    <w:p w:rsidR="00CD7C58" w:rsidRPr="00250006" w:rsidRDefault="00CD7C58" w:rsidP="0005491F">
      <w:pPr>
        <w:jc w:val="center"/>
        <w:rPr>
          <w:rFonts w:ascii="Times New Roman" w:hAnsi="Times New Roman" w:cs="Times New Roman"/>
          <w:sz w:val="28"/>
          <w:szCs w:val="28"/>
          <w:lang w:val="el-GR"/>
        </w:rPr>
      </w:pPr>
      <w:r w:rsidRPr="00250006">
        <w:rPr>
          <w:rFonts w:ascii="Times New Roman" w:hAnsi="Times New Roman" w:cs="Times New Roman"/>
          <w:i/>
          <w:sz w:val="28"/>
          <w:szCs w:val="28"/>
          <w:lang w:val="el-GR"/>
        </w:rPr>
        <w:t xml:space="preserve">επτά πλέθρα </w:t>
      </w:r>
      <w:r w:rsidRPr="00250006">
        <w:rPr>
          <w:rFonts w:ascii="Times New Roman" w:hAnsi="Times New Roman" w:cs="Times New Roman"/>
          <w:sz w:val="28"/>
          <w:szCs w:val="28"/>
          <w:lang w:val="el-GR"/>
        </w:rPr>
        <w:t>(ΙΛ. Φ΄ 406-407).</w:t>
      </w:r>
    </w:p>
    <w:p w:rsidR="00CD7C58" w:rsidRPr="00250006" w:rsidRDefault="00CD7C58" w:rsidP="0005491F">
      <w:pPr>
        <w:jc w:val="center"/>
        <w:rPr>
          <w:rFonts w:ascii="Times New Roman" w:hAnsi="Times New Roman" w:cs="Times New Roman"/>
          <w:sz w:val="28"/>
          <w:szCs w:val="28"/>
          <w:lang w:val="el-GR"/>
        </w:rPr>
      </w:pPr>
    </w:p>
    <w:p w:rsidR="00CD7C58" w:rsidRPr="00250006" w:rsidRDefault="00CD7C58" w:rsidP="0005491F">
      <w:pPr>
        <w:jc w:val="center"/>
        <w:rPr>
          <w:rFonts w:ascii="Times New Roman" w:hAnsi="Times New Roman" w:cs="Times New Roman"/>
          <w:sz w:val="32"/>
          <w:szCs w:val="32"/>
          <w:lang w:val="el-GR"/>
        </w:rPr>
      </w:pPr>
    </w:p>
    <w:p w:rsidR="00CD7C58" w:rsidRPr="00250006" w:rsidRDefault="00CD7C58" w:rsidP="0005491F">
      <w:pPr>
        <w:rPr>
          <w:rFonts w:ascii="Times New Roman" w:hAnsi="Times New Roman" w:cs="Times New Roman"/>
          <w:sz w:val="32"/>
          <w:lang w:val="el-GR"/>
        </w:rPr>
      </w:pPr>
    </w:p>
    <w:p w:rsidR="00CD7C58" w:rsidRPr="00250006" w:rsidRDefault="00CD7C58" w:rsidP="0005491F">
      <w:pPr>
        <w:jc w:val="center"/>
        <w:rPr>
          <w:rFonts w:ascii="Times New Roman" w:hAnsi="Times New Roman" w:cs="Times New Roman"/>
          <w:i/>
          <w:iCs/>
          <w:sz w:val="32"/>
          <w:lang w:val="el-GR"/>
        </w:rPr>
      </w:pPr>
    </w:p>
    <w:p w:rsidR="00CD7C58" w:rsidRPr="001E5FB5" w:rsidRDefault="00CD7C58" w:rsidP="0005491F">
      <w:pPr>
        <w:pStyle w:val="Textoindependiente"/>
      </w:pPr>
    </w:p>
    <w:p w:rsidR="00CD7C58" w:rsidRDefault="00CD7C58"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Default="00174276" w:rsidP="0005491F">
      <w:pPr>
        <w:pStyle w:val="Textoindependiente"/>
      </w:pPr>
    </w:p>
    <w:p w:rsidR="00174276" w:rsidRPr="004D63A3" w:rsidRDefault="00174276" w:rsidP="00174276">
      <w:pPr>
        <w:pStyle w:val="Textoindependiente"/>
        <w:jc w:val="center"/>
        <w:rPr>
          <w:i/>
          <w:color w:val="FF0000"/>
          <w:sz w:val="72"/>
          <w:szCs w:val="72"/>
        </w:rPr>
      </w:pPr>
      <w:r w:rsidRPr="004D63A3">
        <w:rPr>
          <w:i/>
          <w:color w:val="FF0000"/>
          <w:sz w:val="72"/>
          <w:szCs w:val="72"/>
        </w:rPr>
        <w:t>ή</w:t>
      </w:r>
    </w:p>
    <w:p w:rsidR="00174276" w:rsidRDefault="00174276" w:rsidP="0005491F">
      <w:pPr>
        <w:pStyle w:val="Textoindependiente"/>
      </w:pPr>
    </w:p>
    <w:p w:rsidR="00174276" w:rsidRPr="001E5FB5" w:rsidRDefault="00174276" w:rsidP="0005491F">
      <w:pPr>
        <w:pStyle w:val="Textoindependiente"/>
      </w:pPr>
    </w:p>
    <w:p w:rsidR="00CD7C58" w:rsidRDefault="00CD7C58" w:rsidP="0005491F">
      <w:pPr>
        <w:pStyle w:val="Textoindependiente"/>
        <w:rPr>
          <w:color w:val="002060"/>
        </w:rPr>
      </w:pPr>
    </w:p>
    <w:p w:rsidR="00CD7C58" w:rsidRPr="00174276" w:rsidRDefault="00CD7C58" w:rsidP="00C457C7">
      <w:pPr>
        <w:jc w:val="center"/>
        <w:rPr>
          <w:rFonts w:ascii="Bookman Old Style" w:hAnsi="Bookman Old Style"/>
          <w:sz w:val="52"/>
          <w:szCs w:val="52"/>
          <w:lang w:val="el-GR"/>
        </w:rPr>
      </w:pPr>
      <w:r w:rsidRPr="00174276">
        <w:rPr>
          <w:rFonts w:ascii="Bookman Old Style" w:hAnsi="Bookman Old Style"/>
          <w:sz w:val="52"/>
          <w:szCs w:val="52"/>
          <w:lang w:val="el-GR"/>
        </w:rPr>
        <w:t>ΤΕΤΡΑΔΙΟ   Γ΄</w:t>
      </w:r>
    </w:p>
    <w:p w:rsidR="00CD7C58" w:rsidRPr="00174276" w:rsidRDefault="00174276" w:rsidP="00174276">
      <w:pPr>
        <w:pStyle w:val="Textoindependiente"/>
        <w:jc w:val="center"/>
        <w:rPr>
          <w:rFonts w:ascii="Bookman Old Style" w:hAnsi="Bookman Old Style"/>
          <w:color w:val="auto"/>
          <w:sz w:val="44"/>
          <w:szCs w:val="44"/>
        </w:rPr>
      </w:pPr>
      <w:r w:rsidRPr="00174276">
        <w:rPr>
          <w:rFonts w:ascii="Bookman Old Style" w:hAnsi="Bookman Old Style"/>
          <w:color w:val="auto"/>
          <w:sz w:val="44"/>
          <w:szCs w:val="44"/>
        </w:rPr>
        <w:t>(2019)</w:t>
      </w:r>
    </w:p>
    <w:p w:rsidR="00CD7C58" w:rsidRPr="00CF2F86" w:rsidRDefault="00CD7C58" w:rsidP="0005491F">
      <w:pPr>
        <w:pStyle w:val="Textoindependiente"/>
        <w:rPr>
          <w:rFonts w:ascii="Bookman Old Style" w:hAnsi="Bookman Old Style"/>
          <w:color w:val="auto"/>
          <w:sz w:val="44"/>
          <w:szCs w:val="44"/>
        </w:rPr>
      </w:pPr>
    </w:p>
    <w:p w:rsidR="00CD7C58" w:rsidRPr="00CF2F86" w:rsidRDefault="00CD7C58" w:rsidP="0005491F">
      <w:pPr>
        <w:pStyle w:val="Textoindependiente"/>
        <w:rPr>
          <w:rFonts w:ascii="Bookman Old Style" w:hAnsi="Bookman Old Style"/>
          <w:color w:val="auto"/>
          <w:sz w:val="44"/>
          <w:szCs w:val="44"/>
        </w:rPr>
      </w:pPr>
    </w:p>
    <w:p w:rsidR="00CD7C58" w:rsidRPr="00CF2F86" w:rsidRDefault="00CD7C58" w:rsidP="0005491F">
      <w:pPr>
        <w:pStyle w:val="Textoindependiente"/>
        <w:rPr>
          <w:rFonts w:ascii="Bookman Old Style" w:hAnsi="Bookman Old Style"/>
          <w:color w:val="auto"/>
          <w:sz w:val="44"/>
          <w:szCs w:val="44"/>
        </w:rPr>
      </w:pPr>
    </w:p>
    <w:p w:rsidR="00CD7C58" w:rsidRPr="00DC0E1C" w:rsidRDefault="00CD7C58" w:rsidP="0005491F">
      <w:pPr>
        <w:pStyle w:val="Textoindependiente"/>
        <w:rPr>
          <w:rFonts w:ascii="Bookman Old Style" w:hAnsi="Bookman Old Style"/>
          <w:color w:val="auto"/>
          <w:sz w:val="44"/>
          <w:szCs w:val="44"/>
        </w:rPr>
      </w:pPr>
    </w:p>
    <w:p w:rsidR="00CD7C58" w:rsidRPr="00CF2F86" w:rsidRDefault="00CD7C58" w:rsidP="0005491F">
      <w:pPr>
        <w:pStyle w:val="Textoindependiente"/>
        <w:rPr>
          <w:rFonts w:ascii="Bookman Old Style" w:hAnsi="Bookman Old Style"/>
          <w:color w:val="FF0000"/>
          <w:sz w:val="44"/>
          <w:szCs w:val="44"/>
        </w:rPr>
      </w:pPr>
    </w:p>
    <w:p w:rsidR="00CD7C58" w:rsidRPr="00DC0E1C" w:rsidRDefault="00CD7C58" w:rsidP="0005491F">
      <w:pPr>
        <w:pStyle w:val="Textoindependiente"/>
        <w:rPr>
          <w:rFonts w:ascii="Bookman Old Style" w:hAnsi="Bookman Old Style"/>
          <w:color w:val="auto"/>
          <w:szCs w:val="32"/>
        </w:rPr>
      </w:pPr>
      <w:r w:rsidRPr="00DC0E1C">
        <w:rPr>
          <w:rFonts w:ascii="Bookman Old Style" w:hAnsi="Bookman Old Style"/>
          <w:color w:val="auto"/>
          <w:szCs w:val="32"/>
        </w:rPr>
        <w:br w:type="page"/>
      </w:r>
    </w:p>
    <w:p w:rsidR="00CD7C58" w:rsidRPr="00DC0E1C" w:rsidRDefault="00CD7C58" w:rsidP="0005491F">
      <w:pPr>
        <w:pStyle w:val="Textoindependiente"/>
        <w:jc w:val="left"/>
        <w:rPr>
          <w:rFonts w:ascii="Bookman Old Style" w:hAnsi="Bookman Old Style"/>
          <w:color w:val="auto"/>
          <w:sz w:val="24"/>
        </w:rPr>
      </w:pPr>
    </w:p>
    <w:p w:rsidR="00CD7C58" w:rsidRPr="00DC0E1C" w:rsidRDefault="00CD7C58" w:rsidP="0005491F">
      <w:pPr>
        <w:pStyle w:val="Textoindependiente"/>
        <w:jc w:val="right"/>
        <w:rPr>
          <w:rFonts w:ascii="Bookman Old Style" w:hAnsi="Bookman Old Style"/>
          <w:color w:val="FF0000"/>
          <w:sz w:val="44"/>
          <w:szCs w:val="44"/>
        </w:rPr>
      </w:pPr>
    </w:p>
    <w:p w:rsidR="00CD7C58" w:rsidRPr="00DC0E1C" w:rsidRDefault="00CD7C58" w:rsidP="0005491F">
      <w:pPr>
        <w:pStyle w:val="Textoindependiente"/>
        <w:jc w:val="right"/>
        <w:rPr>
          <w:rFonts w:ascii="Bookman Old Style" w:hAnsi="Bookman Old Style"/>
          <w:color w:val="FF0000"/>
          <w:sz w:val="24"/>
        </w:rPr>
      </w:pPr>
    </w:p>
    <w:p w:rsidR="00CD7C58" w:rsidRPr="00DC0E1C" w:rsidRDefault="00CD7C58" w:rsidP="0005491F">
      <w:pPr>
        <w:pStyle w:val="Textoindependiente"/>
        <w:jc w:val="right"/>
        <w:rPr>
          <w:rFonts w:ascii="Bookman Old Style" w:hAnsi="Bookman Old Style"/>
          <w:color w:val="FF0000"/>
          <w:sz w:val="24"/>
        </w:rPr>
      </w:pPr>
    </w:p>
    <w:p w:rsidR="00CD7C58" w:rsidRPr="00CF2F86" w:rsidRDefault="00CD7C58">
      <w:pPr>
        <w:rPr>
          <w:rFonts w:ascii="Bookman Old Style" w:eastAsia="Times New Roman" w:hAnsi="Bookman Old Style" w:cs="Times New Roman"/>
          <w:color w:val="FF0000"/>
          <w:sz w:val="24"/>
          <w:szCs w:val="24"/>
          <w:lang w:val="el-GR" w:eastAsia="ar-SA"/>
        </w:rPr>
      </w:pPr>
      <w:r w:rsidRPr="00DC0E1C">
        <w:rPr>
          <w:rFonts w:ascii="Bookman Old Style" w:hAnsi="Bookman Old Style"/>
          <w:color w:val="FF0000"/>
          <w:sz w:val="24"/>
          <w:lang w:val="el-GR"/>
        </w:rPr>
        <w:br w:type="page"/>
      </w:r>
    </w:p>
    <w:p w:rsidR="00CD7C58" w:rsidRPr="00CF2F86" w:rsidRDefault="00CD7C58" w:rsidP="0005491F">
      <w:pPr>
        <w:pStyle w:val="Textoindependiente"/>
        <w:jc w:val="right"/>
        <w:rPr>
          <w:rFonts w:ascii="Bookman Old Style" w:hAnsi="Bookman Old Style"/>
          <w:color w:val="FF0000"/>
          <w:sz w:val="24"/>
        </w:rPr>
      </w:pPr>
    </w:p>
    <w:p w:rsidR="00CD7C58" w:rsidRPr="00CF2F86" w:rsidRDefault="00CD7C58" w:rsidP="0005491F">
      <w:pPr>
        <w:pStyle w:val="Textoindependiente"/>
        <w:jc w:val="right"/>
        <w:rPr>
          <w:rFonts w:ascii="Bookman Old Style" w:hAnsi="Bookman Old Style"/>
          <w:color w:val="FF0000"/>
          <w:sz w:val="24"/>
        </w:rPr>
      </w:pPr>
      <w:r w:rsidRPr="00CF2F86">
        <w:rPr>
          <w:rFonts w:ascii="Bookman Old Style" w:hAnsi="Bookman Old Style"/>
          <w:color w:val="FF0000"/>
          <w:sz w:val="24"/>
        </w:rPr>
        <w:t>Στον  Δημήτρη Παπαγεωργίου</w:t>
      </w:r>
    </w:p>
    <w:p w:rsidR="00CD7C58" w:rsidRPr="00CF2F86" w:rsidRDefault="00CD7C58" w:rsidP="0005491F">
      <w:pPr>
        <w:pStyle w:val="Textoindependiente"/>
        <w:jc w:val="right"/>
        <w:rPr>
          <w:rFonts w:ascii="Bookman Old Style" w:hAnsi="Bookman Old Style"/>
          <w:i/>
          <w:color w:val="FF0000"/>
          <w:sz w:val="44"/>
          <w:szCs w:val="44"/>
        </w:rPr>
      </w:pPr>
      <w:r w:rsidRPr="00CF2F86">
        <w:rPr>
          <w:rFonts w:ascii="Bookman Old Style" w:hAnsi="Bookman Old Style"/>
          <w:i/>
          <w:color w:val="FF0000"/>
          <w:sz w:val="24"/>
          <w:lang w:val="en-US"/>
        </w:rPr>
        <w:t>IN</w:t>
      </w:r>
      <w:r w:rsidRPr="00CF2F86">
        <w:rPr>
          <w:rFonts w:ascii="Bookman Old Style" w:hAnsi="Bookman Old Style"/>
          <w:i/>
          <w:color w:val="FF0000"/>
          <w:sz w:val="24"/>
        </w:rPr>
        <w:t xml:space="preserve"> </w:t>
      </w:r>
      <w:r w:rsidRPr="00CF2F86">
        <w:rPr>
          <w:rFonts w:ascii="Bookman Old Style" w:hAnsi="Bookman Old Style"/>
          <w:i/>
          <w:color w:val="FF0000"/>
          <w:sz w:val="24"/>
          <w:lang w:val="en-US"/>
        </w:rPr>
        <w:t>MEMORIAM</w:t>
      </w:r>
      <w:r w:rsidRPr="00CF2F86">
        <w:rPr>
          <w:rFonts w:ascii="Bookman Old Style" w:hAnsi="Bookman Old Style"/>
          <w:i/>
          <w:color w:val="FF0000"/>
          <w:sz w:val="44"/>
          <w:szCs w:val="44"/>
        </w:rPr>
        <w:br w:type="page"/>
      </w:r>
      <w:r w:rsidRPr="00CF2F86">
        <w:rPr>
          <w:rFonts w:ascii="Bookman Old Style" w:hAnsi="Bookman Old Style"/>
          <w:i/>
          <w:color w:val="FF0000"/>
          <w:sz w:val="44"/>
          <w:szCs w:val="44"/>
        </w:rPr>
        <w:br w:type="page"/>
      </w:r>
    </w:p>
    <w:p w:rsidR="00CD7C58" w:rsidRPr="00CF2F86" w:rsidRDefault="00CD7C58" w:rsidP="0005491F">
      <w:pPr>
        <w:pStyle w:val="Textoindependiente"/>
        <w:ind w:left="360"/>
        <w:rPr>
          <w:rFonts w:ascii="Bookman Old Style" w:hAnsi="Bookman Old Style"/>
        </w:rPr>
      </w:pPr>
    </w:p>
    <w:p w:rsidR="00CD7C58" w:rsidRPr="00CF2F86" w:rsidRDefault="00CD7C58" w:rsidP="0005491F">
      <w:pPr>
        <w:jc w:val="right"/>
        <w:rPr>
          <w:rFonts w:ascii="Bookman Old Style" w:hAnsi="Bookman Old Style"/>
          <w:lang w:val="el-GR"/>
        </w:rPr>
      </w:pPr>
    </w:p>
    <w:p w:rsidR="00CD7C58" w:rsidRPr="00CF2F86" w:rsidRDefault="00CD7C58" w:rsidP="0005491F">
      <w:pPr>
        <w:spacing w:after="0"/>
        <w:jc w:val="right"/>
        <w:rPr>
          <w:rFonts w:ascii="Bookman Old Style" w:hAnsi="Bookman Old Style"/>
          <w:i/>
          <w:sz w:val="28"/>
          <w:szCs w:val="28"/>
          <w:lang w:val="el-GR"/>
        </w:rPr>
      </w:pPr>
    </w:p>
    <w:p w:rsidR="00CD7C58" w:rsidRPr="00CF2F86" w:rsidRDefault="00CD7C58" w:rsidP="0005491F">
      <w:pPr>
        <w:spacing w:after="0"/>
        <w:jc w:val="right"/>
        <w:rPr>
          <w:rFonts w:ascii="Bookman Old Style" w:hAnsi="Bookman Old Style"/>
          <w:i/>
          <w:sz w:val="28"/>
          <w:szCs w:val="28"/>
          <w:lang w:val="el-GR"/>
        </w:rPr>
      </w:pPr>
      <w:r w:rsidRPr="00CF2F86">
        <w:rPr>
          <w:rFonts w:ascii="Bookman Old Style" w:hAnsi="Bookman Old Style"/>
          <w:i/>
          <w:sz w:val="28"/>
          <w:szCs w:val="28"/>
          <w:lang w:val="el-GR"/>
        </w:rPr>
        <w:t>Αν μπορούσα να εκφράσω με λόγια</w:t>
      </w:r>
    </w:p>
    <w:p w:rsidR="00CD7C58" w:rsidRPr="00CF2F86" w:rsidRDefault="00CD7C58" w:rsidP="0005491F">
      <w:pPr>
        <w:spacing w:after="0"/>
        <w:jc w:val="right"/>
        <w:rPr>
          <w:rFonts w:ascii="Bookman Old Style" w:hAnsi="Bookman Old Style"/>
          <w:i/>
          <w:sz w:val="28"/>
          <w:szCs w:val="28"/>
          <w:lang w:val="el-GR"/>
        </w:rPr>
      </w:pPr>
      <w:r w:rsidRPr="00CF2F86">
        <w:rPr>
          <w:rFonts w:ascii="Bookman Old Style" w:hAnsi="Bookman Old Style"/>
          <w:i/>
          <w:sz w:val="28"/>
          <w:szCs w:val="28"/>
          <w:lang w:val="el-GR"/>
        </w:rPr>
        <w:t>τί βλέπει το μάτι του ζωγράφου,</w:t>
      </w:r>
    </w:p>
    <w:p w:rsidR="00CD7C58" w:rsidRPr="00CF2F86" w:rsidRDefault="00CD7C58" w:rsidP="0005491F">
      <w:pPr>
        <w:spacing w:after="0"/>
        <w:jc w:val="right"/>
        <w:rPr>
          <w:rFonts w:ascii="Bookman Old Style" w:hAnsi="Bookman Old Style"/>
          <w:i/>
          <w:sz w:val="28"/>
          <w:szCs w:val="28"/>
          <w:lang w:val="el-GR"/>
        </w:rPr>
      </w:pPr>
      <w:r w:rsidRPr="00CF2F86">
        <w:rPr>
          <w:rFonts w:ascii="Bookman Old Style" w:hAnsi="Bookman Old Style"/>
          <w:i/>
          <w:sz w:val="28"/>
          <w:szCs w:val="28"/>
          <w:lang w:val="el-GR"/>
        </w:rPr>
        <w:t>θα με νομίζανε πελελό.</w:t>
      </w:r>
    </w:p>
    <w:p w:rsidR="00CD7C58" w:rsidRPr="00CF2F86" w:rsidRDefault="00CD7C58" w:rsidP="0005491F">
      <w:pPr>
        <w:jc w:val="right"/>
        <w:rPr>
          <w:rFonts w:ascii="Bookman Old Style" w:hAnsi="Bookman Old Style"/>
          <w:sz w:val="28"/>
          <w:szCs w:val="28"/>
          <w:lang w:val="el-GR"/>
        </w:rPr>
      </w:pPr>
    </w:p>
    <w:p w:rsidR="00CD7C58" w:rsidRPr="00CF2F86" w:rsidRDefault="00CD7C58" w:rsidP="0005491F">
      <w:pPr>
        <w:jc w:val="right"/>
        <w:rPr>
          <w:rFonts w:ascii="Bookman Old Style" w:hAnsi="Bookman Old Style"/>
          <w:sz w:val="28"/>
          <w:szCs w:val="28"/>
          <w:lang w:val="el-GR"/>
        </w:rPr>
      </w:pPr>
      <w:r w:rsidRPr="00CF2F86">
        <w:rPr>
          <w:rFonts w:ascii="Bookman Old Style" w:hAnsi="Bookman Old Style"/>
          <w:sz w:val="28"/>
          <w:szCs w:val="28"/>
          <w:lang w:val="el-GR"/>
        </w:rPr>
        <w:t>Δομήνικος Θεοτοκόπουλος</w:t>
      </w:r>
    </w:p>
    <w:p w:rsidR="00CD7C58" w:rsidRPr="00CF2F86" w:rsidRDefault="00CD7C58" w:rsidP="0005491F">
      <w:pPr>
        <w:jc w:val="right"/>
        <w:rPr>
          <w:rFonts w:ascii="Bookman Old Style" w:hAnsi="Bookman Old Style"/>
        </w:rPr>
      </w:pPr>
      <w:r w:rsidRPr="00CF2F86">
        <w:rPr>
          <w:rFonts w:ascii="Bookman Old Style" w:hAnsi="Bookman Old Style"/>
          <w:sz w:val="28"/>
          <w:szCs w:val="28"/>
        </w:rPr>
        <w:t>(</w:t>
      </w:r>
      <w:r w:rsidRPr="00CF2F86">
        <w:rPr>
          <w:rFonts w:ascii="Bookman Old Style" w:hAnsi="Bookman Old Style"/>
          <w:i/>
          <w:sz w:val="28"/>
          <w:szCs w:val="28"/>
        </w:rPr>
        <w:t>El Greco</w:t>
      </w:r>
      <w:r w:rsidRPr="00CF2F86">
        <w:rPr>
          <w:rFonts w:ascii="Bookman Old Style" w:hAnsi="Bookman Old Style"/>
        </w:rPr>
        <w:t>)</w:t>
      </w:r>
      <w:r w:rsidRPr="00CF2F86">
        <w:rPr>
          <w:rFonts w:ascii="Bookman Old Style" w:hAnsi="Bookman Old Style"/>
        </w:rPr>
        <w:br w:type="page"/>
      </w:r>
    </w:p>
    <w:p w:rsidR="00CD7C58" w:rsidRPr="00CF2F86" w:rsidRDefault="00CD7C58" w:rsidP="0005491F">
      <w:pPr>
        <w:pStyle w:val="Textoindependiente"/>
        <w:ind w:left="360"/>
        <w:rPr>
          <w:rFonts w:ascii="Bookman Old Style" w:hAnsi="Bookman Old Style"/>
          <w:lang w:val="es-ES"/>
        </w:rPr>
      </w:pPr>
    </w:p>
    <w:p w:rsidR="00CD7C58" w:rsidRPr="00CF2F86" w:rsidRDefault="00CD7C58" w:rsidP="0005491F">
      <w:pPr>
        <w:pStyle w:val="Textoindependiente"/>
        <w:ind w:left="360"/>
        <w:rPr>
          <w:rFonts w:ascii="Bookman Old Style" w:hAnsi="Bookman Old Style"/>
          <w:lang w:val="es-ES"/>
        </w:rPr>
      </w:pPr>
    </w:p>
    <w:p w:rsidR="00CD7C58" w:rsidRPr="00CF2F86" w:rsidRDefault="00CD7C58" w:rsidP="0005491F">
      <w:pPr>
        <w:pStyle w:val="Textoindependiente"/>
        <w:rPr>
          <w:rFonts w:ascii="Bookman Old Style" w:hAnsi="Bookman Old Style"/>
          <w:szCs w:val="28"/>
          <w:lang w:val="es-ES"/>
        </w:rPr>
      </w:pPr>
      <w:r w:rsidRPr="00CF2F86">
        <w:rPr>
          <w:rFonts w:ascii="Bookman Old Style" w:hAnsi="Bookman Old Style"/>
          <w:lang w:val="es-ES"/>
        </w:rPr>
        <w:br w:type="page"/>
      </w:r>
    </w:p>
    <w:p w:rsidR="00CD7C58" w:rsidRPr="00CF2F86" w:rsidRDefault="00CD7C58" w:rsidP="00C457C7">
      <w:pPr>
        <w:pStyle w:val="Textoindependiente"/>
        <w:spacing w:after="240"/>
        <w:jc w:val="center"/>
        <w:rPr>
          <w:rFonts w:ascii="Bookman Old Style" w:hAnsi="Bookman Old Style"/>
          <w:szCs w:val="28"/>
          <w:lang w:val="es-ES"/>
        </w:rPr>
      </w:pPr>
      <w:r w:rsidRPr="00CF2F86">
        <w:rPr>
          <w:rFonts w:ascii="Bookman Old Style" w:hAnsi="Bookman Old Style"/>
          <w:i/>
          <w:iCs/>
          <w:color w:val="FF0000"/>
          <w:sz w:val="48"/>
          <w:szCs w:val="48"/>
          <w:lang w:val="es-ES"/>
        </w:rPr>
        <w:t>M</w:t>
      </w:r>
      <w:r w:rsidRPr="00CF2F86">
        <w:rPr>
          <w:rFonts w:ascii="Bookman Old Style" w:hAnsi="Bookman Old Style"/>
          <w:szCs w:val="28"/>
        </w:rPr>
        <w:t>αύρη</w:t>
      </w:r>
      <w:r w:rsidRPr="00CF2F86">
        <w:rPr>
          <w:rFonts w:ascii="Bookman Old Style" w:hAnsi="Bookman Old Style"/>
          <w:szCs w:val="28"/>
          <w:lang w:val="es-ES"/>
        </w:rPr>
        <w:t xml:space="preserve"> laguna </w:t>
      </w:r>
      <w:r w:rsidRPr="00CF2F86">
        <w:rPr>
          <w:rFonts w:ascii="Bookman Old Style" w:hAnsi="Bookman Old Style"/>
          <w:szCs w:val="28"/>
        </w:rPr>
        <w:t>η</w:t>
      </w:r>
      <w:r w:rsidRPr="00CF2F86">
        <w:rPr>
          <w:rFonts w:ascii="Bookman Old Style" w:hAnsi="Bookman Old Style"/>
          <w:szCs w:val="28"/>
          <w:lang w:val="es-ES"/>
        </w:rPr>
        <w:t xml:space="preserve"> </w:t>
      </w:r>
      <w:r w:rsidRPr="00CF2F86">
        <w:rPr>
          <w:rFonts w:ascii="Bookman Old Style" w:hAnsi="Bookman Old Style"/>
          <w:szCs w:val="28"/>
        </w:rPr>
        <w:t>πίκρα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στο βλέμμα του Αρλεκίνου.</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...κι όμως υπάρχει</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ο κήπος.</w:t>
      </w:r>
    </w:p>
    <w:p w:rsidR="00CD7C58" w:rsidRPr="00CF2F86" w:rsidRDefault="00CD7C58" w:rsidP="0005491F">
      <w:pPr>
        <w:spacing w:after="240"/>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Α</w:t>
      </w:r>
      <w:r w:rsidRPr="00CF2F86">
        <w:rPr>
          <w:rFonts w:ascii="Bookman Old Style" w:hAnsi="Bookman Old Style" w:cs="Times New Roman"/>
          <w:sz w:val="28"/>
          <w:szCs w:val="28"/>
          <w:lang w:val="el-GR"/>
        </w:rPr>
        <w:t>κόμη και μες στα πιο εφιαλτικά του όνειρα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υπήρχε πάντα ο γνωστός πλανόδιος τύπος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που χασκογελάει.</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sz w:val="28"/>
          <w:szCs w:val="28"/>
          <w:lang w:val="el-GR"/>
        </w:rPr>
        <w:t>Στο τέλος πάντα  βρέχει</w:t>
      </w: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lang w:val="el-GR"/>
        </w:rPr>
      </w:pPr>
      <w:r w:rsidRPr="00CF2F86">
        <w:rPr>
          <w:rFonts w:ascii="Bookman Old Style" w:hAnsi="Bookman Old Style" w:cs="Times New Roman"/>
          <w:sz w:val="28"/>
          <w:szCs w:val="28"/>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Μ</w:t>
      </w:r>
      <w:r w:rsidRPr="00CF2F86">
        <w:rPr>
          <w:rFonts w:ascii="Bookman Old Style" w:hAnsi="Bookman Old Style" w:cs="Times New Roman"/>
          <w:sz w:val="28"/>
          <w:szCs w:val="28"/>
          <w:lang w:val="el-GR"/>
        </w:rPr>
        <w:t>έσα σε τούτο το εκτυφλωτικό φως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οι σκιές δεν είναι διόλου δια-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κοσμητικές.</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Λύσου και συλλογίσου.</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pStyle w:val="Textoindependiente"/>
        <w:rPr>
          <w:rFonts w:ascii="Bookman Old Style" w:hAnsi="Bookman Old Style"/>
          <w:szCs w:val="28"/>
        </w:rPr>
      </w:pPr>
      <w:r w:rsidRPr="00CF2F86">
        <w:rPr>
          <w:rFonts w:ascii="Bookman Old Style" w:hAnsi="Bookman Old Style"/>
          <w:szCs w:val="28"/>
        </w:rPr>
        <w:t xml:space="preserve"> </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Σ</w:t>
      </w:r>
      <w:r w:rsidRPr="00CF2F86">
        <w:rPr>
          <w:rFonts w:ascii="Bookman Old Style" w:hAnsi="Bookman Old Style"/>
          <w:szCs w:val="28"/>
        </w:rPr>
        <w:t xml:space="preserve">το  </w:t>
      </w:r>
      <w:r w:rsidRPr="00CF2F86">
        <w:rPr>
          <w:rFonts w:ascii="Bookman Old Style" w:hAnsi="Bookman Old Style"/>
          <w:i/>
          <w:iCs/>
          <w:szCs w:val="28"/>
          <w:lang w:val="en-GB"/>
        </w:rPr>
        <w:t>Finnegans</w:t>
      </w:r>
      <w:r w:rsidRPr="00CF2F86">
        <w:rPr>
          <w:rFonts w:ascii="Bookman Old Style" w:hAnsi="Bookman Old Style"/>
          <w:i/>
          <w:iCs/>
          <w:szCs w:val="28"/>
        </w:rPr>
        <w:t xml:space="preserve"> </w:t>
      </w:r>
      <w:r w:rsidRPr="00CF2F86">
        <w:rPr>
          <w:rFonts w:ascii="Bookman Old Style" w:hAnsi="Bookman Old Style"/>
          <w:i/>
          <w:iCs/>
          <w:szCs w:val="28"/>
          <w:lang w:val="en-US"/>
        </w:rPr>
        <w:t>W</w:t>
      </w:r>
      <w:r w:rsidRPr="00CF2F86">
        <w:rPr>
          <w:rFonts w:ascii="Bookman Old Style" w:hAnsi="Bookman Old Style"/>
          <w:i/>
          <w:iCs/>
          <w:szCs w:val="28"/>
          <w:lang w:val="en-GB"/>
        </w:rPr>
        <w:t>ake</w:t>
      </w:r>
      <w:r w:rsidRPr="00CF2F86">
        <w:rPr>
          <w:rFonts w:ascii="Bookman Old Style" w:hAnsi="Bookman Old Style"/>
          <w:i/>
          <w:iCs/>
          <w:szCs w:val="28"/>
        </w:rPr>
        <w:t xml:space="preserve"> </w:t>
      </w:r>
      <w:r w:rsidRPr="00CF2F86">
        <w:rPr>
          <w:rFonts w:ascii="Bookman Old Style" w:hAnsi="Bookman Old Style"/>
          <w:szCs w:val="28"/>
        </w:rPr>
        <w:t xml:space="preserve">ο </w:t>
      </w:r>
      <w:r w:rsidRPr="00CF2F86">
        <w:rPr>
          <w:rFonts w:ascii="Bookman Old Style" w:hAnsi="Bookman Old Style"/>
          <w:szCs w:val="28"/>
          <w:lang w:val="en-GB"/>
        </w:rPr>
        <w:t>Joyce</w:t>
      </w:r>
      <w:r w:rsidRPr="00CF2F86">
        <w:rPr>
          <w:rFonts w:ascii="Bookman Old Style" w:hAnsi="Bookman Old Style"/>
          <w:szCs w:val="28"/>
        </w:rPr>
        <w:t xml:space="preserve"> εκδικείται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τον έρωτα καταδικάζοντας ισόβια τις λέξεις</w:t>
      </w:r>
    </w:p>
    <w:p w:rsidR="00CD7C58" w:rsidRPr="00CF2F86" w:rsidRDefault="00CD7C58" w:rsidP="00C457C7">
      <w:pPr>
        <w:pStyle w:val="Textoindependiente"/>
        <w:spacing w:after="240"/>
        <w:jc w:val="center"/>
        <w:rPr>
          <w:rFonts w:ascii="Bookman Old Style" w:hAnsi="Bookman Old Style"/>
          <w:szCs w:val="28"/>
          <w:lang w:val="fr-FR"/>
        </w:rPr>
      </w:pPr>
      <w:r w:rsidRPr="00CF2F86">
        <w:rPr>
          <w:rFonts w:ascii="Bookman Old Style" w:hAnsi="Bookman Old Style"/>
          <w:szCs w:val="28"/>
        </w:rPr>
        <w:t>σ</w:t>
      </w:r>
      <w:r w:rsidRPr="00CF2F86">
        <w:rPr>
          <w:rFonts w:ascii="Bookman Old Style" w:hAnsi="Bookman Old Style"/>
          <w:szCs w:val="28"/>
          <w:lang w:val="fr-FR"/>
        </w:rPr>
        <w:t xml:space="preserve">’  </w:t>
      </w:r>
      <w:r w:rsidRPr="00CF2F86">
        <w:rPr>
          <w:rFonts w:ascii="Bookman Old Style" w:hAnsi="Bookman Old Style"/>
          <w:szCs w:val="28"/>
        </w:rPr>
        <w:t>ένα</w:t>
      </w:r>
      <w:r w:rsidRPr="00CF2F86">
        <w:rPr>
          <w:rFonts w:ascii="Bookman Old Style" w:hAnsi="Bookman Old Style"/>
          <w:szCs w:val="28"/>
          <w:lang w:val="fr-FR"/>
        </w:rPr>
        <w:t xml:space="preserve"> coitus non interruptus.</w:t>
      </w:r>
    </w:p>
    <w:p w:rsidR="00CD7C58" w:rsidRPr="00CF2F86" w:rsidRDefault="00CD7C58" w:rsidP="00C457C7">
      <w:pPr>
        <w:pStyle w:val="Textoindependiente"/>
        <w:jc w:val="center"/>
        <w:rPr>
          <w:rFonts w:ascii="Bookman Old Style" w:hAnsi="Bookman Old Style"/>
          <w:szCs w:val="28"/>
          <w:lang w:val="fr-FR"/>
        </w:rPr>
      </w:pPr>
    </w:p>
    <w:p w:rsidR="00CD7C58" w:rsidRPr="00CF2F86" w:rsidRDefault="00CD7C58" w:rsidP="00C457C7">
      <w:pPr>
        <w:pStyle w:val="Textoindependiente"/>
        <w:jc w:val="center"/>
        <w:rPr>
          <w:rFonts w:ascii="Bookman Old Style" w:hAnsi="Bookman Old Style"/>
          <w:szCs w:val="28"/>
          <w:lang w:val="fr-FR"/>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«Τα σημεία {οι λέξεις}  είναι σώματα.</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sz w:val="24"/>
        </w:rPr>
      </w:pPr>
      <w:r w:rsidRPr="00CF2F86">
        <w:rPr>
          <w:rFonts w:ascii="Bookman Old Style" w:hAnsi="Bookman Old Style"/>
          <w:sz w:val="24"/>
        </w:rPr>
        <w:t>(</w:t>
      </w:r>
      <w:r w:rsidRPr="00CF2F86">
        <w:rPr>
          <w:rFonts w:ascii="Bookman Old Style" w:hAnsi="Bookman Old Style"/>
          <w:sz w:val="24"/>
          <w:lang w:val="es-ES"/>
        </w:rPr>
        <w:t>Novalis</w:t>
      </w:r>
      <w:r w:rsidRPr="00CF2F86">
        <w:rPr>
          <w:rFonts w:ascii="Bookman Old Style" w:hAnsi="Bookman Old Style"/>
          <w:sz w:val="24"/>
        </w:rPr>
        <w:t>)</w:t>
      </w:r>
    </w:p>
    <w:p w:rsidR="00CD7C58" w:rsidRPr="00CF2F86" w:rsidRDefault="00CD7C58" w:rsidP="0005491F">
      <w:pPr>
        <w:pStyle w:val="Textoindependiente"/>
        <w:rPr>
          <w:rFonts w:ascii="Bookman Old Style" w:hAnsi="Bookman Old Style"/>
          <w:sz w:val="24"/>
        </w:rPr>
      </w:pPr>
    </w:p>
    <w:p w:rsidR="00CD7C58" w:rsidRPr="00CF2F86" w:rsidRDefault="00CD7C58" w:rsidP="0005491F">
      <w:pPr>
        <w:pStyle w:val="Textoindependiente"/>
        <w:ind w:left="360"/>
        <w:rPr>
          <w:rFonts w:ascii="Bookman Old Style" w:hAnsi="Bookman Old Style"/>
        </w:rPr>
      </w:pPr>
    </w:p>
    <w:p w:rsidR="00CD7C58" w:rsidRPr="00C457C7" w:rsidRDefault="00CD7C58" w:rsidP="0005491F">
      <w:pPr>
        <w:jc w:val="center"/>
        <w:rPr>
          <w:rFonts w:ascii="Bookman Old Style" w:hAnsi="Bookman Old Style" w:cs="Times New Roman"/>
          <w:lang w:val="el-GR"/>
        </w:rPr>
      </w:pPr>
      <w:r w:rsidRPr="00C457C7">
        <w:rPr>
          <w:rFonts w:ascii="Bookman Old Style" w:hAnsi="Bookman Old Style" w:cs="Times New Roman"/>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Κ</w:t>
      </w:r>
      <w:r w:rsidRPr="00CF2F86">
        <w:rPr>
          <w:rFonts w:ascii="Bookman Old Style" w:hAnsi="Bookman Old Style" w:cs="Times New Roman"/>
          <w:sz w:val="28"/>
          <w:szCs w:val="28"/>
          <w:lang w:val="el-GR"/>
        </w:rPr>
        <w:t>άθε διαδρομή σέρνει μέσα της το όνειρο.</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Προζέξετε.</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Μοναξιά ή μοναξία.</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C457C7">
      <w:pPr>
        <w:jc w:val="center"/>
        <w:rPr>
          <w:rFonts w:ascii="Bookman Old Style" w:hAnsi="Bookman Old Style" w:cs="Times New Roman"/>
          <w:i/>
          <w:iCs/>
          <w:sz w:val="28"/>
          <w:szCs w:val="28"/>
          <w:lang w:val="el-GR"/>
        </w:rPr>
      </w:pPr>
    </w:p>
    <w:p w:rsidR="00CD7C58" w:rsidRPr="00CF2F86" w:rsidRDefault="00CD7C58" w:rsidP="00C457C7">
      <w:pPr>
        <w:pStyle w:val="Textoindependiente"/>
        <w:ind w:left="360"/>
        <w:jc w:val="center"/>
        <w:rPr>
          <w:rFonts w:ascii="Bookman Old Style" w:hAnsi="Bookman Old Style"/>
          <w:szCs w:val="28"/>
        </w:rPr>
      </w:pPr>
      <w:r w:rsidRPr="00CF2F86">
        <w:rPr>
          <w:rFonts w:ascii="Bookman Old Style" w:hAnsi="Bookman Old Style"/>
          <w:szCs w:val="28"/>
        </w:rPr>
        <w:t>▼</w:t>
      </w:r>
    </w:p>
    <w:p w:rsidR="00CD7C58" w:rsidRPr="00CF2F86" w:rsidRDefault="00CD7C58" w:rsidP="00C457C7">
      <w:pPr>
        <w:pStyle w:val="Textoindependiente"/>
        <w:ind w:left="36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Χ</w:t>
      </w:r>
      <w:r w:rsidRPr="00CF2F86">
        <w:rPr>
          <w:rFonts w:ascii="Bookman Old Style" w:hAnsi="Bookman Old Style"/>
          <w:szCs w:val="28"/>
        </w:rPr>
        <w:t>έρι-χέρι  η αγάπη με την πίκρα πάνε</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δεν λοξοκοιτάνε.</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Ο πιο κρυφός εχθρός σου:</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εσύ ο Κλαύδιος.</w:t>
      </w:r>
    </w:p>
    <w:p w:rsidR="00CD7C58" w:rsidRPr="00CF2F86" w:rsidRDefault="00CD7C58" w:rsidP="00C457C7">
      <w:pPr>
        <w:pStyle w:val="Textoindependiente"/>
        <w:spacing w:after="240"/>
        <w:jc w:val="center"/>
        <w:rPr>
          <w:rFonts w:ascii="Bookman Old Style" w:hAnsi="Bookman Old Style"/>
          <w:i/>
          <w:iCs/>
          <w:sz w:val="48"/>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Ο</w:t>
      </w:r>
      <w:r w:rsidRPr="00CF2F86">
        <w:rPr>
          <w:rFonts w:ascii="Bookman Old Style" w:hAnsi="Bookman Old Style"/>
          <w:i/>
          <w:iCs/>
          <w:color w:val="FF0000"/>
          <w:sz w:val="40"/>
          <w:szCs w:val="40"/>
        </w:rPr>
        <w:t xml:space="preserve"> </w:t>
      </w:r>
      <w:r w:rsidRPr="00CF2F86">
        <w:rPr>
          <w:rFonts w:ascii="Bookman Old Style" w:hAnsi="Bookman Old Style"/>
          <w:szCs w:val="28"/>
        </w:rPr>
        <w:t xml:space="preserve"> βιωμένος χρόνος δεν μετριέται με</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τα γνωστά ρολόγια και χρονόμετρα αλλά μ’ ένα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είδος «σεισμογράφου» που καταγράφει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τη διάρκεια και την ένταση των δονήσεων,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αισθησιακών και διανοητικών.</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lang w:val="es-ES"/>
        </w:rPr>
        <w:t>GIOTTO</w:t>
      </w:r>
      <w:r w:rsidRPr="00CF2F86">
        <w:rPr>
          <w:rFonts w:ascii="Bookman Old Style" w:hAnsi="Bookman Old Style"/>
          <w:i/>
          <w:iCs/>
          <w:szCs w:val="28"/>
        </w:rPr>
        <w:t xml:space="preserve"> είν’  ένα άρωμα γιουνισέξ.</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jc w:val="center"/>
        <w:rPr>
          <w:rFonts w:ascii="Bookman Old Style" w:hAnsi="Bookman Old Style" w:cs="Times New Roman"/>
          <w:iCs/>
          <w:lang w:val="el-GR"/>
        </w:rPr>
      </w:pPr>
      <w:r w:rsidRPr="00CF2F86">
        <w:rPr>
          <w:rFonts w:ascii="Bookman Old Style" w:hAnsi="Bookman Old Style" w:cs="Times New Roman"/>
          <w:iCs/>
          <w:lang w:val="el-GR"/>
        </w:rPr>
        <w:t>(οι διαφημήσεις)</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i/>
          <w:iCs/>
          <w:color w:val="FF0000"/>
          <w:sz w:val="48"/>
          <w:szCs w:val="48"/>
          <w:lang w:val="el-GR"/>
        </w:rPr>
        <w:t>Ό</w:t>
      </w:r>
      <w:r w:rsidRPr="00CF2F86">
        <w:rPr>
          <w:rFonts w:ascii="Bookman Old Style" w:hAnsi="Bookman Old Style" w:cs="Times New Roman"/>
          <w:color w:val="000000"/>
          <w:sz w:val="28"/>
          <w:szCs w:val="28"/>
          <w:lang w:val="el-GR"/>
        </w:rPr>
        <w:t>ταν ακούς τα ταμπούρλα, ποιά ανάγκη</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να δεις και τις σημαίες;</w:t>
      </w: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CD7C58">
      <w:pPr>
        <w:pStyle w:val="Ttulo5"/>
        <w:tabs>
          <w:tab w:val="left" w:pos="0"/>
        </w:tabs>
        <w:spacing w:after="240"/>
        <w:jc w:val="center"/>
        <w:rPr>
          <w:rFonts w:ascii="Bookman Old Style" w:hAnsi="Bookman Old Style"/>
          <w:szCs w:val="28"/>
        </w:rPr>
      </w:pPr>
      <w:r w:rsidRPr="00CF2F86">
        <w:rPr>
          <w:rFonts w:ascii="Bookman Old Style" w:hAnsi="Bookman Old Style"/>
          <w:szCs w:val="28"/>
        </w:rPr>
        <w:t>Τούρκος με δέρνει στη στεριά</w:t>
      </w:r>
    </w:p>
    <w:p w:rsidR="00CD7C58" w:rsidRPr="00CF2F86" w:rsidRDefault="00CD7C58" w:rsidP="0005491F">
      <w:pPr>
        <w:spacing w:after="240"/>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και Φράγκος στα πελάη.</w:t>
      </w:r>
    </w:p>
    <w:p w:rsidR="00CD7C58" w:rsidRPr="00CF2F86" w:rsidRDefault="00CD7C58" w:rsidP="0005491F">
      <w:pPr>
        <w:jc w:val="center"/>
        <w:rPr>
          <w:rFonts w:ascii="Bookman Old Style" w:hAnsi="Bookman Old Style" w:cs="Times New Roman"/>
          <w:iCs/>
          <w:color w:val="000000"/>
          <w:sz w:val="24"/>
          <w:szCs w:val="24"/>
          <w:lang w:val="el-GR"/>
        </w:rPr>
      </w:pPr>
      <w:r w:rsidRPr="00CF2F86">
        <w:rPr>
          <w:rFonts w:ascii="Bookman Old Style" w:hAnsi="Bookman Old Style" w:cs="Times New Roman"/>
          <w:i/>
          <w:iCs/>
          <w:color w:val="000000"/>
          <w:sz w:val="24"/>
          <w:szCs w:val="24"/>
          <w:lang w:val="el-GR"/>
        </w:rPr>
        <w:t xml:space="preserve">                 </w:t>
      </w:r>
      <w:r w:rsidRPr="00CF2F86">
        <w:rPr>
          <w:rFonts w:ascii="Bookman Old Style" w:hAnsi="Bookman Old Style" w:cs="Times New Roman"/>
          <w:iCs/>
          <w:color w:val="000000"/>
          <w:sz w:val="24"/>
          <w:szCs w:val="24"/>
          <w:lang w:val="el-GR"/>
        </w:rPr>
        <w:t>(δημοτικό)</w:t>
      </w:r>
    </w:p>
    <w:p w:rsidR="00CD7C58" w:rsidRPr="00CF2F86" w:rsidRDefault="00CD7C58" w:rsidP="0005491F">
      <w:pPr>
        <w:pStyle w:val="Textoindependiente"/>
        <w:rPr>
          <w:rFonts w:ascii="Bookman Old Style" w:hAnsi="Bookman Old Style"/>
          <w:i/>
          <w:iCs/>
          <w:color w:val="FF0000"/>
          <w:sz w:val="48"/>
        </w:rPr>
      </w:pPr>
      <w:r w:rsidRPr="00CF2F86">
        <w:rPr>
          <w:rFonts w:ascii="Bookman Old Style" w:hAnsi="Bookman Old Style"/>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Π</w:t>
      </w:r>
      <w:r w:rsidRPr="00CF2F86">
        <w:rPr>
          <w:rFonts w:ascii="Bookman Old Style" w:hAnsi="Bookman Old Style"/>
          <w:szCs w:val="28"/>
        </w:rPr>
        <w:t>ολίτης δεν γεννιέσαι αλλά διαμορφώνεσαι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με προσπάθεια και οδύνες πολλές!</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jc w:val="center"/>
        <w:rPr>
          <w:rFonts w:ascii="Bookman Old Style" w:hAnsi="Bookman Old Style" w:cs="Times New Roman"/>
          <w:i/>
          <w:iCs/>
          <w:sz w:val="28"/>
          <w:szCs w:val="28"/>
          <w:lang w:val="el-GR"/>
        </w:rPr>
      </w:pPr>
      <w:r w:rsidRPr="00CF2F86">
        <w:rPr>
          <w:rFonts w:ascii="Bookman Old Style" w:hAnsi="Bookman Old Style" w:cs="Times New Roman"/>
          <w:sz w:val="28"/>
          <w:szCs w:val="28"/>
          <w:lang w:val="el-GR"/>
        </w:rPr>
        <w:t>...</w:t>
      </w:r>
      <w:r w:rsidRPr="00CF2F86">
        <w:rPr>
          <w:rFonts w:ascii="Bookman Old Style" w:hAnsi="Bookman Old Style" w:cs="Times New Roman"/>
          <w:i/>
          <w:iCs/>
          <w:sz w:val="28"/>
          <w:szCs w:val="28"/>
          <w:lang w:val="el-GR"/>
        </w:rPr>
        <w:t>στο κυνηγητό με τις λάμιες.</w:t>
      </w:r>
    </w:p>
    <w:p w:rsidR="00CD7C58" w:rsidRPr="00CF2F86" w:rsidRDefault="00CD7C58" w:rsidP="00C457C7">
      <w:pPr>
        <w:jc w:val="center"/>
        <w:rPr>
          <w:rFonts w:ascii="Bookman Old Style" w:hAnsi="Bookman Old Style" w:cs="Times New Roman"/>
          <w:i/>
          <w:iCs/>
          <w:sz w:val="28"/>
          <w:szCs w:val="28"/>
          <w:lang w:val="el-GR"/>
        </w:rPr>
      </w:pPr>
    </w:p>
    <w:p w:rsidR="00CD7C58" w:rsidRPr="00CF2F86" w:rsidRDefault="00CD7C58" w:rsidP="00C457C7">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C457C7">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color w:val="FF0000"/>
          <w:sz w:val="48"/>
          <w:szCs w:val="48"/>
          <w:lang w:val="el-GR"/>
        </w:rPr>
        <w:t>Η</w:t>
      </w:r>
      <w:r w:rsidRPr="00CF2F86">
        <w:rPr>
          <w:rFonts w:ascii="Bookman Old Style" w:hAnsi="Bookman Old Style" w:cs="Times New Roman"/>
          <w:sz w:val="28"/>
          <w:szCs w:val="28"/>
          <w:lang w:val="el-GR"/>
        </w:rPr>
        <w:t xml:space="preserve"> έμπνευση προϋπάρχει του μύθου.</w:t>
      </w:r>
    </w:p>
    <w:p w:rsidR="00CD7C58" w:rsidRPr="00CF2F86" w:rsidRDefault="00CD7C58" w:rsidP="00CD7C58">
      <w:pPr>
        <w:pStyle w:val="Ttulo9"/>
        <w:tabs>
          <w:tab w:val="left" w:pos="0"/>
        </w:tabs>
        <w:spacing w:after="240" w:line="240" w:lineRule="auto"/>
        <w:jc w:val="center"/>
        <w:textAlignment w:val="auto"/>
        <w:rPr>
          <w:rFonts w:ascii="Bookman Old Style" w:hAnsi="Bookman Old Style"/>
          <w:sz w:val="28"/>
          <w:szCs w:val="28"/>
        </w:rPr>
      </w:pPr>
    </w:p>
    <w:p w:rsidR="00CD7C58" w:rsidRPr="00C457C7" w:rsidRDefault="00CD7C58" w:rsidP="00CD7C58">
      <w:pPr>
        <w:pStyle w:val="Ttulo9"/>
        <w:tabs>
          <w:tab w:val="left" w:pos="0"/>
        </w:tabs>
        <w:spacing w:after="240" w:line="240" w:lineRule="auto"/>
        <w:jc w:val="center"/>
        <w:textAlignment w:val="auto"/>
        <w:rPr>
          <w:rFonts w:ascii="Bookman Old Style" w:hAnsi="Bookman Old Style"/>
          <w:color w:val="auto"/>
          <w:sz w:val="28"/>
          <w:szCs w:val="28"/>
        </w:rPr>
      </w:pPr>
    </w:p>
    <w:p w:rsidR="00CD7C58" w:rsidRPr="00C457C7" w:rsidRDefault="00CD7C58" w:rsidP="00CD7C58">
      <w:pPr>
        <w:pStyle w:val="Ttulo9"/>
        <w:tabs>
          <w:tab w:val="left" w:pos="0"/>
        </w:tabs>
        <w:spacing w:after="240" w:line="240" w:lineRule="auto"/>
        <w:jc w:val="center"/>
        <w:textAlignment w:val="auto"/>
        <w:rPr>
          <w:rFonts w:ascii="Bookman Old Style" w:hAnsi="Bookman Old Style"/>
          <w:color w:val="auto"/>
          <w:sz w:val="28"/>
          <w:szCs w:val="28"/>
        </w:rPr>
      </w:pPr>
      <w:r w:rsidRPr="00C457C7">
        <w:rPr>
          <w:rFonts w:ascii="Bookman Old Style" w:hAnsi="Bookman Old Style"/>
          <w:color w:val="auto"/>
          <w:sz w:val="28"/>
          <w:szCs w:val="28"/>
        </w:rPr>
        <w:t>Εμμένω αμετάπειστος</w:t>
      </w:r>
    </w:p>
    <w:p w:rsidR="00CD7C58" w:rsidRPr="00CF2F86" w:rsidRDefault="00CD7C58" w:rsidP="0005491F">
      <w:pPr>
        <w:spacing w:after="240"/>
        <w:jc w:val="center"/>
        <w:rPr>
          <w:rFonts w:ascii="Bookman Old Style" w:hAnsi="Bookman Old Style" w:cs="Times New Roman"/>
          <w:i/>
          <w:iCs/>
          <w:sz w:val="28"/>
          <w:szCs w:val="28"/>
        </w:rPr>
      </w:pPr>
      <w:r w:rsidRPr="00CF2F86">
        <w:rPr>
          <w:rFonts w:ascii="Bookman Old Style" w:hAnsi="Bookman Old Style" w:cs="Times New Roman"/>
          <w:i/>
          <w:iCs/>
          <w:sz w:val="28"/>
          <w:szCs w:val="28"/>
        </w:rPr>
        <w:t>στο επί-θετό μου.</w:t>
      </w:r>
    </w:p>
    <w:p w:rsidR="00CD7C58" w:rsidRPr="00CF2F86" w:rsidRDefault="00CD7C58" w:rsidP="0005491F">
      <w:pPr>
        <w:jc w:val="center"/>
        <w:rPr>
          <w:rFonts w:ascii="Bookman Old Style" w:hAnsi="Bookman Old Style" w:cs="Times New Roman"/>
          <w:i/>
          <w:iCs/>
          <w:sz w:val="28"/>
          <w:szCs w:val="28"/>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jc w:val="center"/>
        <w:rPr>
          <w:rFonts w:ascii="Bookman Old Style" w:hAnsi="Bookman Old Style" w:cs="Times New Roman"/>
          <w:i/>
          <w:iCs/>
          <w:sz w:val="32"/>
        </w:rPr>
      </w:pPr>
    </w:p>
    <w:p w:rsidR="00CD7C58" w:rsidRPr="00CF2F86" w:rsidRDefault="00CD7C58" w:rsidP="0005491F">
      <w:pPr>
        <w:pStyle w:val="Textoindependiente"/>
        <w:spacing w:after="240"/>
        <w:rPr>
          <w:rFonts w:ascii="Bookman Old Style" w:hAnsi="Bookman Old Style"/>
          <w:i/>
          <w:iCs/>
          <w:color w:val="FF0000"/>
          <w:szCs w:val="32"/>
          <w:lang w:val="es-ES"/>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Ό</w:t>
      </w:r>
      <w:r w:rsidRPr="00CF2F86">
        <w:rPr>
          <w:rFonts w:ascii="Bookman Old Style" w:hAnsi="Bookman Old Style"/>
          <w:szCs w:val="28"/>
        </w:rPr>
        <w:t>ταν λες «έχω ήσυχη τη συνείδησή μου»</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είναι σαν να παραδέχεσαι ότι είσαι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ανεπανόρθωτα  αδιάφορος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ή και  αμνήμων.</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Η καλωσύνη του ερημίτη</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μου είναι άχρηστη!</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pStyle w:val="Textoindependiente"/>
        <w:rPr>
          <w:rFonts w:ascii="Bookman Old Style" w:hAnsi="Bookman Old Style"/>
          <w:szCs w:val="28"/>
        </w:rPr>
      </w:pP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i/>
          <w:iCs/>
          <w:color w:val="FF0000"/>
          <w:sz w:val="48"/>
          <w:szCs w:val="48"/>
          <w:lang w:val="es-ES_tradnl"/>
        </w:rPr>
        <w:t>C</w:t>
      </w:r>
      <w:r w:rsidRPr="00CF2F86">
        <w:rPr>
          <w:rFonts w:ascii="Bookman Old Style" w:hAnsi="Bookman Old Style" w:cs="Times New Roman"/>
          <w:color w:val="000000"/>
          <w:sz w:val="28"/>
          <w:szCs w:val="28"/>
          <w:lang w:val="es-ES_tradnl"/>
        </w:rPr>
        <w:t>opulation</w:t>
      </w:r>
      <w:r w:rsidRPr="00CF2F86">
        <w:rPr>
          <w:rFonts w:ascii="Bookman Old Style" w:hAnsi="Bookman Old Style" w:cs="Times New Roman"/>
          <w:color w:val="000000"/>
          <w:sz w:val="28"/>
          <w:szCs w:val="28"/>
          <w:lang w:val="el-GR"/>
        </w:rPr>
        <w:t>: η σωτηρία και ο αφανισμός</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του λεγόμενου Τρίτου ή/και Τέταρτου Κόσμου.</w:t>
      </w: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Οι φιλάνθρωποι</w:t>
      </w: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πριν από χρόνια πρόσφεραν  για κάθε ευνουχισμό</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000000"/>
          <w:sz w:val="28"/>
          <w:szCs w:val="28"/>
          <w:lang w:val="el-GR"/>
        </w:rPr>
        <w:t>ένα λιλιπούτιο ραδιοφωνάκι.</w:t>
      </w:r>
      <w:r w:rsidRPr="00CF2F86">
        <w:rPr>
          <w:rFonts w:ascii="Bookman Old Style" w:hAnsi="Bookman Old Style" w:cs="Times New Roman"/>
          <w:sz w:val="28"/>
          <w:szCs w:val="28"/>
          <w:lang w:val="el-GR"/>
        </w:rPr>
        <w:t xml:space="preserve"> </w:t>
      </w:r>
    </w:p>
    <w:p w:rsidR="00CD7C58" w:rsidRPr="00CF2F86" w:rsidRDefault="00CD7C58" w:rsidP="0005491F">
      <w:pPr>
        <w:pStyle w:val="Textoindependiente"/>
        <w:rPr>
          <w:rFonts w:ascii="Bookman Old Style" w:hAnsi="Bookman Old Style"/>
        </w:rPr>
      </w:pPr>
      <w:r w:rsidRPr="00CF2F86">
        <w:rPr>
          <w:rFonts w:ascii="Bookman Old Style" w:hAnsi="Bookman Old Style"/>
          <w:szCs w:val="28"/>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Ο</w:t>
      </w:r>
      <w:r w:rsidRPr="00CF2F86">
        <w:rPr>
          <w:rFonts w:ascii="Bookman Old Style" w:hAnsi="Bookman Old Style"/>
          <w:szCs w:val="28"/>
        </w:rPr>
        <w:t>ι αφελείς και ταλαίπωροι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δεν ποδηγετούνται από τον Πλάτωνα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αλλά από τις κληρονομημένες συνήθειες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τους σύγχρονους δημαγωγούς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szCs w:val="28"/>
        </w:rPr>
        <w:t xml:space="preserve">και </w:t>
      </w:r>
      <w:r w:rsidRPr="00CF2F86">
        <w:rPr>
          <w:rFonts w:ascii="Bookman Old Style" w:hAnsi="Bookman Old Style"/>
          <w:i/>
          <w:iCs/>
          <w:szCs w:val="28"/>
        </w:rPr>
        <w:t>σωτήρες.</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“Κερδίζω το ψωμί”  δεν σημαίνει</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κερδίζω τη ζωή.</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s-ES_tradnl"/>
        </w:rPr>
        <w:t>S</w:t>
      </w:r>
      <w:r w:rsidRPr="00CF2F86">
        <w:rPr>
          <w:rFonts w:ascii="Bookman Old Style" w:hAnsi="Bookman Old Style" w:cs="Times New Roman"/>
          <w:color w:val="000000"/>
          <w:sz w:val="28"/>
          <w:szCs w:val="28"/>
          <w:lang w:val="es-ES_tradnl"/>
        </w:rPr>
        <w:t>imulation</w:t>
      </w:r>
      <w:r w:rsidRPr="00CF2F86">
        <w:rPr>
          <w:rFonts w:ascii="Bookman Old Style" w:hAnsi="Bookman Old Style" w:cs="Times New Roman"/>
          <w:sz w:val="28"/>
          <w:szCs w:val="28"/>
          <w:lang w:val="el-GR"/>
        </w:rPr>
        <w:t xml:space="preserve"> </w:t>
      </w:r>
      <w:r w:rsidRPr="00CF2F86">
        <w:rPr>
          <w:rFonts w:ascii="Bookman Old Style" w:hAnsi="Bookman Old Style" w:cs="Times New Roman"/>
          <w:sz w:val="28"/>
          <w:szCs w:val="28"/>
          <w:lang w:val="es-ES_tradnl"/>
        </w:rPr>
        <w:t>game</w:t>
      </w:r>
      <w:r w:rsidRPr="00CF2F86">
        <w:rPr>
          <w:rFonts w:ascii="Bookman Old Style" w:hAnsi="Bookman Old Style" w:cs="Times New Roman"/>
          <w:sz w:val="28"/>
          <w:szCs w:val="28"/>
          <w:lang w:val="el-GR"/>
        </w:rPr>
        <w:t>. Μελέτησε τη συμπεριφορά σου</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μέσα σε μια διάφανη παραμορφωμένη σφαίρα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τις ώρες της σκόλης σου.</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«Ο της σαρκός νόμος...», ο ήλιος</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που βρίσκεται αστρονομικώς στο θέρος.</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color w:val="FF0000"/>
          <w:sz w:val="48"/>
          <w:szCs w:val="48"/>
        </w:rPr>
        <w:t>Α</w:t>
      </w:r>
      <w:r w:rsidRPr="00CF2F86">
        <w:rPr>
          <w:rFonts w:ascii="Bookman Old Style" w:hAnsi="Bookman Old Style"/>
          <w:i/>
          <w:iCs/>
          <w:szCs w:val="28"/>
        </w:rPr>
        <w:t>ν βρεις μιαν αλήθεια</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μην την κρατάς - μην την κρατάς·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επίστρεψέ τη·  στην Ελλάδα.</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Μια μετώπη χαμόγελα</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και δίπλα τα θερμοκήπια</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του ψεύδους!</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Α</w:t>
      </w:r>
      <w:r w:rsidRPr="00CF2F86">
        <w:rPr>
          <w:rFonts w:ascii="Bookman Old Style" w:hAnsi="Bookman Old Style" w:cs="Times New Roman"/>
          <w:sz w:val="28"/>
          <w:szCs w:val="28"/>
          <w:lang w:val="el-GR"/>
        </w:rPr>
        <w:t>λλοίμονο στο σώμα που δεν ξεπερνά</w:t>
      </w: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τη γυμναστική του γύμνια.</w:t>
      </w:r>
    </w:p>
    <w:p w:rsidR="00CD7C58" w:rsidRPr="00C457C7" w:rsidRDefault="00CD7C58" w:rsidP="0005491F">
      <w:pPr>
        <w:jc w:val="center"/>
        <w:rPr>
          <w:rFonts w:ascii="Bookman Old Style" w:hAnsi="Bookman Old Style" w:cs="Times New Roman"/>
          <w:sz w:val="28"/>
          <w:szCs w:val="28"/>
        </w:rPr>
      </w:pPr>
    </w:p>
    <w:p w:rsidR="00CD7C58" w:rsidRPr="00C457C7" w:rsidRDefault="00CD7C58" w:rsidP="0005491F">
      <w:pPr>
        <w:pStyle w:val="Ttulo3"/>
        <w:tabs>
          <w:tab w:val="left" w:pos="0"/>
        </w:tabs>
        <w:spacing w:after="200"/>
        <w:rPr>
          <w:rFonts w:ascii="Bookman Old Style" w:hAnsi="Bookman Old Style"/>
          <w:color w:val="auto"/>
          <w:sz w:val="28"/>
          <w:szCs w:val="28"/>
        </w:rPr>
      </w:pPr>
      <w:r w:rsidRPr="00C457C7">
        <w:rPr>
          <w:rFonts w:ascii="Bookman Old Style" w:hAnsi="Bookman Old Style"/>
          <w:color w:val="auto"/>
          <w:sz w:val="28"/>
          <w:szCs w:val="28"/>
        </w:rPr>
        <w:t>Θαύματα και οράματα</w:t>
      </w:r>
    </w:p>
    <w:p w:rsidR="00CD7C58" w:rsidRPr="00C457C7" w:rsidRDefault="00CD7C58" w:rsidP="0005491F">
      <w:pPr>
        <w:pStyle w:val="Ttulo3"/>
        <w:tabs>
          <w:tab w:val="left" w:pos="0"/>
        </w:tabs>
        <w:spacing w:after="200"/>
        <w:rPr>
          <w:rFonts w:ascii="Bookman Old Style" w:hAnsi="Bookman Old Style"/>
          <w:color w:val="auto"/>
          <w:sz w:val="28"/>
          <w:szCs w:val="28"/>
        </w:rPr>
      </w:pPr>
      <w:r w:rsidRPr="00C457C7">
        <w:rPr>
          <w:rFonts w:ascii="Bookman Old Style" w:hAnsi="Bookman Old Style"/>
          <w:color w:val="auto"/>
          <w:sz w:val="28"/>
          <w:szCs w:val="28"/>
        </w:rPr>
        <w:t xml:space="preserve"> που μας κρύβουν</w:t>
      </w:r>
    </w:p>
    <w:p w:rsidR="00CD7C58" w:rsidRPr="00C457C7" w:rsidRDefault="00CD7C58" w:rsidP="0005491F">
      <w:pPr>
        <w:jc w:val="center"/>
        <w:rPr>
          <w:rFonts w:ascii="Bookman Old Style" w:hAnsi="Bookman Old Style" w:cs="Times New Roman"/>
          <w:i/>
          <w:iCs/>
          <w:sz w:val="28"/>
          <w:szCs w:val="28"/>
        </w:rPr>
      </w:pPr>
      <w:r w:rsidRPr="00C457C7">
        <w:rPr>
          <w:rFonts w:ascii="Bookman Old Style" w:hAnsi="Bookman Old Style" w:cs="Times New Roman"/>
          <w:i/>
          <w:iCs/>
          <w:sz w:val="28"/>
          <w:szCs w:val="28"/>
        </w:rPr>
        <w:t>τη θάλασσα.</w:t>
      </w:r>
    </w:p>
    <w:p w:rsidR="00CD7C58" w:rsidRPr="00CF2F86" w:rsidRDefault="00CD7C58" w:rsidP="0005491F">
      <w:pPr>
        <w:jc w:val="center"/>
        <w:rPr>
          <w:rFonts w:ascii="Bookman Old Style" w:hAnsi="Bookman Old Style" w:cs="Times New Roman"/>
          <w:sz w:val="28"/>
          <w:szCs w:val="28"/>
        </w:rPr>
      </w:pPr>
    </w:p>
    <w:p w:rsidR="00CD7C58" w:rsidRPr="00CF2F86" w:rsidRDefault="00CD7C58" w:rsidP="0005491F">
      <w:pPr>
        <w:pStyle w:val="Textoindependiente"/>
        <w:rPr>
          <w:rFonts w:ascii="Bookman Old Style" w:hAnsi="Bookman Old Style"/>
        </w:rPr>
      </w:pPr>
      <w:r w:rsidRPr="00CF2F86">
        <w:rPr>
          <w:rFonts w:ascii="Bookman Old Style" w:hAnsi="Bookman Old Style"/>
          <w:szCs w:val="28"/>
          <w:lang w:val="es-ES"/>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ώρα που η Ιστορία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αλυσοδέθηκε στο Διαδίκτυο</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τύφλα νά ’χει ο Ηρόδοτος.</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Το ξέρει ο τσιπουργιόλος μου:</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ό,τι έρχεται φεύγει!</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Ε</w:t>
      </w:r>
      <w:r w:rsidRPr="00CF2F86">
        <w:rPr>
          <w:rFonts w:ascii="Bookman Old Style" w:hAnsi="Bookman Old Style"/>
          <w:szCs w:val="28"/>
        </w:rPr>
        <w:t>πιστροφή στο αδρό</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στο απτό</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στο αντικείμενο...</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...και να διεκδικείς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το δικαίωμα στον πόνο.</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05491F">
      <w:pPr>
        <w:pStyle w:val="Textoindependiente"/>
        <w:rPr>
          <w:rFonts w:ascii="Bookman Old Style" w:hAnsi="Bookman Old Style"/>
        </w:rPr>
      </w:pPr>
      <w:r w:rsidRPr="00CF2F86">
        <w:rPr>
          <w:rFonts w:ascii="Bookman Old Style" w:hAnsi="Bookman Old Style"/>
          <w:szCs w:val="28"/>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Ό</w:t>
      </w:r>
      <w:r w:rsidRPr="00CF2F86">
        <w:rPr>
          <w:rFonts w:ascii="Bookman Old Style" w:hAnsi="Bookman Old Style"/>
          <w:i/>
          <w:iCs/>
          <w:szCs w:val="28"/>
        </w:rPr>
        <w:t>,</w:t>
      </w:r>
      <w:r w:rsidRPr="00CF2F86">
        <w:rPr>
          <w:rFonts w:ascii="Bookman Old Style" w:hAnsi="Bookman Old Style"/>
          <w:szCs w:val="28"/>
        </w:rPr>
        <w:t>τι δεν μπαίνει στις λέξεις,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(ο αφρός ή το κατακάθι - δεν ξέρω),</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με βασανίζει στα όνειρα.</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Σω ζησημώσω σσην ωυσά θω...</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color w:val="000000"/>
          <w:sz w:val="28"/>
          <w:szCs w:val="28"/>
          <w:lang w:val="el-GR"/>
        </w:rPr>
        <w:t>ο συνανήκειν του περιτειχισμένου</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συναισθήματος.</w:t>
      </w: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Με διαύγεια και χάρη -</w:t>
      </w: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αν μπορεις....</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pStyle w:val="Textoindependiente"/>
        <w:rPr>
          <w:rFonts w:ascii="Bookman Old Style" w:hAnsi="Bookman Old Style"/>
        </w:rPr>
      </w:pPr>
    </w:p>
    <w:p w:rsidR="00CD7C58" w:rsidRPr="00CF2F86" w:rsidRDefault="00CD7C58" w:rsidP="0005491F">
      <w:pPr>
        <w:rPr>
          <w:rFonts w:ascii="Bookman Old Style" w:hAnsi="Bookman Old Style" w:cs="Times New Roman"/>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 xml:space="preserve">Η </w:t>
      </w:r>
      <w:r w:rsidRPr="00CF2F86">
        <w:rPr>
          <w:rFonts w:ascii="Bookman Old Style" w:hAnsi="Bookman Old Style"/>
          <w:szCs w:val="28"/>
        </w:rPr>
        <w:t xml:space="preserve"> λέξη «ισότητα» είναι ξύλινη λέξη.</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Ισότητα σε τί;</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Το πονηρό ζουλάπι δεν θέλει δόκανο.</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Μ</w:t>
      </w:r>
      <w:r w:rsidRPr="00CF2F86">
        <w:rPr>
          <w:rFonts w:ascii="Bookman Old Style" w:hAnsi="Bookman Old Style"/>
          <w:szCs w:val="28"/>
        </w:rPr>
        <w:t>πόρεσα, είχα την τύχη,  να πω:</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«αύριο θα έχουμε νέο μιλένιο» –</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ήταν ψέμμα!</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Μέχρι χθές</w:t>
      </w: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jc w:val="center"/>
        <w:rPr>
          <w:rFonts w:ascii="Bookman Old Style" w:hAnsi="Bookman Old Style" w:cs="Times New Roman"/>
          <w:sz w:val="32"/>
          <w:lang w:val="el-GR"/>
        </w:rPr>
      </w:pPr>
    </w:p>
    <w:p w:rsidR="00CD7C58" w:rsidRPr="00CF2F86" w:rsidRDefault="00CD7C58" w:rsidP="00C457C7">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Ο</w:t>
      </w:r>
      <w:r w:rsidRPr="00CF2F86">
        <w:rPr>
          <w:rFonts w:ascii="Bookman Old Style" w:hAnsi="Bookman Old Style" w:cs="Times New Roman"/>
          <w:sz w:val="28"/>
          <w:szCs w:val="28"/>
          <w:lang w:val="el-GR"/>
        </w:rPr>
        <w:t xml:space="preserve"> δημιουργός που  προσπαθεί  να γεμίσει</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το κενό στο τέλος πέφτει ο ίδιος μέσα και</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παρασύρει και άλλους.</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Λοιπόν, το ηχητικό γλυπτό</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να βγαίνει από τα όρια της σύνθεσης</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και να γίνεται...καπνός.</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i/>
          <w:iCs/>
          <w:color w:val="FF0000"/>
          <w:sz w:val="48"/>
          <w:szCs w:val="48"/>
          <w:lang w:val="el-GR"/>
        </w:rPr>
        <w:t>Ω</w:t>
      </w:r>
      <w:r w:rsidRPr="00CF2F86">
        <w:rPr>
          <w:rFonts w:ascii="Bookman Old Style" w:hAnsi="Bookman Old Style" w:cs="Times New Roman"/>
          <w:color w:val="000000"/>
          <w:sz w:val="28"/>
          <w:szCs w:val="28"/>
          <w:lang w:val="el-GR"/>
        </w:rPr>
        <w:t>ρες ώρες έχω την αίσθηση πως είμαι</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 xml:space="preserve">ολόκληρο το </w:t>
      </w:r>
      <w:r w:rsidRPr="00CF2F86">
        <w:rPr>
          <w:rFonts w:ascii="Bookman Old Style" w:hAnsi="Bookman Old Style" w:cs="Times New Roman"/>
          <w:color w:val="000000"/>
          <w:sz w:val="28"/>
          <w:szCs w:val="28"/>
        </w:rPr>
        <w:t>Audit</w:t>
      </w:r>
      <w:r w:rsidRPr="00CF2F86">
        <w:rPr>
          <w:rFonts w:ascii="Bookman Old Style" w:hAnsi="Bookman Old Style" w:cs="Times New Roman"/>
          <w:color w:val="000000"/>
          <w:sz w:val="28"/>
          <w:szCs w:val="28"/>
          <w:lang w:val="el-GR"/>
        </w:rPr>
        <w:t>ο</w:t>
      </w:r>
      <w:r w:rsidRPr="00CF2F86">
        <w:rPr>
          <w:rFonts w:ascii="Bookman Old Style" w:hAnsi="Bookman Old Style" w:cs="Times New Roman"/>
          <w:color w:val="000000"/>
          <w:sz w:val="28"/>
          <w:szCs w:val="28"/>
        </w:rPr>
        <w:t>rium</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της Σκάλας του Μιλάνου.</w:t>
      </w:r>
    </w:p>
    <w:p w:rsidR="00CD7C58" w:rsidRPr="00CF2F86" w:rsidRDefault="00CD7C58" w:rsidP="0005491F">
      <w:pPr>
        <w:jc w:val="center"/>
        <w:rPr>
          <w:rFonts w:ascii="Bookman Old Style" w:hAnsi="Bookman Old Style" w:cs="Times New Roman"/>
          <w:i/>
          <w:iCs/>
          <w:color w:val="000000"/>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Ανακαλύψτε τη στεγνότητα.</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szCs w:val="28"/>
        </w:rPr>
        <w:br w:type="page"/>
      </w:r>
    </w:p>
    <w:p w:rsidR="00CD7C58" w:rsidRPr="00CF2F86" w:rsidRDefault="00CD7C58" w:rsidP="0005491F">
      <w:pPr>
        <w:pStyle w:val="Textoindependiente"/>
        <w:spacing w:after="240"/>
        <w:rPr>
          <w:rFonts w:ascii="Bookman Old Style" w:hAnsi="Bookman Old Style"/>
          <w:i/>
          <w:iCs/>
          <w:color w:val="FF0000"/>
          <w:sz w:val="40"/>
          <w:szCs w:val="40"/>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Α</w:t>
      </w:r>
      <w:r w:rsidRPr="00CF2F86">
        <w:rPr>
          <w:rFonts w:ascii="Bookman Old Style" w:hAnsi="Bookman Old Style"/>
          <w:szCs w:val="28"/>
        </w:rPr>
        <w:t>πεταξάμην Κύριλλον και Κωνσταντίνον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ολόκληρο το σμάρι των σφαγέων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Αγίων.</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Η Αλήθεια είναι όλο μάτια.</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Θέλει να δει, να τα δει όλα.</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lang w:val="en-GB"/>
        </w:rPr>
        <w:t>T</w:t>
      </w:r>
      <w:r w:rsidRPr="00CF2F86">
        <w:rPr>
          <w:rFonts w:ascii="Bookman Old Style" w:hAnsi="Bookman Old Style"/>
          <w:szCs w:val="28"/>
        </w:rPr>
        <w:t>ο συμφέρον θέτει σε κίνηση πολλές κακίες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αλλά αρετές απειροελάχιστες.</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Η σιέστα είναι του Θεού.</w:t>
      </w:r>
    </w:p>
    <w:p w:rsidR="00CD7C58" w:rsidRPr="00CF2F86" w:rsidRDefault="00CD7C58" w:rsidP="00C457C7">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05491F">
      <w:pPr>
        <w:pStyle w:val="Textoindependiente"/>
        <w:spacing w:after="240"/>
        <w:rPr>
          <w:rFonts w:ascii="Bookman Old Style" w:hAnsi="Bookman Old Style"/>
          <w:i/>
          <w:iCs/>
          <w:color w:val="FF0000"/>
          <w:sz w:val="40"/>
          <w:szCs w:val="40"/>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lang w:val="es-ES"/>
        </w:rPr>
        <w:t>T</w:t>
      </w:r>
      <w:r w:rsidRPr="00CF2F86">
        <w:rPr>
          <w:rFonts w:ascii="Bookman Old Style" w:hAnsi="Bookman Old Style"/>
          <w:szCs w:val="28"/>
        </w:rPr>
        <w:t>ο είπε – δεν το είπε; - ο Λούθηρος: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 xml:space="preserve">είμαστε ένα </w:t>
      </w:r>
      <w:r w:rsidRPr="00CF2F86">
        <w:rPr>
          <w:rFonts w:ascii="Bookman Old Style" w:hAnsi="Bookman Old Style"/>
          <w:i/>
          <w:iCs/>
          <w:szCs w:val="28"/>
        </w:rPr>
        <w:t>στρεβλό λαγήνι</w:t>
      </w:r>
      <w:r w:rsidRPr="00CF2F86">
        <w:rPr>
          <w:rFonts w:ascii="Bookman Old Style" w:hAnsi="Bookman Old Style"/>
          <w:szCs w:val="28"/>
        </w:rPr>
        <w:t>, από αφηρημάδα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του Αγγειοπλάστη!</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Αργοπορημένοι ενοχλητικοί επισκέπτες!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Έως ... έως πότε άραγε;</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color w:val="FF0000"/>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Ο</w:t>
      </w:r>
      <w:r w:rsidRPr="00CF2F86">
        <w:rPr>
          <w:rFonts w:ascii="Bookman Old Style" w:hAnsi="Bookman Old Style"/>
          <w:szCs w:val="28"/>
        </w:rPr>
        <w:t xml:space="preserve"> Μίλτον στην Κόλαση ξεναγούμενος από τον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Μπλέϊκ. Προπορεύεται ο Κατηραμένος.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(Σχέδιο του ίδιου του Μπλέϊκ).</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lang w:val="es-ES"/>
        </w:rPr>
        <w:t>Fading</w:t>
      </w:r>
      <w:r w:rsidRPr="00CF2F86">
        <w:rPr>
          <w:rFonts w:ascii="Bookman Old Style" w:hAnsi="Bookman Old Style"/>
          <w:i/>
          <w:iCs/>
          <w:szCs w:val="28"/>
        </w:rPr>
        <w:t xml:space="preserve">  </w:t>
      </w:r>
      <w:r w:rsidRPr="00CF2F86">
        <w:rPr>
          <w:rFonts w:ascii="Bookman Old Style" w:hAnsi="Bookman Old Style"/>
          <w:i/>
          <w:iCs/>
          <w:szCs w:val="28"/>
          <w:lang w:val="es-ES"/>
        </w:rPr>
        <w:t>away</w:t>
      </w:r>
      <w:r w:rsidRPr="00CF2F86">
        <w:rPr>
          <w:rFonts w:ascii="Bookman Old Style" w:hAnsi="Bookman Old Style"/>
          <w:i/>
          <w:iCs/>
          <w:szCs w:val="28"/>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lang w:val="el-GR"/>
        </w:rPr>
      </w:pPr>
      <w:r w:rsidRPr="00CF2F86">
        <w:rPr>
          <w:rFonts w:ascii="Bookman Old Style" w:hAnsi="Bookman Old Style" w:cs="Times New Roman"/>
          <w:sz w:val="28"/>
          <w:szCs w:val="28"/>
          <w:lang w:val="el-GR"/>
        </w:rPr>
        <w:br w:type="page"/>
      </w:r>
    </w:p>
    <w:p w:rsidR="00CD7C58" w:rsidRPr="00CF2F86" w:rsidRDefault="00CD7C58" w:rsidP="00C457C7">
      <w:pPr>
        <w:pStyle w:val="Textoindependiente"/>
        <w:jc w:val="center"/>
        <w:rPr>
          <w:rFonts w:ascii="Bookman Old Style" w:hAnsi="Bookman Old Style"/>
          <w:i/>
          <w:iCs/>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lang w:val="es-ES"/>
        </w:rPr>
        <w:t>O</w:t>
      </w:r>
      <w:r w:rsidRPr="00CF2F86">
        <w:rPr>
          <w:rFonts w:ascii="Bookman Old Style" w:hAnsi="Bookman Old Style"/>
          <w:i/>
          <w:iCs/>
          <w:color w:val="FF0000"/>
          <w:szCs w:val="28"/>
        </w:rPr>
        <w:t xml:space="preserve"> </w:t>
      </w:r>
      <w:r w:rsidRPr="00CF2F86">
        <w:rPr>
          <w:rFonts w:ascii="Bookman Old Style" w:hAnsi="Bookman Old Style"/>
          <w:szCs w:val="28"/>
        </w:rPr>
        <w:t>πλούσιος δεν τρώει ψωμί·</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ο φτωχός ονειρεύεται το</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παντεσπάνι!</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Καφέ για όλους·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καμέντριο για μένα.</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color w:val="FF0000"/>
          <w:sz w:val="48"/>
          <w:szCs w:val="48"/>
        </w:rPr>
        <w:t>Α</w:t>
      </w:r>
      <w:r w:rsidRPr="00CF2F86">
        <w:rPr>
          <w:rFonts w:ascii="Bookman Old Style" w:hAnsi="Bookman Old Style"/>
          <w:szCs w:val="28"/>
        </w:rPr>
        <w:t>πό το ένα στο άλλο αφτί</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ο δϊάλληλος κύκλος της σιωπής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που με ξε</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-κο</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-υφαίνει.</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szCs w:val="28"/>
        </w:rPr>
      </w:pPr>
      <w:r w:rsidRPr="00CF2F86">
        <w:rPr>
          <w:rFonts w:ascii="Bookman Old Style" w:hAnsi="Bookman Old Style"/>
          <w:i/>
          <w:szCs w:val="28"/>
        </w:rPr>
        <w:t>Γεφυρισμοί καθαροί·</w:t>
      </w:r>
    </w:p>
    <w:p w:rsidR="00CD7C58" w:rsidRPr="00CF2F86" w:rsidRDefault="00CD7C58" w:rsidP="00C457C7">
      <w:pPr>
        <w:pStyle w:val="Textoindependiente"/>
        <w:spacing w:after="240"/>
        <w:jc w:val="center"/>
        <w:rPr>
          <w:rFonts w:ascii="Bookman Old Style" w:hAnsi="Bookman Old Style"/>
          <w:i/>
          <w:szCs w:val="28"/>
        </w:rPr>
      </w:pPr>
      <w:r w:rsidRPr="00CF2F86">
        <w:rPr>
          <w:rFonts w:ascii="Bookman Old Style" w:hAnsi="Bookman Old Style"/>
          <w:i/>
          <w:szCs w:val="28"/>
        </w:rPr>
        <w:t>πάσης μνήμης.</w:t>
      </w:r>
    </w:p>
    <w:p w:rsidR="00CD7C58" w:rsidRPr="00CF2F86" w:rsidRDefault="00CD7C58" w:rsidP="0005491F">
      <w:pPr>
        <w:pStyle w:val="Textoindependiente"/>
        <w:rPr>
          <w:rFonts w:ascii="Bookman Old Style" w:hAnsi="Bookman Old Style"/>
          <w:i/>
          <w:szCs w:val="28"/>
        </w:rPr>
      </w:pPr>
    </w:p>
    <w:p w:rsidR="00CD7C58" w:rsidRPr="00CF2F86" w:rsidRDefault="00CD7C58" w:rsidP="0005491F">
      <w:pPr>
        <w:pStyle w:val="Textoindependiente"/>
        <w:rPr>
          <w:rFonts w:ascii="Bookman Old Style" w:hAnsi="Bookman Old Style"/>
          <w:szCs w:val="28"/>
        </w:rPr>
      </w:pPr>
    </w:p>
    <w:p w:rsidR="00CD7C58" w:rsidRPr="00CF2F86" w:rsidRDefault="00CD7C58" w:rsidP="0005491F">
      <w:pPr>
        <w:pStyle w:val="Textoindependiente"/>
        <w:rPr>
          <w:rFonts w:ascii="Bookman Old Style" w:hAnsi="Bookman Old Style"/>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Cs w:val="32"/>
          <w:lang w:val="el-GR"/>
        </w:rPr>
      </w:pPr>
      <w:r w:rsidRPr="00CF2F86">
        <w:rPr>
          <w:rFonts w:ascii="Bookman Old Style" w:hAnsi="Bookman Old Style" w:cs="Times New Roman"/>
          <w:sz w:val="32"/>
          <w:lang w:val="el-GR"/>
        </w:rPr>
        <w:br w:type="page"/>
      </w:r>
    </w:p>
    <w:p w:rsidR="00CD7C58" w:rsidRPr="00CF2F86" w:rsidRDefault="00CD7C58" w:rsidP="0005491F">
      <w:pPr>
        <w:pStyle w:val="Textoindependiente"/>
        <w:spacing w:after="240"/>
        <w:rPr>
          <w:rFonts w:ascii="Bookman Old Style" w:hAnsi="Bookman Old Style"/>
          <w:szCs w:val="28"/>
        </w:rPr>
      </w:pPr>
      <w:r w:rsidRPr="00CF2F86">
        <w:rPr>
          <w:rFonts w:ascii="Bookman Old Style" w:hAnsi="Bookman Old Style"/>
          <w:i/>
          <w:iCs/>
          <w:color w:val="FF0000"/>
          <w:sz w:val="48"/>
          <w:szCs w:val="48"/>
        </w:rPr>
        <w:t>Μ</w:t>
      </w:r>
      <w:r w:rsidRPr="00CF2F86">
        <w:rPr>
          <w:rFonts w:ascii="Bookman Old Style" w:hAnsi="Bookman Old Style"/>
          <w:szCs w:val="28"/>
        </w:rPr>
        <w:t>ε τη λογική  του κατακερματισμού των όγκων</w:t>
      </w:r>
    </w:p>
    <w:p w:rsidR="00CD7C58" w:rsidRPr="00CF2F86" w:rsidRDefault="00CD7C58" w:rsidP="0005491F">
      <w:pPr>
        <w:pStyle w:val="Textoindependiente"/>
        <w:spacing w:after="240"/>
        <w:rPr>
          <w:rFonts w:ascii="Bookman Old Style" w:hAnsi="Bookman Old Style"/>
          <w:szCs w:val="28"/>
        </w:rPr>
      </w:pPr>
      <w:r w:rsidRPr="00CF2F86">
        <w:rPr>
          <w:rFonts w:ascii="Bookman Old Style" w:hAnsi="Bookman Old Style"/>
          <w:szCs w:val="28"/>
        </w:rPr>
        <w:t>όπως την επέβαλε ο διάσημος Ιάπωνας αρχιτέκτονας</w:t>
      </w:r>
    </w:p>
    <w:p w:rsidR="00CD7C58" w:rsidRPr="00CF2F86" w:rsidRDefault="00CD7C58" w:rsidP="0005491F">
      <w:pPr>
        <w:pStyle w:val="Textoindependiente"/>
        <w:spacing w:after="240"/>
        <w:rPr>
          <w:rFonts w:ascii="Bookman Old Style" w:hAnsi="Bookman Old Style"/>
          <w:szCs w:val="28"/>
        </w:rPr>
      </w:pPr>
      <w:r w:rsidRPr="00CF2F86">
        <w:rPr>
          <w:rFonts w:ascii="Bookman Old Style" w:hAnsi="Bookman Old Style"/>
          <w:szCs w:val="28"/>
        </w:rPr>
        <w:t xml:space="preserve">του χαϊκού </w:t>
      </w:r>
      <w:r w:rsidRPr="00CF2F86">
        <w:rPr>
          <w:rFonts w:ascii="Bookman Old Style" w:hAnsi="Bookman Old Style"/>
          <w:szCs w:val="28"/>
          <w:lang w:val="es-ES"/>
        </w:rPr>
        <w:t>Shiki</w:t>
      </w:r>
      <w:r w:rsidRPr="00CF2F86">
        <w:rPr>
          <w:rFonts w:ascii="Bookman Old Style" w:hAnsi="Bookman Old Style"/>
          <w:szCs w:val="28"/>
        </w:rPr>
        <w:t xml:space="preserve">  στις αρχές της </w:t>
      </w:r>
    </w:p>
    <w:p w:rsidR="00CD7C58" w:rsidRPr="00CF2F86" w:rsidRDefault="00CD7C58" w:rsidP="0005491F">
      <w:pPr>
        <w:pStyle w:val="Textoindependiente"/>
        <w:spacing w:after="240"/>
        <w:rPr>
          <w:rFonts w:ascii="Bookman Old Style" w:hAnsi="Bookman Old Style"/>
          <w:szCs w:val="28"/>
        </w:rPr>
      </w:pPr>
      <w:r w:rsidRPr="00CF2F86">
        <w:rPr>
          <w:rFonts w:ascii="Bookman Old Style" w:hAnsi="Bookman Old Style"/>
          <w:szCs w:val="28"/>
        </w:rPr>
        <w:t>δεκαετίας του 1920.</w:t>
      </w:r>
    </w:p>
    <w:p w:rsidR="00CD7C58" w:rsidRPr="00CF2F86" w:rsidRDefault="00CD7C58" w:rsidP="0005491F">
      <w:pPr>
        <w:pStyle w:val="Textoindependiente"/>
        <w:spacing w:after="240"/>
        <w:rPr>
          <w:rFonts w:ascii="Bookman Old Style" w:hAnsi="Bookman Old Style"/>
          <w:szCs w:val="28"/>
        </w:rPr>
      </w:pPr>
    </w:p>
    <w:p w:rsidR="00CD7C58" w:rsidRPr="00CF2F86" w:rsidRDefault="00CD7C58" w:rsidP="0005491F">
      <w:pPr>
        <w:pStyle w:val="Textoindependiente"/>
        <w:rPr>
          <w:rFonts w:ascii="Bookman Old Style" w:hAnsi="Bookman Old Style"/>
          <w:szCs w:val="28"/>
        </w:rPr>
      </w:pPr>
    </w:p>
    <w:p w:rsidR="00CD7C58" w:rsidRPr="00CF2F86" w:rsidRDefault="00CD7C58" w:rsidP="0005491F">
      <w:pPr>
        <w:pStyle w:val="Textoindependiente"/>
        <w:spacing w:after="240"/>
        <w:rPr>
          <w:rFonts w:ascii="Bookman Old Style" w:hAnsi="Bookman Old Style"/>
          <w:i/>
          <w:iCs/>
          <w:szCs w:val="28"/>
        </w:rPr>
      </w:pPr>
      <w:r w:rsidRPr="00CF2F86">
        <w:rPr>
          <w:rFonts w:ascii="Bookman Old Style" w:hAnsi="Bookman Old Style"/>
          <w:i/>
          <w:iCs/>
          <w:szCs w:val="28"/>
        </w:rPr>
        <w:t xml:space="preserve"> Ή, γράμματα – αγάλματα</w:t>
      </w:r>
    </w:p>
    <w:p w:rsidR="00CD7C58" w:rsidRPr="00CF2F86" w:rsidRDefault="00CD7C58" w:rsidP="0005491F">
      <w:pPr>
        <w:pStyle w:val="Textoindependiente"/>
        <w:spacing w:after="240"/>
        <w:rPr>
          <w:rFonts w:ascii="Bookman Old Style" w:hAnsi="Bookman Old Style"/>
          <w:i/>
          <w:iCs/>
          <w:szCs w:val="28"/>
        </w:rPr>
      </w:pPr>
      <w:r w:rsidRPr="00CF2F86">
        <w:rPr>
          <w:rFonts w:ascii="Bookman Old Style" w:hAnsi="Bookman Old Style"/>
          <w:i/>
          <w:iCs/>
          <w:szCs w:val="28"/>
        </w:rPr>
        <w:t>να κλείνουν το χάος.</w:t>
      </w:r>
    </w:p>
    <w:p w:rsidR="00CD7C58" w:rsidRPr="00CF2F86" w:rsidRDefault="00CD7C58" w:rsidP="0005491F">
      <w:pPr>
        <w:spacing w:after="240"/>
        <w:jc w:val="center"/>
        <w:rPr>
          <w:rFonts w:ascii="Bookman Old Style" w:hAnsi="Bookman Old Style" w:cs="Times New Roman"/>
          <w:sz w:val="28"/>
          <w:szCs w:val="28"/>
          <w:lang w:val="el-GR"/>
        </w:rPr>
      </w:pPr>
    </w:p>
    <w:p w:rsidR="00CD7C58" w:rsidRPr="00CF2F86" w:rsidRDefault="00CD7C58" w:rsidP="0005491F">
      <w:pPr>
        <w:pStyle w:val="Textoindependiente"/>
        <w:rPr>
          <w:rFonts w:ascii="Bookman Old Style" w:hAnsi="Bookman Old Style"/>
          <w:szCs w:val="28"/>
        </w:rPr>
      </w:pPr>
    </w:p>
    <w:p w:rsidR="00CD7C58" w:rsidRPr="00CF2F86" w:rsidRDefault="00CD7C58" w:rsidP="0005491F">
      <w:pPr>
        <w:pStyle w:val="Textoindependiente"/>
        <w:rPr>
          <w:rFonts w:ascii="Bookman Old Style" w:hAnsi="Bookman Old Style"/>
          <w:szCs w:val="28"/>
        </w:rPr>
      </w:pPr>
      <w:r w:rsidRPr="00CF2F86">
        <w:rPr>
          <w:rFonts w:ascii="Bookman Old Style" w:hAnsi="Bookman Old Style"/>
          <w:szCs w:val="28"/>
        </w:rPr>
        <w:t>▼</w:t>
      </w:r>
    </w:p>
    <w:p w:rsidR="00CD7C58" w:rsidRPr="00CF2F86" w:rsidRDefault="00CD7C58" w:rsidP="0005491F">
      <w:pPr>
        <w:pStyle w:val="Textoindependiente"/>
        <w:rPr>
          <w:rFonts w:ascii="Bookman Old Style" w:hAnsi="Bookman Old Style"/>
          <w:szCs w:val="28"/>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color w:val="000000"/>
          <w:sz w:val="28"/>
          <w:szCs w:val="28"/>
          <w:lang w:val="el-GR"/>
        </w:rPr>
        <w:t>ο</w:t>
      </w:r>
      <w:r w:rsidRPr="00CF2F86">
        <w:rPr>
          <w:rFonts w:ascii="Bookman Old Style" w:hAnsi="Bookman Old Style" w:cs="Times New Roman"/>
          <w:sz w:val="28"/>
          <w:szCs w:val="28"/>
          <w:lang w:val="el-GR"/>
        </w:rPr>
        <w:t xml:space="preserve"> σημάδι του κεραυνού είν΄ ακόμη εδώ</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αλλά όχι και το μήνυμα.</w:t>
      </w:r>
    </w:p>
    <w:p w:rsidR="00CD7C58" w:rsidRPr="00CF2F86" w:rsidRDefault="00CD7C58" w:rsidP="0005491F">
      <w:pPr>
        <w:jc w:val="center"/>
        <w:rPr>
          <w:rFonts w:ascii="Bookman Old Style" w:hAnsi="Bookman Old Style" w:cs="Times New Roman"/>
          <w:sz w:val="28"/>
          <w:szCs w:val="28"/>
          <w:lang w:val="el-GR"/>
        </w:rPr>
      </w:pPr>
    </w:p>
    <w:p w:rsidR="00CD7C58" w:rsidRPr="00121FDD" w:rsidRDefault="00CD7C58" w:rsidP="0005491F">
      <w:pPr>
        <w:pStyle w:val="Ttulo3"/>
        <w:tabs>
          <w:tab w:val="left" w:pos="0"/>
        </w:tabs>
        <w:spacing w:after="240"/>
        <w:rPr>
          <w:rFonts w:ascii="Bookman Old Style" w:hAnsi="Bookman Old Style"/>
          <w:i/>
          <w:color w:val="auto"/>
          <w:sz w:val="28"/>
          <w:szCs w:val="28"/>
        </w:rPr>
      </w:pPr>
      <w:r w:rsidRPr="00121FDD">
        <w:rPr>
          <w:rFonts w:ascii="Bookman Old Style" w:hAnsi="Bookman Old Style"/>
          <w:i/>
          <w:color w:val="auto"/>
          <w:sz w:val="28"/>
          <w:szCs w:val="28"/>
        </w:rPr>
        <w:t>Ο βαθμός μεταμόρφωσης εξαρτάται</w:t>
      </w:r>
    </w:p>
    <w:p w:rsidR="00CD7C58" w:rsidRPr="00121FDD" w:rsidRDefault="00CD7C58" w:rsidP="0005491F">
      <w:pPr>
        <w:spacing w:after="240"/>
        <w:jc w:val="center"/>
        <w:rPr>
          <w:rFonts w:ascii="Bookman Old Style" w:hAnsi="Bookman Old Style" w:cs="Times New Roman"/>
          <w:i/>
          <w:iCs/>
          <w:sz w:val="28"/>
          <w:szCs w:val="28"/>
          <w:lang w:val="el-GR"/>
        </w:rPr>
      </w:pPr>
      <w:r w:rsidRPr="00121FDD">
        <w:rPr>
          <w:rFonts w:ascii="Bookman Old Style" w:hAnsi="Bookman Old Style" w:cs="Times New Roman"/>
          <w:i/>
          <w:iCs/>
          <w:sz w:val="28"/>
          <w:szCs w:val="28"/>
          <w:lang w:val="el-GR"/>
        </w:rPr>
        <w:t>από το ειδικό βάρος και.την ποιότητα</w:t>
      </w:r>
    </w:p>
    <w:p w:rsidR="00CD7C58" w:rsidRPr="00CF2F86" w:rsidRDefault="00CD7C58" w:rsidP="0005491F">
      <w:pPr>
        <w:spacing w:after="240"/>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της αίσθησης.</w:t>
      </w:r>
    </w:p>
    <w:p w:rsidR="00CD7C58" w:rsidRPr="00CF2F86" w:rsidRDefault="00CD7C58" w:rsidP="0005491F">
      <w:pPr>
        <w:spacing w:after="240"/>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28"/>
          <w:szCs w:val="28"/>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Μ</w:t>
      </w:r>
      <w:r w:rsidRPr="00CF2F86">
        <w:rPr>
          <w:rFonts w:ascii="Bookman Old Style" w:hAnsi="Bookman Old Style" w:cs="Times New Roman"/>
          <w:sz w:val="28"/>
          <w:szCs w:val="28"/>
          <w:lang w:val="el-GR"/>
        </w:rPr>
        <w:t>άθε ν’ αναγνωρίζεις την αναφορικότητα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από τον ίσκιο της . Ή, αναφορικότητα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να είναι μόνο ο ίσκιος της.</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Έρμη απόκλιση· ανάδελφο φως.</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121FDD">
      <w:pPr>
        <w:pStyle w:val="Textoindependiente"/>
        <w:ind w:left="360"/>
        <w:jc w:val="center"/>
        <w:rPr>
          <w:rFonts w:ascii="Bookman Old Style" w:hAnsi="Bookman Old Style"/>
          <w:szCs w:val="28"/>
        </w:rPr>
      </w:pPr>
      <w:r w:rsidRPr="00CF2F86">
        <w:rPr>
          <w:rFonts w:ascii="Bookman Old Style" w:hAnsi="Bookman Old Style"/>
          <w:szCs w:val="28"/>
        </w:rPr>
        <w:t>▼</w:t>
      </w:r>
    </w:p>
    <w:p w:rsidR="00CD7C58" w:rsidRPr="00CF2F86" w:rsidRDefault="00CD7C58" w:rsidP="00121FDD">
      <w:pPr>
        <w:pStyle w:val="Textoindependiente"/>
        <w:ind w:left="360"/>
        <w:jc w:val="center"/>
        <w:rPr>
          <w:rFonts w:ascii="Bookman Old Style" w:hAnsi="Bookman Old Style"/>
          <w:szCs w:val="28"/>
        </w:rPr>
      </w:pPr>
    </w:p>
    <w:p w:rsidR="00CD7C58" w:rsidRPr="00CF2F86" w:rsidRDefault="00CD7C58" w:rsidP="00121FDD">
      <w:pPr>
        <w:pStyle w:val="Textoindependiente"/>
        <w:ind w:left="360"/>
        <w:jc w:val="center"/>
        <w:rPr>
          <w:rFonts w:ascii="Bookman Old Style" w:hAnsi="Bookman Old Style"/>
          <w:szCs w:val="28"/>
        </w:rPr>
      </w:pP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i/>
          <w:iCs/>
          <w:color w:val="FF0000"/>
          <w:sz w:val="48"/>
          <w:szCs w:val="48"/>
        </w:rPr>
        <w:t>Ε</w:t>
      </w:r>
      <w:r w:rsidRPr="00CF2F86">
        <w:rPr>
          <w:rFonts w:ascii="Bookman Old Style" w:hAnsi="Bookman Old Style"/>
          <w:szCs w:val="28"/>
        </w:rPr>
        <w:t>λληνοχριστιανικά κίτς: ...και η Φλόγα των</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lang w:val="es-ES"/>
        </w:rPr>
        <w:t>Special</w:t>
      </w:r>
      <w:r w:rsidRPr="00CF2F86">
        <w:rPr>
          <w:rFonts w:ascii="Bookman Old Style" w:hAnsi="Bookman Old Style"/>
          <w:szCs w:val="28"/>
        </w:rPr>
        <w:t xml:space="preserve"> </w:t>
      </w:r>
      <w:r w:rsidRPr="00CF2F86">
        <w:rPr>
          <w:rFonts w:ascii="Bookman Old Style" w:hAnsi="Bookman Old Style"/>
          <w:szCs w:val="28"/>
          <w:lang w:val="es-ES"/>
        </w:rPr>
        <w:t>Olympics</w:t>
      </w:r>
      <w:r w:rsidRPr="00CF2F86">
        <w:rPr>
          <w:rFonts w:ascii="Bookman Old Style" w:hAnsi="Bookman Old Style"/>
          <w:szCs w:val="28"/>
        </w:rPr>
        <w:t xml:space="preserve">  από το καντήλι!</w:t>
      </w:r>
    </w:p>
    <w:p w:rsidR="00CD7C58" w:rsidRPr="00CF2F86" w:rsidRDefault="00CD7C58" w:rsidP="00121FDD">
      <w:pPr>
        <w:pStyle w:val="Textoindependiente"/>
        <w:spacing w:after="240"/>
        <w:ind w:left="360"/>
        <w:jc w:val="center"/>
        <w:rPr>
          <w:rFonts w:ascii="Bookman Old Style" w:hAnsi="Bookman Old Style"/>
          <w:szCs w:val="28"/>
        </w:rPr>
      </w:pPr>
    </w:p>
    <w:p w:rsidR="00CD7C58" w:rsidRPr="00CF2F86" w:rsidRDefault="00CD7C58" w:rsidP="00121FDD">
      <w:pPr>
        <w:pStyle w:val="Textoindependiente"/>
        <w:spacing w:after="240"/>
        <w:ind w:left="360"/>
        <w:jc w:val="center"/>
        <w:rPr>
          <w:rFonts w:ascii="Bookman Old Style" w:hAnsi="Bookman Old Style"/>
          <w:szCs w:val="28"/>
        </w:rPr>
      </w:pPr>
    </w:p>
    <w:p w:rsidR="00CD7C58" w:rsidRPr="00CF2F86" w:rsidRDefault="00CD7C58" w:rsidP="00121FDD">
      <w:pPr>
        <w:pStyle w:val="Textoindependiente"/>
        <w:spacing w:after="240"/>
        <w:ind w:left="360"/>
        <w:jc w:val="center"/>
        <w:rPr>
          <w:rFonts w:ascii="Bookman Old Style" w:hAnsi="Bookman Old Style"/>
          <w:i/>
          <w:iCs/>
          <w:szCs w:val="28"/>
        </w:rPr>
      </w:pPr>
      <w:r w:rsidRPr="00CF2F86">
        <w:rPr>
          <w:rFonts w:ascii="Bookman Old Style" w:hAnsi="Bookman Old Style"/>
          <w:i/>
          <w:iCs/>
          <w:szCs w:val="28"/>
        </w:rPr>
        <w:t>«Ο ήλιος εβασίλεψε,</w:t>
      </w:r>
    </w:p>
    <w:p w:rsidR="00CD7C58" w:rsidRPr="00CF2F86" w:rsidRDefault="00CD7C58" w:rsidP="00121FDD">
      <w:pPr>
        <w:pStyle w:val="Textoindependiente"/>
        <w:spacing w:after="240"/>
        <w:ind w:left="360"/>
        <w:jc w:val="center"/>
        <w:rPr>
          <w:rFonts w:ascii="Bookman Old Style" w:hAnsi="Bookman Old Style"/>
          <w:i/>
          <w:iCs/>
          <w:szCs w:val="28"/>
        </w:rPr>
      </w:pPr>
      <w:r w:rsidRPr="00CF2F86">
        <w:rPr>
          <w:rFonts w:ascii="Bookman Old Style" w:hAnsi="Bookman Old Style"/>
          <w:i/>
          <w:iCs/>
          <w:szCs w:val="28"/>
        </w:rPr>
        <w:t>Έλληνά μου, βασίλεψε</w:t>
      </w:r>
    </w:p>
    <w:p w:rsidR="00CD7C58" w:rsidRPr="00CF2F86" w:rsidRDefault="00CD7C58" w:rsidP="00121FDD">
      <w:pPr>
        <w:pStyle w:val="Textoindependiente"/>
        <w:spacing w:after="240"/>
        <w:ind w:left="360"/>
        <w:jc w:val="center"/>
        <w:rPr>
          <w:rFonts w:ascii="Bookman Old Style" w:hAnsi="Bookman Old Style"/>
          <w:i/>
          <w:iCs/>
          <w:szCs w:val="28"/>
        </w:rPr>
      </w:pPr>
      <w:r w:rsidRPr="00CF2F86">
        <w:rPr>
          <w:rFonts w:ascii="Bookman Old Style" w:hAnsi="Bookman Old Style"/>
          <w:i/>
          <w:iCs/>
          <w:szCs w:val="28"/>
        </w:rPr>
        <w:t>και το φεγγάρι εχάθη».</w:t>
      </w:r>
    </w:p>
    <w:p w:rsidR="00CD7C58" w:rsidRPr="00CF2F86" w:rsidRDefault="00CD7C58" w:rsidP="00121FDD">
      <w:pPr>
        <w:pStyle w:val="Textoindependiente"/>
        <w:spacing w:after="240"/>
        <w:ind w:left="360"/>
        <w:jc w:val="center"/>
        <w:rPr>
          <w:rFonts w:ascii="Bookman Old Style" w:hAnsi="Bookman Old Style"/>
          <w:iCs/>
          <w:sz w:val="24"/>
        </w:rPr>
      </w:pPr>
      <w:r w:rsidRPr="00CF2F86">
        <w:rPr>
          <w:rFonts w:ascii="Bookman Old Style" w:hAnsi="Bookman Old Style"/>
          <w:iCs/>
          <w:sz w:val="24"/>
        </w:rPr>
        <w:t>(Μακρυγιάννης)</w:t>
      </w:r>
    </w:p>
    <w:p w:rsidR="00CD7C58" w:rsidRPr="00CF2F86" w:rsidRDefault="00CD7C58" w:rsidP="00121FDD">
      <w:pPr>
        <w:spacing w:after="240"/>
        <w:jc w:val="center"/>
        <w:rPr>
          <w:rFonts w:ascii="Bookman Old Style" w:hAnsi="Bookman Old Style" w:cs="Times New Roman"/>
          <w:lang w:val="el-GR"/>
        </w:rPr>
      </w:pPr>
    </w:p>
    <w:p w:rsidR="00CD7C58" w:rsidRPr="00CF2F86" w:rsidRDefault="00CD7C58" w:rsidP="00121FDD">
      <w:pPr>
        <w:spacing w:after="240"/>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Η</w:t>
      </w:r>
      <w:r w:rsidRPr="00CF2F86">
        <w:rPr>
          <w:rFonts w:ascii="Bookman Old Style" w:hAnsi="Bookman Old Style" w:cs="Times New Roman"/>
          <w:sz w:val="48"/>
          <w:szCs w:val="48"/>
          <w:lang w:val="el-GR"/>
        </w:rPr>
        <w:t xml:space="preserve"> </w:t>
      </w:r>
      <w:r w:rsidRPr="00CF2F86">
        <w:rPr>
          <w:rFonts w:ascii="Bookman Old Style" w:hAnsi="Bookman Old Style" w:cs="Times New Roman"/>
          <w:sz w:val="28"/>
          <w:szCs w:val="28"/>
          <w:lang w:val="el-GR"/>
        </w:rPr>
        <w:t xml:space="preserve"> λύπη είναι πάντα η πύλη.</w:t>
      </w:r>
    </w:p>
    <w:p w:rsidR="00CD7C58" w:rsidRPr="00CF2F86" w:rsidRDefault="00CD7C58" w:rsidP="0005491F">
      <w:pPr>
        <w:jc w:val="center"/>
        <w:rPr>
          <w:rFonts w:ascii="Bookman Old Style" w:hAnsi="Bookman Old Style" w:cs="Times New Roman"/>
          <w:sz w:val="28"/>
          <w:szCs w:val="28"/>
          <w:lang w:val="en-GB"/>
        </w:rPr>
      </w:pPr>
      <w:r w:rsidRPr="00CF2F86">
        <w:rPr>
          <w:rFonts w:ascii="Bookman Old Style" w:hAnsi="Bookman Old Style" w:cs="Times New Roman"/>
          <w:sz w:val="28"/>
          <w:szCs w:val="28"/>
        </w:rPr>
        <w:t>Και</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τ</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ανάπαλιν</w:t>
      </w:r>
      <w:r w:rsidRPr="00CF2F86">
        <w:rPr>
          <w:rFonts w:ascii="Bookman Old Style" w:hAnsi="Bookman Old Style" w:cs="Times New Roman"/>
          <w:sz w:val="28"/>
          <w:szCs w:val="28"/>
          <w:lang w:val="en-GB"/>
        </w:rPr>
        <w:t>.</w:t>
      </w:r>
    </w:p>
    <w:p w:rsidR="00CD7C58" w:rsidRPr="00CF2F86" w:rsidRDefault="00CD7C58" w:rsidP="0005491F">
      <w:pPr>
        <w:jc w:val="center"/>
        <w:rPr>
          <w:rFonts w:ascii="Bookman Old Style" w:hAnsi="Bookman Old Style" w:cs="Times New Roman"/>
          <w:sz w:val="28"/>
          <w:szCs w:val="28"/>
          <w:lang w:val="en-GB"/>
        </w:rPr>
      </w:pPr>
    </w:p>
    <w:p w:rsidR="00CD7C58" w:rsidRPr="00CF2F86" w:rsidRDefault="00CD7C58" w:rsidP="0005491F">
      <w:pPr>
        <w:jc w:val="center"/>
        <w:rPr>
          <w:rFonts w:ascii="Bookman Old Style" w:hAnsi="Bookman Old Style" w:cs="Times New Roman"/>
          <w:sz w:val="28"/>
          <w:szCs w:val="28"/>
          <w:lang w:val="en-GB"/>
        </w:rPr>
      </w:pPr>
    </w:p>
    <w:p w:rsidR="00CD7C58" w:rsidRPr="00CF2F86" w:rsidRDefault="00CD7C58" w:rsidP="0005491F">
      <w:pPr>
        <w:jc w:val="center"/>
        <w:rPr>
          <w:rFonts w:ascii="Bookman Old Style" w:hAnsi="Bookman Old Style" w:cs="Times New Roman"/>
          <w:i/>
          <w:iCs/>
          <w:sz w:val="28"/>
          <w:szCs w:val="28"/>
          <w:lang w:val="en-GB"/>
        </w:rPr>
      </w:pPr>
      <w:r w:rsidRPr="00CF2F86">
        <w:rPr>
          <w:rFonts w:ascii="Bookman Old Style" w:hAnsi="Bookman Old Style" w:cs="Times New Roman"/>
          <w:i/>
          <w:iCs/>
          <w:sz w:val="28"/>
          <w:szCs w:val="28"/>
          <w:lang w:val="en-GB"/>
        </w:rPr>
        <w:t>“Silence, exile and punning”.</w:t>
      </w:r>
    </w:p>
    <w:p w:rsidR="00CD7C58" w:rsidRPr="00312E39" w:rsidRDefault="00CD7C58" w:rsidP="0005491F">
      <w:pPr>
        <w:jc w:val="center"/>
        <w:rPr>
          <w:rFonts w:ascii="Bookman Old Style" w:hAnsi="Bookman Old Style" w:cs="Times New Roman"/>
          <w:i/>
          <w:iCs/>
          <w:lang w:val="en-GB"/>
        </w:rPr>
      </w:pPr>
      <w:r w:rsidRPr="00CF2F86">
        <w:rPr>
          <w:rFonts w:ascii="Bookman Old Style" w:hAnsi="Bookman Old Style" w:cs="Times New Roman"/>
          <w:sz w:val="28"/>
          <w:szCs w:val="28"/>
          <w:lang w:val="en-GB"/>
        </w:rPr>
        <w:t xml:space="preserve">         </w:t>
      </w:r>
      <w:r w:rsidRPr="00312E39">
        <w:rPr>
          <w:rFonts w:ascii="Bookman Old Style" w:hAnsi="Bookman Old Style" w:cs="Times New Roman"/>
          <w:lang w:val="en-GB"/>
        </w:rPr>
        <w:t>(Brian O´ Nolan</w:t>
      </w:r>
      <w:r w:rsidRPr="00312E39">
        <w:rPr>
          <w:rFonts w:ascii="Bookman Old Style" w:hAnsi="Bookman Old Style" w:cs="Times New Roman"/>
          <w:i/>
          <w:iCs/>
          <w:lang w:val="en-GB"/>
        </w:rPr>
        <w:t>)</w:t>
      </w:r>
    </w:p>
    <w:p w:rsidR="00CD7C58" w:rsidRPr="00CF2F86" w:rsidRDefault="00CD7C58" w:rsidP="0005491F">
      <w:pPr>
        <w:jc w:val="center"/>
        <w:rPr>
          <w:rFonts w:ascii="Bookman Old Style" w:hAnsi="Bookman Old Style" w:cs="Times New Roman"/>
          <w:sz w:val="28"/>
          <w:szCs w:val="28"/>
          <w:lang w:val="en-GB"/>
        </w:rPr>
      </w:pPr>
    </w:p>
    <w:p w:rsidR="00CD7C58" w:rsidRPr="00CF2F86" w:rsidRDefault="00CD7C58" w:rsidP="0005491F">
      <w:pPr>
        <w:pStyle w:val="Textoindependiente"/>
        <w:ind w:left="360"/>
        <w:rPr>
          <w:rFonts w:ascii="Bookman Old Style" w:hAnsi="Bookman Old Style"/>
          <w:szCs w:val="28"/>
          <w:lang w:val="en-GB"/>
        </w:rPr>
      </w:pPr>
    </w:p>
    <w:p w:rsidR="00CD7C58" w:rsidRPr="00CF2F86" w:rsidRDefault="00CD7C58" w:rsidP="0005491F">
      <w:pPr>
        <w:pStyle w:val="Textoindependiente"/>
        <w:ind w:left="360"/>
        <w:rPr>
          <w:rFonts w:ascii="Bookman Old Style" w:hAnsi="Bookman Old Style"/>
          <w:szCs w:val="28"/>
          <w:lang w:val="en-GB"/>
        </w:rPr>
      </w:pPr>
      <w:r w:rsidRPr="00CF2F86">
        <w:rPr>
          <w:rFonts w:ascii="Bookman Old Style" w:hAnsi="Bookman Old Style"/>
          <w:szCs w:val="28"/>
          <w:lang w:val="en-GB"/>
        </w:rPr>
        <w:t>▼</w:t>
      </w:r>
    </w:p>
    <w:p w:rsidR="00CD7C58" w:rsidRPr="00CF2F86" w:rsidRDefault="00CD7C58" w:rsidP="0005491F">
      <w:pPr>
        <w:pStyle w:val="Textoindependiente"/>
        <w:ind w:left="360"/>
        <w:rPr>
          <w:rFonts w:ascii="Bookman Old Style" w:hAnsi="Bookman Old Style"/>
          <w:szCs w:val="28"/>
          <w:lang w:val="en-GB"/>
        </w:rPr>
      </w:pPr>
    </w:p>
    <w:p w:rsidR="00CD7C58" w:rsidRPr="00CF2F86" w:rsidRDefault="00CD7C58" w:rsidP="0005491F">
      <w:pPr>
        <w:pStyle w:val="Textoindependiente"/>
        <w:ind w:left="360"/>
        <w:rPr>
          <w:rFonts w:ascii="Bookman Old Style" w:hAnsi="Bookman Old Style"/>
          <w:szCs w:val="28"/>
          <w:lang w:val="en-GB"/>
        </w:rPr>
      </w:pPr>
    </w:p>
    <w:p w:rsidR="00CD7C58" w:rsidRPr="00CF2F86" w:rsidRDefault="00CD7C58" w:rsidP="0005491F">
      <w:pPr>
        <w:ind w:left="360" w:firstLine="348"/>
        <w:jc w:val="center"/>
        <w:rPr>
          <w:rFonts w:ascii="Bookman Old Style" w:hAnsi="Bookman Old Style" w:cs="Times New Roman"/>
          <w:sz w:val="28"/>
          <w:szCs w:val="28"/>
          <w:lang w:val="en-GB"/>
        </w:rPr>
      </w:pPr>
      <w:r w:rsidRPr="00CF2F86">
        <w:rPr>
          <w:rFonts w:ascii="Bookman Old Style" w:hAnsi="Bookman Old Style" w:cs="Times New Roman"/>
          <w:i/>
          <w:iCs/>
          <w:color w:val="FF0000"/>
          <w:sz w:val="48"/>
          <w:szCs w:val="48"/>
          <w:lang w:val="en-GB"/>
        </w:rPr>
        <w:t>B</w:t>
      </w:r>
      <w:r w:rsidRPr="00CF2F86">
        <w:rPr>
          <w:rFonts w:ascii="Bookman Old Style" w:hAnsi="Bookman Old Style" w:cs="Times New Roman"/>
          <w:sz w:val="28"/>
          <w:szCs w:val="28"/>
          <w:lang w:val="en-GB"/>
        </w:rPr>
        <w:t xml:space="preserve">eyond </w:t>
      </w:r>
      <w:r w:rsidRPr="00CF2F86">
        <w:rPr>
          <w:rFonts w:ascii="Bookman Old Style" w:hAnsi="Bookman Old Style" w:cs="Times New Roman"/>
          <w:i/>
          <w:sz w:val="28"/>
          <w:szCs w:val="28"/>
          <w:lang w:val="en-GB"/>
        </w:rPr>
        <w:t>liberation</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το</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φάντασμα</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το</w:t>
      </w:r>
      <w:r w:rsidRPr="00CF2F86">
        <w:rPr>
          <w:rFonts w:ascii="Bookman Old Style" w:hAnsi="Bookman Old Style" w:cs="Times New Roman"/>
          <w:sz w:val="28"/>
          <w:szCs w:val="28"/>
          <w:lang w:val="en-GB"/>
        </w:rPr>
        <w:t xml:space="preserve"> </w:t>
      </w:r>
      <w:r w:rsidRPr="00CF2F86">
        <w:rPr>
          <w:rFonts w:ascii="Bookman Old Style" w:hAnsi="Bookman Old Style" w:cs="Times New Roman"/>
          <w:sz w:val="28"/>
          <w:szCs w:val="28"/>
        </w:rPr>
        <w:t>αγαπητό</w:t>
      </w: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 xml:space="preserve">του ποιητή </w:t>
      </w:r>
      <w:r w:rsidRPr="00CF2F86">
        <w:rPr>
          <w:rFonts w:ascii="Bookman Old Style" w:hAnsi="Bookman Old Style" w:cs="Times New Roman"/>
          <w:sz w:val="28"/>
          <w:szCs w:val="28"/>
          <w:lang w:val="es-ES_tradnl"/>
        </w:rPr>
        <w:t>Marcuze</w:t>
      </w:r>
      <w:r w:rsidRPr="00CF2F86">
        <w:rPr>
          <w:rFonts w:ascii="Bookman Old Style" w:hAnsi="Bookman Old Style" w:cs="Times New Roman"/>
          <w:sz w:val="28"/>
          <w:szCs w:val="28"/>
          <w:lang w:val="el-GR"/>
        </w:rPr>
        <w:t>.</w:t>
      </w: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ind w:left="360" w:firstLine="348"/>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Προσοχή στα νοερά κουμπιά.</w:t>
      </w:r>
    </w:p>
    <w:p w:rsidR="00CD7C58" w:rsidRPr="00CF2F86" w:rsidRDefault="00CD7C58" w:rsidP="0005491F">
      <w:pPr>
        <w:ind w:left="360" w:firstLine="348"/>
        <w:jc w:val="center"/>
        <w:rPr>
          <w:rFonts w:ascii="Bookman Old Style" w:hAnsi="Bookman Old Style" w:cs="Times New Roman"/>
          <w:i/>
          <w:iCs/>
          <w:sz w:val="32"/>
          <w:lang w:val="el-GR"/>
        </w:rPr>
      </w:pPr>
    </w:p>
    <w:p w:rsidR="00CD7C58" w:rsidRPr="00CF2F86" w:rsidRDefault="00CD7C58" w:rsidP="0005491F">
      <w:pPr>
        <w:ind w:left="360" w:firstLine="348"/>
        <w:jc w:val="center"/>
        <w:rPr>
          <w:rFonts w:ascii="Bookman Old Style" w:hAnsi="Bookman Old Style" w:cs="Times New Roman"/>
          <w:i/>
          <w:iCs/>
          <w:sz w:val="32"/>
          <w:lang w:val="el-GR"/>
        </w:rPr>
      </w:pPr>
    </w:p>
    <w:p w:rsidR="00CD7C58" w:rsidRPr="00CF2F86" w:rsidRDefault="00CD7C58" w:rsidP="0005491F">
      <w:pPr>
        <w:ind w:left="360" w:firstLine="348"/>
        <w:jc w:val="center"/>
        <w:rPr>
          <w:rFonts w:ascii="Bookman Old Style" w:hAnsi="Bookman Old Style" w:cs="Times New Roman"/>
          <w:i/>
          <w:iCs/>
          <w:sz w:val="32"/>
          <w:lang w:val="el-GR"/>
        </w:rPr>
      </w:pPr>
    </w:p>
    <w:p w:rsidR="00CD7C58" w:rsidRPr="00CF2F86" w:rsidRDefault="00CD7C58" w:rsidP="0005491F">
      <w:pPr>
        <w:rPr>
          <w:rFonts w:ascii="Bookman Old Style" w:hAnsi="Bookman Old Style" w:cs="Times New Roman"/>
          <w:i/>
          <w:iCs/>
          <w:sz w:val="32"/>
          <w:lang w:val="el-GR"/>
        </w:rPr>
      </w:pPr>
    </w:p>
    <w:p w:rsidR="00CD7C58" w:rsidRPr="00CF2F86" w:rsidRDefault="00CD7C58" w:rsidP="0005491F">
      <w:pPr>
        <w:pStyle w:val="Textoindependiente"/>
        <w:spacing w:after="240"/>
        <w:ind w:left="360"/>
        <w:rPr>
          <w:rFonts w:ascii="Bookman Old Style" w:hAnsi="Bookman Old Style"/>
          <w:i/>
          <w:iCs/>
          <w:color w:val="FF0000"/>
          <w:sz w:val="48"/>
          <w:szCs w:val="48"/>
        </w:rPr>
      </w:pPr>
    </w:p>
    <w:p w:rsidR="00CD7C58" w:rsidRPr="00CF2F86" w:rsidRDefault="00CD7C58" w:rsidP="0005491F">
      <w:pPr>
        <w:pStyle w:val="Textoindependiente"/>
        <w:spacing w:after="240"/>
        <w:ind w:left="360"/>
        <w:rPr>
          <w:rFonts w:ascii="Bookman Old Style" w:hAnsi="Bookman Old Style"/>
          <w:i/>
          <w:iCs/>
          <w:color w:val="FF0000"/>
          <w:sz w:val="48"/>
          <w:szCs w:val="48"/>
        </w:rPr>
      </w:pP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ου Κάλβου ο Όσσιαν: «...ακούω</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του λυσσώντος ανέμου την ορμήν...</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ακούω το φύσημα του ανέμου, οπού περνώντας</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εις τα κατάρτια ανάμεσα και εις τα σχοινία σχισμένος</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βιαίως σφυρίζει... ακούω την θάλασσα, οπού</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ωσάν μέγα ποτάμι, ανάμεσα εις τους βράχους</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κτυπώντας μυρμυρίζει γύρω εις τα σκάφη...</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ώ δεν ακούω παρά τον άνεμον</w:t>
      </w:r>
    </w:p>
    <w:p w:rsidR="00CD7C58" w:rsidRPr="00CF2F86" w:rsidRDefault="00CD7C58" w:rsidP="00121FDD">
      <w:pPr>
        <w:pStyle w:val="Textoindependiente"/>
        <w:spacing w:after="240"/>
        <w:ind w:left="360"/>
        <w:jc w:val="center"/>
        <w:rPr>
          <w:rFonts w:ascii="Bookman Old Style" w:hAnsi="Bookman Old Style"/>
          <w:szCs w:val="28"/>
        </w:rPr>
      </w:pPr>
      <w:r w:rsidRPr="00CF2F86">
        <w:rPr>
          <w:rFonts w:ascii="Bookman Old Style" w:hAnsi="Bookman Old Style"/>
          <w:szCs w:val="28"/>
        </w:rPr>
        <w:t>και τους χειμάρους....»</w:t>
      </w:r>
    </w:p>
    <w:p w:rsidR="00CD7C58" w:rsidRPr="00CF2F86" w:rsidRDefault="00CD7C58" w:rsidP="00121FDD">
      <w:pPr>
        <w:pStyle w:val="Textoindependiente"/>
        <w:spacing w:after="240"/>
        <w:ind w:left="360"/>
        <w:jc w:val="center"/>
        <w:rPr>
          <w:rFonts w:ascii="Bookman Old Style" w:hAnsi="Bookman Old Style"/>
          <w:szCs w:val="28"/>
        </w:rPr>
      </w:pPr>
    </w:p>
    <w:p w:rsidR="00CD7C58" w:rsidRPr="00CF2F86" w:rsidRDefault="00CD7C58" w:rsidP="00121FDD">
      <w:pPr>
        <w:pStyle w:val="Textoindependiente"/>
        <w:ind w:left="360"/>
        <w:jc w:val="center"/>
        <w:rPr>
          <w:rFonts w:ascii="Bookman Old Style" w:hAnsi="Bookman Old Style"/>
          <w:szCs w:val="28"/>
        </w:rPr>
      </w:pPr>
    </w:p>
    <w:p w:rsidR="00CD7C58" w:rsidRPr="00CF2F86" w:rsidRDefault="00CD7C58" w:rsidP="00121FDD">
      <w:pPr>
        <w:pStyle w:val="Textoindependiente"/>
        <w:spacing w:after="240"/>
        <w:ind w:left="360"/>
        <w:jc w:val="center"/>
        <w:rPr>
          <w:rFonts w:ascii="Bookman Old Style" w:hAnsi="Bookman Old Style"/>
          <w:i/>
          <w:iCs/>
          <w:szCs w:val="28"/>
        </w:rPr>
      </w:pPr>
      <w:r w:rsidRPr="00CF2F86">
        <w:rPr>
          <w:rFonts w:ascii="Bookman Old Style" w:hAnsi="Bookman Old Style"/>
          <w:i/>
          <w:iCs/>
          <w:szCs w:val="28"/>
        </w:rPr>
        <w:t>Του Όσσιαν ο Κάλβος, ναί –</w:t>
      </w:r>
    </w:p>
    <w:p w:rsidR="00CD7C58" w:rsidRPr="00CF2F86" w:rsidRDefault="00CD7C58" w:rsidP="00121FDD">
      <w:pPr>
        <w:pStyle w:val="Textoindependiente"/>
        <w:spacing w:after="240"/>
        <w:ind w:left="360"/>
        <w:jc w:val="center"/>
        <w:rPr>
          <w:rFonts w:ascii="Bookman Old Style" w:hAnsi="Bookman Old Style"/>
          <w:i/>
          <w:iCs/>
          <w:szCs w:val="28"/>
        </w:rPr>
      </w:pPr>
      <w:r w:rsidRPr="00CF2F86">
        <w:rPr>
          <w:rFonts w:ascii="Bookman Old Style" w:hAnsi="Bookman Old Style"/>
          <w:i/>
          <w:iCs/>
          <w:szCs w:val="28"/>
        </w:rPr>
        <w:t>μα ποίος ακούει...</w:t>
      </w:r>
    </w:p>
    <w:p w:rsidR="00CD7C58" w:rsidRPr="00CF2F86" w:rsidRDefault="00CD7C58" w:rsidP="00121FDD">
      <w:pPr>
        <w:pStyle w:val="Textoindependiente"/>
        <w:spacing w:after="240"/>
        <w:ind w:left="360"/>
        <w:jc w:val="center"/>
        <w:rPr>
          <w:rFonts w:ascii="Bookman Old Style" w:hAnsi="Bookman Old Style"/>
          <w:i/>
          <w:iCs/>
          <w:szCs w:val="28"/>
        </w:rPr>
      </w:pPr>
    </w:p>
    <w:p w:rsidR="00CD7C58" w:rsidRPr="00CF2F86" w:rsidRDefault="00CD7C58" w:rsidP="0005491F">
      <w:pPr>
        <w:pStyle w:val="Textoindependiente"/>
        <w:spacing w:after="240"/>
        <w:ind w:left="360"/>
        <w:rPr>
          <w:rFonts w:ascii="Bookman Old Style" w:hAnsi="Bookman Old Style"/>
          <w:i/>
          <w:iCs/>
          <w:szCs w:val="28"/>
        </w:rPr>
      </w:pP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Σ</w:t>
      </w:r>
      <w:r w:rsidRPr="00CF2F86">
        <w:rPr>
          <w:rFonts w:ascii="Bookman Old Style" w:hAnsi="Bookman Old Style" w:cs="Times New Roman"/>
          <w:sz w:val="28"/>
          <w:szCs w:val="28"/>
          <w:lang w:val="el-GR"/>
        </w:rPr>
        <w:t>ΩΣΤΟ</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ΜΑ...</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Ελαφρύ χαλινάρι στην Εύα-αίσθηση·</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μα χαλινάρι.</w:t>
      </w:r>
    </w:p>
    <w:p w:rsidR="00CD7C58" w:rsidRPr="00CF2F86" w:rsidRDefault="00CD7C58">
      <w:pP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br w:type="page"/>
      </w:r>
    </w:p>
    <w:p w:rsidR="00CD7C58" w:rsidRPr="00CF2F86" w:rsidRDefault="00CD7C58" w:rsidP="00121FDD">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Λ</w:t>
      </w:r>
      <w:r w:rsidRPr="00CF2F86">
        <w:rPr>
          <w:rFonts w:ascii="Bookman Old Style" w:hAnsi="Bookman Old Style"/>
          <w:szCs w:val="28"/>
        </w:rPr>
        <w:t>αμπρές διάνοιες για βραβεία Νόμπελ·</w:t>
      </w:r>
    </w:p>
    <w:p w:rsidR="00CD7C58" w:rsidRPr="00CF2F86" w:rsidRDefault="00CD7C58" w:rsidP="00121FDD">
      <w:pPr>
        <w:pStyle w:val="Textoindependiente"/>
        <w:spacing w:after="240"/>
        <w:jc w:val="center"/>
        <w:rPr>
          <w:rFonts w:ascii="Bookman Old Style" w:hAnsi="Bookman Old Style"/>
          <w:szCs w:val="28"/>
        </w:rPr>
      </w:pPr>
      <w:r w:rsidRPr="00CF2F86">
        <w:rPr>
          <w:rFonts w:ascii="Bookman Old Style" w:hAnsi="Bookman Old Style"/>
          <w:szCs w:val="28"/>
        </w:rPr>
        <w:t>λαμπρές οι επιδόσεις τους</w:t>
      </w:r>
    </w:p>
    <w:p w:rsidR="00CD7C58" w:rsidRPr="00CF2F86" w:rsidRDefault="00CD7C58" w:rsidP="00121FDD">
      <w:pPr>
        <w:pStyle w:val="Textoindependiente"/>
        <w:spacing w:after="240"/>
        <w:jc w:val="center"/>
        <w:rPr>
          <w:rFonts w:ascii="Bookman Old Style" w:hAnsi="Bookman Old Style"/>
          <w:szCs w:val="28"/>
        </w:rPr>
      </w:pPr>
      <w:r w:rsidRPr="00CF2F86">
        <w:rPr>
          <w:rFonts w:ascii="Bookman Old Style" w:hAnsi="Bookman Old Style"/>
          <w:szCs w:val="28"/>
        </w:rPr>
        <w:t>στις αποσιωπήσεις!</w:t>
      </w:r>
    </w:p>
    <w:p w:rsidR="00CD7C58" w:rsidRPr="00CF2F86" w:rsidRDefault="00CD7C58" w:rsidP="00121FDD">
      <w:pPr>
        <w:pStyle w:val="Textoindependiente"/>
        <w:spacing w:after="240"/>
        <w:jc w:val="center"/>
        <w:rPr>
          <w:rFonts w:ascii="Bookman Old Style" w:hAnsi="Bookman Old Style"/>
          <w:szCs w:val="28"/>
        </w:rPr>
      </w:pPr>
    </w:p>
    <w:p w:rsidR="00CD7C58" w:rsidRPr="00CF2F86" w:rsidRDefault="00CD7C58" w:rsidP="00121FDD">
      <w:pPr>
        <w:pStyle w:val="Textoindependiente"/>
        <w:spacing w:after="240"/>
        <w:jc w:val="center"/>
        <w:rPr>
          <w:rFonts w:ascii="Bookman Old Style" w:hAnsi="Bookman Old Style"/>
          <w:szCs w:val="28"/>
        </w:rPr>
      </w:pPr>
    </w:p>
    <w:p w:rsidR="00CD7C58" w:rsidRPr="00CF2F86" w:rsidRDefault="00CD7C58" w:rsidP="00121FDD">
      <w:pPr>
        <w:pStyle w:val="Textoindependiente"/>
        <w:spacing w:after="240"/>
        <w:jc w:val="center"/>
        <w:rPr>
          <w:rFonts w:ascii="Bookman Old Style" w:hAnsi="Bookman Old Style"/>
          <w:i/>
          <w:iCs/>
          <w:szCs w:val="28"/>
        </w:rPr>
      </w:pPr>
      <w:r w:rsidRPr="00CF2F86">
        <w:rPr>
          <w:rFonts w:ascii="Bookman Old Style" w:hAnsi="Bookman Old Style"/>
          <w:i/>
          <w:iCs/>
          <w:szCs w:val="28"/>
        </w:rPr>
        <w:t>Στη λήθη υπάρχουν</w:t>
      </w:r>
    </w:p>
    <w:p w:rsidR="00CD7C58" w:rsidRPr="00CF2F86" w:rsidRDefault="00CD7C58" w:rsidP="00121FDD">
      <w:pPr>
        <w:pStyle w:val="Textoindependiente"/>
        <w:spacing w:after="240"/>
        <w:jc w:val="center"/>
        <w:rPr>
          <w:rFonts w:ascii="Bookman Old Style" w:hAnsi="Bookman Old Style"/>
          <w:i/>
          <w:iCs/>
          <w:szCs w:val="28"/>
        </w:rPr>
      </w:pPr>
      <w:r w:rsidRPr="00CF2F86">
        <w:rPr>
          <w:rFonts w:ascii="Bookman Old Style" w:hAnsi="Bookman Old Style"/>
          <w:i/>
          <w:iCs/>
          <w:szCs w:val="28"/>
        </w:rPr>
        <w:t>τα φιλιά.</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Υ</w:t>
      </w:r>
      <w:r w:rsidRPr="00CF2F86">
        <w:rPr>
          <w:rFonts w:ascii="Bookman Old Style" w:hAnsi="Bookman Old Style" w:cs="Times New Roman"/>
          <w:sz w:val="28"/>
          <w:szCs w:val="28"/>
          <w:lang w:val="el-GR"/>
        </w:rPr>
        <w:t>πάρχουν άνθρωποι που κάνουν πως δεν ξέρουν</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ποίοι και πώς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 xml:space="preserve"> το τρίβουν το πιπέρι.</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Ταγοί και ταγή.</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lang w:val="el-GR"/>
        </w:rPr>
      </w:pPr>
      <w:r w:rsidRPr="00CF2F86">
        <w:rPr>
          <w:rFonts w:ascii="Bookman Old Style" w:hAnsi="Bookman Old Style" w:cs="Times New Roman"/>
          <w:lang w:val="el-GR"/>
        </w:rPr>
        <w:br w:type="page"/>
      </w:r>
    </w:p>
    <w:p w:rsidR="00CD7C58" w:rsidRPr="00CF2F86" w:rsidRDefault="00CD7C58" w:rsidP="00121FDD">
      <w:pPr>
        <w:jc w:val="center"/>
        <w:rPr>
          <w:rFonts w:ascii="Bookman Old Style" w:hAnsi="Bookman Old Style" w:cs="Times New Roman"/>
          <w:iCs/>
          <w:sz w:val="28"/>
          <w:szCs w:val="28"/>
          <w:lang w:val="el-GR"/>
        </w:rPr>
      </w:pPr>
      <w:r w:rsidRPr="00CF2F86">
        <w:rPr>
          <w:rFonts w:ascii="Bookman Old Style" w:hAnsi="Bookman Old Style" w:cs="Times New Roman"/>
          <w:i/>
          <w:iCs/>
          <w:color w:val="FF0000"/>
          <w:sz w:val="48"/>
          <w:szCs w:val="48"/>
          <w:lang w:val="el-GR"/>
        </w:rPr>
        <w:t>Κ</w:t>
      </w:r>
      <w:r w:rsidRPr="00CF2F86">
        <w:rPr>
          <w:rFonts w:ascii="Bookman Old Style" w:hAnsi="Bookman Old Style" w:cs="Times New Roman"/>
          <w:iCs/>
          <w:sz w:val="28"/>
          <w:szCs w:val="28"/>
          <w:lang w:val="el-GR"/>
        </w:rPr>
        <w:t>υλιόμενες σκάλες:</w:t>
      </w:r>
    </w:p>
    <w:p w:rsidR="00CD7C58" w:rsidRPr="00CF2F86" w:rsidRDefault="00CD7C58" w:rsidP="00121FDD">
      <w:pPr>
        <w:pStyle w:val="Textoindependiente"/>
        <w:jc w:val="center"/>
        <w:rPr>
          <w:rFonts w:ascii="Bookman Old Style" w:hAnsi="Bookman Old Style"/>
          <w:iCs/>
          <w:szCs w:val="28"/>
        </w:rPr>
      </w:pPr>
      <w:r w:rsidRPr="00CF2F86">
        <w:rPr>
          <w:rFonts w:ascii="Bookman Old Style" w:hAnsi="Bookman Old Style"/>
          <w:iCs/>
          <w:szCs w:val="28"/>
        </w:rPr>
        <w:t>τα άδεια σκαλοπάτια με κυνηγάνε.</w:t>
      </w:r>
    </w:p>
    <w:p w:rsidR="00CD7C58" w:rsidRPr="00CF2F86" w:rsidRDefault="00CD7C58" w:rsidP="00121FDD">
      <w:pPr>
        <w:pStyle w:val="Textoindependiente"/>
        <w:jc w:val="center"/>
        <w:rPr>
          <w:rFonts w:ascii="Bookman Old Style" w:hAnsi="Bookman Old Style"/>
          <w:iCs/>
          <w:szCs w:val="28"/>
        </w:rPr>
      </w:pPr>
    </w:p>
    <w:p w:rsidR="00CD7C58" w:rsidRPr="00CF2F86" w:rsidRDefault="00CD7C58" w:rsidP="00121FDD">
      <w:pPr>
        <w:pStyle w:val="Textoindependiente"/>
        <w:jc w:val="center"/>
        <w:rPr>
          <w:rFonts w:ascii="Bookman Old Style" w:hAnsi="Bookman Old Style"/>
          <w:i/>
          <w:iCs/>
          <w:szCs w:val="28"/>
        </w:rPr>
      </w:pPr>
      <w:r w:rsidRPr="00CF2F86">
        <w:rPr>
          <w:rFonts w:ascii="Bookman Old Style" w:hAnsi="Bookman Old Style"/>
          <w:i/>
          <w:iCs/>
          <w:szCs w:val="28"/>
        </w:rPr>
        <w:t>Οι κούκλες δεν φεύγουν...</w:t>
      </w:r>
    </w:p>
    <w:p w:rsidR="00CD7C58" w:rsidRPr="00CF2F86" w:rsidRDefault="00CD7C58" w:rsidP="00121FDD">
      <w:pPr>
        <w:pStyle w:val="Textoindependiente"/>
        <w:jc w:val="center"/>
        <w:rPr>
          <w:rFonts w:ascii="Bookman Old Style" w:hAnsi="Bookman Old Style"/>
          <w:i/>
          <w:iCs/>
          <w:szCs w:val="28"/>
        </w:rPr>
      </w:pPr>
    </w:p>
    <w:p w:rsidR="00CD7C58" w:rsidRPr="00CF2F86" w:rsidRDefault="00CD7C58" w:rsidP="0005491F">
      <w:pPr>
        <w:pStyle w:val="Textoindependiente"/>
        <w:rPr>
          <w:rFonts w:ascii="Bookman Old Style" w:hAnsi="Bookman Old Style"/>
          <w:i/>
          <w:iCs/>
          <w:szCs w:val="28"/>
        </w:rPr>
      </w:pPr>
    </w:p>
    <w:p w:rsidR="00CD7C58" w:rsidRPr="00CF2F86" w:rsidRDefault="00CD7C58" w:rsidP="00121FDD">
      <w:pPr>
        <w:pStyle w:val="Textoindependiente"/>
        <w:jc w:val="center"/>
        <w:rPr>
          <w:rFonts w:ascii="Bookman Old Style" w:hAnsi="Bookman Old Style"/>
          <w:i/>
          <w:iCs/>
          <w:szCs w:val="28"/>
        </w:rPr>
      </w:pPr>
    </w:p>
    <w:p w:rsidR="00CD7C58" w:rsidRPr="00CF2F86" w:rsidRDefault="00CD7C58" w:rsidP="00121FDD">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121FDD">
      <w:pPr>
        <w:pStyle w:val="Textoindependiente"/>
        <w:jc w:val="center"/>
        <w:rPr>
          <w:rFonts w:ascii="Bookman Old Style" w:hAnsi="Bookman Old Style"/>
          <w:i/>
          <w:iCs/>
          <w:szCs w:val="28"/>
        </w:rPr>
      </w:pPr>
    </w:p>
    <w:p w:rsidR="00CD7C58" w:rsidRPr="00CF2F86" w:rsidRDefault="00CD7C58" w:rsidP="00121FDD">
      <w:pPr>
        <w:pStyle w:val="Textoindependiente"/>
        <w:spacing w:after="240"/>
        <w:jc w:val="center"/>
        <w:rPr>
          <w:rFonts w:ascii="Bookman Old Style" w:hAnsi="Bookman Old Style"/>
          <w:i/>
          <w:iCs/>
          <w:szCs w:val="28"/>
        </w:rPr>
      </w:pPr>
    </w:p>
    <w:p w:rsidR="00CD7C58" w:rsidRPr="00CF2F86" w:rsidRDefault="00CD7C58" w:rsidP="00121FDD">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Σ</w:t>
      </w:r>
      <w:r w:rsidRPr="00CF2F86">
        <w:rPr>
          <w:rFonts w:ascii="Bookman Old Style" w:hAnsi="Bookman Old Style"/>
          <w:szCs w:val="28"/>
        </w:rPr>
        <w:t>πάζεις εύκολα την άδεια στάμνα,</w:t>
      </w:r>
    </w:p>
    <w:p w:rsidR="00CD7C58" w:rsidRPr="00CF2F86" w:rsidRDefault="00CD7C58" w:rsidP="00121FDD">
      <w:pPr>
        <w:pStyle w:val="Textoindependiente"/>
        <w:spacing w:after="240"/>
        <w:jc w:val="center"/>
        <w:rPr>
          <w:rFonts w:ascii="Bookman Old Style" w:hAnsi="Bookman Old Style"/>
          <w:szCs w:val="28"/>
        </w:rPr>
      </w:pPr>
      <w:r w:rsidRPr="00CF2F86">
        <w:rPr>
          <w:rFonts w:ascii="Bookman Old Style" w:hAnsi="Bookman Old Style"/>
          <w:szCs w:val="28"/>
        </w:rPr>
        <w:t>όχι όμως και την κενότητά της.</w:t>
      </w:r>
    </w:p>
    <w:p w:rsidR="00CD7C58" w:rsidRPr="00CF2F86" w:rsidRDefault="00CD7C58" w:rsidP="00121FDD">
      <w:pPr>
        <w:pStyle w:val="Textoindependiente"/>
        <w:spacing w:after="240"/>
        <w:jc w:val="center"/>
        <w:rPr>
          <w:rFonts w:ascii="Bookman Old Style" w:hAnsi="Bookman Old Style"/>
          <w:szCs w:val="28"/>
        </w:rPr>
      </w:pPr>
    </w:p>
    <w:p w:rsidR="00CD7C58" w:rsidRPr="00CF2F86" w:rsidRDefault="00CD7C58" w:rsidP="00121FDD">
      <w:pPr>
        <w:pStyle w:val="Textoindependiente"/>
        <w:jc w:val="center"/>
        <w:rPr>
          <w:rFonts w:ascii="Bookman Old Style" w:hAnsi="Bookman Old Style"/>
          <w:szCs w:val="28"/>
        </w:rPr>
      </w:pPr>
    </w:p>
    <w:p w:rsidR="00CD7C58" w:rsidRPr="00CF2F86" w:rsidRDefault="00CD7C58" w:rsidP="00121FDD">
      <w:pPr>
        <w:pStyle w:val="Textoindependiente"/>
        <w:jc w:val="center"/>
        <w:rPr>
          <w:rFonts w:ascii="Bookman Old Style" w:hAnsi="Bookman Old Style"/>
          <w:i/>
          <w:iCs/>
          <w:szCs w:val="28"/>
        </w:rPr>
      </w:pPr>
      <w:r w:rsidRPr="00CF2F86">
        <w:rPr>
          <w:rFonts w:ascii="Bookman Old Style" w:hAnsi="Bookman Old Style"/>
          <w:i/>
          <w:iCs/>
          <w:szCs w:val="28"/>
        </w:rPr>
        <w:t>Να είσαι· να ρεμβάζεις· να αργείς.</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Π</w:t>
      </w:r>
      <w:r w:rsidRPr="00CF2F86">
        <w:rPr>
          <w:rFonts w:ascii="Bookman Old Style" w:hAnsi="Bookman Old Style" w:cs="Times New Roman"/>
          <w:sz w:val="28"/>
          <w:szCs w:val="28"/>
          <w:lang w:val="el-GR"/>
        </w:rPr>
        <w:t xml:space="preserve">αγωνιά που σκοτώνει. Μα ο κήπος </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 xml:space="preserve">σφύζει από ζωή και </w:t>
      </w:r>
      <w:r w:rsidRPr="00CF2F86">
        <w:rPr>
          <w:rFonts w:ascii="Bookman Old Style" w:hAnsi="Bookman Old Style" w:cs="Times New Roman"/>
          <w:sz w:val="28"/>
          <w:szCs w:val="28"/>
          <w:lang w:val="es-ES_tradnl"/>
        </w:rPr>
        <w:t>peleas</w:t>
      </w:r>
      <w:r w:rsidRPr="00CF2F86">
        <w:rPr>
          <w:rFonts w:ascii="Bookman Old Style" w:hAnsi="Bookman Old Style" w:cs="Times New Roman"/>
          <w:sz w:val="28"/>
          <w:szCs w:val="28"/>
          <w:lang w:val="el-GR"/>
        </w:rPr>
        <w:t>. Στο τζάμι</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η γάτα εκστατική.</w:t>
      </w:r>
    </w:p>
    <w:p w:rsidR="00CD7C58" w:rsidRPr="00CF2F86" w:rsidRDefault="00CD7C58" w:rsidP="0005491F">
      <w:pPr>
        <w:spacing w:after="0"/>
        <w:jc w:val="center"/>
        <w:rPr>
          <w:rFonts w:ascii="Bookman Old Style" w:hAnsi="Bookman Old Style" w:cs="Times New Roman"/>
          <w:sz w:val="28"/>
          <w:szCs w:val="28"/>
          <w:lang w:val="el-GR"/>
        </w:rPr>
      </w:pPr>
    </w:p>
    <w:p w:rsidR="00CD7C58" w:rsidRPr="00121FDD" w:rsidRDefault="00CD7C58" w:rsidP="0005491F">
      <w:pPr>
        <w:spacing w:after="0"/>
        <w:jc w:val="center"/>
        <w:rPr>
          <w:rFonts w:ascii="Bookman Old Style" w:hAnsi="Bookman Old Style" w:cs="Times New Roman"/>
          <w:i/>
          <w:sz w:val="28"/>
          <w:szCs w:val="28"/>
          <w:lang w:val="el-GR"/>
        </w:rPr>
      </w:pPr>
    </w:p>
    <w:p w:rsidR="00CD7C58" w:rsidRPr="00121FDD" w:rsidRDefault="00CD7C58" w:rsidP="0005491F">
      <w:pPr>
        <w:pStyle w:val="Ttulo3"/>
        <w:tabs>
          <w:tab w:val="left" w:pos="0"/>
        </w:tabs>
        <w:spacing w:after="200"/>
        <w:rPr>
          <w:rFonts w:ascii="Bookman Old Style" w:hAnsi="Bookman Old Style"/>
          <w:i/>
          <w:color w:val="auto"/>
          <w:sz w:val="28"/>
          <w:szCs w:val="28"/>
        </w:rPr>
      </w:pPr>
      <w:r w:rsidRPr="00121FDD">
        <w:rPr>
          <w:rFonts w:ascii="Bookman Old Style" w:hAnsi="Bookman Old Style"/>
          <w:i/>
          <w:color w:val="auto"/>
          <w:sz w:val="28"/>
          <w:szCs w:val="28"/>
        </w:rPr>
        <w:t>Να φιλοκαλείς «μετ’ ευτελείας» θα πει</w:t>
      </w:r>
    </w:p>
    <w:p w:rsidR="00CD7C58" w:rsidRPr="00121FDD" w:rsidRDefault="00CD7C58" w:rsidP="0005491F">
      <w:pPr>
        <w:jc w:val="center"/>
        <w:rPr>
          <w:rFonts w:ascii="Bookman Old Style" w:hAnsi="Bookman Old Style" w:cs="Times New Roman"/>
          <w:i/>
          <w:iCs/>
          <w:sz w:val="28"/>
          <w:szCs w:val="28"/>
          <w:lang w:val="el-GR"/>
        </w:rPr>
      </w:pPr>
      <w:r w:rsidRPr="00121FDD">
        <w:rPr>
          <w:rFonts w:ascii="Bookman Old Style" w:hAnsi="Bookman Old Style" w:cs="Times New Roman"/>
          <w:i/>
          <w:iCs/>
          <w:sz w:val="28"/>
          <w:szCs w:val="28"/>
          <w:lang w:val="el-GR"/>
        </w:rPr>
        <w:t>ν’ ανάβεις όσο πιο συχνά μπορείς τον λύχνο</w:t>
      </w:r>
    </w:p>
    <w:p w:rsidR="00CD7C58" w:rsidRPr="00121FDD" w:rsidRDefault="00CD7C58" w:rsidP="0005491F">
      <w:pPr>
        <w:jc w:val="center"/>
        <w:rPr>
          <w:rFonts w:ascii="Bookman Old Style" w:hAnsi="Bookman Old Style" w:cs="Times New Roman"/>
          <w:i/>
          <w:iCs/>
          <w:sz w:val="28"/>
          <w:szCs w:val="28"/>
          <w:lang w:val="el-GR"/>
        </w:rPr>
      </w:pPr>
      <w:r w:rsidRPr="00121FDD">
        <w:rPr>
          <w:rFonts w:ascii="Bookman Old Style" w:hAnsi="Bookman Old Style" w:cs="Times New Roman"/>
          <w:i/>
          <w:iCs/>
          <w:sz w:val="28"/>
          <w:szCs w:val="28"/>
          <w:lang w:val="el-GR"/>
        </w:rPr>
        <w:t xml:space="preserve">                                  (του Πετρώνιου).</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r w:rsidRPr="00CF2F86">
        <w:rPr>
          <w:rFonts w:ascii="Bookman Old Style" w:hAnsi="Bookman Old Style" w:cs="Times New Roman"/>
          <w:i/>
          <w:iCs/>
          <w:color w:val="FF0000"/>
          <w:sz w:val="48"/>
          <w:szCs w:val="48"/>
          <w:lang w:val="es-ES_tradnl"/>
        </w:rPr>
        <w:t>T</w:t>
      </w:r>
      <w:r w:rsidRPr="00CF2F86">
        <w:rPr>
          <w:rFonts w:ascii="Bookman Old Style" w:hAnsi="Bookman Old Style" w:cs="Times New Roman"/>
          <w:color w:val="000000"/>
          <w:sz w:val="28"/>
          <w:szCs w:val="28"/>
          <w:lang w:val="el-GR"/>
        </w:rPr>
        <w:t>ο</w:t>
      </w:r>
      <w:r w:rsidRPr="00CF2F86">
        <w:rPr>
          <w:rFonts w:ascii="Bookman Old Style" w:hAnsi="Bookman Old Style" w:cs="Times New Roman"/>
          <w:sz w:val="28"/>
          <w:szCs w:val="28"/>
          <w:lang w:val="el-GR"/>
        </w:rPr>
        <w:t xml:space="preserve"> βασίλειο της αμφιβολίας»,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το όντως δημοκρατικό.</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Όποιος βρει την αλήθεια</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χάρισμά του τα πέπλα της.</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Ν</w:t>
      </w:r>
      <w:r w:rsidRPr="00CF2F86">
        <w:rPr>
          <w:rFonts w:ascii="Bookman Old Style" w:hAnsi="Bookman Old Style" w:cs="Times New Roman"/>
          <w:sz w:val="28"/>
          <w:szCs w:val="28"/>
          <w:lang w:val="el-GR"/>
        </w:rPr>
        <w:t>α αγοράζεις όπως οι παλαιοί ναυτικοί</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ευνοϊκούς ανέμους ή συγχωροχάρτια,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ανάλογα με την περίσταση.</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Το περιττόν και χάριν έχει.</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i/>
          <w:iCs/>
          <w:color w:val="FF0000"/>
          <w:sz w:val="48"/>
          <w:szCs w:val="48"/>
          <w:lang w:val="el-GR"/>
        </w:rPr>
        <w:t>Σ</w:t>
      </w:r>
      <w:r w:rsidRPr="00CF2F86">
        <w:rPr>
          <w:rFonts w:ascii="Bookman Old Style" w:hAnsi="Bookman Old Style" w:cs="Times New Roman"/>
          <w:color w:val="000000"/>
          <w:sz w:val="28"/>
          <w:szCs w:val="28"/>
          <w:lang w:val="el-GR"/>
        </w:rPr>
        <w:t>τον ύπνο μου έβλεπα ένα χέρι που λυνόταν</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και λυνόταν,  μα ήταν αδύνατο να πείσει</w:t>
      </w:r>
    </w:p>
    <w:p w:rsidR="00CD7C58" w:rsidRPr="00CF2F86" w:rsidRDefault="00CD7C58" w:rsidP="0005491F">
      <w:pPr>
        <w:jc w:val="center"/>
        <w:rPr>
          <w:rFonts w:ascii="Bookman Old Style" w:hAnsi="Bookman Old Style" w:cs="Times New Roman"/>
          <w:color w:val="000000"/>
          <w:sz w:val="28"/>
          <w:szCs w:val="28"/>
        </w:rPr>
      </w:pPr>
      <w:r w:rsidRPr="00CF2F86">
        <w:rPr>
          <w:rFonts w:ascii="Bookman Old Style" w:hAnsi="Bookman Old Style" w:cs="Times New Roman"/>
          <w:color w:val="000000"/>
          <w:sz w:val="28"/>
          <w:szCs w:val="28"/>
        </w:rPr>
        <w:t>τον άτιμο τον μουσαμά.</w:t>
      </w:r>
    </w:p>
    <w:p w:rsidR="00CD7C58" w:rsidRPr="00CF2F86" w:rsidRDefault="00CD7C58" w:rsidP="0005491F">
      <w:pPr>
        <w:jc w:val="center"/>
        <w:rPr>
          <w:rFonts w:ascii="Bookman Old Style" w:hAnsi="Bookman Old Style" w:cs="Times New Roman"/>
          <w:color w:val="000000"/>
          <w:sz w:val="28"/>
          <w:szCs w:val="28"/>
        </w:rPr>
      </w:pPr>
    </w:p>
    <w:p w:rsidR="00CD7C58" w:rsidRPr="00CF2F86" w:rsidRDefault="00CD7C58" w:rsidP="0005491F">
      <w:pPr>
        <w:spacing w:before="240"/>
        <w:jc w:val="center"/>
        <w:rPr>
          <w:rFonts w:ascii="Bookman Old Style" w:hAnsi="Bookman Old Style" w:cs="Times New Roman"/>
          <w:color w:val="000000"/>
          <w:sz w:val="28"/>
          <w:szCs w:val="28"/>
        </w:rPr>
      </w:pPr>
    </w:p>
    <w:p w:rsidR="00CD7C58" w:rsidRPr="00CF2F86" w:rsidRDefault="00CD7C58" w:rsidP="00CD7C58">
      <w:pPr>
        <w:pStyle w:val="Ttulo5"/>
        <w:tabs>
          <w:tab w:val="left" w:pos="0"/>
        </w:tabs>
        <w:spacing w:before="240"/>
        <w:jc w:val="center"/>
        <w:rPr>
          <w:rFonts w:ascii="Bookman Old Style" w:hAnsi="Bookman Old Style"/>
          <w:szCs w:val="28"/>
          <w:lang w:val="es-ES_tradnl"/>
        </w:rPr>
      </w:pPr>
      <w:r w:rsidRPr="00CF2F86">
        <w:rPr>
          <w:rFonts w:ascii="Bookman Old Style" w:hAnsi="Bookman Old Style"/>
          <w:szCs w:val="28"/>
          <w:lang w:val="es-ES_tradnl"/>
        </w:rPr>
        <w:t>“Obrar bien, que ni aún  en sueños</w:t>
      </w:r>
    </w:p>
    <w:p w:rsidR="00CD7C58" w:rsidRPr="00CF2F86" w:rsidRDefault="00CD7C58" w:rsidP="0005491F">
      <w:pPr>
        <w:spacing w:before="240"/>
        <w:jc w:val="center"/>
        <w:rPr>
          <w:rFonts w:ascii="Bookman Old Style" w:hAnsi="Bookman Old Style" w:cs="Times New Roman"/>
          <w:i/>
          <w:iCs/>
          <w:color w:val="000000"/>
          <w:sz w:val="32"/>
          <w:lang w:val="el-GR"/>
        </w:rPr>
      </w:pPr>
      <w:r w:rsidRPr="00CF2F86">
        <w:rPr>
          <w:rFonts w:ascii="Bookman Old Style" w:hAnsi="Bookman Old Style" w:cs="Times New Roman"/>
          <w:i/>
          <w:iCs/>
          <w:color w:val="000000"/>
          <w:sz w:val="28"/>
          <w:szCs w:val="28"/>
          <w:lang w:val="es-ES_tradnl"/>
        </w:rPr>
        <w:t>se</w:t>
      </w:r>
      <w:r w:rsidRPr="00CF2F86">
        <w:rPr>
          <w:rFonts w:ascii="Bookman Old Style" w:hAnsi="Bookman Old Style" w:cs="Times New Roman"/>
          <w:i/>
          <w:iCs/>
          <w:color w:val="000000"/>
          <w:sz w:val="28"/>
          <w:szCs w:val="28"/>
          <w:lang w:val="el-GR"/>
        </w:rPr>
        <w:t xml:space="preserve"> </w:t>
      </w:r>
      <w:r w:rsidRPr="00CF2F86">
        <w:rPr>
          <w:rFonts w:ascii="Bookman Old Style" w:hAnsi="Bookman Old Style" w:cs="Times New Roman"/>
          <w:i/>
          <w:iCs/>
          <w:color w:val="000000"/>
          <w:sz w:val="28"/>
          <w:szCs w:val="28"/>
          <w:lang w:val="es-ES_tradnl"/>
        </w:rPr>
        <w:t>pierde</w:t>
      </w:r>
      <w:r w:rsidRPr="00CF2F86">
        <w:rPr>
          <w:rFonts w:ascii="Bookman Old Style" w:hAnsi="Bookman Old Style" w:cs="Times New Roman"/>
          <w:i/>
          <w:iCs/>
          <w:color w:val="000000"/>
          <w:sz w:val="28"/>
          <w:szCs w:val="28"/>
          <w:lang w:val="el-GR"/>
        </w:rPr>
        <w:t>”.</w:t>
      </w:r>
    </w:p>
    <w:p w:rsidR="00CD7C58" w:rsidRPr="00CF2F86" w:rsidRDefault="00CD7C58" w:rsidP="0005491F">
      <w:pPr>
        <w:jc w:val="center"/>
        <w:rPr>
          <w:rFonts w:ascii="Bookman Old Style" w:hAnsi="Bookman Old Style" w:cs="Times New Roman"/>
          <w:i/>
          <w:iCs/>
          <w:color w:val="000000"/>
          <w:lang w:val="el-GR"/>
        </w:rPr>
      </w:pPr>
      <w:r w:rsidRPr="00CF2F86">
        <w:rPr>
          <w:rFonts w:ascii="Bookman Old Style" w:hAnsi="Bookman Old Style" w:cs="Times New Roman"/>
          <w:color w:val="000000"/>
          <w:lang w:val="el-GR"/>
        </w:rPr>
        <w:t xml:space="preserve">                          (</w:t>
      </w:r>
      <w:r w:rsidRPr="00CF2F86">
        <w:rPr>
          <w:rFonts w:ascii="Bookman Old Style" w:hAnsi="Bookman Old Style" w:cs="Times New Roman"/>
          <w:color w:val="000000"/>
          <w:lang w:val="es-ES_tradnl"/>
        </w:rPr>
        <w:t>C</w:t>
      </w:r>
      <w:r w:rsidRPr="00CF2F86">
        <w:rPr>
          <w:rFonts w:ascii="Bookman Old Style" w:hAnsi="Bookman Old Style" w:cs="Times New Roman"/>
          <w:color w:val="000000"/>
        </w:rPr>
        <w:t>alderon</w:t>
      </w:r>
      <w:r w:rsidRPr="00CF2F86">
        <w:rPr>
          <w:rFonts w:ascii="Bookman Old Style" w:hAnsi="Bookman Old Style" w:cs="Times New Roman"/>
          <w:i/>
          <w:iCs/>
          <w:color w:val="000000"/>
          <w:lang w:val="el-GR"/>
        </w:rPr>
        <w:t>)</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r w:rsidRPr="00CF2F86">
        <w:rPr>
          <w:rFonts w:ascii="Bookman Old Style" w:hAnsi="Bookman Old Style" w:cs="Times New Roman"/>
          <w:bCs/>
          <w:i/>
          <w:color w:val="FF0000"/>
          <w:sz w:val="48"/>
          <w:szCs w:val="48"/>
          <w:lang w:val="el-GR"/>
        </w:rPr>
        <w:t>Λ</w:t>
      </w:r>
      <w:r w:rsidRPr="00CF2F86">
        <w:rPr>
          <w:rFonts w:ascii="Bookman Old Style" w:hAnsi="Bookman Old Style" w:cs="Times New Roman"/>
          <w:sz w:val="28"/>
          <w:szCs w:val="28"/>
          <w:lang w:val="el-GR"/>
        </w:rPr>
        <w:t>ογοδιάρροια», η σύγχρονη νόσος που ανα-</w:t>
      </w: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πόφευκτα οδηγεί στη μουγκαμάρα.</w:t>
      </w:r>
    </w:p>
    <w:p w:rsidR="00CD7C58" w:rsidRPr="00CF2F86" w:rsidRDefault="00CD7C58" w:rsidP="0005491F">
      <w:pPr>
        <w:jc w:val="center"/>
        <w:rPr>
          <w:rFonts w:ascii="Bookman Old Style" w:hAnsi="Bookman Old Style" w:cs="Times New Roman"/>
          <w:sz w:val="28"/>
          <w:szCs w:val="28"/>
        </w:rPr>
      </w:pPr>
    </w:p>
    <w:p w:rsidR="00C457C7" w:rsidRPr="00121FDD" w:rsidRDefault="00C457C7" w:rsidP="00C457C7">
      <w:pPr>
        <w:pStyle w:val="Ttulo3"/>
        <w:tabs>
          <w:tab w:val="left" w:pos="0"/>
        </w:tabs>
        <w:spacing w:after="240"/>
        <w:rPr>
          <w:rFonts w:ascii="Bookman Old Style" w:hAnsi="Bookman Old Style"/>
          <w:i/>
          <w:color w:val="auto"/>
          <w:sz w:val="28"/>
          <w:szCs w:val="28"/>
        </w:rPr>
      </w:pPr>
      <w:r w:rsidRPr="00121FDD">
        <w:rPr>
          <w:rFonts w:ascii="Bookman Old Style" w:hAnsi="Bookman Old Style"/>
          <w:i/>
          <w:color w:val="auto"/>
          <w:sz w:val="28"/>
          <w:szCs w:val="28"/>
        </w:rPr>
        <w:t>Ό,τι τραγουδάει</w:t>
      </w:r>
    </w:p>
    <w:p w:rsidR="00C457C7" w:rsidRPr="00121FDD" w:rsidRDefault="00C457C7" w:rsidP="00C457C7">
      <w:pPr>
        <w:spacing w:after="240"/>
        <w:jc w:val="center"/>
        <w:rPr>
          <w:rFonts w:ascii="Bookman Old Style" w:hAnsi="Bookman Old Style" w:cs="Times New Roman"/>
          <w:i/>
          <w:iCs/>
          <w:sz w:val="28"/>
          <w:szCs w:val="28"/>
          <w:lang w:val="el-GR"/>
        </w:rPr>
      </w:pPr>
      <w:r w:rsidRPr="00121FDD">
        <w:rPr>
          <w:rFonts w:ascii="Bookman Old Style" w:hAnsi="Bookman Old Style" w:cs="Times New Roman"/>
          <w:i/>
          <w:iCs/>
          <w:sz w:val="28"/>
          <w:szCs w:val="28"/>
          <w:lang w:val="el-GR"/>
        </w:rPr>
        <w:t>δεν είναι πάντοτε το φως.</w:t>
      </w:r>
    </w:p>
    <w:p w:rsidR="00C457C7" w:rsidRPr="00121FDD" w:rsidRDefault="00C457C7" w:rsidP="00C457C7">
      <w:pPr>
        <w:spacing w:after="240"/>
        <w:jc w:val="center"/>
        <w:rPr>
          <w:rFonts w:ascii="Bookman Old Style" w:hAnsi="Bookman Old Style" w:cs="Times New Roman"/>
          <w:i/>
          <w:sz w:val="28"/>
          <w:szCs w:val="28"/>
          <w:lang w:val="el-GR"/>
        </w:rPr>
      </w:pP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457C7" w:rsidRPr="00CF2F86" w:rsidRDefault="00C457C7" w:rsidP="00C457C7">
      <w:pPr>
        <w:jc w:val="center"/>
        <w:rPr>
          <w:rFonts w:ascii="Bookman Old Style" w:hAnsi="Bookman Old Style" w:cs="Times New Roman"/>
          <w:sz w:val="28"/>
          <w:szCs w:val="28"/>
          <w:lang w:val="el-GR"/>
        </w:rPr>
      </w:pP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Σ</w:t>
      </w:r>
      <w:r w:rsidRPr="00CF2F86">
        <w:rPr>
          <w:rFonts w:ascii="Bookman Old Style" w:hAnsi="Bookman Old Style" w:cs="Times New Roman"/>
          <w:sz w:val="28"/>
          <w:szCs w:val="28"/>
          <w:lang w:val="el-GR"/>
        </w:rPr>
        <w:t>τιγμές ασάφειας, οριζοντίως και</w:t>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καθέτως.</w:t>
      </w:r>
    </w:p>
    <w:p w:rsidR="00C457C7" w:rsidRPr="00CF2F86" w:rsidRDefault="00C457C7" w:rsidP="00C457C7">
      <w:pPr>
        <w:jc w:val="center"/>
        <w:rPr>
          <w:rFonts w:ascii="Bookman Old Style" w:hAnsi="Bookman Old Style" w:cs="Times New Roman"/>
          <w:sz w:val="28"/>
          <w:szCs w:val="28"/>
          <w:lang w:val="el-GR"/>
        </w:rPr>
      </w:pPr>
    </w:p>
    <w:p w:rsidR="00C457C7" w:rsidRPr="00174276" w:rsidRDefault="00C457C7" w:rsidP="00C457C7">
      <w:pPr>
        <w:jc w:val="center"/>
        <w:rPr>
          <w:rFonts w:ascii="Bookman Old Style" w:hAnsi="Bookman Old Style" w:cs="Times New Roman"/>
          <w:i/>
          <w:iCs/>
          <w:sz w:val="28"/>
          <w:szCs w:val="28"/>
          <w:lang w:val="el-GR"/>
        </w:rPr>
      </w:pPr>
      <w:r w:rsidRPr="00174276">
        <w:rPr>
          <w:rFonts w:ascii="Bookman Old Style" w:hAnsi="Bookman Old Style" w:cs="Times New Roman"/>
          <w:i/>
          <w:iCs/>
          <w:sz w:val="28"/>
          <w:szCs w:val="28"/>
          <w:lang w:val="el-GR"/>
        </w:rPr>
        <w:t>Άδειο  φως·</w:t>
      </w:r>
    </w:p>
    <w:p w:rsidR="00C457C7" w:rsidRPr="00174276" w:rsidRDefault="00C457C7" w:rsidP="00C457C7">
      <w:pPr>
        <w:jc w:val="center"/>
        <w:rPr>
          <w:rFonts w:ascii="Bookman Old Style" w:hAnsi="Bookman Old Style" w:cs="Times New Roman"/>
          <w:i/>
          <w:iCs/>
          <w:sz w:val="28"/>
          <w:szCs w:val="28"/>
          <w:lang w:val="el-GR"/>
        </w:rPr>
      </w:pPr>
      <w:r w:rsidRPr="00174276">
        <w:rPr>
          <w:rFonts w:ascii="Bookman Old Style" w:hAnsi="Bookman Old Style" w:cs="Times New Roman"/>
          <w:i/>
          <w:iCs/>
          <w:sz w:val="28"/>
          <w:szCs w:val="28"/>
          <w:lang w:val="el-GR"/>
        </w:rPr>
        <w:t>άδειος ίσκιος.</w:t>
      </w:r>
    </w:p>
    <w:p w:rsidR="00C457C7" w:rsidRPr="00174276" w:rsidRDefault="00C457C7" w:rsidP="00C457C7">
      <w:pPr>
        <w:jc w:val="center"/>
        <w:rPr>
          <w:rFonts w:ascii="Bookman Old Style" w:hAnsi="Bookman Old Style" w:cs="Times New Roman"/>
          <w:sz w:val="28"/>
          <w:szCs w:val="28"/>
          <w:lang w:val="el-GR"/>
        </w:rPr>
      </w:pPr>
    </w:p>
    <w:p w:rsidR="00C457C7" w:rsidRPr="00174276" w:rsidRDefault="00C457C7" w:rsidP="00C457C7">
      <w:pPr>
        <w:jc w:val="center"/>
        <w:rPr>
          <w:rFonts w:ascii="Bookman Old Style" w:hAnsi="Bookman Old Style" w:cs="Times New Roman"/>
          <w:sz w:val="28"/>
          <w:szCs w:val="28"/>
          <w:lang w:val="el-GR"/>
        </w:rPr>
      </w:pPr>
    </w:p>
    <w:p w:rsidR="00C457C7" w:rsidRPr="00174276" w:rsidRDefault="00C457C7" w:rsidP="00C457C7">
      <w:pPr>
        <w:jc w:val="center"/>
        <w:rPr>
          <w:rFonts w:ascii="Bookman Old Style" w:hAnsi="Bookman Old Style" w:cs="Times New Roman"/>
          <w:sz w:val="32"/>
          <w:lang w:val="el-GR"/>
        </w:rPr>
      </w:pPr>
      <w:r w:rsidRPr="00174276">
        <w:rPr>
          <w:rFonts w:ascii="Bookman Old Style" w:hAnsi="Bookman Old Style" w:cs="Times New Roman"/>
          <w:sz w:val="28"/>
          <w:szCs w:val="28"/>
          <w:lang w:val="el-GR"/>
        </w:rPr>
        <w:br w:type="page"/>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Π</w:t>
      </w:r>
      <w:r w:rsidRPr="00CF2F86">
        <w:rPr>
          <w:rFonts w:ascii="Bookman Old Style" w:hAnsi="Bookman Old Style" w:cs="Times New Roman"/>
          <w:sz w:val="28"/>
          <w:szCs w:val="28"/>
          <w:lang w:val="el-GR"/>
        </w:rPr>
        <w:t>εισματική νεκρή φύση.</w:t>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Η νύχτα βγάζει μάτι.</w:t>
      </w:r>
    </w:p>
    <w:p w:rsidR="00C457C7" w:rsidRPr="00CF2F86" w:rsidRDefault="00C457C7" w:rsidP="00C457C7">
      <w:pPr>
        <w:jc w:val="center"/>
        <w:rPr>
          <w:rFonts w:ascii="Bookman Old Style" w:hAnsi="Bookman Old Style" w:cs="Times New Roman"/>
          <w:sz w:val="28"/>
          <w:szCs w:val="28"/>
          <w:lang w:val="el-GR"/>
        </w:rPr>
      </w:pPr>
    </w:p>
    <w:p w:rsidR="00C457C7" w:rsidRPr="00CF2F86" w:rsidRDefault="00C457C7" w:rsidP="00C457C7">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Και η φαντασία σε στάση γιόγκα.</w:t>
      </w:r>
    </w:p>
    <w:p w:rsidR="00C457C7" w:rsidRPr="00CF2F86" w:rsidRDefault="00C457C7" w:rsidP="00C457C7">
      <w:pPr>
        <w:jc w:val="center"/>
        <w:rPr>
          <w:rFonts w:ascii="Bookman Old Style" w:hAnsi="Bookman Old Style" w:cs="Times New Roman"/>
          <w:i/>
          <w:iCs/>
          <w:sz w:val="28"/>
          <w:szCs w:val="28"/>
          <w:lang w:val="el-GR"/>
        </w:rPr>
      </w:pPr>
    </w:p>
    <w:p w:rsidR="00C457C7" w:rsidRPr="00CF2F86" w:rsidRDefault="00C457C7" w:rsidP="00C457C7">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457C7" w:rsidRPr="00CF2F86" w:rsidRDefault="00C457C7" w:rsidP="00C457C7">
      <w:pPr>
        <w:jc w:val="center"/>
        <w:rPr>
          <w:rFonts w:ascii="Bookman Old Style" w:hAnsi="Bookman Old Style" w:cs="Times New Roman"/>
          <w:i/>
          <w:iCs/>
          <w:sz w:val="28"/>
          <w:szCs w:val="28"/>
          <w:lang w:val="el-GR"/>
        </w:rPr>
      </w:pP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Π</w:t>
      </w:r>
      <w:r w:rsidRPr="00CF2F86">
        <w:rPr>
          <w:rFonts w:ascii="Bookman Old Style" w:hAnsi="Bookman Old Style" w:cs="Times New Roman"/>
          <w:sz w:val="28"/>
          <w:szCs w:val="28"/>
          <w:lang w:val="el-GR"/>
        </w:rPr>
        <w:t>ροσοχή στο θεολογικό μανιτάρι -</w:t>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προκαλεί λύξιγγα.</w:t>
      </w:r>
    </w:p>
    <w:p w:rsidR="00C457C7" w:rsidRPr="00CF2F86" w:rsidRDefault="00C457C7" w:rsidP="00C457C7">
      <w:pPr>
        <w:jc w:val="center"/>
        <w:rPr>
          <w:rFonts w:ascii="Bookman Old Style" w:hAnsi="Bookman Old Style" w:cs="Times New Roman"/>
          <w:sz w:val="28"/>
          <w:szCs w:val="28"/>
          <w:lang w:val="el-GR"/>
        </w:rPr>
      </w:pPr>
    </w:p>
    <w:p w:rsidR="00C457C7" w:rsidRPr="00CF2F86" w:rsidRDefault="00C457C7" w:rsidP="00C457C7">
      <w:pPr>
        <w:jc w:val="center"/>
        <w:rPr>
          <w:rFonts w:ascii="Bookman Old Style" w:hAnsi="Bookman Old Style" w:cs="Times New Roman"/>
          <w:i/>
          <w:iCs/>
          <w:sz w:val="28"/>
          <w:szCs w:val="28"/>
          <w:lang w:val="en-GB"/>
        </w:rPr>
      </w:pPr>
      <w:r w:rsidRPr="00CF2F86">
        <w:rPr>
          <w:rFonts w:ascii="Bookman Old Style" w:hAnsi="Bookman Old Style" w:cs="Times New Roman"/>
          <w:i/>
          <w:iCs/>
          <w:sz w:val="28"/>
          <w:szCs w:val="28"/>
          <w:lang w:val="en-GB"/>
        </w:rPr>
        <w:t>“Once one has seen God,</w:t>
      </w:r>
    </w:p>
    <w:p w:rsidR="00C457C7" w:rsidRPr="00CF2F86" w:rsidRDefault="00C457C7" w:rsidP="00C457C7">
      <w:pPr>
        <w:jc w:val="center"/>
        <w:rPr>
          <w:rFonts w:ascii="Bookman Old Style" w:hAnsi="Bookman Old Style" w:cs="Times New Roman"/>
          <w:i/>
          <w:iCs/>
          <w:sz w:val="28"/>
          <w:szCs w:val="28"/>
          <w:lang w:val="en-GB"/>
        </w:rPr>
      </w:pPr>
      <w:r w:rsidRPr="00CF2F86">
        <w:rPr>
          <w:rFonts w:ascii="Bookman Old Style" w:hAnsi="Bookman Old Style" w:cs="Times New Roman"/>
          <w:i/>
          <w:iCs/>
          <w:sz w:val="28"/>
          <w:szCs w:val="28"/>
          <w:lang w:val="en-GB"/>
        </w:rPr>
        <w:t>what is the remedy?”</w:t>
      </w:r>
    </w:p>
    <w:p w:rsidR="00C457C7" w:rsidRPr="00CF2F86" w:rsidRDefault="00C457C7" w:rsidP="00C457C7">
      <w:pPr>
        <w:jc w:val="center"/>
        <w:rPr>
          <w:rFonts w:ascii="Bookman Old Style" w:hAnsi="Bookman Old Style" w:cs="Times New Roman"/>
          <w:lang w:val="en-GB"/>
        </w:rPr>
      </w:pPr>
      <w:r w:rsidRPr="00CF2F86">
        <w:rPr>
          <w:rFonts w:ascii="Bookman Old Style" w:hAnsi="Bookman Old Style" w:cs="Times New Roman"/>
          <w:lang w:val="en-GB"/>
        </w:rPr>
        <w:t xml:space="preserve">                    (Sylvia Plath)</w:t>
      </w:r>
    </w:p>
    <w:p w:rsidR="00C457C7" w:rsidRPr="00CF2F86" w:rsidRDefault="00C457C7" w:rsidP="00C457C7">
      <w:pPr>
        <w:pStyle w:val="Textoindependiente"/>
        <w:rPr>
          <w:rFonts w:ascii="Bookman Old Style" w:hAnsi="Bookman Old Style"/>
          <w:lang w:val="en-US"/>
        </w:rPr>
      </w:pPr>
    </w:p>
    <w:p w:rsidR="00C457C7" w:rsidRPr="00CF2F86" w:rsidRDefault="00C457C7" w:rsidP="00C457C7">
      <w:pPr>
        <w:pStyle w:val="Textoindependiente"/>
        <w:rPr>
          <w:rFonts w:ascii="Bookman Old Style" w:hAnsi="Bookman Old Style"/>
          <w:lang w:val="en-GB"/>
        </w:rPr>
      </w:pPr>
      <w:r w:rsidRPr="00CF2F86">
        <w:rPr>
          <w:rFonts w:ascii="Bookman Old Style" w:hAnsi="Bookman Old Style"/>
          <w:lang w:val="en-US"/>
        </w:rPr>
        <w:br w:type="page"/>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sz w:val="28"/>
          <w:szCs w:val="28"/>
          <w:lang w:val="el-GR"/>
        </w:rPr>
        <w:t>ην αίσθηση του κόσμου και των πραγμάτων</w:t>
      </w:r>
    </w:p>
    <w:p w:rsidR="00C457C7" w:rsidRPr="00CF2F86" w:rsidRDefault="00C457C7" w:rsidP="00C457C7">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τη ρήμαξε το ντελίριο του λόγου</w:t>
      </w:r>
    </w:p>
    <w:p w:rsidR="00C457C7" w:rsidRPr="00CF2F86" w:rsidRDefault="00C457C7" w:rsidP="00C457C7">
      <w:pPr>
        <w:spacing w:after="0"/>
        <w:jc w:val="center"/>
        <w:rPr>
          <w:rFonts w:ascii="Bookman Old Style" w:hAnsi="Bookman Old Style" w:cs="Times New Roman"/>
          <w:sz w:val="28"/>
          <w:szCs w:val="28"/>
        </w:rPr>
      </w:pPr>
      <w:r w:rsidRPr="00CF2F86">
        <w:rPr>
          <w:rFonts w:ascii="Bookman Old Style" w:hAnsi="Bookman Old Style" w:cs="Times New Roman"/>
          <w:sz w:val="28"/>
          <w:szCs w:val="28"/>
        </w:rPr>
        <w:t>και της εικόνας.</w:t>
      </w:r>
    </w:p>
    <w:p w:rsidR="00C457C7" w:rsidRPr="00CF2F86" w:rsidRDefault="00C457C7" w:rsidP="00C457C7">
      <w:pPr>
        <w:spacing w:after="0"/>
        <w:jc w:val="center"/>
        <w:rPr>
          <w:rFonts w:ascii="Bookman Old Style" w:hAnsi="Bookman Old Style" w:cs="Times New Roman"/>
          <w:sz w:val="28"/>
          <w:szCs w:val="28"/>
        </w:rPr>
      </w:pPr>
    </w:p>
    <w:p w:rsidR="00C457C7" w:rsidRPr="00CF2F86" w:rsidRDefault="00C457C7" w:rsidP="00C457C7">
      <w:pPr>
        <w:jc w:val="center"/>
        <w:rPr>
          <w:rFonts w:ascii="Bookman Old Style" w:hAnsi="Bookman Old Style" w:cs="Times New Roman"/>
          <w:sz w:val="28"/>
          <w:szCs w:val="28"/>
        </w:rPr>
      </w:pPr>
    </w:p>
    <w:p w:rsidR="00CD7C58" w:rsidRPr="00CF2F86" w:rsidRDefault="00CD7C58" w:rsidP="0005491F">
      <w:pPr>
        <w:pStyle w:val="Ttulo3"/>
        <w:tabs>
          <w:tab w:val="left" w:pos="0"/>
        </w:tabs>
        <w:rPr>
          <w:rFonts w:ascii="Bookman Old Style" w:hAnsi="Bookman Old Style"/>
          <w:sz w:val="28"/>
          <w:szCs w:val="28"/>
        </w:rPr>
      </w:pPr>
    </w:p>
    <w:p w:rsidR="00CD7C58" w:rsidRPr="00C457C7" w:rsidRDefault="00CD7C58" w:rsidP="0005491F">
      <w:pPr>
        <w:pStyle w:val="Ttulo3"/>
        <w:tabs>
          <w:tab w:val="left" w:pos="0"/>
        </w:tabs>
        <w:rPr>
          <w:rFonts w:ascii="Bookman Old Style" w:hAnsi="Bookman Old Style"/>
          <w:color w:val="auto"/>
          <w:sz w:val="28"/>
          <w:szCs w:val="28"/>
        </w:rPr>
      </w:pPr>
      <w:r w:rsidRPr="00C457C7">
        <w:rPr>
          <w:rFonts w:ascii="Bookman Old Style" w:hAnsi="Bookman Old Style"/>
          <w:color w:val="auto"/>
          <w:sz w:val="28"/>
          <w:szCs w:val="28"/>
        </w:rPr>
        <w:t>Ψηλό, Α-ψηλό βουνό· τα Άγραφά μου!</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Λ</w:t>
      </w:r>
      <w:r w:rsidRPr="00CF2F86">
        <w:rPr>
          <w:rFonts w:ascii="Bookman Old Style" w:hAnsi="Bookman Old Style"/>
          <w:szCs w:val="28"/>
        </w:rPr>
        <w:t xml:space="preserve">ατρέυω, όπως ο </w:t>
      </w:r>
      <w:r w:rsidRPr="00CF2F86">
        <w:rPr>
          <w:rFonts w:ascii="Bookman Old Style" w:hAnsi="Bookman Old Style"/>
          <w:szCs w:val="28"/>
          <w:lang w:val="es-ES"/>
        </w:rPr>
        <w:t>Thoreau</w:t>
      </w:r>
      <w:r w:rsidRPr="00CF2F86">
        <w:rPr>
          <w:rFonts w:ascii="Bookman Old Style" w:hAnsi="Bookman Old Style"/>
          <w:szCs w:val="28"/>
        </w:rPr>
        <w:t>,</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 δάσος το λιβάδι τη νύχτα</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π’  ακούει να φυτρώνει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 κριθάρι!</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 xml:space="preserve">Όσο μπορείς: πρώτα </w:t>
      </w:r>
      <w:r w:rsidRPr="00CF2F86">
        <w:rPr>
          <w:rFonts w:ascii="Bookman Old Style" w:hAnsi="Bookman Old Style"/>
          <w:i/>
          <w:iCs/>
          <w:szCs w:val="28"/>
          <w:lang w:val="es-ES"/>
        </w:rPr>
        <w:t>human</w:t>
      </w:r>
      <w:r w:rsidRPr="00CF2F86">
        <w:rPr>
          <w:rFonts w:ascii="Bookman Old Style" w:hAnsi="Bookman Old Style"/>
          <w:i/>
          <w:iCs/>
          <w:szCs w:val="28"/>
        </w:rPr>
        <w:t xml:space="preserve"> </w:t>
      </w:r>
      <w:r w:rsidRPr="00CF2F86">
        <w:rPr>
          <w:rFonts w:ascii="Bookman Old Style" w:hAnsi="Bookman Old Style"/>
          <w:i/>
          <w:iCs/>
          <w:szCs w:val="28"/>
          <w:lang w:val="es-ES"/>
        </w:rPr>
        <w:t>sapiens</w:t>
      </w:r>
      <w:r w:rsidRPr="00CF2F86">
        <w:rPr>
          <w:rFonts w:ascii="Bookman Old Style" w:hAnsi="Bookman Old Style"/>
          <w:i/>
          <w:iCs/>
          <w:szCs w:val="28"/>
        </w:rPr>
        <w:t>,</w:t>
      </w:r>
    </w:p>
    <w:p w:rsidR="00CD7C58" w:rsidRPr="00CF2F86" w:rsidRDefault="00CD7C58" w:rsidP="00C457C7">
      <w:pPr>
        <w:pStyle w:val="Textoindependiente"/>
        <w:spacing w:after="240"/>
        <w:jc w:val="center"/>
        <w:rPr>
          <w:rFonts w:ascii="Bookman Old Style" w:hAnsi="Bookman Old Style"/>
        </w:rPr>
      </w:pPr>
      <w:r w:rsidRPr="00CF2F86">
        <w:rPr>
          <w:rFonts w:ascii="Bookman Old Style" w:hAnsi="Bookman Old Style"/>
          <w:i/>
          <w:iCs/>
          <w:szCs w:val="28"/>
        </w:rPr>
        <w:t>ύστερα πολίτης – αχθοφόρος.</w:t>
      </w:r>
      <w:r w:rsidRPr="00CF2F86">
        <w:rPr>
          <w:rFonts w:ascii="Bookman Old Style" w:hAnsi="Bookman Old Style"/>
          <w:i/>
          <w:iCs/>
          <w:szCs w:val="28"/>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 xml:space="preserve">Η </w:t>
      </w:r>
      <w:r w:rsidRPr="00CF2F86">
        <w:rPr>
          <w:rFonts w:ascii="Bookman Old Style" w:hAnsi="Bookman Old Style"/>
          <w:szCs w:val="28"/>
        </w:rPr>
        <w:t xml:space="preserve"> λάμπα του Αλαδίνου έσβησε - έσβησε...</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το φανάρι του Διογένη;</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Νύχτα στη νύχτα!</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Δ</w:t>
      </w:r>
      <w:r w:rsidRPr="00CF2F86">
        <w:rPr>
          <w:rFonts w:ascii="Bookman Old Style" w:hAnsi="Bookman Old Style" w:cs="Times New Roman"/>
          <w:sz w:val="28"/>
          <w:szCs w:val="28"/>
          <w:lang w:val="el-GR"/>
        </w:rPr>
        <w:t>εν υπάρχει θάνατος· μόνο αιώνια</w:t>
      </w: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μοναξιά.</w:t>
      </w: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ind w:left="360" w:firstLine="348"/>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Κάθε λέξη στην ώρα της.</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Α</w:t>
      </w:r>
      <w:r w:rsidRPr="00CF2F86">
        <w:rPr>
          <w:rFonts w:ascii="Bookman Old Style" w:hAnsi="Bookman Old Style"/>
          <w:szCs w:val="28"/>
        </w:rPr>
        <w:t>ν υπάρχει Θεός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θά ’ναι τώρα κι Εκείνος μετανάστης·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σε άλλο Σύμπαν!</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Να τους χειροκροτείτε</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ψυχούλες μου·</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σε λάθος κορώνες!</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Π</w:t>
      </w:r>
      <w:r w:rsidRPr="00CF2F86">
        <w:rPr>
          <w:rFonts w:ascii="Bookman Old Style" w:hAnsi="Bookman Old Style"/>
          <w:szCs w:val="28"/>
        </w:rPr>
        <w:t>ρόζεξε τον ίσκιο που αφήνει φεύγοντας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 σκοτεινό αντικείμενο του πόθου, όπως τεκμηριώνεται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 xml:space="preserve">στην ομώνυμη ταινία του </w:t>
      </w:r>
      <w:r w:rsidRPr="00CF2F86">
        <w:rPr>
          <w:rFonts w:ascii="Bookman Old Style" w:hAnsi="Bookman Old Style"/>
          <w:szCs w:val="28"/>
          <w:lang w:val="es-ES"/>
        </w:rPr>
        <w:t>Bu</w:t>
      </w:r>
      <w:r w:rsidRPr="00CF2F86">
        <w:rPr>
          <w:rFonts w:ascii="Bookman Old Style" w:hAnsi="Bookman Old Style"/>
          <w:szCs w:val="28"/>
        </w:rPr>
        <w:t>ñ</w:t>
      </w:r>
      <w:r w:rsidRPr="00CF2F86">
        <w:rPr>
          <w:rFonts w:ascii="Bookman Old Style" w:hAnsi="Bookman Old Style"/>
          <w:szCs w:val="28"/>
          <w:lang w:val="es-ES"/>
        </w:rPr>
        <w:t>uel</w:t>
      </w:r>
      <w:r w:rsidRPr="00CF2F86">
        <w:rPr>
          <w:rFonts w:ascii="Bookman Old Style" w:hAnsi="Bookman Old Style"/>
          <w:szCs w:val="28"/>
        </w:rPr>
        <w:t>.</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Ανθόκηπος και χωματερή η Ελλάδα μας.</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sz w:val="24"/>
        </w:rPr>
      </w:pPr>
      <w:r w:rsidRPr="00CF2F86">
        <w:rPr>
          <w:rFonts w:ascii="Bookman Old Style" w:hAnsi="Bookman Old Style"/>
          <w:sz w:val="24"/>
        </w:rPr>
        <w:t>(οι εφημερίδες)</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05491F">
      <w:pPr>
        <w:pStyle w:val="Textoindependiente"/>
        <w:spacing w:after="240"/>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 ξέρουν καλά κάποιοι άγιοι πατέρες, όχι κατ’</w:t>
      </w:r>
    </w:p>
    <w:p w:rsidR="00CD7C58" w:rsidRPr="00CF2F86" w:rsidRDefault="00CD7C58" w:rsidP="0005491F">
      <w:pPr>
        <w:spacing w:after="240"/>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 xml:space="preserve">ανάγκην Νικολαϊται: η αμαρτία βοηθάει στο «να </w:t>
      </w:r>
    </w:p>
    <w:p w:rsidR="00CD7C58" w:rsidRPr="00CF2F86" w:rsidRDefault="00CD7C58" w:rsidP="0005491F">
      <w:pPr>
        <w:spacing w:after="240"/>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απελαύνεις τον δήμιον της ηδονής λογισμόν» .</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Αδιάφθοροι: οι αδιάφοροι.</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Κ</w:t>
      </w:r>
      <w:r w:rsidRPr="00CF2F86">
        <w:rPr>
          <w:rFonts w:ascii="Bookman Old Style" w:hAnsi="Bookman Old Style"/>
          <w:szCs w:val="28"/>
        </w:rPr>
        <w:t>αλύτερα ορφανοί και άναρχοι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παρά με τέτοιους πατέρες και αγάδες.</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Το αειθαλές·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να μη μου μαραθεί!</w:t>
      </w:r>
    </w:p>
    <w:p w:rsidR="00CD7C58" w:rsidRPr="00CF2F86" w:rsidRDefault="00CD7C58" w:rsidP="0005491F">
      <w:pPr>
        <w:spacing w:after="240"/>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Η</w:t>
      </w:r>
      <w:r w:rsidRPr="00CF2F86">
        <w:rPr>
          <w:rFonts w:ascii="Bookman Old Style" w:hAnsi="Bookman Old Style"/>
          <w:szCs w:val="28"/>
        </w:rPr>
        <w:t xml:space="preserve"> διαφορά μου με τους αυτόχθονες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έγκειται σε τούτο:  όταν φυσά Νοτιάς εκείνοι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κλείνουν τα παράθυρα – εγώ τα ανοίγω.</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Όλα εκπορεύονται από το Μηγδέν</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και στο Μηγδέν επιστρέφουν.</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Σ</w:t>
      </w:r>
      <w:r w:rsidRPr="00CF2F86">
        <w:rPr>
          <w:rFonts w:ascii="Bookman Old Style" w:hAnsi="Bookman Old Style" w:cs="Times New Roman"/>
          <w:sz w:val="28"/>
          <w:szCs w:val="28"/>
          <w:lang w:val="el-GR"/>
        </w:rPr>
        <w:t>την αλήθεια με την αίρεση</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και την προαίρεση.</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457C7" w:rsidRDefault="00CD7C58" w:rsidP="0005491F">
      <w:pPr>
        <w:jc w:val="center"/>
        <w:rPr>
          <w:rFonts w:ascii="Bookman Old Style" w:hAnsi="Bookman Old Style" w:cs="Times New Roman"/>
          <w:i/>
          <w:iCs/>
          <w:sz w:val="28"/>
          <w:szCs w:val="28"/>
          <w:lang w:val="el-GR"/>
        </w:rPr>
      </w:pPr>
      <w:r w:rsidRPr="00C457C7">
        <w:rPr>
          <w:rFonts w:ascii="Bookman Old Style" w:hAnsi="Bookman Old Style" w:cs="Times New Roman"/>
          <w:i/>
          <w:iCs/>
          <w:sz w:val="28"/>
          <w:szCs w:val="28"/>
          <w:lang w:val="el-GR"/>
        </w:rPr>
        <w:t xml:space="preserve">Ταπεινή λιτότητα· </w:t>
      </w:r>
    </w:p>
    <w:p w:rsidR="00CD7C58" w:rsidRPr="00C457C7" w:rsidRDefault="00CD7C58" w:rsidP="0005491F">
      <w:pPr>
        <w:jc w:val="center"/>
        <w:rPr>
          <w:rFonts w:ascii="Bookman Old Style" w:hAnsi="Bookman Old Style" w:cs="Times New Roman"/>
          <w:i/>
          <w:iCs/>
          <w:sz w:val="28"/>
          <w:szCs w:val="28"/>
          <w:lang w:val="el-GR"/>
        </w:rPr>
      </w:pPr>
      <w:r w:rsidRPr="00C457C7">
        <w:rPr>
          <w:rFonts w:ascii="Bookman Old Style" w:hAnsi="Bookman Old Style" w:cs="Times New Roman"/>
          <w:i/>
          <w:iCs/>
          <w:sz w:val="28"/>
          <w:szCs w:val="28"/>
          <w:lang w:val="el-GR"/>
        </w:rPr>
        <w:t xml:space="preserve"> φωτεινός ίσκιος.</w:t>
      </w:r>
    </w:p>
    <w:p w:rsidR="00CD7C58" w:rsidRPr="00C457C7" w:rsidRDefault="00CD7C58" w:rsidP="0005491F">
      <w:pPr>
        <w:jc w:val="center"/>
        <w:rPr>
          <w:rFonts w:ascii="Bookman Old Style" w:hAnsi="Bookman Old Style" w:cs="Times New Roman"/>
          <w:sz w:val="28"/>
          <w:szCs w:val="28"/>
          <w:lang w:val="el-GR"/>
        </w:rPr>
      </w:pPr>
    </w:p>
    <w:p w:rsidR="00CD7C58" w:rsidRPr="00C457C7" w:rsidRDefault="00CD7C58" w:rsidP="0005491F">
      <w:pPr>
        <w:jc w:val="center"/>
        <w:rPr>
          <w:rFonts w:ascii="Bookman Old Style" w:hAnsi="Bookman Old Style" w:cs="Times New Roman"/>
          <w:sz w:val="32"/>
          <w:lang w:val="el-GR"/>
        </w:rPr>
      </w:pPr>
    </w:p>
    <w:p w:rsidR="00CD7C58" w:rsidRPr="00C457C7" w:rsidRDefault="00CD7C58" w:rsidP="0005491F">
      <w:pPr>
        <w:jc w:val="center"/>
        <w:rPr>
          <w:rFonts w:ascii="Bookman Old Style" w:hAnsi="Bookman Old Style" w:cs="Times New Roman"/>
          <w:sz w:val="32"/>
          <w:lang w:val="el-GR"/>
        </w:rPr>
      </w:pPr>
      <w:r w:rsidRPr="00C457C7">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r w:rsidRPr="00CF2F86">
        <w:rPr>
          <w:rFonts w:ascii="Bookman Old Style" w:hAnsi="Bookman Old Style" w:cs="Times New Roman"/>
          <w:i/>
          <w:iCs/>
          <w:color w:val="FF0000"/>
          <w:sz w:val="48"/>
          <w:szCs w:val="48"/>
          <w:lang w:val="el-GR"/>
        </w:rPr>
        <w:t>Σ</w:t>
      </w:r>
      <w:r w:rsidRPr="00CF2F86">
        <w:rPr>
          <w:rFonts w:ascii="Bookman Old Style" w:hAnsi="Bookman Old Style" w:cs="Times New Roman"/>
          <w:sz w:val="28"/>
          <w:szCs w:val="28"/>
          <w:lang w:val="el-GR"/>
        </w:rPr>
        <w:t>κεύος ηδονής», μα πυρίμαχο.</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Βαθύ σώμα ή ρόδι.</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28"/>
          <w:szCs w:val="28"/>
          <w:lang w:val="el-GR"/>
        </w:rPr>
        <w:t xml:space="preserve"> </w:t>
      </w: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sz w:val="28"/>
          <w:szCs w:val="28"/>
          <w:lang w:val="el-GR"/>
        </w:rPr>
        <w:t>ο μεγαλύτερό μου επίτευγμα</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δεν  είναι  απλώς το  «λάθρα βιώσας»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αλλά το ότι έγινα τελείως αόρατος.</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pStyle w:val="Ttulo3"/>
        <w:tabs>
          <w:tab w:val="left" w:pos="0"/>
        </w:tabs>
        <w:spacing w:after="200"/>
        <w:rPr>
          <w:rFonts w:ascii="Bookman Old Style" w:hAnsi="Bookman Old Style"/>
          <w:sz w:val="28"/>
          <w:szCs w:val="28"/>
        </w:rPr>
      </w:pPr>
    </w:p>
    <w:p w:rsidR="00CD7C58" w:rsidRPr="00121FDD" w:rsidRDefault="00CD7C58" w:rsidP="0005491F">
      <w:pPr>
        <w:pStyle w:val="Ttulo3"/>
        <w:tabs>
          <w:tab w:val="left" w:pos="0"/>
        </w:tabs>
        <w:spacing w:after="200"/>
        <w:rPr>
          <w:rFonts w:ascii="Bookman Old Style" w:hAnsi="Bookman Old Style"/>
          <w:i/>
          <w:color w:val="auto"/>
          <w:sz w:val="28"/>
          <w:szCs w:val="28"/>
        </w:rPr>
      </w:pPr>
      <w:r w:rsidRPr="00121FDD">
        <w:rPr>
          <w:rFonts w:ascii="Bookman Old Style" w:hAnsi="Bookman Old Style"/>
          <w:i/>
          <w:color w:val="auto"/>
          <w:sz w:val="28"/>
          <w:szCs w:val="28"/>
        </w:rPr>
        <w:t>Εκείνος που γράφει είναι</w:t>
      </w:r>
    </w:p>
    <w:p w:rsidR="00CD7C58" w:rsidRPr="00121FDD" w:rsidRDefault="00CD7C58" w:rsidP="0005491F">
      <w:pPr>
        <w:jc w:val="center"/>
        <w:rPr>
          <w:rFonts w:ascii="Bookman Old Style" w:hAnsi="Bookman Old Style" w:cs="Times New Roman"/>
          <w:i/>
          <w:iCs/>
          <w:sz w:val="28"/>
          <w:szCs w:val="28"/>
          <w:lang w:val="el-GR"/>
        </w:rPr>
      </w:pPr>
      <w:r w:rsidRPr="00121FDD">
        <w:rPr>
          <w:rFonts w:ascii="Bookman Old Style" w:hAnsi="Bookman Old Style" w:cs="Times New Roman"/>
          <w:i/>
          <w:iCs/>
          <w:sz w:val="28"/>
          <w:szCs w:val="28"/>
          <w:lang w:val="el-GR"/>
        </w:rPr>
        <w:t xml:space="preserve"> ο  άλλος Χ(ιώτης) κι ας μη το ξέρει.</w:t>
      </w:r>
    </w:p>
    <w:p w:rsidR="00CD7C58" w:rsidRPr="00121FDD" w:rsidRDefault="00CD7C58" w:rsidP="0005491F">
      <w:pPr>
        <w:jc w:val="center"/>
        <w:rPr>
          <w:rFonts w:ascii="Bookman Old Style" w:hAnsi="Bookman Old Style" w:cs="Times New Roman"/>
          <w:i/>
          <w:sz w:val="28"/>
          <w:szCs w:val="28"/>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Η</w:t>
      </w:r>
      <w:r w:rsidRPr="00CF2F86">
        <w:rPr>
          <w:rFonts w:ascii="Bookman Old Style" w:hAnsi="Bookman Old Style"/>
          <w:i/>
          <w:iCs/>
          <w:color w:val="FF0000"/>
          <w:szCs w:val="28"/>
        </w:rPr>
        <w:t xml:space="preserve"> </w:t>
      </w:r>
      <w:r w:rsidRPr="00CF2F86">
        <w:rPr>
          <w:rFonts w:ascii="Bookman Old Style" w:hAnsi="Bookman Old Style"/>
          <w:szCs w:val="28"/>
        </w:rPr>
        <w:t xml:space="preserve"> ποιότητα και το μέλλον της ποίησης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παίζεται στις αίθουσες διδασκαλίας,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κατάσταση που έρχεται να περιπλέξει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ίσως να  ανατρέψει</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το Διαδίκτυο.</w:t>
      </w: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Ποι - ποίηση διδασκαλική!</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(Οι σύγχρονοι ποιητές στην πλειονότητά τους</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είναι εκπαιδευτικοί).</w:t>
      </w:r>
    </w:p>
    <w:p w:rsidR="00CD7C58" w:rsidRPr="00CF2F86" w:rsidRDefault="00CD7C58" w:rsidP="00C457C7">
      <w:pPr>
        <w:spacing w:after="240"/>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FF0000"/>
          <w:sz w:val="48"/>
          <w:szCs w:val="48"/>
          <w:lang w:val="el-GR"/>
        </w:rPr>
        <w:t>Γ</w:t>
      </w:r>
      <w:r w:rsidRPr="00CF2F86">
        <w:rPr>
          <w:rFonts w:ascii="Bookman Old Style" w:hAnsi="Bookman Old Style" w:cs="Times New Roman"/>
          <w:i/>
          <w:iCs/>
          <w:color w:val="000000"/>
          <w:sz w:val="28"/>
          <w:szCs w:val="28"/>
          <w:lang w:val="el-GR"/>
        </w:rPr>
        <w:t>λυκά φυσάει ο Μπάτης...</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 xml:space="preserve">Το Φιόρο βούλιαξε στα </w:t>
      </w:r>
      <w:r w:rsidRPr="00CF2F86">
        <w:rPr>
          <w:rFonts w:ascii="Bookman Old Style" w:hAnsi="Bookman Old Style" w:cs="Times New Roman"/>
          <w:color w:val="000000"/>
          <w:sz w:val="28"/>
          <w:szCs w:val="28"/>
        </w:rPr>
        <w:t>W</w:t>
      </w:r>
      <w:r w:rsidRPr="00CF2F86">
        <w:rPr>
          <w:rFonts w:ascii="Bookman Old Style" w:hAnsi="Bookman Old Style" w:cs="Times New Roman"/>
          <w:color w:val="000000"/>
          <w:sz w:val="28"/>
          <w:szCs w:val="28"/>
          <w:lang w:val="el-GR"/>
        </w:rPr>
        <w:t>.</w:t>
      </w:r>
      <w:r w:rsidRPr="00CF2F86">
        <w:rPr>
          <w:rFonts w:ascii="Bookman Old Style" w:hAnsi="Bookman Old Style" w:cs="Times New Roman"/>
          <w:color w:val="000000"/>
          <w:sz w:val="28"/>
          <w:szCs w:val="28"/>
        </w:rPr>
        <w:t>C</w:t>
      </w:r>
      <w:r w:rsidRPr="00CF2F86">
        <w:rPr>
          <w:rFonts w:ascii="Bookman Old Style" w:hAnsi="Bookman Old Style" w:cs="Times New Roman"/>
          <w:color w:val="000000"/>
          <w:sz w:val="28"/>
          <w:szCs w:val="28"/>
          <w:lang w:val="el-GR"/>
        </w:rPr>
        <w:t>.</w:t>
      </w: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«Ζακύνθου ζα και άνθη... ».</w:t>
      </w:r>
    </w:p>
    <w:p w:rsidR="00CD7C58" w:rsidRPr="00CF2F86" w:rsidRDefault="00CD7C58" w:rsidP="0005491F">
      <w:pPr>
        <w:jc w:val="center"/>
        <w:rPr>
          <w:rFonts w:ascii="Bookman Old Style" w:hAnsi="Bookman Old Style" w:cs="Times New Roman"/>
          <w:sz w:val="24"/>
          <w:szCs w:val="24"/>
          <w:lang w:val="el-GR"/>
        </w:rPr>
      </w:pPr>
      <w:r w:rsidRPr="00CF2F86">
        <w:rPr>
          <w:rFonts w:ascii="Bookman Old Style" w:hAnsi="Bookman Old Style" w:cs="Times New Roman"/>
          <w:i/>
          <w:iCs/>
          <w:color w:val="000000"/>
          <w:sz w:val="24"/>
          <w:szCs w:val="24"/>
          <w:lang w:val="el-GR"/>
        </w:rPr>
        <w:t xml:space="preserve">                        </w:t>
      </w:r>
      <w:r w:rsidRPr="00CF2F86">
        <w:rPr>
          <w:rFonts w:ascii="Bookman Old Style" w:hAnsi="Bookman Old Style" w:cs="Times New Roman"/>
          <w:color w:val="000000"/>
          <w:sz w:val="24"/>
          <w:szCs w:val="24"/>
          <w:lang w:val="el-GR"/>
        </w:rPr>
        <w:t>(Σολωμός)</w:t>
      </w:r>
      <w:r w:rsidRPr="00CF2F86">
        <w:rPr>
          <w:rFonts w:ascii="Bookman Old Style" w:hAnsi="Bookman Old Style" w:cs="Times New Roman"/>
          <w:color w:val="000000"/>
          <w:sz w:val="24"/>
          <w:szCs w:val="24"/>
          <w:lang w:val="el-GR"/>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Η</w:t>
      </w:r>
      <w:r w:rsidRPr="00CF2F86">
        <w:rPr>
          <w:rFonts w:ascii="Bookman Old Style" w:hAnsi="Bookman Old Style"/>
          <w:i/>
          <w:iCs/>
          <w:color w:val="FF0000"/>
          <w:szCs w:val="28"/>
        </w:rPr>
        <w:t xml:space="preserve"> </w:t>
      </w:r>
      <w:r w:rsidRPr="00CF2F86">
        <w:rPr>
          <w:rFonts w:ascii="Bookman Old Style" w:hAnsi="Bookman Old Style"/>
          <w:szCs w:val="28"/>
        </w:rPr>
        <w:t xml:space="preserve"> σιωπή που βρίσκεται εντεύθεν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και εκείθεν των λέξεων δεν με απασχολεί·</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η σιωπή που βρίσκεται μέσα στις λέξεις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με μαραίνει.</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Λέγω το αντίθετο</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από εκείνο που θέλω να κρύψω.</w:t>
      </w:r>
    </w:p>
    <w:p w:rsidR="00CD7C58" w:rsidRPr="00CF2F86" w:rsidRDefault="00CD7C58" w:rsidP="00C457C7">
      <w:pPr>
        <w:pStyle w:val="Textoindependiente"/>
        <w:spacing w:after="240"/>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C457C7">
      <w:pPr>
        <w:pStyle w:val="Textoindependiente"/>
        <w:jc w:val="center"/>
        <w:rPr>
          <w:rFonts w:ascii="Bookman Old Style" w:hAnsi="Bookman Old Style"/>
          <w:i/>
          <w:iCs/>
          <w:szCs w:val="28"/>
        </w:rPr>
      </w:pP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Μ</w:t>
      </w:r>
      <w:r w:rsidRPr="00CF2F86">
        <w:rPr>
          <w:rFonts w:ascii="Bookman Old Style" w:hAnsi="Bookman Old Style" w:cs="Times New Roman"/>
          <w:sz w:val="28"/>
          <w:szCs w:val="28"/>
          <w:lang w:val="el-GR"/>
        </w:rPr>
        <w:t>ος διωφόρεις έγωγο δοιμολίκης</w:t>
      </w:r>
    </w:p>
    <w:p w:rsidR="00CD7C58" w:rsidRPr="00CF2F86" w:rsidRDefault="00CD7C58" w:rsidP="0005491F">
      <w:pPr>
        <w:ind w:left="360" w:firstLine="348"/>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σεγύδριο λωγ.</w:t>
      </w: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ind w:left="360" w:firstLine="348"/>
        <w:jc w:val="center"/>
        <w:rPr>
          <w:rFonts w:ascii="Bookman Old Style" w:hAnsi="Bookman Old Style" w:cs="Times New Roman"/>
          <w:sz w:val="28"/>
          <w:szCs w:val="28"/>
          <w:lang w:val="el-GR"/>
        </w:rPr>
      </w:pPr>
    </w:p>
    <w:p w:rsidR="00CD7C58" w:rsidRPr="00CF2F86" w:rsidRDefault="00CD7C58" w:rsidP="0005491F">
      <w:pPr>
        <w:ind w:left="360" w:firstLine="348"/>
        <w:jc w:val="center"/>
        <w:rPr>
          <w:rFonts w:ascii="Bookman Old Style" w:hAnsi="Bookman Old Style" w:cs="Times New Roman"/>
          <w:lang w:val="el-GR"/>
        </w:rPr>
      </w:pPr>
      <w:r w:rsidRPr="00CF2F86">
        <w:rPr>
          <w:rFonts w:ascii="Bookman Old Style" w:hAnsi="Bookman Old Style" w:cs="Times New Roman"/>
          <w:i/>
          <w:iCs/>
          <w:sz w:val="28"/>
          <w:szCs w:val="28"/>
          <w:lang w:val="el-GR"/>
        </w:rPr>
        <w:t>Είμαστε/δεν είμαστε; από νάϊλον.</w:t>
      </w:r>
      <w:r w:rsidRPr="00CF2F86">
        <w:rPr>
          <w:rFonts w:ascii="Bookman Old Style" w:hAnsi="Bookman Old Style" w:cs="Times New Roman"/>
          <w:i/>
          <w:iCs/>
          <w:sz w:val="28"/>
          <w:szCs w:val="28"/>
          <w:lang w:val="el-GR"/>
        </w:rPr>
        <w:br w:type="page"/>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Έ</w:t>
      </w:r>
      <w:r w:rsidRPr="00CF2F86">
        <w:rPr>
          <w:rFonts w:ascii="Bookman Old Style" w:hAnsi="Bookman Old Style"/>
          <w:szCs w:val="28"/>
        </w:rPr>
        <w:t>ξω από το εννοιολογικό δίχτυ της γλώσσας,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αλλά με τη βοήθεια των συνδιασμών των λέξεων,</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να διαγράφεται έστω και αμυδρώς</w:t>
      </w:r>
    </w:p>
    <w:p w:rsidR="00CD7C58" w:rsidRPr="00CF2F86" w:rsidRDefault="00CD7C58" w:rsidP="00C457C7">
      <w:pPr>
        <w:pStyle w:val="Textoindependiente"/>
        <w:spacing w:after="240"/>
        <w:jc w:val="center"/>
        <w:rPr>
          <w:rFonts w:ascii="Bookman Old Style" w:hAnsi="Bookman Old Style"/>
          <w:szCs w:val="28"/>
        </w:rPr>
      </w:pPr>
      <w:r w:rsidRPr="00CF2F86">
        <w:rPr>
          <w:rFonts w:ascii="Bookman Old Style" w:hAnsi="Bookman Old Style"/>
          <w:szCs w:val="28"/>
        </w:rPr>
        <w:t xml:space="preserve">ο </w:t>
      </w:r>
      <w:r w:rsidRPr="00CF2F86">
        <w:rPr>
          <w:rFonts w:ascii="Bookman Old Style" w:hAnsi="Bookman Old Style"/>
          <w:i/>
          <w:szCs w:val="28"/>
          <w:lang w:val="es-ES"/>
        </w:rPr>
        <w:t>de</w:t>
      </w:r>
      <w:r w:rsidRPr="00CF2F86">
        <w:rPr>
          <w:rFonts w:ascii="Bookman Old Style" w:hAnsi="Bookman Old Style"/>
          <w:i/>
          <w:szCs w:val="28"/>
        </w:rPr>
        <w:t xml:space="preserve"> </w:t>
      </w:r>
      <w:r w:rsidRPr="00CF2F86">
        <w:rPr>
          <w:rFonts w:ascii="Bookman Old Style" w:hAnsi="Bookman Old Style"/>
          <w:i/>
          <w:szCs w:val="28"/>
          <w:lang w:val="es-ES"/>
        </w:rPr>
        <w:t>novo</w:t>
      </w:r>
      <w:r w:rsidRPr="00CF2F86">
        <w:rPr>
          <w:rFonts w:ascii="Bookman Old Style" w:hAnsi="Bookman Old Style"/>
          <w:szCs w:val="28"/>
        </w:rPr>
        <w:t xml:space="preserve"> φανταστικός κήπος.</w:t>
      </w: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szCs w:val="28"/>
        </w:rPr>
      </w:pP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Εγώ το δέντρο η πέτρα</w:t>
      </w:r>
    </w:p>
    <w:p w:rsidR="00CD7C58" w:rsidRPr="00CF2F86" w:rsidRDefault="00CD7C58" w:rsidP="00C457C7">
      <w:pPr>
        <w:pStyle w:val="Textoindependiente"/>
        <w:spacing w:after="240"/>
        <w:jc w:val="center"/>
        <w:rPr>
          <w:rFonts w:ascii="Bookman Old Style" w:hAnsi="Bookman Old Style"/>
          <w:i/>
          <w:iCs/>
          <w:szCs w:val="28"/>
        </w:rPr>
      </w:pPr>
      <w:r w:rsidRPr="00CF2F86">
        <w:rPr>
          <w:rFonts w:ascii="Bookman Old Style" w:hAnsi="Bookman Old Style"/>
          <w:i/>
          <w:iCs/>
          <w:szCs w:val="28"/>
        </w:rPr>
        <w:t>η σταγόνα της δροσιάς...</w:t>
      </w:r>
    </w:p>
    <w:p w:rsidR="00CD7C58" w:rsidRPr="00CF2F86" w:rsidRDefault="00CD7C58" w:rsidP="0005491F">
      <w:pPr>
        <w:spacing w:after="240"/>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sz w:val="28"/>
          <w:szCs w:val="28"/>
          <w:lang w:val="el-GR"/>
        </w:rPr>
        <w:t>ο κάθε τι είναι κίνηση. Ήχος και φως.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Δηλαδή χρώμα.</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n-GB"/>
        </w:rPr>
        <w:t>Virtual</w:t>
      </w:r>
      <w:r w:rsidRPr="00CF2F86">
        <w:rPr>
          <w:rFonts w:ascii="Bookman Old Style" w:hAnsi="Bookman Old Style" w:cs="Times New Roman"/>
          <w:i/>
          <w:iCs/>
          <w:sz w:val="28"/>
          <w:szCs w:val="28"/>
          <w:lang w:val="el-GR"/>
        </w:rPr>
        <w:t xml:space="preserve"> </w:t>
      </w:r>
      <w:r w:rsidRPr="00CF2F86">
        <w:rPr>
          <w:rFonts w:ascii="Bookman Old Style" w:hAnsi="Bookman Old Style" w:cs="Times New Roman"/>
          <w:i/>
          <w:iCs/>
          <w:sz w:val="28"/>
          <w:szCs w:val="28"/>
          <w:lang w:val="en-GB"/>
        </w:rPr>
        <w:t>sex</w:t>
      </w:r>
      <w:r w:rsidRPr="00CF2F86">
        <w:rPr>
          <w:rFonts w:ascii="Bookman Old Style" w:hAnsi="Bookman Old Style" w:cs="Times New Roman"/>
          <w:i/>
          <w:iCs/>
          <w:sz w:val="28"/>
          <w:szCs w:val="28"/>
          <w:lang w:val="el-GR"/>
        </w:rPr>
        <w:t>=</w:t>
      </w:r>
      <w:r w:rsidRPr="00CF2F86">
        <w:rPr>
          <w:rFonts w:ascii="Bookman Old Style" w:hAnsi="Bookman Old Style" w:cs="Times New Roman"/>
          <w:i/>
          <w:iCs/>
          <w:sz w:val="28"/>
          <w:szCs w:val="28"/>
          <w:lang w:val="en-GB"/>
        </w:rPr>
        <w:t>real</w:t>
      </w:r>
      <w:r w:rsidRPr="00CF2F86">
        <w:rPr>
          <w:rFonts w:ascii="Bookman Old Style" w:hAnsi="Bookman Old Style" w:cs="Times New Roman"/>
          <w:i/>
          <w:iCs/>
          <w:sz w:val="28"/>
          <w:szCs w:val="28"/>
          <w:lang w:val="el-GR"/>
        </w:rPr>
        <w:t xml:space="preserve"> </w:t>
      </w:r>
      <w:r w:rsidRPr="00CF2F86">
        <w:rPr>
          <w:rFonts w:ascii="Bookman Old Style" w:hAnsi="Bookman Old Style" w:cs="Times New Roman"/>
          <w:i/>
          <w:iCs/>
          <w:sz w:val="28"/>
          <w:szCs w:val="28"/>
          <w:lang w:val="en-GB"/>
        </w:rPr>
        <w:t>castration</w:t>
      </w: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color w:val="000000"/>
          <w:sz w:val="28"/>
          <w:szCs w:val="28"/>
          <w:lang w:val="el-GR"/>
        </w:rPr>
      </w:pPr>
      <w:r w:rsidRPr="0073415F">
        <w:rPr>
          <w:rFonts w:ascii="Bookman Old Style" w:hAnsi="Bookman Old Style" w:cs="Times New Roman"/>
          <w:i/>
          <w:iCs/>
          <w:color w:val="FF0000"/>
          <w:sz w:val="48"/>
          <w:szCs w:val="48"/>
          <w:lang w:val="el-GR"/>
        </w:rPr>
        <w:t>Α</w:t>
      </w:r>
      <w:r w:rsidRPr="00CF2F86">
        <w:rPr>
          <w:rFonts w:ascii="Bookman Old Style" w:hAnsi="Bookman Old Style" w:cs="Times New Roman"/>
          <w:color w:val="000000"/>
          <w:sz w:val="28"/>
          <w:szCs w:val="28"/>
          <w:lang w:val="el-GR"/>
        </w:rPr>
        <w:t>διαμφισβήτητα τυχαία και εφήμερη</w:t>
      </w:r>
    </w:p>
    <w:p w:rsidR="00CD7C58" w:rsidRPr="00CF2F86" w:rsidRDefault="00CD7C58" w:rsidP="0005491F">
      <w:pPr>
        <w:jc w:val="center"/>
        <w:rPr>
          <w:rFonts w:ascii="Bookman Old Style" w:hAnsi="Bookman Old Style" w:cs="Times New Roman"/>
          <w:color w:val="000000"/>
          <w:sz w:val="28"/>
          <w:szCs w:val="28"/>
          <w:lang w:val="el-GR"/>
        </w:rPr>
      </w:pPr>
      <w:r w:rsidRPr="00CF2F86">
        <w:rPr>
          <w:rFonts w:ascii="Bookman Old Style" w:hAnsi="Bookman Old Style" w:cs="Times New Roman"/>
          <w:color w:val="000000"/>
          <w:sz w:val="28"/>
          <w:szCs w:val="28"/>
          <w:lang w:val="el-GR"/>
        </w:rPr>
        <w:t>η παρουσία μας στη γεώσφαιρα.</w:t>
      </w: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color w:val="000000"/>
          <w:sz w:val="28"/>
          <w:szCs w:val="28"/>
          <w:lang w:val="el-GR"/>
        </w:rPr>
      </w:pPr>
    </w:p>
    <w:p w:rsidR="00CD7C58" w:rsidRPr="00CF2F86" w:rsidRDefault="00CD7C58" w:rsidP="0005491F">
      <w:pPr>
        <w:jc w:val="center"/>
        <w:rPr>
          <w:rFonts w:ascii="Bookman Old Style" w:hAnsi="Bookman Old Style" w:cs="Times New Roman"/>
          <w:i/>
          <w:iCs/>
          <w:color w:val="000000"/>
          <w:sz w:val="28"/>
          <w:szCs w:val="28"/>
          <w:lang w:val="el-GR"/>
        </w:rPr>
      </w:pPr>
      <w:r w:rsidRPr="00CF2F86">
        <w:rPr>
          <w:rFonts w:ascii="Bookman Old Style" w:hAnsi="Bookman Old Style" w:cs="Times New Roman"/>
          <w:i/>
          <w:iCs/>
          <w:color w:val="000000"/>
          <w:sz w:val="28"/>
          <w:szCs w:val="28"/>
          <w:lang w:val="el-GR"/>
        </w:rPr>
        <w:t>Η Παράδεισος: το λάθος.</w:t>
      </w:r>
    </w:p>
    <w:p w:rsidR="00CD7C58" w:rsidRPr="00CF2F86" w:rsidRDefault="00CD7C58" w:rsidP="0005491F">
      <w:pPr>
        <w:jc w:val="center"/>
        <w:rPr>
          <w:rFonts w:ascii="Bookman Old Style" w:hAnsi="Bookman Old Style" w:cs="Times New Roman"/>
          <w:i/>
          <w:iCs/>
          <w:color w:val="000000"/>
          <w:sz w:val="28"/>
          <w:szCs w:val="28"/>
          <w:lang w:val="el-GR"/>
        </w:rPr>
      </w:pPr>
    </w:p>
    <w:p w:rsidR="00CD7C58" w:rsidRPr="00CF2F86" w:rsidRDefault="00CD7C58" w:rsidP="0005491F">
      <w:pPr>
        <w:pStyle w:val="Textoindependiente"/>
        <w:rPr>
          <w:rFonts w:ascii="Bookman Old Style" w:hAnsi="Bookman Old Style"/>
          <w:i/>
          <w:iCs/>
          <w:color w:val="FF0000"/>
          <w:szCs w:val="28"/>
        </w:rPr>
      </w:pPr>
    </w:p>
    <w:p w:rsidR="00CD7C58" w:rsidRPr="00CF2F86" w:rsidRDefault="00CD7C58" w:rsidP="0005491F">
      <w:pPr>
        <w:pStyle w:val="Textoindependiente"/>
        <w:rPr>
          <w:rFonts w:ascii="Bookman Old Style" w:hAnsi="Bookman Old Style"/>
          <w:i/>
          <w:iCs/>
          <w:szCs w:val="28"/>
        </w:rPr>
      </w:pPr>
      <w:r w:rsidRPr="00CF2F86">
        <w:rPr>
          <w:rFonts w:ascii="Bookman Old Style" w:hAnsi="Bookman Old Style"/>
          <w:i/>
          <w:iCs/>
          <w:szCs w:val="28"/>
        </w:rPr>
        <w:t>▼</w:t>
      </w: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pStyle w:val="Textoindependiente"/>
        <w:rPr>
          <w:rFonts w:ascii="Bookman Old Style" w:hAnsi="Bookman Old Style"/>
          <w:i/>
          <w:iCs/>
          <w:szCs w:val="28"/>
        </w:rPr>
      </w:pPr>
    </w:p>
    <w:p w:rsidR="00CD7C58" w:rsidRPr="00CF2F86" w:rsidRDefault="00CD7C58" w:rsidP="0005491F">
      <w:pPr>
        <w:pStyle w:val="Textoindependiente"/>
        <w:rPr>
          <w:rFonts w:ascii="Bookman Old Style" w:hAnsi="Bookman Old Style"/>
          <w:i/>
          <w:iCs/>
          <w:color w:val="FF0000"/>
          <w:szCs w:val="28"/>
        </w:rPr>
      </w:pPr>
      <w:r w:rsidRPr="00CF2F86">
        <w:rPr>
          <w:rFonts w:ascii="Bookman Old Style" w:hAnsi="Bookman Old Style"/>
          <w:i/>
          <w:iCs/>
          <w:color w:val="FF0000"/>
          <w:szCs w:val="28"/>
        </w:rPr>
        <w:t xml:space="preserve"> </w:t>
      </w:r>
    </w:p>
    <w:p w:rsidR="00CD7C58" w:rsidRPr="00CF2F86" w:rsidRDefault="00CD7C58" w:rsidP="0005491F">
      <w:pPr>
        <w:jc w:val="center"/>
        <w:rPr>
          <w:rFonts w:ascii="Bookman Old Style" w:hAnsi="Bookman Old Style" w:cs="Times New Roman"/>
          <w:sz w:val="28"/>
          <w:szCs w:val="28"/>
          <w:lang w:val="el-GR"/>
        </w:rPr>
      </w:pPr>
      <w:r w:rsidRPr="0073415F">
        <w:rPr>
          <w:rFonts w:ascii="Bookman Old Style" w:hAnsi="Bookman Old Style" w:cs="Times New Roman"/>
          <w:i/>
          <w:iCs/>
          <w:color w:val="FF0000"/>
          <w:sz w:val="48"/>
          <w:szCs w:val="48"/>
          <w:lang w:val="es-ES_tradnl"/>
        </w:rPr>
        <w:t>K</w:t>
      </w:r>
      <w:r w:rsidRPr="00CF2F86">
        <w:rPr>
          <w:rFonts w:ascii="Bookman Old Style" w:hAnsi="Bookman Old Style" w:cs="Times New Roman"/>
          <w:sz w:val="28"/>
          <w:szCs w:val="28"/>
          <w:lang w:val="el-GR"/>
        </w:rPr>
        <w:t>άθε πετεινός στην αυλή μας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καβαλάει το καλάμι του.</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s-ES_tradnl"/>
        </w:rPr>
        <w:t>Cane</w:t>
      </w:r>
      <w:r w:rsidRPr="00CF2F86">
        <w:rPr>
          <w:rFonts w:ascii="Bookman Old Style" w:hAnsi="Bookman Old Style" w:cs="Times New Roman"/>
          <w:i/>
          <w:iCs/>
          <w:sz w:val="28"/>
          <w:szCs w:val="28"/>
          <w:lang w:val="el-GR"/>
        </w:rPr>
        <w:t xml:space="preserve"> </w:t>
      </w:r>
      <w:r w:rsidRPr="00CF2F86">
        <w:rPr>
          <w:rFonts w:ascii="Bookman Old Style" w:hAnsi="Bookman Old Style" w:cs="Times New Roman"/>
          <w:i/>
          <w:iCs/>
          <w:sz w:val="28"/>
          <w:szCs w:val="28"/>
          <w:lang w:val="es-ES_tradnl"/>
        </w:rPr>
        <w:t>me</w:t>
      </w: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pStyle w:val="Textoindependiente"/>
        <w:rPr>
          <w:rFonts w:ascii="Bookman Old Style" w:hAnsi="Bookman Old Style"/>
        </w:rPr>
      </w:pPr>
      <w:r w:rsidRPr="00CF2F86">
        <w:rPr>
          <w:rFonts w:ascii="Bookman Old Style" w:hAnsi="Bookman Old Style"/>
        </w:rPr>
        <w:br w:type="page"/>
      </w:r>
    </w:p>
    <w:p w:rsidR="00CD7C58" w:rsidRPr="00CF2F86" w:rsidRDefault="00CD7C58" w:rsidP="00C457C7">
      <w:pPr>
        <w:pStyle w:val="Textoindependiente"/>
        <w:spacing w:line="360" w:lineRule="auto"/>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ί να περιμένει κανείς από μια επανά-</w:t>
      </w:r>
    </w:p>
    <w:p w:rsidR="00CD7C58" w:rsidRPr="00CF2F86" w:rsidRDefault="00CD7C58" w:rsidP="00C457C7">
      <w:pPr>
        <w:spacing w:line="360" w:lineRule="auto"/>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σταση (τη σινική) που σκοτώνει</w:t>
      </w:r>
    </w:p>
    <w:p w:rsidR="00CD7C58" w:rsidRPr="00CF2F86" w:rsidRDefault="00CD7C58" w:rsidP="00C457C7">
      <w:pPr>
        <w:spacing w:line="360" w:lineRule="auto"/>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τα πουλιά;</w:t>
      </w:r>
    </w:p>
    <w:p w:rsidR="00CD7C58" w:rsidRPr="00CF2F86" w:rsidRDefault="00CD7C58" w:rsidP="00C457C7">
      <w:pPr>
        <w:jc w:val="center"/>
        <w:rPr>
          <w:rFonts w:ascii="Bookman Old Style" w:hAnsi="Bookman Old Style" w:cs="Times New Roman"/>
          <w:sz w:val="28"/>
          <w:szCs w:val="28"/>
          <w:lang w:val="el-GR"/>
        </w:rPr>
      </w:pPr>
    </w:p>
    <w:p w:rsidR="00CD7C58" w:rsidRPr="00CF2F86" w:rsidRDefault="00CD7C58" w:rsidP="00C457C7">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 xml:space="preserve">Φεύγε λόγο μακρύκοκκο ή </w:t>
      </w:r>
      <w:r w:rsidRPr="00CF2F86">
        <w:rPr>
          <w:rFonts w:ascii="Bookman Old Style" w:hAnsi="Bookman Old Style" w:cs="Times New Roman"/>
          <w:i/>
          <w:iCs/>
          <w:sz w:val="28"/>
          <w:szCs w:val="28"/>
          <w:lang w:val="es-ES_tradnl"/>
        </w:rPr>
        <w:t>extra</w:t>
      </w:r>
      <w:r w:rsidRPr="00CF2F86">
        <w:rPr>
          <w:rFonts w:ascii="Bookman Old Style" w:hAnsi="Bookman Old Style" w:cs="Times New Roman"/>
          <w:i/>
          <w:iCs/>
          <w:sz w:val="28"/>
          <w:szCs w:val="28"/>
          <w:lang w:val="el-GR"/>
        </w:rPr>
        <w:t xml:space="preserve"> </w:t>
      </w:r>
      <w:r w:rsidRPr="00CF2F86">
        <w:rPr>
          <w:rFonts w:ascii="Bookman Old Style" w:hAnsi="Bookman Old Style" w:cs="Times New Roman"/>
          <w:i/>
          <w:iCs/>
          <w:sz w:val="28"/>
          <w:szCs w:val="28"/>
          <w:lang w:val="es-ES_tradnl"/>
        </w:rPr>
        <w:t>longo</w:t>
      </w:r>
      <w:r w:rsidRPr="00CF2F86">
        <w:rPr>
          <w:rFonts w:ascii="Bookman Old Style" w:hAnsi="Bookman Old Style" w:cs="Times New Roman"/>
          <w:i/>
          <w:iCs/>
          <w:sz w:val="28"/>
          <w:szCs w:val="28"/>
          <w:lang w:val="el-GR"/>
        </w:rPr>
        <w:t>.</w:t>
      </w:r>
    </w:p>
    <w:p w:rsidR="00CD7C58" w:rsidRPr="00CF2F86" w:rsidRDefault="00CD7C58" w:rsidP="00C457C7">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C457C7">
      <w:pPr>
        <w:pStyle w:val="Textoindependiente"/>
        <w:spacing w:after="200"/>
        <w:jc w:val="center"/>
        <w:rPr>
          <w:rFonts w:ascii="Bookman Old Style" w:hAnsi="Bookman Old Style"/>
          <w:szCs w:val="28"/>
        </w:rPr>
      </w:pPr>
      <w:r w:rsidRPr="0073415F">
        <w:rPr>
          <w:rFonts w:ascii="Bookman Old Style" w:hAnsi="Bookman Old Style"/>
          <w:i/>
          <w:color w:val="FF0000"/>
          <w:sz w:val="48"/>
          <w:szCs w:val="48"/>
          <w:lang w:val="es-ES"/>
        </w:rPr>
        <w:t>M</w:t>
      </w:r>
      <w:r w:rsidRPr="00CF2F86">
        <w:rPr>
          <w:rFonts w:ascii="Bookman Old Style" w:hAnsi="Bookman Old Style"/>
          <w:szCs w:val="28"/>
        </w:rPr>
        <w:t>υρτιά</w:t>
      </w:r>
    </w:p>
    <w:p w:rsidR="00CD7C58" w:rsidRPr="00CF2F86" w:rsidRDefault="00C457C7" w:rsidP="00C457C7">
      <w:pPr>
        <w:pStyle w:val="Textoindependiente"/>
        <w:spacing w:after="200"/>
        <w:jc w:val="left"/>
        <w:rPr>
          <w:rFonts w:ascii="Bookman Old Style" w:hAnsi="Bookman Old Style"/>
          <w:color w:val="FF0000"/>
          <w:szCs w:val="28"/>
        </w:rPr>
      </w:pPr>
      <w:r w:rsidRPr="00DC0E1C">
        <w:rPr>
          <w:rFonts w:ascii="Bookman Old Style" w:hAnsi="Bookman Old Style"/>
          <w:szCs w:val="28"/>
        </w:rPr>
        <w:t xml:space="preserve">                                  </w:t>
      </w:r>
      <w:r w:rsidR="00CD7C58" w:rsidRPr="00CF2F86">
        <w:rPr>
          <w:rFonts w:ascii="Bookman Old Style" w:hAnsi="Bookman Old Style"/>
          <w:szCs w:val="28"/>
        </w:rPr>
        <w:t>ρίγαν</w:t>
      </w:r>
      <w:r w:rsidR="00CD7C58" w:rsidRPr="00CF2F86">
        <w:rPr>
          <w:rFonts w:ascii="Bookman Old Style" w:hAnsi="Bookman Old Style"/>
          <w:color w:val="FF0000"/>
          <w:szCs w:val="28"/>
        </w:rPr>
        <w:t>Η</w:t>
      </w:r>
    </w:p>
    <w:p w:rsidR="00CD7C58" w:rsidRPr="00CF2F86" w:rsidRDefault="00C457C7" w:rsidP="00C457C7">
      <w:pPr>
        <w:pStyle w:val="Textoindependiente"/>
        <w:spacing w:after="200"/>
        <w:rPr>
          <w:rFonts w:ascii="Bookman Old Style" w:hAnsi="Bookman Old Style"/>
          <w:szCs w:val="28"/>
        </w:rPr>
      </w:pPr>
      <w:r w:rsidRPr="00DC0E1C">
        <w:rPr>
          <w:rFonts w:ascii="Bookman Old Style" w:hAnsi="Bookman Old Style"/>
          <w:szCs w:val="28"/>
        </w:rPr>
        <w:t xml:space="preserve">                                 </w:t>
      </w:r>
      <w:r w:rsidR="00CD7C58" w:rsidRPr="00CF2F86">
        <w:rPr>
          <w:rFonts w:ascii="Bookman Old Style" w:hAnsi="Bookman Old Style"/>
          <w:szCs w:val="28"/>
        </w:rPr>
        <w:t>μέν</w:t>
      </w:r>
      <w:r w:rsidR="00CD7C58" w:rsidRPr="00CF2F86">
        <w:rPr>
          <w:rFonts w:ascii="Bookman Old Style" w:hAnsi="Bookman Old Style"/>
          <w:color w:val="FF0000"/>
          <w:szCs w:val="28"/>
        </w:rPr>
        <w:t>Τ</w:t>
      </w:r>
      <w:r w:rsidR="00CD7C58" w:rsidRPr="00CF2F86">
        <w:rPr>
          <w:rFonts w:ascii="Bookman Old Style" w:hAnsi="Bookman Old Style"/>
          <w:szCs w:val="28"/>
        </w:rPr>
        <w:t>α</w:t>
      </w:r>
    </w:p>
    <w:p w:rsidR="00517FBF" w:rsidRPr="00DC0E1C" w:rsidRDefault="00CD7C58" w:rsidP="00517FBF">
      <w:pPr>
        <w:pStyle w:val="Textoindependiente"/>
        <w:spacing w:after="200"/>
        <w:jc w:val="center"/>
        <w:rPr>
          <w:rFonts w:ascii="Bookman Old Style" w:hAnsi="Bookman Old Style"/>
          <w:szCs w:val="28"/>
        </w:rPr>
      </w:pPr>
      <w:r w:rsidRPr="00CF2F86">
        <w:rPr>
          <w:rFonts w:ascii="Bookman Old Style" w:hAnsi="Bookman Old Style"/>
          <w:szCs w:val="28"/>
        </w:rPr>
        <w:t>λ</w:t>
      </w:r>
      <w:r w:rsidRPr="00CF2F86">
        <w:rPr>
          <w:rFonts w:ascii="Bookman Old Style" w:hAnsi="Bookman Old Style"/>
          <w:color w:val="FF0000"/>
          <w:szCs w:val="28"/>
        </w:rPr>
        <w:t>Ε</w:t>
      </w:r>
      <w:r w:rsidRPr="00CF2F86">
        <w:rPr>
          <w:rFonts w:ascii="Bookman Old Style" w:hAnsi="Bookman Old Style"/>
          <w:szCs w:val="28"/>
        </w:rPr>
        <w:t>βάντα</w:t>
      </w:r>
    </w:p>
    <w:p w:rsidR="00CD7C58" w:rsidRPr="00CF2F86" w:rsidRDefault="00517FBF" w:rsidP="00517FBF">
      <w:pPr>
        <w:pStyle w:val="Textoindependiente"/>
        <w:spacing w:after="200"/>
        <w:jc w:val="left"/>
        <w:rPr>
          <w:rFonts w:ascii="Bookman Old Style" w:hAnsi="Bookman Old Style"/>
          <w:szCs w:val="28"/>
        </w:rPr>
      </w:pPr>
      <w:r w:rsidRPr="00DC0E1C">
        <w:rPr>
          <w:rFonts w:ascii="Bookman Old Style" w:hAnsi="Bookman Old Style"/>
          <w:szCs w:val="28"/>
        </w:rPr>
        <w:t xml:space="preserve">                                      </w:t>
      </w:r>
      <w:r w:rsidR="00CD7C58" w:rsidRPr="00CF2F86">
        <w:rPr>
          <w:rFonts w:ascii="Bookman Old Style" w:hAnsi="Bookman Old Style"/>
          <w:szCs w:val="28"/>
        </w:rPr>
        <w:t>μά</w:t>
      </w:r>
      <w:r w:rsidR="00CD7C58" w:rsidRPr="00CF2F86">
        <w:rPr>
          <w:rFonts w:ascii="Bookman Old Style" w:hAnsi="Bookman Old Style"/>
          <w:color w:val="FF0000"/>
          <w:szCs w:val="28"/>
        </w:rPr>
        <w:t>Ρ</w:t>
      </w:r>
      <w:r w:rsidR="00CD7C58" w:rsidRPr="00CF2F86">
        <w:rPr>
          <w:rFonts w:ascii="Bookman Old Style" w:hAnsi="Bookman Old Style"/>
          <w:szCs w:val="28"/>
        </w:rPr>
        <w:t>αθο</w:t>
      </w:r>
    </w:p>
    <w:p w:rsidR="00CD7C58" w:rsidRPr="00CF2F86" w:rsidRDefault="00517FBF" w:rsidP="00517FBF">
      <w:pPr>
        <w:rPr>
          <w:rFonts w:ascii="Bookman Old Style" w:hAnsi="Bookman Old Style" w:cs="Times New Roman"/>
          <w:sz w:val="28"/>
          <w:szCs w:val="28"/>
          <w:lang w:val="el-GR"/>
        </w:rPr>
      </w:pPr>
      <w:r w:rsidRPr="00DC0E1C">
        <w:rPr>
          <w:rFonts w:ascii="Bookman Old Style" w:hAnsi="Bookman Old Style" w:cs="Times New Roman"/>
          <w:sz w:val="28"/>
          <w:szCs w:val="28"/>
          <w:lang w:val="el-GR"/>
        </w:rPr>
        <w:t xml:space="preserve">                            </w:t>
      </w:r>
      <w:r w:rsidR="00CD7C58" w:rsidRPr="00CF2F86">
        <w:rPr>
          <w:rFonts w:ascii="Bookman Old Style" w:hAnsi="Bookman Old Style" w:cs="Times New Roman"/>
          <w:sz w:val="28"/>
          <w:szCs w:val="28"/>
          <w:lang w:val="el-GR"/>
        </w:rPr>
        <w:t>δεντρολιβ</w:t>
      </w:r>
      <w:r w:rsidR="00CD7C58" w:rsidRPr="00CF2F86">
        <w:rPr>
          <w:rFonts w:ascii="Bookman Old Style" w:hAnsi="Bookman Old Style" w:cs="Times New Roman"/>
          <w:color w:val="FF0000"/>
          <w:sz w:val="28"/>
          <w:szCs w:val="28"/>
          <w:lang w:val="el-GR"/>
        </w:rPr>
        <w:t>Α</w:t>
      </w:r>
      <w:r w:rsidR="00CD7C58" w:rsidRPr="00CF2F86">
        <w:rPr>
          <w:rFonts w:ascii="Bookman Old Style" w:hAnsi="Bookman Old Style" w:cs="Times New Roman"/>
          <w:sz w:val="28"/>
          <w:szCs w:val="28"/>
          <w:lang w:val="el-GR"/>
        </w:rPr>
        <w:t>νιά</w:t>
      </w:r>
    </w:p>
    <w:p w:rsidR="00CD7C58" w:rsidRPr="00CF2F86" w:rsidRDefault="00CD7C58" w:rsidP="00C457C7">
      <w:pPr>
        <w:pStyle w:val="Textoindependiente"/>
        <w:spacing w:after="200"/>
        <w:jc w:val="center"/>
        <w:rPr>
          <w:rFonts w:ascii="Bookman Old Style" w:hAnsi="Bookman Old Style"/>
        </w:rPr>
      </w:pPr>
      <w:r w:rsidRPr="00CF2F86">
        <w:rPr>
          <w:rFonts w:ascii="Bookman Old Style" w:hAnsi="Bookman Old Style"/>
          <w:szCs w:val="28"/>
        </w:rPr>
        <w:br w:type="page"/>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Σ</w:t>
      </w:r>
      <w:r w:rsidRPr="00CF2F86">
        <w:rPr>
          <w:rFonts w:ascii="Bookman Old Style" w:hAnsi="Bookman Old Style"/>
          <w:szCs w:val="28"/>
        </w:rPr>
        <w:t>τις μέρες μας οι ιδέες έχουν φορέσει</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lang w:val="en-US"/>
        </w:rPr>
        <w:t>d</w:t>
      </w:r>
      <w:r w:rsidRPr="00CF2F86">
        <w:rPr>
          <w:rFonts w:ascii="Bookman Old Style" w:hAnsi="Bookman Old Style"/>
          <w:szCs w:val="28"/>
          <w:lang w:val="es-ES"/>
        </w:rPr>
        <w:t>urex</w:t>
      </w:r>
      <w:r w:rsidRPr="00CF2F86">
        <w:rPr>
          <w:rFonts w:ascii="Bookman Old Style" w:hAnsi="Bookman Old Style"/>
          <w:szCs w:val="28"/>
        </w:rPr>
        <w:t>. Μα και έτσι, οι πιθανότητες για έρωτα</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είναι μηδαμινές.</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 xml:space="preserve">Ο </w:t>
      </w:r>
      <w:r w:rsidRPr="00CF2F86">
        <w:rPr>
          <w:rFonts w:ascii="Bookman Old Style" w:hAnsi="Bookman Old Style"/>
          <w:i/>
          <w:iCs/>
          <w:szCs w:val="28"/>
          <w:lang w:val="es-ES"/>
        </w:rPr>
        <w:t>Dr</w:t>
      </w:r>
      <w:r w:rsidRPr="00CF2F86">
        <w:rPr>
          <w:rFonts w:ascii="Bookman Old Style" w:hAnsi="Bookman Old Style"/>
          <w:i/>
          <w:iCs/>
          <w:szCs w:val="28"/>
        </w:rPr>
        <w:t xml:space="preserve"> </w:t>
      </w:r>
      <w:r w:rsidRPr="00CF2F86">
        <w:rPr>
          <w:rFonts w:ascii="Bookman Old Style" w:hAnsi="Bookman Old Style"/>
          <w:i/>
          <w:iCs/>
          <w:szCs w:val="28"/>
          <w:lang w:val="es-ES"/>
        </w:rPr>
        <w:t>Jonson</w:t>
      </w:r>
      <w:r w:rsidRPr="00CF2F86">
        <w:rPr>
          <w:rFonts w:ascii="Bookman Old Style" w:hAnsi="Bookman Old Style"/>
          <w:i/>
          <w:iCs/>
          <w:szCs w:val="28"/>
        </w:rPr>
        <w:t xml:space="preserve"> έμενε άναυδος μπροστά στην ασυγκράτητη</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ροπή των ιδεών του καιρού του</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 xml:space="preserve">για…  </w:t>
      </w:r>
      <w:r w:rsidRPr="00CF2F86">
        <w:rPr>
          <w:rFonts w:ascii="Bookman Old Style" w:hAnsi="Bookman Old Style"/>
          <w:i/>
          <w:iCs/>
          <w:szCs w:val="28"/>
          <w:lang w:val="es-ES"/>
        </w:rPr>
        <w:t>copulation</w:t>
      </w:r>
      <w:r w:rsidRPr="00CF2F86">
        <w:rPr>
          <w:rFonts w:ascii="Bookman Old Style" w:hAnsi="Bookman Old Style"/>
          <w:i/>
          <w:iCs/>
          <w:szCs w:val="28"/>
        </w:rPr>
        <w:t>!</w:t>
      </w:r>
    </w:p>
    <w:p w:rsidR="00CD7C58" w:rsidRPr="00CF2F86" w:rsidRDefault="00CD7C58" w:rsidP="000573F2">
      <w:pPr>
        <w:pStyle w:val="Textoindependiente"/>
        <w:jc w:val="center"/>
        <w:rPr>
          <w:rFonts w:ascii="Bookman Old Style" w:hAnsi="Bookman Old Style"/>
          <w:i/>
          <w:iCs/>
          <w:szCs w:val="28"/>
        </w:rPr>
      </w:pPr>
    </w:p>
    <w:p w:rsidR="00CD7C58" w:rsidRPr="00CF2F86" w:rsidRDefault="00CD7C58" w:rsidP="000573F2">
      <w:pPr>
        <w:pStyle w:val="Textoindependiente"/>
        <w:jc w:val="center"/>
        <w:rPr>
          <w:rFonts w:ascii="Bookman Old Style" w:hAnsi="Bookman Old Style"/>
          <w:i/>
          <w:iCs/>
          <w:szCs w:val="28"/>
        </w:rPr>
      </w:pPr>
    </w:p>
    <w:p w:rsidR="00CD7C58" w:rsidRPr="00CF2F86" w:rsidRDefault="00CD7C58" w:rsidP="000573F2">
      <w:pPr>
        <w:pStyle w:val="Textoindependiente"/>
        <w:jc w:val="center"/>
        <w:rPr>
          <w:rFonts w:ascii="Bookman Old Style" w:hAnsi="Bookman Old Style"/>
          <w:i/>
          <w:iCs/>
          <w:szCs w:val="28"/>
        </w:rPr>
      </w:pPr>
      <w:r w:rsidRPr="00CF2F86">
        <w:rPr>
          <w:rFonts w:ascii="Bookman Old Style" w:hAnsi="Bookman Old Style"/>
          <w:i/>
          <w:iCs/>
          <w:szCs w:val="28"/>
        </w:rPr>
        <w:t>▼</w:t>
      </w:r>
    </w:p>
    <w:p w:rsidR="00CD7C58" w:rsidRPr="00CF2F86" w:rsidRDefault="00CD7C58" w:rsidP="000573F2">
      <w:pPr>
        <w:pStyle w:val="Textoindependiente"/>
        <w:jc w:val="center"/>
        <w:rPr>
          <w:rFonts w:ascii="Bookman Old Style" w:hAnsi="Bookman Old Style"/>
          <w:i/>
          <w:iCs/>
          <w:szCs w:val="28"/>
        </w:rPr>
      </w:pPr>
    </w:p>
    <w:p w:rsidR="00CD7C58" w:rsidRPr="00CF2F86" w:rsidRDefault="00CD7C58" w:rsidP="000573F2">
      <w:pPr>
        <w:pStyle w:val="Textoindependiente"/>
        <w:jc w:val="center"/>
        <w:rPr>
          <w:rFonts w:ascii="Bookman Old Style" w:hAnsi="Bookman Old Style"/>
          <w:i/>
          <w:iCs/>
          <w:szCs w:val="28"/>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Ζ</w:t>
      </w:r>
      <w:r w:rsidRPr="00CF2F86">
        <w:rPr>
          <w:rFonts w:ascii="Bookman Old Style" w:hAnsi="Bookman Old Style"/>
          <w:szCs w:val="28"/>
        </w:rPr>
        <w:t>ωή: μια τέχνη καθημερινά προ-</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κλητική και  επικίνδυνη.</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i/>
          <w:iCs/>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Ενδυμεί παντού το φυτό</w:t>
      </w:r>
    </w:p>
    <w:p w:rsidR="00CD7C58" w:rsidRPr="00CF2F86" w:rsidRDefault="00CD7C58" w:rsidP="000573F2">
      <w:pPr>
        <w:pStyle w:val="Textoindependiente"/>
        <w:spacing w:after="240"/>
        <w:jc w:val="center"/>
        <w:rPr>
          <w:rFonts w:ascii="Bookman Old Style" w:hAnsi="Bookman Old Style"/>
          <w:i/>
          <w:iCs/>
        </w:rPr>
      </w:pPr>
      <w:r w:rsidRPr="00CF2F86">
        <w:rPr>
          <w:rFonts w:ascii="Bookman Old Style" w:hAnsi="Bookman Old Style"/>
          <w:i/>
          <w:iCs/>
          <w:szCs w:val="28"/>
        </w:rPr>
        <w:t>που δεν παίρνει από λόγια.</w:t>
      </w:r>
      <w:r w:rsidRPr="00CF2F86">
        <w:rPr>
          <w:rFonts w:ascii="Bookman Old Style" w:hAnsi="Bookman Old Style"/>
          <w:i/>
          <w:iCs/>
          <w:szCs w:val="28"/>
        </w:rPr>
        <w:br w:type="page"/>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Η</w:t>
      </w:r>
      <w:r w:rsidRPr="00CF2F86">
        <w:rPr>
          <w:rFonts w:ascii="Bookman Old Style" w:hAnsi="Bookman Old Style"/>
          <w:i/>
          <w:iCs/>
          <w:color w:val="FF0000"/>
          <w:szCs w:val="28"/>
        </w:rPr>
        <w:t xml:space="preserve"> </w:t>
      </w:r>
      <w:r w:rsidRPr="00CF2F86">
        <w:rPr>
          <w:rFonts w:ascii="Bookman Old Style" w:hAnsi="Bookman Old Style"/>
          <w:szCs w:val="28"/>
        </w:rPr>
        <w:t xml:space="preserve"> γλώσσα – η όποια γλώσσα –</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έχει τις δικές της συμπληγάδες.</w:t>
      </w:r>
    </w:p>
    <w:p w:rsidR="00CD7C58" w:rsidRPr="00CF2F86" w:rsidRDefault="00CD7C58" w:rsidP="000573F2">
      <w:pPr>
        <w:pStyle w:val="Textoindependiente"/>
        <w:spacing w:after="240"/>
        <w:jc w:val="center"/>
        <w:rPr>
          <w:rFonts w:ascii="Bookman Old Style" w:hAnsi="Bookman Old Style"/>
          <w:i/>
          <w:iCs/>
          <w:szCs w:val="28"/>
        </w:rPr>
      </w:pPr>
    </w:p>
    <w:p w:rsidR="00CD7C58" w:rsidRPr="00CF2F86" w:rsidRDefault="00CD7C58" w:rsidP="000573F2">
      <w:pPr>
        <w:pStyle w:val="Textoindependiente"/>
        <w:jc w:val="center"/>
        <w:rPr>
          <w:rFonts w:ascii="Bookman Old Style" w:hAnsi="Bookman Old Style"/>
          <w:i/>
          <w:iCs/>
          <w:color w:val="FF0000"/>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Αλίμονο</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στον αργο – ναύτη που ονειρεύεται</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χρυσόμαλλα κλέη.</w:t>
      </w:r>
    </w:p>
    <w:p w:rsidR="00CD7C58" w:rsidRPr="00CF2F86" w:rsidRDefault="00CD7C58" w:rsidP="000573F2">
      <w:pPr>
        <w:pStyle w:val="Textoindependiente"/>
        <w:spacing w:after="240"/>
        <w:jc w:val="center"/>
        <w:rPr>
          <w:rFonts w:ascii="Bookman Old Style" w:hAnsi="Bookman Old Style"/>
          <w:i/>
          <w:iCs/>
          <w:color w:val="FF0000"/>
          <w:szCs w:val="28"/>
        </w:rPr>
      </w:pPr>
    </w:p>
    <w:p w:rsidR="00CD7C58" w:rsidRPr="00CF2F86" w:rsidRDefault="00CD7C58" w:rsidP="000573F2">
      <w:pPr>
        <w:pStyle w:val="Textoindependiente"/>
        <w:spacing w:after="240"/>
        <w:jc w:val="center"/>
        <w:rPr>
          <w:rFonts w:ascii="Bookman Old Style" w:hAnsi="Bookman Old Style"/>
          <w:i/>
          <w:iCs/>
          <w:szCs w:val="28"/>
        </w:rPr>
      </w:pP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w:t>
      </w:r>
    </w:p>
    <w:p w:rsidR="00CD7C58" w:rsidRPr="00CF2F86" w:rsidRDefault="00CD7C58" w:rsidP="0005491F">
      <w:pPr>
        <w:jc w:val="center"/>
        <w:rPr>
          <w:rFonts w:ascii="Bookman Old Style" w:hAnsi="Bookman Old Style" w:cs="Times New Roman"/>
          <w:sz w:val="28"/>
          <w:szCs w:val="28"/>
        </w:rPr>
      </w:pPr>
    </w:p>
    <w:p w:rsidR="00CD7C58" w:rsidRPr="00CF2F86" w:rsidRDefault="00CD7C58" w:rsidP="00CD7C58">
      <w:pPr>
        <w:pStyle w:val="Ttulo8"/>
        <w:tabs>
          <w:tab w:val="left" w:pos="0"/>
        </w:tabs>
        <w:spacing w:after="240"/>
        <w:jc w:val="center"/>
        <w:rPr>
          <w:rFonts w:ascii="Bookman Old Style" w:hAnsi="Bookman Old Style"/>
          <w:szCs w:val="28"/>
        </w:rPr>
      </w:pPr>
      <w:r w:rsidRPr="00CF2F86">
        <w:rPr>
          <w:rFonts w:ascii="Bookman Old Style" w:hAnsi="Bookman Old Style"/>
          <w:i/>
          <w:iCs/>
          <w:color w:val="FF0000"/>
          <w:sz w:val="48"/>
          <w:szCs w:val="48"/>
        </w:rPr>
        <w:t>Η</w:t>
      </w:r>
      <w:r w:rsidRPr="00CF2F86">
        <w:rPr>
          <w:rFonts w:ascii="Bookman Old Style" w:hAnsi="Bookman Old Style"/>
          <w:sz w:val="48"/>
          <w:szCs w:val="48"/>
        </w:rPr>
        <w:t xml:space="preserve"> </w:t>
      </w:r>
      <w:r w:rsidRPr="00CF2F86">
        <w:rPr>
          <w:rFonts w:ascii="Bookman Old Style" w:hAnsi="Bookman Old Style"/>
          <w:szCs w:val="28"/>
        </w:rPr>
        <w:t xml:space="preserve">αγωνία του Τίποτα δεν είναι πιο πραγματική </w:t>
      </w:r>
    </w:p>
    <w:p w:rsidR="00CD7C58" w:rsidRPr="00CF2F86" w:rsidRDefault="00CD7C58" w:rsidP="0005491F">
      <w:pPr>
        <w:spacing w:after="240"/>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από το Τίποτα.</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Κέντρο της γης: ο ομφαλός μου!</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73F2">
      <w:pPr>
        <w:pStyle w:val="Textoindependiente"/>
        <w:spacing w:after="240"/>
        <w:jc w:val="center"/>
        <w:rPr>
          <w:rFonts w:ascii="Bookman Old Style" w:hAnsi="Bookman Old Style"/>
          <w:i/>
          <w:iCs/>
          <w:color w:val="auto"/>
          <w:szCs w:val="28"/>
        </w:rPr>
      </w:pPr>
      <w:r w:rsidRPr="00CF2F86">
        <w:rPr>
          <w:rFonts w:ascii="Bookman Old Style" w:hAnsi="Bookman Old Style"/>
        </w:rPr>
        <w:br w:type="page"/>
      </w:r>
      <w:r w:rsidRPr="00CF2F86">
        <w:rPr>
          <w:rFonts w:ascii="Bookman Old Style" w:hAnsi="Bookman Old Style"/>
          <w:i/>
          <w:iCs/>
          <w:color w:val="FF0000"/>
          <w:sz w:val="48"/>
          <w:szCs w:val="48"/>
        </w:rPr>
        <w:t>Τ</w:t>
      </w:r>
      <w:r w:rsidRPr="00CF2F86">
        <w:rPr>
          <w:rFonts w:ascii="Bookman Old Style" w:hAnsi="Bookman Old Style"/>
          <w:color w:val="auto"/>
          <w:szCs w:val="28"/>
        </w:rPr>
        <w:t>ο ψωμί του</w:t>
      </w:r>
      <w:r w:rsidRPr="0073415F">
        <w:rPr>
          <w:rFonts w:ascii="Bookman Old Style" w:hAnsi="Bookman Old Style"/>
          <w:color w:val="auto"/>
          <w:szCs w:val="28"/>
        </w:rPr>
        <w:t xml:space="preserve"> </w:t>
      </w:r>
      <w:r w:rsidRPr="0073415F">
        <w:rPr>
          <w:rFonts w:ascii="Bookman Old Style" w:hAnsi="Bookman Old Style"/>
          <w:iCs/>
          <w:color w:val="auto"/>
          <w:szCs w:val="28"/>
        </w:rPr>
        <w:t>χριστιανού</w:t>
      </w:r>
    </w:p>
    <w:p w:rsidR="00CD7C58" w:rsidRPr="00CF2F86" w:rsidRDefault="00CD7C58" w:rsidP="000573F2">
      <w:pPr>
        <w:pStyle w:val="Textoindependiente"/>
        <w:spacing w:after="240"/>
        <w:jc w:val="center"/>
        <w:rPr>
          <w:rFonts w:ascii="Bookman Old Style" w:hAnsi="Bookman Old Style"/>
          <w:color w:val="auto"/>
          <w:szCs w:val="28"/>
        </w:rPr>
      </w:pPr>
      <w:r w:rsidRPr="00CF2F86">
        <w:rPr>
          <w:rFonts w:ascii="Bookman Old Style" w:hAnsi="Bookman Old Style"/>
          <w:color w:val="auto"/>
          <w:szCs w:val="28"/>
        </w:rPr>
        <w:t>το τρώνε οι κόρακες</w:t>
      </w:r>
    </w:p>
    <w:p w:rsidR="00CD7C58" w:rsidRPr="00CF2F86" w:rsidRDefault="00CD7C58" w:rsidP="000573F2">
      <w:pPr>
        <w:pStyle w:val="Textoindependiente"/>
        <w:spacing w:after="240"/>
        <w:jc w:val="center"/>
        <w:rPr>
          <w:rFonts w:ascii="Bookman Old Style" w:hAnsi="Bookman Old Style"/>
          <w:color w:val="auto"/>
          <w:szCs w:val="28"/>
        </w:rPr>
      </w:pPr>
      <w:r w:rsidRPr="00CF2F86">
        <w:rPr>
          <w:rFonts w:ascii="Bookman Old Style" w:hAnsi="Bookman Old Style"/>
          <w:color w:val="auto"/>
          <w:szCs w:val="28"/>
        </w:rPr>
        <w:t>της δεισιδαιμονίας.</w:t>
      </w:r>
    </w:p>
    <w:p w:rsidR="00CD7C58" w:rsidRPr="00CF2F86" w:rsidRDefault="00CD7C58" w:rsidP="000573F2">
      <w:pPr>
        <w:pStyle w:val="Textoindependiente"/>
        <w:spacing w:after="240"/>
        <w:jc w:val="center"/>
        <w:rPr>
          <w:rFonts w:ascii="Bookman Old Style" w:hAnsi="Bookman Old Style"/>
          <w:color w:val="auto"/>
          <w:szCs w:val="28"/>
        </w:rPr>
      </w:pPr>
    </w:p>
    <w:p w:rsidR="00CD7C58" w:rsidRPr="00CF2F86" w:rsidRDefault="00CD7C58" w:rsidP="000573F2">
      <w:pPr>
        <w:pStyle w:val="Textoindependiente"/>
        <w:spacing w:after="240"/>
        <w:jc w:val="center"/>
        <w:rPr>
          <w:rFonts w:ascii="Bookman Old Style" w:hAnsi="Bookman Old Style"/>
          <w:color w:val="auto"/>
          <w:szCs w:val="28"/>
        </w:rPr>
      </w:pPr>
    </w:p>
    <w:p w:rsidR="00CD7C58" w:rsidRPr="00CF2F86" w:rsidRDefault="00CD7C58" w:rsidP="000573F2">
      <w:pPr>
        <w:pStyle w:val="Textoindependiente"/>
        <w:spacing w:after="240"/>
        <w:jc w:val="center"/>
        <w:rPr>
          <w:rFonts w:ascii="Bookman Old Style" w:hAnsi="Bookman Old Style"/>
          <w:i/>
          <w:iCs/>
          <w:color w:val="auto"/>
          <w:szCs w:val="28"/>
        </w:rPr>
      </w:pPr>
      <w:r w:rsidRPr="00CF2F86">
        <w:rPr>
          <w:rFonts w:ascii="Bookman Old Style" w:hAnsi="Bookman Old Style"/>
          <w:i/>
          <w:iCs/>
          <w:color w:val="auto"/>
          <w:szCs w:val="28"/>
        </w:rPr>
        <w:t>Ανατροπή και παρωδία</w:t>
      </w:r>
    </w:p>
    <w:p w:rsidR="00CD7C58" w:rsidRPr="00CF2F86" w:rsidRDefault="00CD7C58" w:rsidP="000573F2">
      <w:pPr>
        <w:pStyle w:val="Textoindependiente"/>
        <w:spacing w:after="240"/>
        <w:jc w:val="center"/>
        <w:rPr>
          <w:rFonts w:ascii="Bookman Old Style" w:hAnsi="Bookman Old Style"/>
          <w:i/>
          <w:iCs/>
          <w:color w:val="auto"/>
          <w:szCs w:val="28"/>
        </w:rPr>
      </w:pPr>
      <w:r w:rsidRPr="00CF2F86">
        <w:rPr>
          <w:rFonts w:ascii="Bookman Old Style" w:hAnsi="Bookman Old Style"/>
          <w:i/>
          <w:iCs/>
          <w:color w:val="auto"/>
          <w:szCs w:val="28"/>
        </w:rPr>
        <w:t>των μεμαρτυρημένων.</w:t>
      </w:r>
    </w:p>
    <w:p w:rsidR="00CD7C58" w:rsidRPr="00CF2F86" w:rsidRDefault="00CD7C58" w:rsidP="000573F2">
      <w:pPr>
        <w:pStyle w:val="Textoindependiente"/>
        <w:jc w:val="center"/>
        <w:rPr>
          <w:rFonts w:ascii="Bookman Old Style" w:hAnsi="Bookman Old Style"/>
          <w:i/>
          <w:iCs/>
          <w:color w:val="auto"/>
          <w:szCs w:val="28"/>
        </w:rPr>
      </w:pPr>
    </w:p>
    <w:p w:rsidR="00CD7C58" w:rsidRPr="00CF2F86" w:rsidRDefault="00CD7C58" w:rsidP="000573F2">
      <w:pPr>
        <w:pStyle w:val="Textoindependiente"/>
        <w:jc w:val="center"/>
        <w:rPr>
          <w:rFonts w:ascii="Bookman Old Style" w:hAnsi="Bookman Old Style"/>
          <w:i/>
          <w:iCs/>
          <w:color w:val="auto"/>
          <w:szCs w:val="28"/>
        </w:rPr>
      </w:pPr>
    </w:p>
    <w:p w:rsidR="00CD7C58" w:rsidRPr="00CF2F86" w:rsidRDefault="00CD7C58" w:rsidP="000573F2">
      <w:pPr>
        <w:pStyle w:val="Textoindependiente"/>
        <w:jc w:val="center"/>
        <w:rPr>
          <w:rFonts w:ascii="Bookman Old Style" w:hAnsi="Bookman Old Style"/>
          <w:i/>
          <w:iCs/>
          <w:color w:val="auto"/>
          <w:szCs w:val="28"/>
        </w:rPr>
      </w:pPr>
      <w:r w:rsidRPr="00CF2F86">
        <w:rPr>
          <w:rFonts w:ascii="Bookman Old Style" w:hAnsi="Bookman Old Style"/>
          <w:i/>
          <w:iCs/>
          <w:color w:val="auto"/>
          <w:szCs w:val="28"/>
        </w:rPr>
        <w:t>▼</w:t>
      </w:r>
    </w:p>
    <w:p w:rsidR="00CD7C58" w:rsidRPr="00CF2F86" w:rsidRDefault="00CD7C58" w:rsidP="000573F2">
      <w:pPr>
        <w:pStyle w:val="Textoindependiente"/>
        <w:jc w:val="center"/>
        <w:rPr>
          <w:rFonts w:ascii="Bookman Old Style" w:hAnsi="Bookman Old Style"/>
          <w:i/>
          <w:iCs/>
          <w:color w:val="auto"/>
          <w:szCs w:val="28"/>
        </w:rPr>
      </w:pPr>
    </w:p>
    <w:p w:rsidR="00CD7C58" w:rsidRPr="00CF2F86" w:rsidRDefault="00CD7C58" w:rsidP="000573F2">
      <w:pPr>
        <w:pStyle w:val="Textoindependiente"/>
        <w:jc w:val="center"/>
        <w:rPr>
          <w:rFonts w:ascii="Bookman Old Style" w:hAnsi="Bookman Old Style"/>
          <w:i/>
          <w:iCs/>
          <w:color w:val="auto"/>
          <w:szCs w:val="28"/>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ον εχθρόν τον πρώτο</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ποίος τολμά να ονειρευτεί;</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Η ωραία της ημέρας</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δεν είναι η πλοκή.</w:t>
      </w:r>
    </w:p>
    <w:p w:rsidR="00CD7C58" w:rsidRPr="00CF2F86" w:rsidRDefault="00CD7C58" w:rsidP="000573F2">
      <w:pPr>
        <w:spacing w:after="240"/>
        <w:jc w:val="center"/>
        <w:rPr>
          <w:rFonts w:ascii="Bookman Old Style" w:hAnsi="Bookman Old Style" w:cs="Times New Roman"/>
          <w:sz w:val="28"/>
          <w:szCs w:val="28"/>
          <w:lang w:val="el-GR"/>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br w:type="page"/>
      </w:r>
      <w:r w:rsidRPr="00CF2F86">
        <w:rPr>
          <w:rFonts w:ascii="Bookman Old Style" w:hAnsi="Bookman Old Style"/>
          <w:i/>
          <w:iCs/>
          <w:szCs w:val="28"/>
        </w:rPr>
        <w:t>...</w:t>
      </w:r>
      <w:r w:rsidRPr="00CF2F86">
        <w:rPr>
          <w:rFonts w:ascii="Bookman Old Style" w:hAnsi="Bookman Old Style"/>
          <w:i/>
          <w:iCs/>
          <w:color w:val="FF0000"/>
          <w:sz w:val="48"/>
          <w:szCs w:val="48"/>
        </w:rPr>
        <w:t>Κ</w:t>
      </w:r>
      <w:r w:rsidRPr="00CF2F86">
        <w:rPr>
          <w:rFonts w:ascii="Bookman Old Style" w:hAnsi="Bookman Old Style"/>
          <w:szCs w:val="28"/>
        </w:rPr>
        <w:t>αι τί αγιούτο να περιμένεις</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ώ, Τζάντε, Τζάντε μου,</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από τα ξεκηπίδια!</w:t>
      </w:r>
    </w:p>
    <w:p w:rsidR="00CD7C58" w:rsidRPr="00CF2F86" w:rsidRDefault="00CD7C58" w:rsidP="000573F2">
      <w:pPr>
        <w:pStyle w:val="Textoindependiente"/>
        <w:spacing w:after="240"/>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i/>
          <w:iCs/>
          <w:szCs w:val="28"/>
        </w:rPr>
      </w:pPr>
      <w:r w:rsidRPr="00CF2F86">
        <w:rPr>
          <w:rFonts w:ascii="Bookman Old Style" w:hAnsi="Bookman Old Style"/>
          <w:i/>
          <w:iCs/>
          <w:szCs w:val="28"/>
        </w:rPr>
        <w:t>«Ζάκυνθος: ο μεγάλος αυτός τόπος».</w:t>
      </w:r>
    </w:p>
    <w:p w:rsidR="00CD7C58" w:rsidRPr="00CF2F86" w:rsidRDefault="00CD7C58" w:rsidP="000573F2">
      <w:pPr>
        <w:pStyle w:val="Textoindependiente"/>
        <w:jc w:val="center"/>
        <w:rPr>
          <w:rFonts w:ascii="Bookman Old Style" w:hAnsi="Bookman Old Style"/>
          <w:i/>
          <w:iCs/>
          <w:szCs w:val="28"/>
        </w:rPr>
      </w:pPr>
    </w:p>
    <w:p w:rsidR="00CD7C58" w:rsidRPr="0073415F" w:rsidRDefault="00CD7C58" w:rsidP="000573F2">
      <w:pPr>
        <w:pStyle w:val="Textoindependiente"/>
        <w:jc w:val="center"/>
        <w:rPr>
          <w:rFonts w:ascii="Bookman Old Style" w:hAnsi="Bookman Old Style"/>
          <w:sz w:val="22"/>
          <w:szCs w:val="22"/>
        </w:rPr>
      </w:pPr>
      <w:r w:rsidRPr="0073415F">
        <w:rPr>
          <w:rFonts w:ascii="Bookman Old Style" w:hAnsi="Bookman Old Style"/>
          <w:sz w:val="22"/>
          <w:szCs w:val="22"/>
        </w:rPr>
        <w:t>( Γιώργος Κεντρωτής)</w:t>
      </w: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Ά</w:t>
      </w:r>
      <w:r w:rsidRPr="00CF2F86">
        <w:rPr>
          <w:rFonts w:ascii="Bookman Old Style" w:hAnsi="Bookman Old Style"/>
          <w:i/>
          <w:iCs/>
          <w:color w:val="FF0000"/>
          <w:szCs w:val="28"/>
        </w:rPr>
        <w:t xml:space="preserve">- </w:t>
      </w:r>
      <w:r w:rsidRPr="00CF2F86">
        <w:rPr>
          <w:rFonts w:ascii="Bookman Old Style" w:hAnsi="Bookman Old Style"/>
          <w:szCs w:val="28"/>
        </w:rPr>
        <w:t>νοίξτε τα στήθη·</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αφήστε  να περάσει μέσα</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η μουσική του κενού.</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Στυγνή πολυφωνία</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χωρίς παρτιτούρα.</w:t>
      </w:r>
    </w:p>
    <w:p w:rsidR="00CD7C58" w:rsidRPr="00CF2F86" w:rsidRDefault="00CD7C58" w:rsidP="000573F2">
      <w:pPr>
        <w:pStyle w:val="Textoindependiente"/>
        <w:spacing w:after="240"/>
        <w:jc w:val="center"/>
        <w:rPr>
          <w:rFonts w:ascii="Bookman Old Style" w:hAnsi="Bookman Old Style"/>
          <w:i/>
          <w:iCs/>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sz w:val="28"/>
          <w:szCs w:val="28"/>
          <w:lang w:val="el-GR"/>
        </w:rPr>
        <w:t>α πάντα για τη γλώσσα· τη μόνη</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μαμμή.</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Η δομή του σύμπαντος</w:t>
      </w:r>
    </w:p>
    <w:p w:rsidR="00CD7C58" w:rsidRPr="00CF2F86" w:rsidRDefault="00CD7C58" w:rsidP="0005491F">
      <w:pPr>
        <w:jc w:val="center"/>
        <w:rPr>
          <w:rFonts w:ascii="Bookman Old Style" w:hAnsi="Bookman Old Style" w:cs="Times New Roman"/>
          <w:i/>
          <w:iCs/>
          <w:sz w:val="28"/>
          <w:szCs w:val="28"/>
          <w:lang w:val="el-GR"/>
        </w:rPr>
      </w:pPr>
      <w:r w:rsidRPr="00CF2F86">
        <w:rPr>
          <w:rFonts w:ascii="Bookman Old Style" w:hAnsi="Bookman Old Style" w:cs="Times New Roman"/>
          <w:i/>
          <w:iCs/>
          <w:sz w:val="28"/>
          <w:szCs w:val="28"/>
          <w:lang w:val="el-GR"/>
        </w:rPr>
        <w:t xml:space="preserve">σε μια αρχαία τριήρη. </w:t>
      </w:r>
    </w:p>
    <w:p w:rsidR="00CD7C58" w:rsidRPr="00CF2F86" w:rsidRDefault="00CD7C58" w:rsidP="0005491F">
      <w:pPr>
        <w:jc w:val="center"/>
        <w:rPr>
          <w:rFonts w:ascii="Bookman Old Style" w:hAnsi="Bookman Old Style" w:cs="Times New Roman"/>
          <w:lang w:val="el-GR"/>
        </w:rPr>
      </w:pPr>
      <w:r w:rsidRPr="00CF2F86">
        <w:rPr>
          <w:rFonts w:ascii="Bookman Old Style" w:hAnsi="Bookman Old Style" w:cs="Times New Roman"/>
          <w:lang w:val="el-GR"/>
        </w:rPr>
        <w:t xml:space="preserve">         (οι εφημερίδες)</w:t>
      </w:r>
    </w:p>
    <w:p w:rsidR="00CD7C58" w:rsidRPr="00CF2F86" w:rsidRDefault="00CD7C58" w:rsidP="0005491F">
      <w:pPr>
        <w:jc w:val="center"/>
        <w:rPr>
          <w:rFonts w:ascii="Bookman Old Style" w:hAnsi="Bookman Old Style" w:cs="Times New Roman"/>
          <w:i/>
          <w:iCs/>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491F">
      <w:pPr>
        <w:pStyle w:val="Textoindependiente"/>
        <w:spacing w:after="240"/>
        <w:rPr>
          <w:rFonts w:ascii="Bookman Old Style" w:hAnsi="Bookman Old Style"/>
          <w:szCs w:val="28"/>
        </w:rPr>
      </w:pPr>
    </w:p>
    <w:p w:rsidR="00CD7C58" w:rsidRPr="00CF2F86" w:rsidRDefault="00CD7C58" w:rsidP="000573F2">
      <w:pPr>
        <w:pStyle w:val="Textoindependiente"/>
        <w:spacing w:after="240"/>
        <w:ind w:left="36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 βάθος της αμνησίας είναι απροσμέτρητο –</w:t>
      </w:r>
    </w:p>
    <w:p w:rsidR="00CD7C58" w:rsidRPr="00CF2F86" w:rsidRDefault="00CD7C58" w:rsidP="000573F2">
      <w:pPr>
        <w:pStyle w:val="Textoindependiente"/>
        <w:spacing w:after="240"/>
        <w:ind w:left="360"/>
        <w:jc w:val="center"/>
        <w:rPr>
          <w:rFonts w:ascii="Bookman Old Style" w:hAnsi="Bookman Old Style"/>
          <w:szCs w:val="28"/>
        </w:rPr>
      </w:pPr>
      <w:r w:rsidRPr="00CF2F86">
        <w:rPr>
          <w:rFonts w:ascii="Bookman Old Style" w:hAnsi="Bookman Old Style"/>
          <w:szCs w:val="28"/>
        </w:rPr>
        <w:t>το ίδιο και της μνήμης.</w:t>
      </w:r>
    </w:p>
    <w:p w:rsidR="00CD7C58" w:rsidRPr="00CF2F86" w:rsidRDefault="00CD7C58" w:rsidP="000573F2">
      <w:pPr>
        <w:pStyle w:val="Textoindependiente"/>
        <w:spacing w:after="240"/>
        <w:ind w:left="360"/>
        <w:jc w:val="center"/>
        <w:rPr>
          <w:rFonts w:ascii="Bookman Old Style" w:hAnsi="Bookman Old Style"/>
          <w:szCs w:val="28"/>
        </w:rPr>
      </w:pPr>
    </w:p>
    <w:p w:rsidR="00CD7C58" w:rsidRPr="00CF2F86" w:rsidRDefault="00CD7C58" w:rsidP="000573F2">
      <w:pPr>
        <w:pStyle w:val="Textoindependiente"/>
        <w:ind w:left="360"/>
        <w:jc w:val="center"/>
        <w:rPr>
          <w:rFonts w:ascii="Bookman Old Style" w:hAnsi="Bookman Old Style"/>
          <w:szCs w:val="28"/>
        </w:rPr>
      </w:pPr>
    </w:p>
    <w:p w:rsidR="00CD7C58" w:rsidRPr="00CF2F86" w:rsidRDefault="00CD7C58" w:rsidP="000573F2">
      <w:pPr>
        <w:pStyle w:val="Textoindependiente"/>
        <w:ind w:left="360"/>
        <w:jc w:val="center"/>
        <w:rPr>
          <w:rFonts w:ascii="Bookman Old Style" w:hAnsi="Bookman Old Style"/>
          <w:i/>
          <w:iCs/>
          <w:szCs w:val="28"/>
        </w:rPr>
      </w:pPr>
      <w:r w:rsidRPr="00CF2F86">
        <w:rPr>
          <w:rFonts w:ascii="Bookman Old Style" w:hAnsi="Bookman Old Style"/>
          <w:i/>
          <w:iCs/>
          <w:szCs w:val="28"/>
        </w:rPr>
        <w:t>Άφησε τα μακρυνά·</w:t>
      </w:r>
    </w:p>
    <w:p w:rsidR="00CD7C58" w:rsidRPr="00CF2F86" w:rsidRDefault="00CD7C58" w:rsidP="000573F2">
      <w:pPr>
        <w:pStyle w:val="Textoindependiente"/>
        <w:ind w:left="360"/>
        <w:jc w:val="center"/>
        <w:rPr>
          <w:rFonts w:ascii="Bookman Old Style" w:hAnsi="Bookman Old Style"/>
        </w:rPr>
      </w:pPr>
      <w:r w:rsidRPr="00CF2F86">
        <w:rPr>
          <w:rFonts w:ascii="Bookman Old Style" w:hAnsi="Bookman Old Style"/>
          <w:i/>
          <w:iCs/>
          <w:szCs w:val="28"/>
        </w:rPr>
        <w:t>σκέψου τα του οίκου σου.</w:t>
      </w:r>
      <w:r w:rsidRPr="00CF2F86">
        <w:rPr>
          <w:rFonts w:ascii="Bookman Old Style" w:hAnsi="Bookman Old Style"/>
          <w:i/>
          <w:iCs/>
          <w:szCs w:val="28"/>
        </w:rPr>
        <w:br w:type="page"/>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Α</w:t>
      </w:r>
      <w:r w:rsidRPr="00CF2F86">
        <w:rPr>
          <w:rFonts w:ascii="Bookman Old Style" w:hAnsi="Bookman Old Style"/>
          <w:szCs w:val="28"/>
        </w:rPr>
        <w:t>ν σώνει και καλά ΄Ελληνά μου</w:t>
      </w:r>
    </w:p>
    <w:p w:rsidR="00CD7C58" w:rsidRPr="00CF2F86" w:rsidRDefault="00CD7C58" w:rsidP="00121FDD">
      <w:pPr>
        <w:pStyle w:val="Textoindependiente"/>
        <w:tabs>
          <w:tab w:val="left" w:pos="720"/>
        </w:tabs>
        <w:spacing w:after="240"/>
        <w:ind w:right="0"/>
        <w:jc w:val="center"/>
        <w:rPr>
          <w:rFonts w:ascii="Bookman Old Style" w:hAnsi="Bookman Old Style"/>
          <w:szCs w:val="28"/>
        </w:rPr>
      </w:pPr>
      <w:r w:rsidRPr="00CF2F86">
        <w:rPr>
          <w:rFonts w:ascii="Bookman Old Style" w:hAnsi="Bookman Old Style"/>
          <w:szCs w:val="28"/>
        </w:rPr>
        <w:t>λαλεί μου ο διπλανός μου -  πρέπει  νά  ’χεις</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Άγιο προστάτη που να του φιλάς το πασουμάκι</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φρόντισε  τούτος νά ’ναι ο Μιλήντα και</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Ορθός λόγος</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ΟΧΙ</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ορθή δοξασία!</w:t>
      </w: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w:t>
      </w:r>
    </w:p>
    <w:p w:rsidR="00CD7C58" w:rsidRPr="00CF2F86" w:rsidRDefault="00CD7C58" w:rsidP="000573F2">
      <w:pPr>
        <w:jc w:val="center"/>
        <w:rPr>
          <w:rFonts w:ascii="Bookman Old Style" w:hAnsi="Bookman Old Style" w:cs="Times New Roman"/>
          <w:sz w:val="28"/>
          <w:szCs w:val="28"/>
          <w:lang w:val="el-GR"/>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 να θησαυρίζεις λέξεις είναι φω-</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τισμένη ενασχόληση. Το να θησαυρίζεις αποτμήματα</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λειψάνων είναι εφεύρημα στραβωτικό</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των φετιχιστών....</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szCs w:val="28"/>
        </w:rPr>
      </w:pPr>
      <w:r w:rsidRPr="00CF2F86">
        <w:rPr>
          <w:rFonts w:ascii="Bookman Old Style" w:hAnsi="Bookman Old Style"/>
          <w:i/>
          <w:szCs w:val="28"/>
        </w:rPr>
        <w:t xml:space="preserve">Μικρή μου πολύτροπη </w:t>
      </w:r>
      <w:r w:rsidRPr="00CF2F86">
        <w:rPr>
          <w:rFonts w:ascii="Bookman Old Style" w:hAnsi="Bookman Old Style"/>
          <w:i/>
          <w:szCs w:val="28"/>
          <w:lang w:val="en-US"/>
        </w:rPr>
        <w:t>Sapienza</w:t>
      </w:r>
      <w:r w:rsidRPr="00CF2F86">
        <w:rPr>
          <w:rFonts w:ascii="Bookman Old Style" w:hAnsi="Bookman Old Style"/>
          <w:i/>
          <w:szCs w:val="28"/>
        </w:rPr>
        <w:t>:</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Έσο  ελεύθερη!</w:t>
      </w:r>
    </w:p>
    <w:p w:rsidR="00CD7C58" w:rsidRPr="00CF2F86" w:rsidRDefault="00CD7C58" w:rsidP="000573F2">
      <w:pPr>
        <w:spacing w:after="240"/>
        <w:jc w:val="center"/>
        <w:rPr>
          <w:rFonts w:ascii="Bookman Old Style" w:hAnsi="Bookman Old Style" w:cs="Times New Roman"/>
          <w:i/>
          <w:sz w:val="28"/>
          <w:szCs w:val="28"/>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Υ</w:t>
      </w:r>
      <w:r w:rsidRPr="00CF2F86">
        <w:rPr>
          <w:rFonts w:ascii="Bookman Old Style" w:hAnsi="Bookman Old Style" w:cs="Times New Roman"/>
          <w:sz w:val="28"/>
          <w:szCs w:val="28"/>
          <w:lang w:val="el-GR"/>
        </w:rPr>
        <w:t>πάρχει και το  εξωγήινο σαλιγκάρι.</w:t>
      </w:r>
    </w:p>
    <w:p w:rsidR="00CD7C58" w:rsidRPr="00CF2F86" w:rsidRDefault="00CD7C58" w:rsidP="0005491F">
      <w:pPr>
        <w:jc w:val="center"/>
        <w:rPr>
          <w:rFonts w:ascii="Bookman Old Style" w:hAnsi="Bookman Old Style" w:cs="Times New Roman"/>
          <w:sz w:val="28"/>
          <w:szCs w:val="28"/>
          <w:lang w:val="el-GR"/>
        </w:rPr>
      </w:pPr>
    </w:p>
    <w:p w:rsidR="00CD7C58" w:rsidRPr="000573F2" w:rsidRDefault="00CD7C58" w:rsidP="0005491F">
      <w:pPr>
        <w:pStyle w:val="Ttulo3"/>
        <w:tabs>
          <w:tab w:val="left" w:pos="0"/>
        </w:tabs>
        <w:rPr>
          <w:rFonts w:ascii="Bookman Old Style" w:hAnsi="Bookman Old Style"/>
          <w:color w:val="auto"/>
          <w:sz w:val="28"/>
          <w:szCs w:val="28"/>
        </w:rPr>
      </w:pPr>
      <w:r w:rsidRPr="000573F2">
        <w:rPr>
          <w:rFonts w:ascii="Bookman Old Style" w:hAnsi="Bookman Old Style"/>
          <w:color w:val="auto"/>
          <w:sz w:val="28"/>
          <w:szCs w:val="28"/>
        </w:rPr>
        <w:t>Κουρδίστε το!</w:t>
      </w:r>
    </w:p>
    <w:p w:rsidR="00CD7C58" w:rsidRPr="000573F2" w:rsidRDefault="00CD7C58" w:rsidP="0005491F">
      <w:pPr>
        <w:rPr>
          <w:rFonts w:ascii="Bookman Old Style" w:hAnsi="Bookman Old Style" w:cs="Times New Roman"/>
          <w:sz w:val="28"/>
          <w:szCs w:val="28"/>
        </w:rPr>
      </w:pPr>
    </w:p>
    <w:p w:rsidR="00CD7C58" w:rsidRPr="00CF2F86" w:rsidRDefault="00CD7C58" w:rsidP="0005491F">
      <w:pPr>
        <w:jc w:val="center"/>
        <w:rPr>
          <w:rFonts w:ascii="Bookman Old Style" w:hAnsi="Bookman Old Style" w:cs="Times New Roman"/>
          <w:sz w:val="28"/>
          <w:szCs w:val="28"/>
        </w:rPr>
      </w:pP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w:t>
      </w:r>
    </w:p>
    <w:p w:rsidR="00CD7C58" w:rsidRPr="00CF2F86" w:rsidRDefault="00CD7C58" w:rsidP="000573F2">
      <w:pPr>
        <w:jc w:val="center"/>
        <w:rPr>
          <w:rFonts w:ascii="Bookman Old Style" w:hAnsi="Bookman Old Style" w:cs="Times New Roman"/>
          <w:sz w:val="28"/>
          <w:szCs w:val="28"/>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Μ</w:t>
      </w:r>
      <w:r w:rsidRPr="00CF2F86">
        <w:rPr>
          <w:rFonts w:ascii="Bookman Old Style" w:hAnsi="Bookman Old Style"/>
          <w:szCs w:val="28"/>
        </w:rPr>
        <w:t>ία και άλλη ακόμη</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szCs w:val="28"/>
        </w:rPr>
        <w:t>καμίσα</w:t>
      </w:r>
      <w:r w:rsidRPr="00CF2F86">
        <w:rPr>
          <w:rFonts w:ascii="Bookman Old Style" w:hAnsi="Bookman Old Style"/>
          <w:szCs w:val="28"/>
        </w:rPr>
        <w:t xml:space="preserve"> μπαλινέζα-</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γαλάζια πόρπη!</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Ζωηρές αλχημείες και να φεύγεις</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για τους Αντίποδες!</w:t>
      </w:r>
    </w:p>
    <w:p w:rsidR="00CD7C58" w:rsidRPr="00CF2F86" w:rsidRDefault="00CD7C58" w:rsidP="000573F2">
      <w:pPr>
        <w:spacing w:after="240"/>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r w:rsidRPr="00CF2F86">
        <w:rPr>
          <w:rFonts w:ascii="Bookman Old Style" w:hAnsi="Bookman Old Style" w:cs="Times New Roman"/>
          <w:sz w:val="32"/>
          <w:lang w:val="el-GR"/>
        </w:rPr>
        <w:br w:type="page"/>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iCs/>
          <w:color w:val="FF0000"/>
          <w:sz w:val="48"/>
          <w:szCs w:val="48"/>
          <w:lang w:val="el-GR"/>
        </w:rPr>
        <w:t>Δ</w:t>
      </w:r>
      <w:r w:rsidRPr="00CF2F86">
        <w:rPr>
          <w:rFonts w:ascii="Bookman Old Style" w:hAnsi="Bookman Old Style" w:cs="Times New Roman"/>
          <w:sz w:val="28"/>
          <w:szCs w:val="28"/>
          <w:lang w:val="el-GR"/>
        </w:rPr>
        <w:t>εν είναι ανάγκη να τηράξεις στο βάθος</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 xml:space="preserve">του καθρέπτη για να ιδείς και πάλε </w:t>
      </w: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την κούκλα χωρίς όνομα.</w:t>
      </w:r>
    </w:p>
    <w:p w:rsidR="00CD7C58" w:rsidRPr="00CF2F86" w:rsidRDefault="00CD7C58" w:rsidP="0005491F">
      <w:pPr>
        <w:jc w:val="center"/>
        <w:rPr>
          <w:rFonts w:ascii="Bookman Old Style" w:hAnsi="Bookman Old Style" w:cs="Times New Roman"/>
          <w:sz w:val="28"/>
          <w:szCs w:val="28"/>
        </w:rPr>
      </w:pPr>
    </w:p>
    <w:p w:rsidR="00CD7C58" w:rsidRPr="00CF2F86" w:rsidRDefault="00CD7C58" w:rsidP="0005491F">
      <w:pPr>
        <w:jc w:val="center"/>
        <w:rPr>
          <w:rFonts w:ascii="Bookman Old Style" w:hAnsi="Bookman Old Style" w:cs="Times New Roman"/>
          <w:sz w:val="28"/>
          <w:szCs w:val="28"/>
        </w:rPr>
      </w:pPr>
    </w:p>
    <w:p w:rsidR="00CD7C58" w:rsidRPr="000573F2" w:rsidRDefault="00CD7C58" w:rsidP="0005491F">
      <w:pPr>
        <w:pStyle w:val="Ttulo3"/>
        <w:tabs>
          <w:tab w:val="left" w:pos="0"/>
        </w:tabs>
        <w:spacing w:after="200"/>
        <w:rPr>
          <w:rFonts w:ascii="Bookman Old Style" w:hAnsi="Bookman Old Style"/>
          <w:color w:val="auto"/>
          <w:sz w:val="28"/>
          <w:szCs w:val="28"/>
        </w:rPr>
      </w:pPr>
      <w:r w:rsidRPr="000573F2">
        <w:rPr>
          <w:rFonts w:ascii="Bookman Old Style" w:hAnsi="Bookman Old Style"/>
          <w:color w:val="auto"/>
          <w:sz w:val="28"/>
          <w:szCs w:val="28"/>
        </w:rPr>
        <w:t>Τσούγδω-μούγδω μάγισσα·</w:t>
      </w:r>
    </w:p>
    <w:p w:rsidR="00CD7C58" w:rsidRPr="00CF2F86" w:rsidRDefault="00CD7C58" w:rsidP="0005491F">
      <w:pPr>
        <w:jc w:val="center"/>
        <w:rPr>
          <w:rFonts w:ascii="Bookman Old Style" w:hAnsi="Bookman Old Style" w:cs="Times New Roman"/>
          <w:i/>
          <w:iCs/>
          <w:sz w:val="28"/>
          <w:szCs w:val="28"/>
        </w:rPr>
      </w:pPr>
      <w:r w:rsidRPr="00CF2F86">
        <w:rPr>
          <w:rFonts w:ascii="Bookman Old Style" w:hAnsi="Bookman Old Style" w:cs="Times New Roman"/>
          <w:i/>
          <w:iCs/>
          <w:sz w:val="28"/>
          <w:szCs w:val="28"/>
        </w:rPr>
        <w:t>ντυνόταν τα μαλλιά της...</w:t>
      </w:r>
    </w:p>
    <w:p w:rsidR="00CD7C58" w:rsidRPr="00CF2F86" w:rsidRDefault="00CD7C58" w:rsidP="0005491F">
      <w:pPr>
        <w:jc w:val="center"/>
        <w:rPr>
          <w:rFonts w:ascii="Bookman Old Style" w:hAnsi="Bookman Old Style" w:cs="Times New Roman"/>
          <w:i/>
          <w:iCs/>
          <w:sz w:val="28"/>
          <w:szCs w:val="28"/>
        </w:rPr>
      </w:pPr>
      <w:r w:rsidRPr="00CF2F86">
        <w:rPr>
          <w:rFonts w:ascii="Bookman Old Style" w:hAnsi="Bookman Old Style" w:cs="Times New Roman"/>
          <w:i/>
          <w:iCs/>
          <w:sz w:val="28"/>
          <w:szCs w:val="28"/>
        </w:rPr>
        <w:t>Όχι η Τζοκόντα.</w:t>
      </w:r>
    </w:p>
    <w:p w:rsidR="00CD7C58" w:rsidRPr="00CF2F86" w:rsidRDefault="00CD7C58" w:rsidP="0005491F">
      <w:pPr>
        <w:jc w:val="center"/>
        <w:rPr>
          <w:rFonts w:ascii="Bookman Old Style" w:hAnsi="Bookman Old Style" w:cs="Times New Roman"/>
          <w:i/>
          <w:iCs/>
          <w:sz w:val="28"/>
          <w:szCs w:val="28"/>
        </w:rPr>
      </w:pPr>
    </w:p>
    <w:p w:rsidR="00CD7C58" w:rsidRPr="00CF2F86" w:rsidRDefault="00CD7C58" w:rsidP="0005491F">
      <w:pPr>
        <w:jc w:val="center"/>
        <w:rPr>
          <w:rFonts w:ascii="Bookman Old Style" w:hAnsi="Bookman Old Style" w:cs="Times New Roman"/>
          <w:i/>
          <w:iCs/>
          <w:sz w:val="28"/>
          <w:szCs w:val="28"/>
        </w:rPr>
      </w:pPr>
    </w:p>
    <w:p w:rsidR="00CD7C58" w:rsidRPr="00CF2F86" w:rsidRDefault="00CD7C58" w:rsidP="000573F2">
      <w:pPr>
        <w:jc w:val="center"/>
        <w:rPr>
          <w:rFonts w:ascii="Bookman Old Style" w:hAnsi="Bookman Old Style" w:cs="Times New Roman"/>
          <w:i/>
          <w:iCs/>
          <w:sz w:val="28"/>
          <w:szCs w:val="28"/>
        </w:rPr>
      </w:pPr>
      <w:r w:rsidRPr="00CF2F86">
        <w:rPr>
          <w:rFonts w:ascii="Bookman Old Style" w:hAnsi="Bookman Old Style" w:cs="Times New Roman"/>
          <w:i/>
          <w:iCs/>
          <w:sz w:val="28"/>
          <w:szCs w:val="28"/>
        </w:rPr>
        <w:t>▼</w:t>
      </w:r>
    </w:p>
    <w:p w:rsidR="00CD7C58" w:rsidRPr="00CF2F86" w:rsidRDefault="00CD7C58" w:rsidP="000573F2">
      <w:pPr>
        <w:jc w:val="center"/>
        <w:rPr>
          <w:rFonts w:ascii="Bookman Old Style" w:hAnsi="Bookman Old Style" w:cs="Times New Roman"/>
          <w:i/>
          <w:iCs/>
          <w:sz w:val="28"/>
          <w:szCs w:val="28"/>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Ό</w:t>
      </w:r>
      <w:r w:rsidRPr="00CF2F86">
        <w:rPr>
          <w:rFonts w:ascii="Bookman Old Style" w:hAnsi="Bookman Old Style"/>
          <w:szCs w:val="28"/>
        </w:rPr>
        <w:t>χι  μεσσιανισμούς χρυσό μου·</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παιγνίδι σοβαρό· ειρωνία και αυτοειρωνία·</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όχι σάτιρα.</w:t>
      </w:r>
    </w:p>
    <w:p w:rsidR="00CD7C58" w:rsidRPr="00CF2F86" w:rsidRDefault="00CD7C58" w:rsidP="000573F2">
      <w:pPr>
        <w:pStyle w:val="Textoindependiente"/>
        <w:spacing w:after="240"/>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Παρελκόμενα και εγκιβωτισμένα</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μοτίβα...</w:t>
      </w:r>
    </w:p>
    <w:p w:rsidR="00CD7C58" w:rsidRPr="00CF2F86" w:rsidRDefault="00CD7C58" w:rsidP="000573F2">
      <w:pPr>
        <w:spacing w:after="240"/>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73F2">
      <w:pPr>
        <w:pStyle w:val="Textoindependiente"/>
        <w:jc w:val="center"/>
        <w:rPr>
          <w:rFonts w:ascii="Bookman Old Style" w:hAnsi="Bookman Old Style"/>
          <w:szCs w:val="28"/>
          <w:lang w:val="fr-FR"/>
        </w:rPr>
      </w:pPr>
      <w:r w:rsidRPr="00CF2F86">
        <w:rPr>
          <w:rFonts w:ascii="Bookman Old Style" w:hAnsi="Bookman Old Style"/>
          <w:i/>
          <w:iCs/>
          <w:color w:val="FF0000"/>
          <w:sz w:val="48"/>
          <w:szCs w:val="48"/>
          <w:lang w:val="fr-FR"/>
        </w:rPr>
        <w:t>F</w:t>
      </w:r>
      <w:r w:rsidRPr="00CF2F86">
        <w:rPr>
          <w:rFonts w:ascii="Bookman Old Style" w:hAnsi="Bookman Old Style"/>
          <w:i/>
          <w:iCs/>
          <w:szCs w:val="28"/>
          <w:lang w:val="fr-FR"/>
        </w:rPr>
        <w:t xml:space="preserve">in de siècle: </w:t>
      </w:r>
      <w:r w:rsidRPr="00CF2F86">
        <w:rPr>
          <w:rFonts w:ascii="Bookman Old Style" w:hAnsi="Bookman Old Style"/>
          <w:szCs w:val="28"/>
          <w:lang w:val="fr-FR"/>
        </w:rPr>
        <w:t xml:space="preserve"> </w:t>
      </w:r>
      <w:r w:rsidRPr="00CF2F86">
        <w:rPr>
          <w:rFonts w:ascii="Bookman Old Style" w:hAnsi="Bookman Old Style"/>
          <w:szCs w:val="28"/>
        </w:rPr>
        <w:t>δυστυχώς</w:t>
      </w:r>
      <w:r w:rsidRPr="00CF2F86">
        <w:rPr>
          <w:rFonts w:ascii="Bookman Old Style" w:hAnsi="Bookman Old Style"/>
          <w:szCs w:val="28"/>
          <w:lang w:val="fr-FR"/>
        </w:rPr>
        <w:t xml:space="preserve"> </w:t>
      </w:r>
      <w:r w:rsidRPr="00CF2F86">
        <w:rPr>
          <w:rFonts w:ascii="Bookman Old Style" w:hAnsi="Bookman Old Style"/>
          <w:szCs w:val="28"/>
        </w:rPr>
        <w:t>επλουτίσαμε</w:t>
      </w:r>
      <w:r w:rsidRPr="00CF2F86">
        <w:rPr>
          <w:rFonts w:ascii="Bookman Old Style" w:hAnsi="Bookman Old Style"/>
          <w:szCs w:val="28"/>
          <w:lang w:val="fr-FR"/>
        </w:rPr>
        <w:t>!</w:t>
      </w:r>
    </w:p>
    <w:p w:rsidR="00CD7C58" w:rsidRPr="00CF2F86" w:rsidRDefault="00CD7C58" w:rsidP="000573F2">
      <w:pPr>
        <w:pStyle w:val="Textoindependiente"/>
        <w:jc w:val="center"/>
        <w:rPr>
          <w:rFonts w:ascii="Bookman Old Style" w:hAnsi="Bookman Old Style"/>
          <w:szCs w:val="28"/>
          <w:lang w:val="fr-FR"/>
        </w:rPr>
      </w:pPr>
    </w:p>
    <w:p w:rsidR="00CD7C58" w:rsidRPr="00CF2F86" w:rsidRDefault="00CD7C58" w:rsidP="000573F2">
      <w:pPr>
        <w:pStyle w:val="Textoindependiente"/>
        <w:jc w:val="center"/>
        <w:rPr>
          <w:rFonts w:ascii="Bookman Old Style" w:hAnsi="Bookman Old Style"/>
          <w:szCs w:val="28"/>
          <w:lang w:val="fr-FR"/>
        </w:rPr>
      </w:pPr>
    </w:p>
    <w:p w:rsidR="00CD7C58" w:rsidRPr="00CF2F86" w:rsidRDefault="00CD7C58" w:rsidP="000573F2">
      <w:pPr>
        <w:pStyle w:val="Textoindependiente"/>
        <w:jc w:val="center"/>
        <w:rPr>
          <w:rFonts w:ascii="Bookman Old Style" w:hAnsi="Bookman Old Style"/>
          <w:szCs w:val="28"/>
          <w:lang w:val="fr-FR"/>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Πλούτος χωρίς δάκρυ και ιδρώτα</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φέρνει φτώχεια.</w:t>
      </w:r>
    </w:p>
    <w:p w:rsidR="00CD7C58" w:rsidRPr="00CF2F86" w:rsidRDefault="00CD7C58" w:rsidP="000573F2">
      <w:pPr>
        <w:spacing w:after="240"/>
        <w:jc w:val="center"/>
        <w:rPr>
          <w:rFonts w:ascii="Bookman Old Style" w:hAnsi="Bookman Old Style" w:cs="Times New Roman"/>
          <w:sz w:val="28"/>
          <w:szCs w:val="28"/>
          <w:lang w:val="el-GR"/>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r w:rsidRPr="00CF2F86">
        <w:rPr>
          <w:rFonts w:ascii="Bookman Old Style" w:hAnsi="Bookman Old Style"/>
          <w:szCs w:val="28"/>
        </w:rPr>
        <w:t>▼</w:t>
      </w: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i/>
          <w:iCs/>
          <w:color w:val="FF0000"/>
          <w:sz w:val="48"/>
          <w:szCs w:val="48"/>
        </w:rPr>
        <w:t>Τ</w:t>
      </w:r>
      <w:r w:rsidRPr="00CF2F86">
        <w:rPr>
          <w:rFonts w:ascii="Bookman Old Style" w:hAnsi="Bookman Old Style"/>
          <w:szCs w:val="28"/>
        </w:rPr>
        <w:t>ο κακό ζώο του καιρού και του τόπου</w:t>
      </w:r>
    </w:p>
    <w:p w:rsidR="00CD7C58" w:rsidRPr="00CF2F86" w:rsidRDefault="00CD7C58" w:rsidP="000573F2">
      <w:pPr>
        <w:pStyle w:val="Textoindependiente"/>
        <w:spacing w:after="240"/>
        <w:jc w:val="center"/>
        <w:rPr>
          <w:rFonts w:ascii="Bookman Old Style" w:hAnsi="Bookman Old Style"/>
          <w:szCs w:val="28"/>
        </w:rPr>
      </w:pPr>
      <w:r w:rsidRPr="00CF2F86">
        <w:rPr>
          <w:rFonts w:ascii="Bookman Old Style" w:hAnsi="Bookman Old Style"/>
          <w:szCs w:val="28"/>
        </w:rPr>
        <w:t>σε αναζήτηση θηριοδαμαστή.</w:t>
      </w:r>
    </w:p>
    <w:p w:rsidR="00CD7C58" w:rsidRPr="00CF2F86" w:rsidRDefault="00CD7C58" w:rsidP="000573F2">
      <w:pPr>
        <w:pStyle w:val="Textoindependiente"/>
        <w:spacing w:after="240"/>
        <w:jc w:val="center"/>
        <w:rPr>
          <w:rFonts w:ascii="Bookman Old Style" w:hAnsi="Bookman Old Style"/>
          <w:szCs w:val="28"/>
        </w:rPr>
      </w:pPr>
    </w:p>
    <w:p w:rsidR="00CD7C58" w:rsidRPr="00CF2F86" w:rsidRDefault="00CD7C58" w:rsidP="000573F2">
      <w:pPr>
        <w:pStyle w:val="Textoindependiente"/>
        <w:jc w:val="center"/>
        <w:rPr>
          <w:rFonts w:ascii="Bookman Old Style" w:hAnsi="Bookman Old Style"/>
          <w:szCs w:val="28"/>
        </w:rPr>
      </w:pP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Το ίδιο περιβόλι</w:t>
      </w:r>
    </w:p>
    <w:p w:rsidR="00CD7C58" w:rsidRPr="00CF2F86" w:rsidRDefault="00CD7C58" w:rsidP="000573F2">
      <w:pPr>
        <w:pStyle w:val="Textoindependiente"/>
        <w:spacing w:after="240"/>
        <w:jc w:val="center"/>
        <w:rPr>
          <w:rFonts w:ascii="Bookman Old Style" w:hAnsi="Bookman Old Style"/>
          <w:i/>
          <w:iCs/>
          <w:szCs w:val="28"/>
        </w:rPr>
      </w:pPr>
      <w:r w:rsidRPr="00CF2F86">
        <w:rPr>
          <w:rFonts w:ascii="Bookman Old Style" w:hAnsi="Bookman Old Style"/>
          <w:i/>
          <w:iCs/>
          <w:szCs w:val="28"/>
        </w:rPr>
        <w:t>τα ίδια φρούτα.</w:t>
      </w:r>
    </w:p>
    <w:p w:rsidR="00CD7C58" w:rsidRPr="00CF2F86" w:rsidRDefault="00CD7C58" w:rsidP="000573F2">
      <w:pPr>
        <w:spacing w:after="240"/>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32"/>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32"/>
          <w:lang w:val="el-GR"/>
        </w:rPr>
        <w:br w:type="page"/>
      </w:r>
      <w:r w:rsidRPr="00CF2F86">
        <w:rPr>
          <w:rFonts w:ascii="Bookman Old Style" w:hAnsi="Bookman Old Style" w:cs="Times New Roman"/>
          <w:i/>
          <w:iCs/>
          <w:color w:val="FF0000"/>
          <w:sz w:val="48"/>
          <w:szCs w:val="48"/>
          <w:lang w:val="el-GR"/>
        </w:rPr>
        <w:t>Τ</w:t>
      </w:r>
      <w:r w:rsidRPr="00CF2F86">
        <w:rPr>
          <w:rFonts w:ascii="Bookman Old Style" w:hAnsi="Bookman Old Style" w:cs="Times New Roman"/>
          <w:sz w:val="28"/>
          <w:szCs w:val="28"/>
          <w:lang w:val="el-GR"/>
        </w:rPr>
        <w:t>ο ουσιώδες είναι να βλέπεις τη βροχή</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(έξω από την παρτιτούρα της).</w:t>
      </w:r>
    </w:p>
    <w:p w:rsidR="00CD7C58" w:rsidRPr="00CF2F86" w:rsidRDefault="00CD7C58" w:rsidP="0005491F">
      <w:pPr>
        <w:jc w:val="center"/>
        <w:rPr>
          <w:rFonts w:ascii="Bookman Old Style" w:hAnsi="Bookman Old Style" w:cs="Times New Roman"/>
          <w:sz w:val="28"/>
          <w:szCs w:val="28"/>
          <w:lang w:val="el-GR"/>
        </w:rPr>
      </w:pPr>
    </w:p>
    <w:p w:rsidR="00CD7C58" w:rsidRPr="000573F2" w:rsidRDefault="00CD7C58" w:rsidP="000573F2">
      <w:pPr>
        <w:pStyle w:val="Ttulo3"/>
        <w:tabs>
          <w:tab w:val="left" w:pos="0"/>
        </w:tabs>
        <w:spacing w:before="240"/>
        <w:rPr>
          <w:rFonts w:ascii="Bookman Old Style" w:hAnsi="Bookman Old Style"/>
          <w:color w:val="auto"/>
          <w:sz w:val="28"/>
          <w:szCs w:val="28"/>
        </w:rPr>
      </w:pPr>
      <w:r w:rsidRPr="000573F2">
        <w:rPr>
          <w:rFonts w:ascii="Bookman Old Style" w:hAnsi="Bookman Old Style"/>
          <w:color w:val="auto"/>
          <w:sz w:val="28"/>
          <w:szCs w:val="28"/>
        </w:rPr>
        <w:t>Η αλήθεια ξαποστάζει</w:t>
      </w:r>
    </w:p>
    <w:p w:rsidR="00CD7C58" w:rsidRPr="00CF2F86" w:rsidRDefault="00CD7C58" w:rsidP="000573F2">
      <w:pPr>
        <w:spacing w:before="240"/>
        <w:jc w:val="center"/>
        <w:rPr>
          <w:rFonts w:ascii="Bookman Old Style" w:hAnsi="Bookman Old Style" w:cs="Times New Roman"/>
          <w:i/>
          <w:iCs/>
          <w:sz w:val="28"/>
          <w:szCs w:val="28"/>
        </w:rPr>
      </w:pPr>
      <w:r w:rsidRPr="00CF2F86">
        <w:rPr>
          <w:rFonts w:ascii="Bookman Old Style" w:hAnsi="Bookman Old Style" w:cs="Times New Roman"/>
          <w:i/>
          <w:iCs/>
          <w:sz w:val="28"/>
          <w:szCs w:val="28"/>
        </w:rPr>
        <w:t>και κάποτε κοιμάται κιόλας.</w:t>
      </w:r>
    </w:p>
    <w:p w:rsidR="00CD7C58" w:rsidRPr="00CF2F86" w:rsidRDefault="00CD7C58" w:rsidP="000573F2">
      <w:pPr>
        <w:spacing w:before="240"/>
        <w:jc w:val="center"/>
        <w:rPr>
          <w:rFonts w:ascii="Bookman Old Style" w:hAnsi="Bookman Old Style" w:cs="Times New Roman"/>
          <w:i/>
          <w:iCs/>
          <w:sz w:val="28"/>
          <w:szCs w:val="28"/>
        </w:rPr>
      </w:pPr>
    </w:p>
    <w:p w:rsidR="00CD7C58" w:rsidRPr="00CF2F86" w:rsidRDefault="00CD7C58" w:rsidP="0005491F">
      <w:pPr>
        <w:jc w:val="center"/>
        <w:rPr>
          <w:rFonts w:ascii="Bookman Old Style" w:hAnsi="Bookman Old Style" w:cs="Times New Roman"/>
          <w:sz w:val="28"/>
          <w:szCs w:val="28"/>
        </w:rPr>
      </w:pPr>
    </w:p>
    <w:p w:rsidR="00CD7C58" w:rsidRPr="00CF2F86" w:rsidRDefault="00CD7C58" w:rsidP="0005491F">
      <w:pPr>
        <w:jc w:val="center"/>
        <w:rPr>
          <w:rFonts w:ascii="Bookman Old Style" w:hAnsi="Bookman Old Style" w:cs="Times New Roman"/>
          <w:sz w:val="28"/>
          <w:szCs w:val="28"/>
        </w:rPr>
      </w:pPr>
      <w:r w:rsidRPr="00CF2F86">
        <w:rPr>
          <w:rFonts w:ascii="Bookman Old Style" w:hAnsi="Bookman Old Style" w:cs="Times New Roman"/>
          <w:sz w:val="28"/>
          <w:szCs w:val="28"/>
        </w:rPr>
        <w:t>▼</w:t>
      </w:r>
    </w:p>
    <w:p w:rsidR="00CD7C58" w:rsidRPr="00CF2F86" w:rsidRDefault="00CD7C58" w:rsidP="0005491F">
      <w:pPr>
        <w:jc w:val="center"/>
        <w:rPr>
          <w:rFonts w:ascii="Bookman Old Style" w:hAnsi="Bookman Old Style" w:cs="Times New Roman"/>
          <w:sz w:val="28"/>
          <w:szCs w:val="28"/>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i/>
          <w:color w:val="FF0000"/>
          <w:sz w:val="48"/>
          <w:szCs w:val="48"/>
          <w:lang w:val="el-GR"/>
        </w:rPr>
        <w:t>Τ</w:t>
      </w:r>
      <w:r w:rsidRPr="00CF2F86">
        <w:rPr>
          <w:rFonts w:ascii="Bookman Old Style" w:hAnsi="Bookman Old Style" w:cs="Times New Roman"/>
          <w:sz w:val="28"/>
          <w:szCs w:val="28"/>
          <w:lang w:val="el-GR"/>
        </w:rPr>
        <w:t>ΩΝ ΕΛΛΗΝΩΝ:</w:t>
      </w:r>
    </w:p>
    <w:p w:rsidR="00CD7C58" w:rsidRPr="00CF2F86" w:rsidRDefault="00CD7C58" w:rsidP="0005491F">
      <w:pPr>
        <w:jc w:val="center"/>
        <w:rPr>
          <w:rFonts w:ascii="Bookman Old Style" w:hAnsi="Bookman Old Style" w:cs="Times New Roman"/>
          <w:sz w:val="28"/>
          <w:szCs w:val="28"/>
          <w:lang w:val="el-GR"/>
        </w:rPr>
      </w:pP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Μέτοικοι με το δειλινό</w:t>
      </w:r>
    </w:p>
    <w:p w:rsidR="00CD7C58" w:rsidRPr="00CF2F86" w:rsidRDefault="00CD7C58" w:rsidP="0005491F">
      <w:pPr>
        <w:jc w:val="center"/>
        <w:rPr>
          <w:rFonts w:ascii="Bookman Old Style" w:hAnsi="Bookman Old Style" w:cs="Times New Roman"/>
          <w:sz w:val="28"/>
          <w:szCs w:val="28"/>
          <w:lang w:val="el-GR"/>
        </w:rPr>
      </w:pPr>
      <w:r w:rsidRPr="00CF2F86">
        <w:rPr>
          <w:rFonts w:ascii="Bookman Old Style" w:hAnsi="Bookman Old Style" w:cs="Times New Roman"/>
          <w:sz w:val="28"/>
          <w:szCs w:val="28"/>
          <w:lang w:val="el-GR"/>
        </w:rPr>
        <w:t>και με την άρμπα ... ξένοι!</w:t>
      </w:r>
    </w:p>
    <w:p w:rsidR="00CD7C58" w:rsidRPr="00CF2F86" w:rsidRDefault="00CD7C58" w:rsidP="0005491F">
      <w:pPr>
        <w:jc w:val="center"/>
        <w:rPr>
          <w:rFonts w:ascii="Bookman Old Style" w:hAnsi="Bookman Old Style" w:cs="Times New Roman"/>
          <w:sz w:val="32"/>
          <w:lang w:val="el-GR"/>
        </w:rPr>
      </w:pPr>
    </w:p>
    <w:p w:rsidR="00CD7C58" w:rsidRPr="00994B48" w:rsidRDefault="00CD7C58">
      <w:pPr>
        <w:jc w:val="center"/>
        <w:rPr>
          <w:rFonts w:ascii="Times New Roman" w:hAnsi="Times New Roman" w:cs="Times New Roman"/>
          <w:sz w:val="40"/>
          <w:szCs w:val="40"/>
          <w:lang w:val="el-GR"/>
        </w:rPr>
      </w:pPr>
      <w:r w:rsidRPr="00CF2F86">
        <w:rPr>
          <w:rFonts w:ascii="Bookman Old Style" w:hAnsi="Bookman Old Style" w:cs="Times New Roman"/>
          <w:sz w:val="32"/>
          <w:lang w:val="el-GR"/>
        </w:rPr>
        <w:br w:type="page"/>
      </w:r>
    </w:p>
    <w:p w:rsidR="00174276" w:rsidRDefault="00174276">
      <w:pPr>
        <w:jc w:val="center"/>
        <w:rPr>
          <w:rFonts w:ascii="Times New Roman" w:hAnsi="Times New Roman" w:cs="Times New Roman"/>
          <w:color w:val="FF0000"/>
          <w:sz w:val="52"/>
          <w:szCs w:val="52"/>
          <w:lang w:val="el-GR"/>
        </w:rPr>
      </w:pPr>
    </w:p>
    <w:p w:rsidR="00174276" w:rsidRDefault="00174276">
      <w:pPr>
        <w:jc w:val="center"/>
        <w:rPr>
          <w:rFonts w:ascii="Times New Roman" w:hAnsi="Times New Roman" w:cs="Times New Roman"/>
          <w:color w:val="FF0000"/>
          <w:sz w:val="52"/>
          <w:szCs w:val="52"/>
          <w:lang w:val="el-GR"/>
        </w:rPr>
      </w:pPr>
    </w:p>
    <w:p w:rsidR="00174276" w:rsidRDefault="00174276">
      <w:pPr>
        <w:jc w:val="center"/>
        <w:rPr>
          <w:rFonts w:ascii="Times New Roman" w:hAnsi="Times New Roman" w:cs="Times New Roman"/>
          <w:color w:val="FF0000"/>
          <w:sz w:val="52"/>
          <w:szCs w:val="52"/>
          <w:lang w:val="el-GR"/>
        </w:rPr>
      </w:pPr>
    </w:p>
    <w:p w:rsidR="00174276" w:rsidRDefault="00174276">
      <w:pPr>
        <w:jc w:val="center"/>
        <w:rPr>
          <w:rFonts w:ascii="Times New Roman" w:hAnsi="Times New Roman" w:cs="Times New Roman"/>
          <w:color w:val="FF0000"/>
          <w:sz w:val="52"/>
          <w:szCs w:val="52"/>
          <w:lang w:val="el-GR"/>
        </w:rPr>
      </w:pPr>
    </w:p>
    <w:p w:rsidR="00174276" w:rsidRPr="00174276" w:rsidRDefault="00174276">
      <w:pPr>
        <w:jc w:val="center"/>
        <w:rPr>
          <w:rFonts w:ascii="Times New Roman" w:hAnsi="Times New Roman" w:cs="Times New Roman"/>
          <w:i/>
          <w:color w:val="FF0000"/>
          <w:sz w:val="72"/>
          <w:szCs w:val="72"/>
          <w:lang w:val="el-GR"/>
        </w:rPr>
      </w:pPr>
      <w:r w:rsidRPr="00174276">
        <w:rPr>
          <w:rFonts w:ascii="Times New Roman" w:hAnsi="Times New Roman" w:cs="Times New Roman"/>
          <w:i/>
          <w:color w:val="FF0000"/>
          <w:sz w:val="72"/>
          <w:szCs w:val="72"/>
          <w:lang w:val="el-GR"/>
        </w:rPr>
        <w:t>ή</w:t>
      </w:r>
    </w:p>
    <w:p w:rsidR="00CD7C58" w:rsidRPr="00174276" w:rsidRDefault="00CD7C58">
      <w:pPr>
        <w:jc w:val="center"/>
        <w:rPr>
          <w:rFonts w:ascii="Times New Roman" w:hAnsi="Times New Roman" w:cs="Times New Roman"/>
          <w:sz w:val="52"/>
          <w:szCs w:val="52"/>
          <w:lang w:val="el-GR"/>
        </w:rPr>
      </w:pPr>
      <w:r w:rsidRPr="00174276">
        <w:rPr>
          <w:rFonts w:ascii="Times New Roman" w:hAnsi="Times New Roman" w:cs="Times New Roman"/>
          <w:sz w:val="52"/>
          <w:szCs w:val="52"/>
          <w:lang w:val="el-GR"/>
        </w:rPr>
        <w:t>ΤΕΤΡΑΔΙΟ  Δ΄</w:t>
      </w:r>
    </w:p>
    <w:p w:rsidR="00CD7C58" w:rsidRPr="00174276" w:rsidRDefault="00174276" w:rsidP="0005491F">
      <w:pPr>
        <w:jc w:val="center"/>
        <w:rPr>
          <w:sz w:val="44"/>
          <w:szCs w:val="44"/>
          <w:lang w:val="el-GR"/>
        </w:rPr>
      </w:pPr>
      <w:r>
        <w:rPr>
          <w:sz w:val="44"/>
          <w:szCs w:val="44"/>
          <w:lang w:val="el-GR"/>
        </w:rPr>
        <w:t>(2021)</w:t>
      </w:r>
    </w:p>
    <w:p w:rsidR="00CD7C58" w:rsidRPr="00A4214E" w:rsidRDefault="00CD7C58" w:rsidP="0005491F">
      <w:pPr>
        <w:jc w:val="center"/>
        <w:rPr>
          <w:sz w:val="52"/>
          <w:szCs w:val="52"/>
          <w:lang w:val="el-GR"/>
        </w:rPr>
      </w:pPr>
    </w:p>
    <w:p w:rsidR="00CD7C58" w:rsidRPr="00A4214E" w:rsidRDefault="00CD7C58" w:rsidP="0005491F">
      <w:pPr>
        <w:jc w:val="center"/>
        <w:rPr>
          <w:color w:val="365F91"/>
          <w:sz w:val="44"/>
          <w:szCs w:val="44"/>
          <w:lang w:val="el-GR"/>
        </w:rPr>
      </w:pPr>
    </w:p>
    <w:p w:rsidR="00CD7C58" w:rsidRPr="00A4214E" w:rsidRDefault="00CD7C58" w:rsidP="0005491F">
      <w:pPr>
        <w:rPr>
          <w:sz w:val="52"/>
          <w:szCs w:val="52"/>
          <w:lang w:val="el-GR"/>
        </w:rPr>
      </w:pPr>
    </w:p>
    <w:p w:rsidR="00CD7C58" w:rsidRPr="00A4214E" w:rsidRDefault="00CD7C58" w:rsidP="0005491F">
      <w:pPr>
        <w:rPr>
          <w:sz w:val="52"/>
          <w:szCs w:val="52"/>
          <w:lang w:val="el-GR"/>
        </w:rPr>
      </w:pPr>
    </w:p>
    <w:p w:rsidR="00CD7C58" w:rsidRPr="00A4214E" w:rsidRDefault="00CD7C58" w:rsidP="0005491F">
      <w:pPr>
        <w:rPr>
          <w:sz w:val="52"/>
          <w:szCs w:val="52"/>
          <w:lang w:val="el-GR"/>
        </w:rPr>
      </w:pPr>
    </w:p>
    <w:p w:rsidR="00CD7C58" w:rsidRPr="00A4214E" w:rsidRDefault="00CD7C58" w:rsidP="0005491F">
      <w:pPr>
        <w:rPr>
          <w:sz w:val="52"/>
          <w:szCs w:val="52"/>
          <w:lang w:val="el-GR"/>
        </w:rPr>
      </w:pPr>
    </w:p>
    <w:p w:rsidR="00CD7C58" w:rsidRPr="00A4214E" w:rsidRDefault="00CD7C58" w:rsidP="0005491F">
      <w:pPr>
        <w:jc w:val="center"/>
        <w:rPr>
          <w:i/>
          <w:color w:val="FF0000"/>
          <w:sz w:val="36"/>
          <w:szCs w:val="36"/>
          <w:lang w:val="el-GR"/>
        </w:rPr>
      </w:pPr>
    </w:p>
    <w:p w:rsidR="00CD7C58" w:rsidRPr="00A4214E" w:rsidRDefault="00CD7C58" w:rsidP="0005491F">
      <w:pPr>
        <w:jc w:val="center"/>
        <w:rPr>
          <w:i/>
          <w:color w:val="FF0000"/>
          <w:sz w:val="36"/>
          <w:szCs w:val="36"/>
          <w:lang w:val="el-GR"/>
        </w:rPr>
      </w:pPr>
    </w:p>
    <w:p w:rsidR="00CD7C58" w:rsidRPr="00A4214E" w:rsidRDefault="00CD7C58" w:rsidP="0005491F">
      <w:pPr>
        <w:jc w:val="center"/>
        <w:rPr>
          <w:i/>
          <w:color w:val="FF0000"/>
          <w:sz w:val="36"/>
          <w:szCs w:val="36"/>
          <w:lang w:val="el-GR"/>
        </w:rPr>
      </w:pPr>
    </w:p>
    <w:p w:rsidR="00CD7C58" w:rsidRPr="00994B48" w:rsidRDefault="00CD7C58" w:rsidP="0005491F">
      <w:pPr>
        <w:rPr>
          <w:rFonts w:ascii="Times New Roman" w:hAnsi="Times New Roman" w:cs="Times New Roman"/>
          <w:i/>
          <w:sz w:val="36"/>
          <w:szCs w:val="36"/>
          <w:lang w:val="el-GR"/>
        </w:rPr>
      </w:pPr>
      <w:r w:rsidRPr="00421661">
        <w:rPr>
          <w:i/>
          <w:color w:val="FF0000"/>
          <w:sz w:val="36"/>
          <w:szCs w:val="36"/>
          <w:lang w:val="el-GR"/>
        </w:rPr>
        <w:br w:type="page"/>
      </w:r>
      <w:r w:rsidRPr="003D6AFD">
        <w:rPr>
          <w:i/>
          <w:sz w:val="36"/>
          <w:szCs w:val="36"/>
          <w:lang w:val="el-GR"/>
        </w:rPr>
        <w:t xml:space="preserve"> </w:t>
      </w:r>
    </w:p>
    <w:p w:rsidR="000573F2" w:rsidRDefault="000573F2">
      <w:pPr>
        <w:rPr>
          <w:rFonts w:ascii="Times New Roman" w:hAnsi="Times New Roman" w:cs="Times New Roman"/>
          <w:i/>
          <w:sz w:val="24"/>
          <w:szCs w:val="24"/>
          <w:lang w:val="el-GR"/>
        </w:rPr>
      </w:pPr>
      <w:r>
        <w:rPr>
          <w:rFonts w:ascii="Times New Roman" w:hAnsi="Times New Roman" w:cs="Times New Roman"/>
          <w:i/>
          <w:sz w:val="24"/>
          <w:szCs w:val="24"/>
          <w:lang w:val="el-GR"/>
        </w:rPr>
        <w:br w:type="page"/>
      </w:r>
    </w:p>
    <w:p w:rsidR="00CD7C58" w:rsidRPr="00994B48" w:rsidRDefault="00CD7C58" w:rsidP="0005491F">
      <w:pPr>
        <w:jc w:val="right"/>
        <w:rPr>
          <w:rFonts w:ascii="Times New Roman" w:hAnsi="Times New Roman" w:cs="Times New Roman"/>
          <w:i/>
          <w:sz w:val="24"/>
          <w:szCs w:val="24"/>
          <w:lang w:val="el-GR"/>
        </w:rPr>
      </w:pPr>
      <w:r w:rsidRPr="00994B48">
        <w:rPr>
          <w:rFonts w:ascii="Times New Roman" w:hAnsi="Times New Roman" w:cs="Times New Roman"/>
          <w:i/>
          <w:sz w:val="24"/>
          <w:szCs w:val="24"/>
          <w:lang w:val="el-GR"/>
        </w:rPr>
        <w:t>Ακόμη και μέσ’  στο ταπεινό σκοτάδι</w:t>
      </w:r>
    </w:p>
    <w:p w:rsidR="00CD7C58" w:rsidRPr="00994B48" w:rsidRDefault="00CD7C58" w:rsidP="0005491F">
      <w:pPr>
        <w:jc w:val="right"/>
        <w:rPr>
          <w:rFonts w:ascii="Times New Roman" w:hAnsi="Times New Roman" w:cs="Times New Roman"/>
          <w:i/>
          <w:sz w:val="24"/>
          <w:szCs w:val="24"/>
          <w:lang w:val="el-GR"/>
        </w:rPr>
      </w:pPr>
      <w:r w:rsidRPr="00994B48">
        <w:rPr>
          <w:rFonts w:ascii="Times New Roman" w:hAnsi="Times New Roman" w:cs="Times New Roman"/>
          <w:i/>
          <w:sz w:val="24"/>
          <w:szCs w:val="24"/>
          <w:lang w:val="el-GR"/>
        </w:rPr>
        <w:t>υπάρχει κάτι που αξίζει να ειδωθεί.</w:t>
      </w:r>
    </w:p>
    <w:p w:rsidR="00CD7C58" w:rsidRPr="00994B48" w:rsidRDefault="00CD7C58" w:rsidP="0005491F">
      <w:pPr>
        <w:jc w:val="right"/>
        <w:rPr>
          <w:rFonts w:ascii="Times New Roman" w:hAnsi="Times New Roman" w:cs="Times New Roman"/>
          <w:i/>
          <w:sz w:val="24"/>
          <w:szCs w:val="24"/>
          <w:lang w:val="el-GR"/>
        </w:rPr>
      </w:pPr>
    </w:p>
    <w:p w:rsidR="00CD7C58" w:rsidRPr="00994B48" w:rsidRDefault="00CD7C58" w:rsidP="0005491F">
      <w:pPr>
        <w:jc w:val="right"/>
        <w:rPr>
          <w:rFonts w:ascii="Times New Roman" w:hAnsi="Times New Roman" w:cs="Times New Roman"/>
          <w:sz w:val="24"/>
          <w:szCs w:val="24"/>
          <w:lang w:val="el-GR"/>
        </w:rPr>
      </w:pPr>
      <w:r w:rsidRPr="00994B48">
        <w:rPr>
          <w:rFonts w:ascii="Times New Roman" w:hAnsi="Times New Roman" w:cs="Times New Roman"/>
          <w:sz w:val="24"/>
          <w:szCs w:val="24"/>
          <w:lang w:val="el-GR"/>
        </w:rPr>
        <w:t>Δομήνικος Θεοτοκόπουλος</w:t>
      </w:r>
    </w:p>
    <w:p w:rsidR="00CD7C58" w:rsidRPr="00994B48" w:rsidRDefault="00CD7C58" w:rsidP="0005491F">
      <w:pPr>
        <w:jc w:val="right"/>
        <w:rPr>
          <w:rFonts w:ascii="Times New Roman" w:hAnsi="Times New Roman" w:cs="Times New Roman"/>
          <w:i/>
          <w:sz w:val="24"/>
          <w:szCs w:val="24"/>
          <w:lang w:val="el-GR"/>
        </w:rPr>
      </w:pPr>
      <w:r w:rsidRPr="00994B48">
        <w:rPr>
          <w:rFonts w:ascii="Times New Roman" w:hAnsi="Times New Roman" w:cs="Times New Roman"/>
          <w:i/>
          <w:sz w:val="24"/>
          <w:szCs w:val="24"/>
          <w:lang w:val="el-GR"/>
        </w:rPr>
        <w:t>(</w:t>
      </w:r>
      <w:r w:rsidRPr="00994B48">
        <w:rPr>
          <w:rFonts w:ascii="Times New Roman" w:hAnsi="Times New Roman" w:cs="Times New Roman"/>
          <w:i/>
          <w:sz w:val="24"/>
          <w:szCs w:val="24"/>
          <w:lang w:val="en-US"/>
        </w:rPr>
        <w:t>El</w:t>
      </w:r>
      <w:r w:rsidRPr="00994B48">
        <w:rPr>
          <w:rFonts w:ascii="Times New Roman" w:hAnsi="Times New Roman" w:cs="Times New Roman"/>
          <w:i/>
          <w:sz w:val="24"/>
          <w:szCs w:val="24"/>
          <w:lang w:val="el-GR"/>
        </w:rPr>
        <w:t xml:space="preserve"> </w:t>
      </w:r>
      <w:r w:rsidRPr="00994B48">
        <w:rPr>
          <w:rFonts w:ascii="Times New Roman" w:hAnsi="Times New Roman" w:cs="Times New Roman"/>
          <w:i/>
          <w:sz w:val="24"/>
          <w:szCs w:val="24"/>
          <w:lang w:val="en-US"/>
        </w:rPr>
        <w:t>Greco</w:t>
      </w:r>
      <w:r w:rsidRPr="00994B48">
        <w:rPr>
          <w:rFonts w:ascii="Times New Roman" w:hAnsi="Times New Roman" w:cs="Times New Roman"/>
          <w:i/>
          <w:sz w:val="24"/>
          <w:szCs w:val="24"/>
          <w:lang w:val="el-GR"/>
        </w:rPr>
        <w:t>)</w:t>
      </w:r>
    </w:p>
    <w:p w:rsidR="00CD7C58" w:rsidRPr="00421661" w:rsidRDefault="00CD7C58" w:rsidP="0005491F">
      <w:pPr>
        <w:jc w:val="right"/>
        <w:rPr>
          <w:i/>
          <w:iCs/>
          <w:color w:val="FF0000"/>
          <w:sz w:val="32"/>
          <w:szCs w:val="32"/>
          <w:lang w:val="el-GR"/>
        </w:rPr>
      </w:pPr>
      <w:r w:rsidRPr="00994B48">
        <w:rPr>
          <w:rFonts w:ascii="Times New Roman" w:hAnsi="Times New Roman" w:cs="Times New Roman"/>
          <w:i/>
          <w:lang w:val="el-GR"/>
        </w:rPr>
        <w:br w:type="page"/>
      </w:r>
      <w:r w:rsidRPr="00421661">
        <w:rPr>
          <w:i/>
          <w:sz w:val="28"/>
          <w:szCs w:val="28"/>
          <w:lang w:val="el-GR"/>
        </w:rPr>
        <w:t xml:space="preserve"> </w:t>
      </w:r>
      <w:r w:rsidRPr="00421661">
        <w:rPr>
          <w:i/>
          <w:sz w:val="28"/>
          <w:szCs w:val="28"/>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Μ</w:t>
      </w:r>
      <w:r w:rsidRPr="00421661">
        <w:rPr>
          <w:rFonts w:ascii="Times New Roman" w:hAnsi="Times New Roman" w:cs="Times New Roman"/>
          <w:sz w:val="32"/>
          <w:lang w:val="el-GR"/>
        </w:rPr>
        <w:t>ην αφήσεις να σου την πάρουν (την έρημο)</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μέσ’  από τα χέρια -  λέω στον εαυτό</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μου και...</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Έρωτες σε ώρα διαμελισμένη.</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3D6AFD" w:rsidRDefault="00CD7C58" w:rsidP="0005491F">
      <w:pPr>
        <w:pStyle w:val="Textoindependiente"/>
        <w:rPr>
          <w:i/>
          <w:iCs/>
          <w:color w:val="FF0000"/>
          <w:sz w:val="48"/>
        </w:rPr>
      </w:pPr>
    </w:p>
    <w:p w:rsidR="00CD7C58" w:rsidRPr="003D6AFD" w:rsidRDefault="00CD7C58" w:rsidP="000573F2">
      <w:pPr>
        <w:pStyle w:val="Textoindependiente"/>
        <w:spacing w:after="240"/>
        <w:jc w:val="center"/>
      </w:pPr>
      <w:r w:rsidRPr="003D6AFD">
        <w:rPr>
          <w:i/>
          <w:iCs/>
          <w:color w:val="FF0000"/>
          <w:sz w:val="48"/>
        </w:rPr>
        <w:t>Τ</w:t>
      </w:r>
      <w:r w:rsidRPr="003D6AFD">
        <w:t>ο παρόν (μας)</w:t>
      </w:r>
    </w:p>
    <w:p w:rsidR="00CD7C58" w:rsidRPr="003D6AFD" w:rsidRDefault="00CD7C58" w:rsidP="000573F2">
      <w:pPr>
        <w:pStyle w:val="Textoindependiente"/>
        <w:spacing w:after="240"/>
        <w:jc w:val="center"/>
      </w:pPr>
      <w:r w:rsidRPr="003D6AFD">
        <w:t>έχει γίνει αιωνιότητα</w:t>
      </w:r>
    </w:p>
    <w:p w:rsidR="00CD7C58" w:rsidRPr="003D6AFD" w:rsidRDefault="00CD7C58" w:rsidP="000573F2">
      <w:pPr>
        <w:pStyle w:val="Textoindependiente"/>
        <w:spacing w:after="240"/>
        <w:jc w:val="center"/>
      </w:pPr>
      <w:r w:rsidRPr="003D6AFD">
        <w:t>αβάσταχτη.</w:t>
      </w:r>
    </w:p>
    <w:p w:rsidR="00CD7C58" w:rsidRPr="003D6AFD" w:rsidRDefault="00CD7C58" w:rsidP="000573F2">
      <w:pPr>
        <w:pStyle w:val="Textoindependiente"/>
        <w:jc w:val="center"/>
      </w:pPr>
    </w:p>
    <w:p w:rsidR="00CD7C58" w:rsidRPr="003D6AFD" w:rsidRDefault="00CD7C58" w:rsidP="000573F2">
      <w:pPr>
        <w:pStyle w:val="Textoindependiente"/>
        <w:jc w:val="center"/>
      </w:pPr>
    </w:p>
    <w:p w:rsidR="00CD7C58" w:rsidRPr="003D6AFD" w:rsidRDefault="00CD7C58" w:rsidP="000573F2">
      <w:pPr>
        <w:pStyle w:val="Textoindependiente"/>
        <w:jc w:val="center"/>
        <w:rPr>
          <w:i/>
          <w:iCs/>
        </w:rPr>
      </w:pPr>
      <w:r w:rsidRPr="003D6AFD">
        <w:rPr>
          <w:i/>
          <w:iCs/>
        </w:rPr>
        <w:t>Είμαστε/δεν είμαστε μόνοι...</w:t>
      </w:r>
    </w:p>
    <w:p w:rsidR="00CD7C58" w:rsidRPr="003D6AFD" w:rsidRDefault="00CD7C58" w:rsidP="000573F2">
      <w:pPr>
        <w:pStyle w:val="Textoindependiente"/>
        <w:jc w:val="center"/>
        <w:rPr>
          <w:i/>
          <w:iCs/>
        </w:rPr>
      </w:pPr>
    </w:p>
    <w:p w:rsidR="00CD7C58" w:rsidRPr="00421661" w:rsidRDefault="00CD7C58" w:rsidP="0005491F">
      <w:pPr>
        <w:rPr>
          <w:rFonts w:ascii="Times New Roman" w:hAnsi="Times New Roman" w:cs="Times New Roman"/>
          <w:i/>
          <w:iCs/>
          <w:color w:val="FF0000"/>
          <w:sz w:val="48"/>
          <w:lang w:val="el-GR"/>
        </w:rPr>
      </w:pPr>
      <w:r w:rsidRPr="00421661">
        <w:rPr>
          <w:lang w:val="el-GR"/>
        </w:rPr>
        <w:br w:type="page"/>
      </w:r>
    </w:p>
    <w:p w:rsidR="00CD7C58" w:rsidRPr="003D6AFD" w:rsidRDefault="00CD7C58" w:rsidP="000573F2">
      <w:pPr>
        <w:pStyle w:val="Textoindependiente"/>
        <w:spacing w:after="240"/>
        <w:jc w:val="center"/>
      </w:pPr>
      <w:r w:rsidRPr="003D6AFD">
        <w:rPr>
          <w:i/>
          <w:iCs/>
          <w:color w:val="FF0000"/>
          <w:sz w:val="48"/>
          <w:lang w:val="es-ES"/>
        </w:rPr>
        <w:t>T</w:t>
      </w:r>
      <w:r w:rsidRPr="003D6AFD">
        <w:t>ί  κρίμα που δεν μπορώ  να πω</w:t>
      </w:r>
    </w:p>
    <w:p w:rsidR="00CD7C58" w:rsidRPr="003D6AFD" w:rsidRDefault="00CD7C58" w:rsidP="000573F2">
      <w:pPr>
        <w:pStyle w:val="Textoindependiente"/>
        <w:spacing w:after="240"/>
        <w:jc w:val="center"/>
      </w:pPr>
      <w:r w:rsidRPr="003D6AFD">
        <w:t>-για τόπο κανέναν-</w:t>
      </w:r>
    </w:p>
    <w:p w:rsidR="00CD7C58" w:rsidRPr="003D6AFD" w:rsidRDefault="00CD7C58" w:rsidP="000573F2">
      <w:pPr>
        <w:pStyle w:val="Textoindependiente"/>
        <w:spacing w:after="240"/>
        <w:jc w:val="center"/>
      </w:pPr>
      <w:r w:rsidRPr="003D6AFD">
        <w:t xml:space="preserve">όπως ο </w:t>
      </w:r>
      <w:r w:rsidRPr="003D6AFD">
        <w:rPr>
          <w:lang w:val="es-ES"/>
        </w:rPr>
        <w:t>Pessoa</w:t>
      </w:r>
      <w:r w:rsidRPr="003D6AFD">
        <w:t>: «</w:t>
      </w:r>
      <w:r w:rsidRPr="003D6AFD">
        <w:rPr>
          <w:lang w:val="es-ES"/>
        </w:rPr>
        <w:t>Oh</w:t>
      </w:r>
      <w:r w:rsidRPr="003D6AFD">
        <w:t xml:space="preserve">, </w:t>
      </w:r>
      <w:r w:rsidRPr="003D6AFD">
        <w:rPr>
          <w:lang w:val="es-ES"/>
        </w:rPr>
        <w:t>Lisboa</w:t>
      </w:r>
      <w:r w:rsidRPr="003D6AFD">
        <w:t xml:space="preserve">, </w:t>
      </w:r>
      <w:r w:rsidRPr="003D6AFD">
        <w:rPr>
          <w:lang w:val="es-ES"/>
        </w:rPr>
        <w:t>Meu</w:t>
      </w:r>
      <w:r w:rsidRPr="003D6AFD">
        <w:t xml:space="preserve">  </w:t>
      </w:r>
      <w:r w:rsidRPr="003D6AFD">
        <w:rPr>
          <w:lang w:val="es-ES"/>
        </w:rPr>
        <w:t>Lar</w:t>
      </w:r>
      <w:r w:rsidRPr="003D6AFD">
        <w:t>!».</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jc w:val="center"/>
        <w:rPr>
          <w:i/>
          <w:iCs/>
        </w:rPr>
      </w:pPr>
      <w:r w:rsidRPr="003D6AFD">
        <w:rPr>
          <w:i/>
          <w:iCs/>
        </w:rPr>
        <w:t>...η αποξένωση που βαθαίνει.</w:t>
      </w: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r w:rsidRPr="003D6AFD">
        <w:rPr>
          <w:i/>
          <w:iCs/>
        </w:rPr>
        <w:t>▼</w:t>
      </w: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p>
    <w:p w:rsidR="00CD7C58" w:rsidRPr="003D6AFD" w:rsidRDefault="00CD7C58" w:rsidP="000573F2">
      <w:pPr>
        <w:pStyle w:val="Textoindependiente"/>
        <w:spacing w:after="240"/>
        <w:jc w:val="center"/>
      </w:pPr>
      <w:r w:rsidRPr="003D6AFD">
        <w:rPr>
          <w:i/>
          <w:iCs/>
          <w:color w:val="FF0000"/>
          <w:sz w:val="48"/>
        </w:rPr>
        <w:t>Α</w:t>
      </w:r>
      <w:r w:rsidRPr="003D6AFD">
        <w:t>λλόμορφα και ετερόμορφα, δεινομα-</w:t>
      </w:r>
    </w:p>
    <w:p w:rsidR="00CD7C58" w:rsidRPr="003D6AFD" w:rsidRDefault="00CD7C58" w:rsidP="000573F2">
      <w:pPr>
        <w:spacing w:after="240"/>
        <w:jc w:val="center"/>
        <w:rPr>
          <w:rFonts w:ascii="Times New Roman" w:hAnsi="Times New Roman" w:cs="Times New Roman"/>
          <w:sz w:val="32"/>
        </w:rPr>
      </w:pPr>
      <w:r w:rsidRPr="003D6AFD">
        <w:rPr>
          <w:rFonts w:ascii="Times New Roman" w:hAnsi="Times New Roman" w:cs="Times New Roman"/>
          <w:sz w:val="32"/>
        </w:rPr>
        <w:t>στιγοφόρα.</w:t>
      </w:r>
    </w:p>
    <w:p w:rsidR="00CD7C58" w:rsidRPr="003D6AFD" w:rsidRDefault="00CD7C58" w:rsidP="000573F2">
      <w:pPr>
        <w:spacing w:after="240"/>
        <w:jc w:val="center"/>
        <w:rPr>
          <w:rFonts w:ascii="Times New Roman" w:hAnsi="Times New Roman" w:cs="Times New Roman"/>
          <w:sz w:val="32"/>
        </w:rPr>
      </w:pPr>
    </w:p>
    <w:p w:rsidR="00CD7C58" w:rsidRPr="003D6AFD" w:rsidRDefault="00CD7C58" w:rsidP="0005491F">
      <w:pPr>
        <w:spacing w:after="0"/>
        <w:jc w:val="center"/>
        <w:rPr>
          <w:rFonts w:ascii="Times New Roman" w:hAnsi="Times New Roman" w:cs="Times New Roman"/>
          <w:sz w:val="32"/>
        </w:rPr>
      </w:pPr>
    </w:p>
    <w:p w:rsidR="00CD7C58" w:rsidRPr="000573F2" w:rsidRDefault="00CD7C58" w:rsidP="00CD7C58">
      <w:pPr>
        <w:pStyle w:val="Ttulo9"/>
        <w:tabs>
          <w:tab w:val="left" w:pos="0"/>
        </w:tabs>
        <w:spacing w:after="240" w:line="240" w:lineRule="auto"/>
        <w:jc w:val="center"/>
        <w:textAlignment w:val="auto"/>
        <w:rPr>
          <w:color w:val="auto"/>
          <w:sz w:val="28"/>
          <w:szCs w:val="28"/>
        </w:rPr>
      </w:pPr>
      <w:r w:rsidRPr="000573F2">
        <w:rPr>
          <w:color w:val="auto"/>
          <w:sz w:val="28"/>
          <w:szCs w:val="28"/>
        </w:rPr>
        <w:t>Όποιος δεν αντέχει το σήμερα</w:t>
      </w:r>
    </w:p>
    <w:p w:rsidR="00CD7C58" w:rsidRPr="003D6AFD" w:rsidRDefault="00CD7C58" w:rsidP="0005491F">
      <w:pPr>
        <w:spacing w:after="240"/>
        <w:jc w:val="center"/>
        <w:rPr>
          <w:rFonts w:ascii="Times New Roman" w:hAnsi="Times New Roman" w:cs="Times New Roman"/>
          <w:i/>
          <w:iCs/>
          <w:sz w:val="32"/>
        </w:rPr>
      </w:pPr>
      <w:r w:rsidRPr="003D6AFD">
        <w:rPr>
          <w:rFonts w:ascii="Times New Roman" w:hAnsi="Times New Roman" w:cs="Times New Roman"/>
          <w:i/>
          <w:iCs/>
          <w:sz w:val="32"/>
        </w:rPr>
        <w:t>βλέπει το αύριο σαν μεθαύριο</w:t>
      </w:r>
    </w:p>
    <w:p w:rsidR="00CD7C58" w:rsidRPr="003D6AFD" w:rsidRDefault="00CD7C58" w:rsidP="0005491F">
      <w:pPr>
        <w:spacing w:after="240"/>
        <w:jc w:val="center"/>
        <w:rPr>
          <w:rFonts w:ascii="Times New Roman" w:hAnsi="Times New Roman" w:cs="Times New Roman"/>
          <w:i/>
          <w:iCs/>
          <w:sz w:val="32"/>
        </w:rPr>
      </w:pPr>
    </w:p>
    <w:p w:rsidR="00CD7C58" w:rsidRPr="003D6AFD" w:rsidRDefault="00CD7C58" w:rsidP="0005491F">
      <w:pPr>
        <w:pStyle w:val="Textoindependiente"/>
        <w:spacing w:after="240"/>
        <w:rPr>
          <w:i/>
          <w:iCs/>
          <w:lang w:val="es-ES"/>
        </w:rPr>
      </w:pPr>
      <w:r w:rsidRPr="003D6AFD">
        <w:rPr>
          <w:i/>
          <w:iCs/>
        </w:rPr>
        <w:br w:type="page"/>
      </w:r>
    </w:p>
    <w:p w:rsidR="00CD7C58" w:rsidRPr="003D6AFD" w:rsidRDefault="00CD7C58" w:rsidP="00121FDD">
      <w:pPr>
        <w:pStyle w:val="Textoindependiente"/>
        <w:spacing w:after="240"/>
        <w:jc w:val="center"/>
      </w:pPr>
      <w:r w:rsidRPr="003D6AFD">
        <w:rPr>
          <w:i/>
          <w:iCs/>
          <w:color w:val="FF0000"/>
          <w:sz w:val="48"/>
          <w:lang w:val="es-ES"/>
        </w:rPr>
        <w:t>H</w:t>
      </w:r>
      <w:r w:rsidRPr="003D6AFD">
        <w:rPr>
          <w:lang w:val="es-ES"/>
        </w:rPr>
        <w:t>omo</w:t>
      </w:r>
      <w:r w:rsidRPr="003D6AFD">
        <w:t xml:space="preserve"> </w:t>
      </w:r>
      <w:r w:rsidRPr="003D6AFD">
        <w:rPr>
          <w:lang w:val="es-ES"/>
        </w:rPr>
        <w:t>sapiens</w:t>
      </w:r>
      <w:r w:rsidRPr="003D6AFD">
        <w:t>:  όπως όλα τα οχήματα</w:t>
      </w:r>
    </w:p>
    <w:p w:rsidR="00CD7C58" w:rsidRPr="003D6AFD" w:rsidRDefault="00CD7C58" w:rsidP="00121FDD">
      <w:pPr>
        <w:pStyle w:val="Textoindependiente"/>
        <w:spacing w:after="240"/>
        <w:jc w:val="center"/>
      </w:pPr>
      <w:r w:rsidRPr="003D6AFD">
        <w:t>και οι συρμοί, έχουμε ενσωματωμένο το φρένο –</w:t>
      </w:r>
    </w:p>
    <w:p w:rsidR="00CD7C58" w:rsidRPr="003D6AFD" w:rsidRDefault="00CD7C58" w:rsidP="00121FDD">
      <w:pPr>
        <w:pStyle w:val="Textoindependiente"/>
        <w:spacing w:after="240"/>
        <w:jc w:val="center"/>
      </w:pPr>
      <w:r w:rsidRPr="003D6AFD">
        <w:rPr>
          <w:lang w:val="en-GB"/>
        </w:rPr>
        <w:t>the</w:t>
      </w:r>
      <w:r w:rsidRPr="003D6AFD">
        <w:t xml:space="preserve"> </w:t>
      </w:r>
      <w:r w:rsidRPr="003D6AFD">
        <w:rPr>
          <w:lang w:val="en-GB"/>
        </w:rPr>
        <w:t>brake</w:t>
      </w:r>
      <w:r w:rsidRPr="003D6AFD">
        <w:t xml:space="preserve"> </w:t>
      </w:r>
      <w:r w:rsidRPr="003D6AFD">
        <w:rPr>
          <w:lang w:val="en-GB"/>
        </w:rPr>
        <w:t>of</w:t>
      </w:r>
      <w:r w:rsidRPr="003D6AFD">
        <w:t xml:space="preserve"> </w:t>
      </w:r>
      <w:r w:rsidRPr="003D6AFD">
        <w:rPr>
          <w:lang w:val="en-GB"/>
        </w:rPr>
        <w:t>reason</w:t>
      </w:r>
      <w:r w:rsidRPr="003D6AFD">
        <w:t>.</w:t>
      </w: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rPr>
          <w:i/>
          <w:iCs/>
        </w:rPr>
      </w:pPr>
      <w:r w:rsidRPr="003D6AFD">
        <w:rPr>
          <w:i/>
          <w:iCs/>
        </w:rPr>
        <w:t>Φεύγε όσο μπορεις σαν κυνηγημένος</w:t>
      </w:r>
    </w:p>
    <w:p w:rsidR="00CD7C58" w:rsidRPr="003D6AFD" w:rsidRDefault="00CD7C58" w:rsidP="00121FDD">
      <w:pPr>
        <w:pStyle w:val="Textoindependiente"/>
        <w:spacing w:after="240"/>
        <w:jc w:val="center"/>
        <w:rPr>
          <w:i/>
          <w:iCs/>
        </w:rPr>
      </w:pPr>
      <w:r w:rsidRPr="003D6AFD">
        <w:rPr>
          <w:i/>
          <w:iCs/>
        </w:rPr>
        <w:t>την αυτορεκλάμα!</w:t>
      </w: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rPr>
          <w:i/>
          <w:iCs/>
        </w:rPr>
      </w:pPr>
      <w:r w:rsidRPr="003D6AFD">
        <w:rPr>
          <w:i/>
          <w:iCs/>
        </w:rPr>
        <w:t>▼</w:t>
      </w: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pPr>
      <w:r w:rsidRPr="003D6AFD">
        <w:rPr>
          <w:i/>
          <w:iCs/>
          <w:color w:val="FF0000"/>
          <w:sz w:val="48"/>
          <w:lang w:val="es-ES"/>
        </w:rPr>
        <w:t>T</w:t>
      </w:r>
      <w:r w:rsidRPr="003D6AFD">
        <w:t>ο φάντασμα της ισότητας</w:t>
      </w:r>
    </w:p>
    <w:p w:rsidR="00CD7C58" w:rsidRPr="003D6AFD" w:rsidRDefault="00CD7C58" w:rsidP="00121FDD">
      <w:pPr>
        <w:pStyle w:val="Textoindependiente"/>
        <w:spacing w:after="240"/>
        <w:jc w:val="center"/>
      </w:pPr>
      <w:r w:rsidRPr="003D6AFD">
        <w:t>των πολιτών της εικονικής</w:t>
      </w:r>
    </w:p>
    <w:p w:rsidR="00CD7C58" w:rsidRPr="003D6AFD" w:rsidRDefault="00CD7C58" w:rsidP="00121FDD">
      <w:pPr>
        <w:pStyle w:val="Textoindependiente"/>
        <w:spacing w:after="240"/>
        <w:jc w:val="center"/>
      </w:pPr>
      <w:r w:rsidRPr="003D6AFD">
        <w:t>πραγματικότητας...</w:t>
      </w: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rPr>
          <w:i/>
          <w:iCs/>
        </w:rPr>
      </w:pPr>
      <w:r w:rsidRPr="003D6AFD">
        <w:rPr>
          <w:i/>
          <w:iCs/>
        </w:rPr>
        <w:t>Βουές κι αντάρες</w:t>
      </w:r>
    </w:p>
    <w:p w:rsidR="00CD7C58" w:rsidRPr="003D6AFD" w:rsidRDefault="00CD7C58" w:rsidP="00121FDD">
      <w:pPr>
        <w:pStyle w:val="Textoindependiente"/>
        <w:spacing w:after="240"/>
        <w:jc w:val="center"/>
        <w:rPr>
          <w:i/>
          <w:iCs/>
        </w:rPr>
      </w:pPr>
      <w:r w:rsidRPr="003D6AFD">
        <w:rPr>
          <w:i/>
          <w:iCs/>
        </w:rPr>
        <w:t>μέσα σ’  ένα ψέμα.</w:t>
      </w:r>
      <w:r w:rsidRPr="003D6AFD">
        <w:br w:type="page"/>
      </w:r>
    </w:p>
    <w:p w:rsidR="00CD7C58" w:rsidRPr="003D6AFD" w:rsidRDefault="00CD7C58" w:rsidP="00121FDD">
      <w:pPr>
        <w:pStyle w:val="Textoindependiente"/>
        <w:spacing w:after="240"/>
        <w:jc w:val="center"/>
      </w:pPr>
      <w:r w:rsidRPr="003D6AFD">
        <w:rPr>
          <w:i/>
          <w:iCs/>
          <w:color w:val="FF0000"/>
          <w:sz w:val="48"/>
        </w:rPr>
        <w:t>Δ</w:t>
      </w:r>
      <w:r w:rsidRPr="003D6AFD">
        <w:t>εν «πατείται» ο θάνατος με θάνατο-</w:t>
      </w:r>
    </w:p>
    <w:p w:rsidR="00CD7C58" w:rsidRPr="003D6AFD" w:rsidRDefault="00CD7C58" w:rsidP="00121FDD">
      <w:pPr>
        <w:pStyle w:val="Textoindependiente"/>
        <w:spacing w:after="240"/>
        <w:jc w:val="center"/>
      </w:pPr>
      <w:r w:rsidRPr="003D6AFD">
        <w:t>κι ας λένε σε ήχο πλάγιο τα τροπάρια.</w:t>
      </w: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rPr>
          <w:i/>
          <w:iCs/>
        </w:rPr>
      </w:pPr>
      <w:r w:rsidRPr="003D6AFD">
        <w:rPr>
          <w:i/>
          <w:iCs/>
        </w:rPr>
        <w:t>¿</w:t>
      </w:r>
      <w:r w:rsidRPr="003D6AFD">
        <w:rPr>
          <w:i/>
          <w:iCs/>
          <w:lang w:val="es-ES"/>
        </w:rPr>
        <w:t>El</w:t>
      </w:r>
      <w:r w:rsidRPr="003D6AFD">
        <w:rPr>
          <w:i/>
          <w:iCs/>
        </w:rPr>
        <w:t xml:space="preserve"> </w:t>
      </w:r>
      <w:r w:rsidRPr="003D6AFD">
        <w:rPr>
          <w:i/>
          <w:iCs/>
          <w:lang w:val="es-ES"/>
        </w:rPr>
        <w:t>cazador</w:t>
      </w:r>
      <w:r w:rsidRPr="003D6AFD">
        <w:rPr>
          <w:i/>
          <w:iCs/>
        </w:rPr>
        <w:t xml:space="preserve"> </w:t>
      </w:r>
      <w:r w:rsidRPr="003D6AFD">
        <w:rPr>
          <w:i/>
          <w:iCs/>
          <w:lang w:val="es-ES"/>
        </w:rPr>
        <w:t>cazado</w:t>
      </w:r>
      <w:r w:rsidRPr="003D6AFD">
        <w:rPr>
          <w:i/>
          <w:iCs/>
        </w:rPr>
        <w:t>?</w:t>
      </w: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rPr>
          <w:i/>
          <w:iCs/>
        </w:rPr>
      </w:pPr>
      <w:r w:rsidRPr="003D6AFD">
        <w:rPr>
          <w:i/>
          <w:iCs/>
        </w:rPr>
        <w:t>▼</w:t>
      </w:r>
    </w:p>
    <w:p w:rsidR="00CD7C58" w:rsidRPr="003D6AFD" w:rsidRDefault="00CD7C58" w:rsidP="00121FDD">
      <w:pPr>
        <w:pStyle w:val="Textoindependiente"/>
        <w:spacing w:after="240"/>
        <w:jc w:val="center"/>
        <w:rPr>
          <w:i/>
          <w:iCs/>
        </w:rPr>
      </w:pPr>
    </w:p>
    <w:p w:rsidR="00CD7C58" w:rsidRPr="003D6AFD" w:rsidRDefault="00CD7C58" w:rsidP="00121FDD">
      <w:pPr>
        <w:pStyle w:val="Textoindependiente"/>
        <w:spacing w:after="240"/>
        <w:jc w:val="center"/>
      </w:pPr>
      <w:r w:rsidRPr="003D6AFD">
        <w:rPr>
          <w:i/>
          <w:iCs/>
          <w:color w:val="FF0000"/>
          <w:sz w:val="48"/>
        </w:rPr>
        <w:t>Ό</w:t>
      </w:r>
      <w:r w:rsidRPr="003D6AFD">
        <w:t>νειρο χωρίς τίτλο: κουκιά έτρωγαν</w:t>
      </w:r>
    </w:p>
    <w:p w:rsidR="00CD7C58" w:rsidRPr="003D6AFD" w:rsidRDefault="00CD7C58" w:rsidP="00121FDD">
      <w:pPr>
        <w:pStyle w:val="Textoindependiente"/>
        <w:spacing w:after="240"/>
        <w:jc w:val="center"/>
      </w:pPr>
      <w:r w:rsidRPr="003D6AFD">
        <w:t>και κουκιά μαρτυρούσαν.</w:t>
      </w: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pPr>
    </w:p>
    <w:p w:rsidR="00CD7C58" w:rsidRPr="003D6AFD" w:rsidRDefault="00CD7C58" w:rsidP="00121FDD">
      <w:pPr>
        <w:pStyle w:val="Textoindependiente"/>
        <w:spacing w:after="240"/>
        <w:jc w:val="center"/>
        <w:rPr>
          <w:i/>
          <w:iCs/>
        </w:rPr>
      </w:pPr>
      <w:r w:rsidRPr="003D6AFD">
        <w:rPr>
          <w:i/>
          <w:iCs/>
        </w:rPr>
        <w:t>Ο εφιάλτης είναι μέσα</w:t>
      </w:r>
    </w:p>
    <w:p w:rsidR="00CD7C58" w:rsidRPr="003D6AFD" w:rsidRDefault="00CD7C58" w:rsidP="00121FDD">
      <w:pPr>
        <w:pStyle w:val="Textoindependiente"/>
        <w:spacing w:after="240"/>
        <w:jc w:val="center"/>
        <w:rPr>
          <w:i/>
          <w:iCs/>
        </w:rPr>
      </w:pPr>
      <w:r w:rsidRPr="003D6AFD">
        <w:rPr>
          <w:i/>
          <w:iCs/>
        </w:rPr>
        <w:t>στο τοπίο.</w:t>
      </w:r>
    </w:p>
    <w:p w:rsidR="00CD7C58" w:rsidRPr="00A4214E" w:rsidRDefault="00CD7C58" w:rsidP="00121FDD">
      <w:pPr>
        <w:spacing w:after="240"/>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Δ</w:t>
      </w:r>
      <w:r w:rsidRPr="00421661">
        <w:rPr>
          <w:rFonts w:ascii="Times New Roman" w:hAnsi="Times New Roman" w:cs="Times New Roman"/>
          <w:sz w:val="32"/>
          <w:lang w:val="el-GR"/>
        </w:rPr>
        <w:t>ες πώς τιτι-μπίζει στο σταυρό</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του τάφου, ο τσιπουργίλος μας.</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...και ο θάνατος κάνει Τέχνη.</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3D6AFD" w:rsidRDefault="00CD7C58" w:rsidP="000573F2">
      <w:pPr>
        <w:pStyle w:val="Textoindependiente"/>
        <w:spacing w:before="240"/>
        <w:jc w:val="center"/>
      </w:pPr>
      <w:r w:rsidRPr="003D6AFD">
        <w:rPr>
          <w:i/>
          <w:iCs/>
          <w:color w:val="FF0000"/>
          <w:sz w:val="48"/>
        </w:rPr>
        <w:t>Α</w:t>
      </w:r>
      <w:r w:rsidRPr="003D6AFD">
        <w:t>συνέχειες, συγκοπές, σκόπιμες δια-</w:t>
      </w:r>
    </w:p>
    <w:p w:rsidR="00CD7C58" w:rsidRPr="003D6AFD" w:rsidRDefault="00CD7C58" w:rsidP="000573F2">
      <w:pPr>
        <w:pStyle w:val="Textoindependiente"/>
        <w:spacing w:before="240"/>
        <w:jc w:val="center"/>
      </w:pPr>
      <w:r w:rsidRPr="003D6AFD">
        <w:t>λείψεις και όλα τα με-</w:t>
      </w:r>
    </w:p>
    <w:p w:rsidR="000573F2" w:rsidRPr="00421661" w:rsidRDefault="000573F2" w:rsidP="000573F2">
      <w:pPr>
        <w:spacing w:before="240"/>
        <w:jc w:val="center"/>
        <w:rPr>
          <w:rFonts w:ascii="Times New Roman" w:hAnsi="Times New Roman" w:cs="Times New Roman"/>
          <w:i/>
          <w:iCs/>
          <w:sz w:val="32"/>
          <w:lang w:val="el-GR"/>
        </w:rPr>
      </w:pPr>
    </w:p>
    <w:p w:rsidR="00CD7C58" w:rsidRPr="003D6AFD" w:rsidRDefault="00CD7C58" w:rsidP="000573F2">
      <w:pPr>
        <w:pStyle w:val="Textoindependiente"/>
        <w:spacing w:before="240"/>
        <w:jc w:val="center"/>
      </w:pPr>
      <w:r w:rsidRPr="003D6AFD">
        <w:t>μαρτυρημένα.</w:t>
      </w:r>
    </w:p>
    <w:p w:rsidR="00CD7C58" w:rsidRPr="003D6AFD" w:rsidRDefault="00CD7C58" w:rsidP="000573F2">
      <w:pPr>
        <w:pStyle w:val="Textoindependiente"/>
        <w:spacing w:before="240"/>
        <w:jc w:val="center"/>
      </w:pPr>
    </w:p>
    <w:p w:rsidR="00CD7C58" w:rsidRPr="003D6AFD" w:rsidRDefault="00CD7C58" w:rsidP="000573F2">
      <w:pPr>
        <w:pStyle w:val="Textoindependiente"/>
        <w:spacing w:after="240"/>
        <w:jc w:val="center"/>
      </w:pPr>
    </w:p>
    <w:p w:rsidR="00CD7C58" w:rsidRPr="003D6AFD" w:rsidRDefault="00CD7C58" w:rsidP="000573F2">
      <w:pPr>
        <w:pStyle w:val="Textoindependiente"/>
        <w:spacing w:after="240"/>
        <w:jc w:val="center"/>
        <w:rPr>
          <w:i/>
          <w:iCs/>
        </w:rPr>
      </w:pPr>
      <w:r w:rsidRPr="003D6AFD">
        <w:rPr>
          <w:i/>
          <w:iCs/>
        </w:rPr>
        <w:t>Η γλώσσα ως πηγή έμπνευσης</w:t>
      </w:r>
    </w:p>
    <w:p w:rsidR="00CD7C58" w:rsidRPr="003D6AFD" w:rsidRDefault="00CD7C58" w:rsidP="000573F2">
      <w:pPr>
        <w:pStyle w:val="Textoindependiente"/>
        <w:spacing w:after="240"/>
        <w:jc w:val="center"/>
        <w:rPr>
          <w:i/>
          <w:iCs/>
        </w:rPr>
      </w:pPr>
      <w:r w:rsidRPr="003D6AFD">
        <w:rPr>
          <w:i/>
          <w:iCs/>
        </w:rPr>
        <w:t>η γλώσσα.</w:t>
      </w:r>
    </w:p>
    <w:p w:rsidR="00CD7C58" w:rsidRPr="00421661" w:rsidRDefault="00CD7C58" w:rsidP="0005491F">
      <w:pPr>
        <w:jc w:val="center"/>
        <w:rPr>
          <w:rFonts w:ascii="Times New Roman" w:hAnsi="Times New Roman" w:cs="Times New Roman"/>
          <w:sz w:val="52"/>
          <w:szCs w:val="52"/>
          <w:lang w:val="el-GR"/>
        </w:rPr>
      </w:pPr>
      <w:r w:rsidRPr="00421661">
        <w:rPr>
          <w:rFonts w:ascii="Times New Roman" w:hAnsi="Times New Roman" w:cs="Times New Roman"/>
          <w:sz w:val="52"/>
          <w:szCs w:val="52"/>
          <w:lang w:val="el-GR"/>
        </w:rPr>
        <w:br w:type="page"/>
      </w:r>
    </w:p>
    <w:p w:rsidR="00121FDD" w:rsidRDefault="00121FDD" w:rsidP="0005491F">
      <w:pPr>
        <w:jc w:val="center"/>
        <w:rPr>
          <w:rFonts w:ascii="Times New Roman" w:hAnsi="Times New Roman" w:cs="Times New Roman"/>
          <w:i/>
          <w:iCs/>
          <w:color w:val="FF0000"/>
          <w:sz w:val="48"/>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Ό</w:t>
      </w:r>
      <w:r w:rsidRPr="00421661">
        <w:rPr>
          <w:rFonts w:ascii="Times New Roman" w:hAnsi="Times New Roman" w:cs="Times New Roman"/>
          <w:sz w:val="32"/>
          <w:lang w:val="el-GR"/>
        </w:rPr>
        <w:t>ποιος υποτιμά ή περιφρονεί τον αντίπαλο</w:t>
      </w:r>
    </w:p>
    <w:p w:rsidR="00CD7C58" w:rsidRPr="00421661" w:rsidRDefault="00CD7C58" w:rsidP="0005491F">
      <w:pPr>
        <w:spacing w:before="240"/>
        <w:jc w:val="center"/>
        <w:rPr>
          <w:rFonts w:ascii="Times New Roman" w:hAnsi="Times New Roman" w:cs="Times New Roman"/>
          <w:sz w:val="32"/>
          <w:lang w:val="el-GR"/>
        </w:rPr>
      </w:pPr>
      <w:r w:rsidRPr="00421661">
        <w:rPr>
          <w:rFonts w:ascii="Times New Roman" w:hAnsi="Times New Roman" w:cs="Times New Roman"/>
          <w:sz w:val="32"/>
          <w:lang w:val="el-GR"/>
        </w:rPr>
        <w:t>έχει σίγουρη την ήττα.</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3D6AFD">
        <w:rPr>
          <w:rFonts w:ascii="Times New Roman" w:hAnsi="Times New Roman" w:cs="Times New Roman"/>
          <w:i/>
          <w:iCs/>
          <w:sz w:val="32"/>
        </w:rPr>
        <w:t>Guiomar</w:t>
      </w:r>
      <w:r w:rsidRPr="00421661">
        <w:rPr>
          <w:rFonts w:ascii="Times New Roman" w:hAnsi="Times New Roman" w:cs="Times New Roman"/>
          <w:i/>
          <w:iCs/>
          <w:sz w:val="32"/>
          <w:lang w:val="el-GR"/>
        </w:rPr>
        <w:t>: η νηρηίδα</w:t>
      </w: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οδηγήτρια της θάλασσας!</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73F2">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0573F2">
      <w:pPr>
        <w:spacing w:after="0"/>
        <w:jc w:val="center"/>
        <w:rPr>
          <w:rFonts w:ascii="Times New Roman" w:hAnsi="Times New Roman" w:cs="Times New Roman"/>
          <w:i/>
          <w:iCs/>
          <w:sz w:val="32"/>
          <w:lang w:val="el-GR"/>
        </w:rPr>
      </w:pPr>
    </w:p>
    <w:p w:rsidR="00CD7C58" w:rsidRPr="003D6AFD" w:rsidRDefault="00CD7C58" w:rsidP="000573F2">
      <w:pPr>
        <w:pStyle w:val="Textoindependiente"/>
        <w:spacing w:after="240"/>
        <w:jc w:val="center"/>
        <w:rPr>
          <w:color w:val="auto"/>
        </w:rPr>
      </w:pPr>
      <w:r w:rsidRPr="003D6AFD">
        <w:rPr>
          <w:i/>
          <w:iCs/>
          <w:color w:val="FF0000"/>
          <w:sz w:val="48"/>
        </w:rPr>
        <w:t>Β</w:t>
      </w:r>
      <w:r w:rsidRPr="003D6AFD">
        <w:rPr>
          <w:color w:val="auto"/>
        </w:rPr>
        <w:t>λέπε την έκπτωση του νοήματος μέσα</w:t>
      </w:r>
    </w:p>
    <w:p w:rsidR="00CD7C58" w:rsidRPr="003D6AFD" w:rsidRDefault="00CD7C58" w:rsidP="000573F2">
      <w:pPr>
        <w:pStyle w:val="Textoindependiente"/>
        <w:spacing w:after="240"/>
        <w:jc w:val="center"/>
        <w:rPr>
          <w:color w:val="auto"/>
        </w:rPr>
      </w:pPr>
      <w:r w:rsidRPr="003D6AFD">
        <w:rPr>
          <w:color w:val="auto"/>
        </w:rPr>
        <w:t>από το ποιητικό γίγνεσθαι πριν καταλήξει</w:t>
      </w:r>
    </w:p>
    <w:p w:rsidR="00CD7C58" w:rsidRPr="003D6AFD" w:rsidRDefault="00CD7C58" w:rsidP="000573F2">
      <w:pPr>
        <w:pStyle w:val="Textoindependiente"/>
        <w:spacing w:after="240"/>
        <w:jc w:val="center"/>
        <w:rPr>
          <w:color w:val="auto"/>
        </w:rPr>
      </w:pPr>
      <w:r w:rsidRPr="003D6AFD">
        <w:rPr>
          <w:color w:val="auto"/>
        </w:rPr>
        <w:t>στην φιλόλογο σιωπή.</w:t>
      </w:r>
    </w:p>
    <w:p w:rsidR="00CD7C58" w:rsidRPr="003D6AFD" w:rsidRDefault="00CD7C58" w:rsidP="000573F2">
      <w:pPr>
        <w:pStyle w:val="Textoindependiente"/>
        <w:spacing w:after="240"/>
        <w:jc w:val="center"/>
        <w:rPr>
          <w:color w:val="auto"/>
        </w:rPr>
      </w:pPr>
    </w:p>
    <w:p w:rsidR="00CD7C58" w:rsidRPr="003D6AFD" w:rsidRDefault="00CD7C58" w:rsidP="000573F2">
      <w:pPr>
        <w:pStyle w:val="Textoindependiente"/>
        <w:jc w:val="center"/>
        <w:rPr>
          <w:color w:val="auto"/>
        </w:rPr>
      </w:pPr>
    </w:p>
    <w:p w:rsidR="00CD7C58" w:rsidRPr="003D6AFD" w:rsidRDefault="00CD7C58" w:rsidP="000573F2">
      <w:pPr>
        <w:pStyle w:val="Textoindependiente"/>
        <w:spacing w:after="240"/>
        <w:jc w:val="center"/>
        <w:rPr>
          <w:i/>
          <w:iCs/>
          <w:color w:val="auto"/>
          <w:szCs w:val="32"/>
        </w:rPr>
      </w:pPr>
      <w:r w:rsidRPr="003D6AFD">
        <w:rPr>
          <w:i/>
          <w:iCs/>
          <w:color w:val="auto"/>
          <w:szCs w:val="32"/>
          <w:lang w:val="es-ES"/>
        </w:rPr>
        <w:t>Libros</w:t>
      </w:r>
      <w:r w:rsidRPr="003D6AFD">
        <w:rPr>
          <w:i/>
          <w:iCs/>
          <w:color w:val="auto"/>
          <w:szCs w:val="32"/>
        </w:rPr>
        <w:t xml:space="preserve"> </w:t>
      </w:r>
      <w:r w:rsidRPr="003D6AFD">
        <w:rPr>
          <w:i/>
          <w:iCs/>
          <w:color w:val="auto"/>
          <w:szCs w:val="32"/>
          <w:lang w:val="es-ES"/>
        </w:rPr>
        <w:t>sin</w:t>
      </w:r>
      <w:r w:rsidRPr="003D6AFD">
        <w:rPr>
          <w:i/>
          <w:iCs/>
          <w:color w:val="auto"/>
          <w:szCs w:val="32"/>
        </w:rPr>
        <w:t xml:space="preserve"> </w:t>
      </w:r>
      <w:r w:rsidRPr="003D6AFD">
        <w:rPr>
          <w:i/>
          <w:iCs/>
          <w:color w:val="auto"/>
          <w:szCs w:val="32"/>
          <w:lang w:val="es-ES"/>
        </w:rPr>
        <w:t>voz</w:t>
      </w:r>
      <w:r w:rsidRPr="003D6AFD">
        <w:rPr>
          <w:i/>
          <w:iCs/>
          <w:color w:val="auto"/>
          <w:szCs w:val="32"/>
        </w:rPr>
        <w:t>: η βιβλιοθήκη μου</w:t>
      </w:r>
    </w:p>
    <w:p w:rsidR="00CD7C58" w:rsidRPr="003D6AFD" w:rsidRDefault="00CD7C58" w:rsidP="000573F2">
      <w:pPr>
        <w:pStyle w:val="Textoindependiente"/>
        <w:spacing w:after="240"/>
        <w:jc w:val="center"/>
        <w:rPr>
          <w:i/>
          <w:iCs/>
          <w:color w:val="auto"/>
          <w:szCs w:val="32"/>
        </w:rPr>
      </w:pPr>
      <w:r w:rsidRPr="003D6AFD">
        <w:rPr>
          <w:i/>
          <w:iCs/>
          <w:color w:val="auto"/>
          <w:szCs w:val="32"/>
        </w:rPr>
        <w:t>στις κατακόμβες της εικονικής</w:t>
      </w:r>
    </w:p>
    <w:p w:rsidR="00CD7C58" w:rsidRPr="00421661" w:rsidRDefault="00CD7C58" w:rsidP="000573F2">
      <w:pPr>
        <w:spacing w:after="240"/>
        <w:jc w:val="center"/>
        <w:rPr>
          <w:rFonts w:ascii="Times New Roman" w:hAnsi="Times New Roman" w:cs="Times New Roman"/>
          <w:sz w:val="32"/>
          <w:szCs w:val="32"/>
          <w:lang w:val="el-GR"/>
        </w:rPr>
      </w:pPr>
      <w:r w:rsidRPr="00421661">
        <w:rPr>
          <w:rFonts w:ascii="Times New Roman" w:hAnsi="Times New Roman" w:cs="Times New Roman"/>
          <w:i/>
          <w:iCs/>
          <w:sz w:val="32"/>
          <w:szCs w:val="32"/>
          <w:lang w:val="el-GR"/>
        </w:rPr>
        <w:t>πραγματικότητας</w:t>
      </w:r>
    </w:p>
    <w:p w:rsidR="00CD7C58" w:rsidRPr="00421661" w:rsidRDefault="00CD7C58" w:rsidP="000573F2">
      <w:pPr>
        <w:jc w:val="center"/>
        <w:rPr>
          <w:rFonts w:ascii="Times New Roman" w:hAnsi="Times New Roman" w:cs="Times New Roman"/>
          <w:sz w:val="52"/>
          <w:szCs w:val="52"/>
          <w:lang w:val="el-GR"/>
        </w:rPr>
      </w:pPr>
    </w:p>
    <w:p w:rsidR="00CD7C58" w:rsidRPr="00421661" w:rsidRDefault="00CD7C58" w:rsidP="000573F2">
      <w:pPr>
        <w:pStyle w:val="Textoindependiente"/>
        <w:jc w:val="center"/>
        <w:rPr>
          <w:sz w:val="52"/>
          <w:szCs w:val="52"/>
        </w:rPr>
      </w:pPr>
      <w:r w:rsidRPr="003D6AFD">
        <w:rPr>
          <w:sz w:val="52"/>
          <w:szCs w:val="52"/>
        </w:rPr>
        <w:br w:type="page"/>
      </w:r>
    </w:p>
    <w:p w:rsidR="00CD7C58" w:rsidRPr="003D6AFD" w:rsidRDefault="00CD7C58" w:rsidP="000573F2">
      <w:pPr>
        <w:pStyle w:val="Textoindependiente"/>
        <w:spacing w:after="240"/>
        <w:jc w:val="center"/>
      </w:pPr>
      <w:r w:rsidRPr="003D6AFD">
        <w:rPr>
          <w:i/>
          <w:iCs/>
          <w:color w:val="FF0000"/>
          <w:sz w:val="48"/>
        </w:rPr>
        <w:t>Σ</w:t>
      </w:r>
      <w:r w:rsidRPr="003D6AFD">
        <w:t>ύνθημα του Μάη ήταν: «ζητείστε το αδύνατον».</w:t>
      </w:r>
    </w:p>
    <w:p w:rsidR="00CD7C58" w:rsidRPr="003D6AFD" w:rsidRDefault="00CD7C58" w:rsidP="000573F2">
      <w:pPr>
        <w:pStyle w:val="Textoindependiente"/>
        <w:spacing w:after="240"/>
        <w:jc w:val="center"/>
      </w:pPr>
      <w:r w:rsidRPr="003D6AFD">
        <w:t xml:space="preserve">Τώρα που το </w:t>
      </w:r>
      <w:r w:rsidRPr="003D6AFD">
        <w:rPr>
          <w:i/>
          <w:iCs/>
        </w:rPr>
        <w:t>αδύνατον</w:t>
      </w:r>
      <w:r w:rsidRPr="003D6AFD">
        <w:t xml:space="preserve"> είναι εδώ,</w:t>
      </w:r>
    </w:p>
    <w:p w:rsidR="00CD7C58" w:rsidRPr="003D6AFD" w:rsidRDefault="00CD7C58" w:rsidP="000573F2">
      <w:pPr>
        <w:pStyle w:val="Textoindependiente"/>
        <w:spacing w:after="240"/>
        <w:jc w:val="center"/>
      </w:pPr>
      <w:r w:rsidRPr="003D6AFD">
        <w:t>τι θα το κάνουμε;</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lang w:val="es-ES"/>
        </w:rPr>
        <w:t>Paradise</w:t>
      </w:r>
      <w:r w:rsidRPr="003D6AFD">
        <w:rPr>
          <w:i/>
          <w:iCs/>
        </w:rPr>
        <w:t xml:space="preserve"> </w:t>
      </w:r>
      <w:r w:rsidRPr="003D6AFD">
        <w:rPr>
          <w:i/>
          <w:iCs/>
          <w:lang w:val="es-ES"/>
        </w:rPr>
        <w:t>regained</w:t>
      </w:r>
      <w:r w:rsidRPr="003D6AFD">
        <w:rPr>
          <w:i/>
          <w:iCs/>
        </w:rPr>
        <w:t>? Το πιο ποθητό</w:t>
      </w:r>
    </w:p>
    <w:p w:rsidR="00CD7C58" w:rsidRPr="003D6AFD" w:rsidRDefault="00CD7C58" w:rsidP="000573F2">
      <w:pPr>
        <w:pStyle w:val="Textoindependiente"/>
        <w:spacing w:after="240"/>
        <w:jc w:val="center"/>
        <w:rPr>
          <w:i/>
          <w:iCs/>
        </w:rPr>
      </w:pPr>
      <w:r w:rsidRPr="003D6AFD">
        <w:rPr>
          <w:i/>
          <w:iCs/>
        </w:rPr>
        <w:t>είναι κάποτε το πιο ανούσιο.</w:t>
      </w:r>
    </w:p>
    <w:p w:rsidR="00CD7C58" w:rsidRPr="003D6AFD" w:rsidRDefault="00CD7C58" w:rsidP="000573F2">
      <w:pPr>
        <w:pStyle w:val="Textoindependiente"/>
        <w:spacing w:after="240"/>
        <w:jc w:val="center"/>
        <w:rPr>
          <w:i/>
          <w:iCs/>
        </w:rPr>
      </w:pP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r w:rsidRPr="003D6AFD">
        <w:rPr>
          <w:i/>
          <w:iCs/>
        </w:rPr>
        <w:t>▼</w:t>
      </w:r>
    </w:p>
    <w:p w:rsidR="00CD7C58" w:rsidRPr="00421661" w:rsidRDefault="00CD7C58" w:rsidP="000573F2">
      <w:pPr>
        <w:pStyle w:val="Textoindependiente"/>
        <w:jc w:val="center"/>
        <w:rPr>
          <w:i/>
          <w:iCs/>
        </w:rPr>
      </w:pPr>
    </w:p>
    <w:p w:rsidR="00CD7C58" w:rsidRPr="00421661" w:rsidRDefault="00CD7C58" w:rsidP="000573F2">
      <w:pPr>
        <w:pStyle w:val="Textoindependiente"/>
        <w:jc w:val="center"/>
        <w:rPr>
          <w:i/>
          <w:iCs/>
        </w:rPr>
      </w:pPr>
    </w:p>
    <w:p w:rsidR="00CD7C58" w:rsidRPr="003D6AFD" w:rsidRDefault="00CD7C58" w:rsidP="000573F2">
      <w:pPr>
        <w:pStyle w:val="Textoindependiente"/>
        <w:spacing w:after="240"/>
        <w:jc w:val="center"/>
      </w:pPr>
      <w:r w:rsidRPr="003D6AFD">
        <w:rPr>
          <w:i/>
          <w:iCs/>
          <w:color w:val="FF0000"/>
          <w:sz w:val="48"/>
        </w:rPr>
        <w:t xml:space="preserve">Ο </w:t>
      </w:r>
      <w:r w:rsidRPr="003D6AFD">
        <w:t xml:space="preserve"> χώρος ή ο χορός</w:t>
      </w:r>
    </w:p>
    <w:p w:rsidR="00CD7C58" w:rsidRPr="003D6AFD" w:rsidRDefault="00CD7C58" w:rsidP="000573F2">
      <w:pPr>
        <w:pStyle w:val="Textoindependiente"/>
        <w:spacing w:after="240"/>
        <w:jc w:val="center"/>
      </w:pPr>
      <w:r w:rsidRPr="003D6AFD">
        <w:t>του Ζαλόγγου;</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rPr>
        <w:t>Έτσι, μα τις πέτρες</w:t>
      </w:r>
    </w:p>
    <w:p w:rsidR="00CD7C58" w:rsidRPr="003D6AFD" w:rsidRDefault="00CD7C58" w:rsidP="000573F2">
      <w:pPr>
        <w:pStyle w:val="Textoindependiente"/>
        <w:spacing w:after="240"/>
        <w:jc w:val="center"/>
        <w:rPr>
          <w:i/>
          <w:iCs/>
        </w:rPr>
      </w:pPr>
      <w:r w:rsidRPr="003D6AFD">
        <w:rPr>
          <w:i/>
          <w:iCs/>
        </w:rPr>
        <w:t>που μας ακούν.</w:t>
      </w:r>
    </w:p>
    <w:p w:rsidR="00CD7C58" w:rsidRPr="00421661" w:rsidRDefault="00CD7C58" w:rsidP="000573F2">
      <w:pPr>
        <w:spacing w:after="240"/>
        <w:jc w:val="center"/>
        <w:rPr>
          <w:rFonts w:ascii="Times New Roman" w:hAnsi="Times New Roman" w:cs="Times New Roman"/>
          <w:sz w:val="52"/>
          <w:szCs w:val="52"/>
          <w:lang w:val="el-GR"/>
        </w:rPr>
      </w:pPr>
    </w:p>
    <w:p w:rsidR="00CD7C58" w:rsidRPr="00421661" w:rsidRDefault="00CD7C58" w:rsidP="0005491F">
      <w:pPr>
        <w:pStyle w:val="Textoindependiente"/>
        <w:rPr>
          <w:sz w:val="52"/>
          <w:szCs w:val="52"/>
        </w:rPr>
      </w:pPr>
      <w:r w:rsidRPr="003D6AFD">
        <w:rPr>
          <w:sz w:val="52"/>
          <w:szCs w:val="52"/>
        </w:rPr>
        <w:br w:type="page"/>
      </w:r>
    </w:p>
    <w:p w:rsidR="00CD7C58" w:rsidRPr="003D6AFD" w:rsidRDefault="00CD7C58" w:rsidP="000573F2">
      <w:pPr>
        <w:pStyle w:val="Textoindependiente"/>
        <w:spacing w:after="240"/>
        <w:jc w:val="center"/>
      </w:pPr>
      <w:r w:rsidRPr="003D6AFD">
        <w:rPr>
          <w:i/>
          <w:iCs/>
          <w:color w:val="FF0000"/>
          <w:sz w:val="48"/>
        </w:rPr>
        <w:t>Ό</w:t>
      </w:r>
      <w:r w:rsidRPr="003D6AFD">
        <w:t>πως η πέτρα το χώμα η βλάστηση</w:t>
      </w:r>
    </w:p>
    <w:p w:rsidR="00CD7C58" w:rsidRPr="003D6AFD" w:rsidRDefault="00CD7C58" w:rsidP="000573F2">
      <w:pPr>
        <w:pStyle w:val="Textoindependiente"/>
        <w:spacing w:after="240"/>
        <w:jc w:val="center"/>
      </w:pPr>
      <w:r w:rsidRPr="003D6AFD">
        <w:t>η υγρασία το φως τα βρύα ο σκίνος...</w:t>
      </w:r>
    </w:p>
    <w:p w:rsidR="00CD7C58" w:rsidRPr="003D6AFD" w:rsidRDefault="00CD7C58" w:rsidP="000573F2">
      <w:pPr>
        <w:pStyle w:val="Textoindependiente"/>
        <w:spacing w:after="240"/>
        <w:jc w:val="center"/>
      </w:pPr>
      <w:r w:rsidRPr="003D6AFD">
        <w:t>Κάθε μέρα</w:t>
      </w:r>
    </w:p>
    <w:p w:rsidR="00CD7C58" w:rsidRPr="003D6AFD" w:rsidRDefault="00CD7C58" w:rsidP="000573F2">
      <w:pPr>
        <w:pStyle w:val="Textoindependiente"/>
        <w:spacing w:after="240"/>
        <w:jc w:val="center"/>
      </w:pPr>
      <w:r w:rsidRPr="003D6AFD">
        <w:t>κάθε Κυριακή.</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rPr>
        <w:t>Το οικείο·</w:t>
      </w:r>
    </w:p>
    <w:p w:rsidR="00CD7C58" w:rsidRPr="003D6AFD" w:rsidRDefault="00CD7C58" w:rsidP="000573F2">
      <w:pPr>
        <w:pStyle w:val="Textoindependiente"/>
        <w:spacing w:after="240"/>
        <w:jc w:val="center"/>
        <w:rPr>
          <w:i/>
          <w:iCs/>
        </w:rPr>
      </w:pPr>
      <w:r w:rsidRPr="003D6AFD">
        <w:rPr>
          <w:i/>
          <w:iCs/>
        </w:rPr>
        <w:t>με αιφνίδιο τρόπο.</w:t>
      </w:r>
    </w:p>
    <w:p w:rsidR="00CD7C58" w:rsidRPr="003D6AFD" w:rsidRDefault="00CD7C58" w:rsidP="000573F2">
      <w:pPr>
        <w:pStyle w:val="Textoindependiente"/>
        <w:spacing w:after="240"/>
        <w:jc w:val="center"/>
        <w:rPr>
          <w:i/>
          <w:iCs/>
        </w:rPr>
      </w:pP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r w:rsidRPr="003D6AFD">
        <w:rPr>
          <w:i/>
          <w:iCs/>
        </w:rPr>
        <w:t>▼</w:t>
      </w:r>
    </w:p>
    <w:p w:rsidR="00CD7C58" w:rsidRPr="003D6AFD" w:rsidRDefault="00CD7C58" w:rsidP="000573F2">
      <w:pPr>
        <w:pStyle w:val="Textoindependiente"/>
        <w:jc w:val="center"/>
        <w:rPr>
          <w:i/>
          <w:iCs/>
        </w:rPr>
      </w:pPr>
    </w:p>
    <w:p w:rsidR="00CD7C58" w:rsidRPr="003D6AFD" w:rsidRDefault="00CD7C58" w:rsidP="000573F2">
      <w:pPr>
        <w:pStyle w:val="Textoindependiente"/>
        <w:spacing w:after="240"/>
        <w:jc w:val="center"/>
      </w:pPr>
      <w:r w:rsidRPr="003D6AFD">
        <w:rPr>
          <w:i/>
          <w:iCs/>
          <w:color w:val="FF0000"/>
          <w:sz w:val="48"/>
        </w:rPr>
        <w:t>Λ</w:t>
      </w:r>
      <w:r w:rsidRPr="003D6AFD">
        <w:t>είψανα αθώων Αγίων: μηχανές κοπής νο-</w:t>
      </w:r>
    </w:p>
    <w:p w:rsidR="00CD7C58" w:rsidRPr="00421661" w:rsidRDefault="00CD7C58" w:rsidP="000573F2">
      <w:pPr>
        <w:pStyle w:val="Textoindependiente"/>
        <w:spacing w:after="240"/>
        <w:jc w:val="center"/>
      </w:pPr>
      <w:r w:rsidRPr="003D6AFD">
        <w:t>μισμάτων</w:t>
      </w:r>
      <w:r w:rsidRPr="00421661">
        <w:t>;</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rPr>
        <w:t>Η αιωνιότητα είναι χρόνος άχρονος· δεν έχει</w:t>
      </w:r>
    </w:p>
    <w:p w:rsidR="00CD7C58" w:rsidRPr="003D6AFD" w:rsidRDefault="00CD7C58" w:rsidP="000573F2">
      <w:pPr>
        <w:pStyle w:val="Textoindependiente"/>
        <w:spacing w:after="240"/>
        <w:jc w:val="center"/>
        <w:rPr>
          <w:i/>
          <w:iCs/>
        </w:rPr>
      </w:pPr>
      <w:r w:rsidRPr="003D6AFD">
        <w:rPr>
          <w:i/>
          <w:iCs/>
        </w:rPr>
        <w:t>προηγούμενη ή επόμενη μέρα.</w:t>
      </w:r>
    </w:p>
    <w:p w:rsidR="00CD7C58" w:rsidRPr="00421661" w:rsidRDefault="00CD7C58" w:rsidP="0005491F">
      <w:pPr>
        <w:spacing w:after="240"/>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r w:rsidRPr="00421661">
        <w:rPr>
          <w:rFonts w:ascii="Times New Roman" w:hAnsi="Times New Roman" w:cs="Times New Roman"/>
          <w:sz w:val="52"/>
          <w:szCs w:val="52"/>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Σ</w:t>
      </w:r>
      <w:r w:rsidRPr="00421661">
        <w:rPr>
          <w:rFonts w:ascii="Times New Roman" w:hAnsi="Times New Roman" w:cs="Times New Roman"/>
          <w:sz w:val="32"/>
          <w:lang w:val="el-GR"/>
        </w:rPr>
        <w:t>το ποίημα ο από μηχανής θεός</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δεν βγαίνει ποτέ στη σκηνή.</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i/>
          <w:sz w:val="32"/>
          <w:lang w:val="el-GR"/>
        </w:rPr>
        <w:t>Για ν’  αποκτήσεις φήμη</w:t>
      </w: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i/>
          <w:sz w:val="32"/>
          <w:lang w:val="el-GR"/>
        </w:rPr>
        <w:t>άφησε ν’ ανθίσει το γαϊδουράγκαθο</w:t>
      </w: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i/>
          <w:sz w:val="32"/>
          <w:lang w:val="el-GR"/>
        </w:rPr>
        <w:t>(που έχεις μέσα σου).</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Η</w:t>
      </w:r>
      <w:r w:rsidRPr="00421661">
        <w:rPr>
          <w:rFonts w:ascii="Times New Roman" w:hAnsi="Times New Roman" w:cs="Times New Roman"/>
          <w:sz w:val="32"/>
          <w:lang w:val="el-GR"/>
        </w:rPr>
        <w:t xml:space="preserve"> αλήθεια (μου): το γεμάτο γοητεία κτίριο</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 xml:space="preserve">της οδού </w:t>
      </w:r>
      <w:r w:rsidRPr="00663680">
        <w:rPr>
          <w:rFonts w:ascii="Times New Roman" w:hAnsi="Times New Roman" w:cs="Times New Roman"/>
          <w:sz w:val="32"/>
          <w:lang w:val="el-GR"/>
        </w:rPr>
        <w:t xml:space="preserve"> </w:t>
      </w:r>
      <w:r>
        <w:rPr>
          <w:rFonts w:ascii="Times New Roman" w:hAnsi="Times New Roman" w:cs="Times New Roman"/>
          <w:sz w:val="32"/>
          <w:lang w:val="en-US"/>
        </w:rPr>
        <w:t>Marylebone</w:t>
      </w:r>
      <w:r w:rsidRPr="00663680">
        <w:rPr>
          <w:rFonts w:ascii="Times New Roman" w:hAnsi="Times New Roman" w:cs="Times New Roman"/>
          <w:sz w:val="32"/>
          <w:lang w:val="el-GR"/>
        </w:rPr>
        <w:t xml:space="preserve"> </w:t>
      </w:r>
      <w:r w:rsidRPr="00421661">
        <w:rPr>
          <w:rFonts w:ascii="Times New Roman" w:hAnsi="Times New Roman" w:cs="Times New Roman"/>
          <w:sz w:val="32"/>
          <w:lang w:val="el-GR"/>
        </w:rPr>
        <w:t>που στέγασε  τις μισές</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λονδίνιες μέρες μου.</w:t>
      </w:r>
    </w:p>
    <w:p w:rsidR="00CD7C58" w:rsidRPr="00421661" w:rsidRDefault="00CD7C58" w:rsidP="0005491F">
      <w:pPr>
        <w:jc w:val="center"/>
        <w:rPr>
          <w:rFonts w:ascii="Times New Roman" w:hAnsi="Times New Roman" w:cs="Times New Roman"/>
          <w:sz w:val="32"/>
          <w:lang w:val="el-GR"/>
        </w:rPr>
      </w:pPr>
    </w:p>
    <w:p w:rsidR="00CD7C58" w:rsidRPr="00824EF6" w:rsidRDefault="00CD7C58" w:rsidP="0005491F">
      <w:pPr>
        <w:jc w:val="center"/>
        <w:rPr>
          <w:rFonts w:ascii="Times New Roman" w:hAnsi="Times New Roman" w:cs="Times New Roman"/>
          <w:i/>
          <w:iCs/>
          <w:sz w:val="32"/>
          <w:lang w:val="el-GR"/>
        </w:rPr>
      </w:pPr>
      <w:r w:rsidRPr="00824EF6">
        <w:rPr>
          <w:rFonts w:ascii="Times New Roman" w:hAnsi="Times New Roman" w:cs="Times New Roman"/>
          <w:i/>
          <w:iCs/>
          <w:sz w:val="32"/>
          <w:lang w:val="el-GR"/>
        </w:rPr>
        <w:t>Στην απλότητα δια της εκζήτησης.</w:t>
      </w:r>
    </w:p>
    <w:p w:rsidR="00CD7C58" w:rsidRPr="00824EF6" w:rsidRDefault="00CD7C58" w:rsidP="0005491F">
      <w:pPr>
        <w:jc w:val="center"/>
        <w:rPr>
          <w:rFonts w:ascii="Times New Roman" w:hAnsi="Times New Roman" w:cs="Times New Roman"/>
          <w:sz w:val="52"/>
          <w:szCs w:val="52"/>
          <w:lang w:val="el-GR"/>
        </w:rPr>
      </w:pPr>
    </w:p>
    <w:p w:rsidR="00CD7C58" w:rsidRPr="00824EF6" w:rsidRDefault="00CD7C58" w:rsidP="0005491F">
      <w:pPr>
        <w:jc w:val="center"/>
        <w:rPr>
          <w:rFonts w:ascii="Times New Roman" w:hAnsi="Times New Roman" w:cs="Times New Roman"/>
          <w:sz w:val="52"/>
          <w:szCs w:val="52"/>
          <w:lang w:val="el-GR"/>
        </w:rPr>
      </w:pPr>
    </w:p>
    <w:p w:rsidR="00CD7C58" w:rsidRPr="00824EF6" w:rsidRDefault="00CD7C58" w:rsidP="0005491F">
      <w:pPr>
        <w:jc w:val="center"/>
        <w:rPr>
          <w:rFonts w:ascii="Times New Roman" w:hAnsi="Times New Roman" w:cs="Times New Roman"/>
          <w:sz w:val="52"/>
          <w:szCs w:val="52"/>
          <w:lang w:val="el-GR"/>
        </w:rPr>
      </w:pPr>
    </w:p>
    <w:p w:rsidR="00CD7C58" w:rsidRPr="00824EF6" w:rsidRDefault="00CD7C58" w:rsidP="0005491F">
      <w:pPr>
        <w:jc w:val="center"/>
        <w:rPr>
          <w:rFonts w:ascii="Times New Roman" w:hAnsi="Times New Roman" w:cs="Times New Roman"/>
          <w:sz w:val="52"/>
          <w:szCs w:val="52"/>
          <w:lang w:val="el-GR"/>
        </w:rPr>
      </w:pPr>
    </w:p>
    <w:p w:rsidR="00CD7C58" w:rsidRPr="00421661" w:rsidRDefault="00CD7C58" w:rsidP="0005491F">
      <w:pPr>
        <w:rPr>
          <w:rFonts w:ascii="Times New Roman" w:hAnsi="Times New Roman" w:cs="Times New Roman"/>
          <w:sz w:val="52"/>
          <w:szCs w:val="52"/>
          <w:lang w:val="el-GR"/>
        </w:rPr>
      </w:pPr>
    </w:p>
    <w:p w:rsidR="00CD7C58" w:rsidRPr="00421661" w:rsidRDefault="00CD7C58" w:rsidP="000573F2">
      <w:pPr>
        <w:jc w:val="center"/>
        <w:rPr>
          <w:rFonts w:ascii="Times New Roman" w:hAnsi="Times New Roman" w:cs="Times New Roman"/>
          <w:sz w:val="16"/>
          <w:szCs w:val="16"/>
          <w:lang w:val="el-GR"/>
        </w:rPr>
      </w:pPr>
    </w:p>
    <w:p w:rsidR="00CD7C58" w:rsidRPr="003D6AFD" w:rsidRDefault="00CD7C58" w:rsidP="000573F2">
      <w:pPr>
        <w:pStyle w:val="Textoindependiente"/>
        <w:spacing w:after="240"/>
        <w:jc w:val="center"/>
        <w:rPr>
          <w:szCs w:val="32"/>
        </w:rPr>
      </w:pPr>
      <w:r w:rsidRPr="003D6AFD">
        <w:rPr>
          <w:i/>
          <w:color w:val="FF0000"/>
          <w:sz w:val="48"/>
          <w:szCs w:val="48"/>
        </w:rPr>
        <w:t>Μ</w:t>
      </w:r>
      <w:r w:rsidRPr="003D6AFD">
        <w:rPr>
          <w:szCs w:val="32"/>
        </w:rPr>
        <w:t>οναχικός και αλληλέγγυος·</w:t>
      </w:r>
    </w:p>
    <w:p w:rsidR="00CD7C58" w:rsidRPr="003D6AFD" w:rsidRDefault="00CD7C58" w:rsidP="000573F2">
      <w:pPr>
        <w:pStyle w:val="Textoindependiente"/>
        <w:spacing w:after="240"/>
        <w:jc w:val="center"/>
        <w:rPr>
          <w:szCs w:val="32"/>
        </w:rPr>
      </w:pPr>
      <w:r w:rsidRPr="003D6AFD">
        <w:rPr>
          <w:szCs w:val="32"/>
        </w:rPr>
        <w:t>με την αφεντιά μου και το σύμπαν!</w:t>
      </w:r>
    </w:p>
    <w:p w:rsidR="00CD7C58" w:rsidRPr="003D6AFD" w:rsidRDefault="00CD7C58" w:rsidP="000573F2">
      <w:pPr>
        <w:pStyle w:val="Textoindependiente"/>
        <w:spacing w:after="240"/>
        <w:jc w:val="center"/>
        <w:rPr>
          <w:szCs w:val="32"/>
        </w:rPr>
      </w:pPr>
    </w:p>
    <w:p w:rsidR="00CD7C58" w:rsidRPr="003D6AFD" w:rsidRDefault="00CD7C58" w:rsidP="000573F2">
      <w:pPr>
        <w:pStyle w:val="Textoindependiente"/>
        <w:spacing w:after="240"/>
        <w:jc w:val="center"/>
        <w:rPr>
          <w:szCs w:val="32"/>
        </w:rPr>
      </w:pPr>
    </w:p>
    <w:p w:rsidR="00CD7C58" w:rsidRPr="003D6AFD" w:rsidRDefault="00CD7C58" w:rsidP="000573F2">
      <w:pPr>
        <w:pStyle w:val="Textoindependiente"/>
        <w:spacing w:after="240"/>
        <w:jc w:val="center"/>
        <w:rPr>
          <w:i/>
          <w:szCs w:val="32"/>
        </w:rPr>
      </w:pPr>
      <w:r w:rsidRPr="003D6AFD">
        <w:rPr>
          <w:i/>
          <w:szCs w:val="32"/>
          <w:lang w:val="en-US"/>
        </w:rPr>
        <w:t>O</w:t>
      </w:r>
      <w:r w:rsidRPr="003D6AFD">
        <w:rPr>
          <w:i/>
          <w:szCs w:val="32"/>
        </w:rPr>
        <w:t xml:space="preserve"> θάνατος δεν αφανίζεται</w:t>
      </w:r>
    </w:p>
    <w:p w:rsidR="00CD7C58" w:rsidRPr="003D6AFD" w:rsidRDefault="00CD7C58" w:rsidP="000573F2">
      <w:pPr>
        <w:pStyle w:val="Textoindependiente"/>
        <w:spacing w:after="240"/>
        <w:jc w:val="center"/>
        <w:rPr>
          <w:i/>
          <w:szCs w:val="32"/>
        </w:rPr>
      </w:pPr>
      <w:r w:rsidRPr="003D6AFD">
        <w:rPr>
          <w:i/>
          <w:szCs w:val="32"/>
        </w:rPr>
        <w:t>με τις λέξεις.</w:t>
      </w:r>
    </w:p>
    <w:p w:rsidR="00CD7C58" w:rsidRPr="003D6AFD" w:rsidRDefault="00CD7C58" w:rsidP="000573F2">
      <w:pPr>
        <w:pStyle w:val="Textoindependiente"/>
        <w:spacing w:after="240"/>
        <w:jc w:val="center"/>
        <w:rPr>
          <w:i/>
          <w:szCs w:val="32"/>
        </w:rPr>
      </w:pPr>
    </w:p>
    <w:p w:rsidR="00CD7C58" w:rsidRPr="003D6AFD" w:rsidRDefault="00CD7C58" w:rsidP="000573F2">
      <w:pPr>
        <w:pStyle w:val="Textoindependiente"/>
        <w:jc w:val="center"/>
        <w:rPr>
          <w:i/>
          <w:szCs w:val="32"/>
        </w:rPr>
      </w:pPr>
    </w:p>
    <w:p w:rsidR="00CD7C58" w:rsidRPr="003D6AFD" w:rsidRDefault="00CD7C58" w:rsidP="000573F2">
      <w:pPr>
        <w:pStyle w:val="Textoindependiente"/>
        <w:jc w:val="center"/>
        <w:rPr>
          <w:i/>
          <w:szCs w:val="32"/>
        </w:rPr>
      </w:pPr>
      <w:r w:rsidRPr="003D6AFD">
        <w:rPr>
          <w:i/>
          <w:szCs w:val="32"/>
        </w:rPr>
        <w:t>▼</w:t>
      </w:r>
    </w:p>
    <w:p w:rsidR="00CD7C58" w:rsidRPr="003D6AFD" w:rsidRDefault="00CD7C58" w:rsidP="0005491F">
      <w:pPr>
        <w:pStyle w:val="Textoindependiente"/>
        <w:rPr>
          <w:i/>
          <w:szCs w:val="32"/>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ο μαύρο είναι το χρώμα  που συμ-</w:t>
      </w:r>
    </w:p>
    <w:p w:rsidR="00CD7C58" w:rsidRPr="003D6AFD" w:rsidRDefault="00CD7C58" w:rsidP="0005491F">
      <w:pPr>
        <w:jc w:val="center"/>
        <w:rPr>
          <w:rFonts w:ascii="Times New Roman" w:hAnsi="Times New Roman" w:cs="Times New Roman"/>
          <w:sz w:val="32"/>
        </w:rPr>
      </w:pPr>
      <w:r w:rsidRPr="003D6AFD">
        <w:rPr>
          <w:rFonts w:ascii="Times New Roman" w:hAnsi="Times New Roman" w:cs="Times New Roman"/>
          <w:sz w:val="32"/>
        </w:rPr>
        <w:t>βολίζει την έμπνευση.</w:t>
      </w:r>
    </w:p>
    <w:p w:rsidR="00CD7C58" w:rsidRPr="003D6AFD" w:rsidRDefault="00CD7C58" w:rsidP="0005491F">
      <w:pPr>
        <w:pStyle w:val="Ttulo3"/>
        <w:tabs>
          <w:tab w:val="left" w:pos="0"/>
        </w:tabs>
        <w:rPr>
          <w:sz w:val="32"/>
          <w:lang w:val="es-ES"/>
        </w:rPr>
      </w:pPr>
    </w:p>
    <w:p w:rsidR="00CD7C58" w:rsidRPr="003D6AFD" w:rsidRDefault="00CD7C58" w:rsidP="0005491F">
      <w:pPr>
        <w:pStyle w:val="Ttulo3"/>
        <w:tabs>
          <w:tab w:val="left" w:pos="0"/>
        </w:tabs>
        <w:rPr>
          <w:sz w:val="32"/>
          <w:lang w:val="es-ES"/>
        </w:rPr>
      </w:pPr>
    </w:p>
    <w:p w:rsidR="00CD7C58" w:rsidRPr="000573F2" w:rsidRDefault="00CD7C58" w:rsidP="0005491F">
      <w:pPr>
        <w:pStyle w:val="Ttulo3"/>
        <w:tabs>
          <w:tab w:val="left" w:pos="0"/>
        </w:tabs>
        <w:spacing w:after="240"/>
        <w:rPr>
          <w:color w:val="auto"/>
          <w:sz w:val="32"/>
        </w:rPr>
      </w:pPr>
      <w:r w:rsidRPr="000573F2">
        <w:rPr>
          <w:color w:val="auto"/>
          <w:sz w:val="32"/>
        </w:rPr>
        <w:t>Σφυριά στη μαύρη πέτρα</w:t>
      </w:r>
    </w:p>
    <w:p w:rsidR="00CD7C58" w:rsidRPr="003D6AFD" w:rsidRDefault="00CD7C58" w:rsidP="0005491F">
      <w:pPr>
        <w:spacing w:after="240"/>
        <w:jc w:val="center"/>
        <w:rPr>
          <w:rFonts w:ascii="Times New Roman" w:hAnsi="Times New Roman" w:cs="Times New Roman"/>
          <w:i/>
          <w:iCs/>
          <w:sz w:val="32"/>
        </w:rPr>
      </w:pPr>
      <w:r w:rsidRPr="003D6AFD">
        <w:rPr>
          <w:rFonts w:ascii="Times New Roman" w:hAnsi="Times New Roman" w:cs="Times New Roman"/>
          <w:i/>
          <w:iCs/>
          <w:sz w:val="32"/>
        </w:rPr>
        <w:t>την αγέλαστη!</w:t>
      </w:r>
    </w:p>
    <w:p w:rsidR="00CD7C58" w:rsidRPr="003D6AFD" w:rsidRDefault="00CD7C58" w:rsidP="0005491F">
      <w:pPr>
        <w:jc w:val="center"/>
        <w:rPr>
          <w:rFonts w:ascii="Times New Roman" w:hAnsi="Times New Roman" w:cs="Times New Roman"/>
          <w:sz w:val="52"/>
          <w:szCs w:val="52"/>
        </w:rPr>
      </w:pPr>
    </w:p>
    <w:p w:rsidR="00CD7C58" w:rsidRPr="003D6AFD" w:rsidRDefault="00CD7C58" w:rsidP="0005491F">
      <w:pPr>
        <w:jc w:val="center"/>
        <w:rPr>
          <w:rFonts w:ascii="Times New Roman" w:hAnsi="Times New Roman" w:cs="Times New Roman"/>
          <w:sz w:val="52"/>
          <w:szCs w:val="52"/>
        </w:rPr>
      </w:pPr>
      <w:r w:rsidRPr="003D6AFD">
        <w:rPr>
          <w:rFonts w:ascii="Times New Roman" w:hAnsi="Times New Roman" w:cs="Times New Roman"/>
          <w:sz w:val="52"/>
          <w:szCs w:val="52"/>
        </w:rPr>
        <w:br w:type="page"/>
      </w:r>
    </w:p>
    <w:p w:rsidR="00CD7C58" w:rsidRPr="003D6AFD" w:rsidRDefault="00CD7C58" w:rsidP="0005491F">
      <w:pPr>
        <w:jc w:val="center"/>
        <w:rPr>
          <w:rFonts w:ascii="Times New Roman" w:hAnsi="Times New Roman" w:cs="Times New Roman"/>
          <w:sz w:val="32"/>
        </w:rPr>
      </w:pPr>
      <w:r w:rsidRPr="003D6AFD">
        <w:rPr>
          <w:rFonts w:ascii="Times New Roman" w:hAnsi="Times New Roman" w:cs="Times New Roman"/>
          <w:i/>
          <w:iCs/>
          <w:color w:val="FF0000"/>
          <w:sz w:val="48"/>
        </w:rPr>
        <w:t>Δ</w:t>
      </w:r>
      <w:r w:rsidRPr="003D6AFD">
        <w:rPr>
          <w:rFonts w:ascii="Times New Roman" w:hAnsi="Times New Roman" w:cs="Times New Roman"/>
          <w:sz w:val="32"/>
        </w:rPr>
        <w:t>ύο γενιές ταλανισμένοι</w:t>
      </w: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sz w:val="32"/>
          <w:lang w:val="el-GR"/>
        </w:rPr>
        <w:t xml:space="preserve">ανάμεσα στο </w:t>
      </w:r>
      <w:r w:rsidRPr="00421661">
        <w:rPr>
          <w:rFonts w:ascii="Times New Roman" w:hAnsi="Times New Roman" w:cs="Times New Roman"/>
          <w:i/>
          <w:sz w:val="32"/>
          <w:lang w:val="el-GR"/>
        </w:rPr>
        <w:t>φως που καίει</w:t>
      </w:r>
      <w:r w:rsidRPr="00421661">
        <w:rPr>
          <w:rFonts w:ascii="Times New Roman" w:hAnsi="Times New Roman" w:cs="Times New Roman"/>
          <w:sz w:val="32"/>
          <w:lang w:val="el-GR"/>
        </w:rPr>
        <w:t xml:space="preserve"> και </w:t>
      </w:r>
      <w:r w:rsidRPr="00421661">
        <w:rPr>
          <w:rFonts w:ascii="Times New Roman" w:hAnsi="Times New Roman" w:cs="Times New Roman"/>
          <w:i/>
          <w:sz w:val="32"/>
          <w:lang w:val="el-GR"/>
        </w:rPr>
        <w:t>το φως</w:t>
      </w:r>
    </w:p>
    <w:p w:rsidR="00CD7C58" w:rsidRPr="003D6AFD" w:rsidRDefault="00CD7C58" w:rsidP="0005491F">
      <w:pPr>
        <w:jc w:val="center"/>
        <w:rPr>
          <w:rFonts w:ascii="Times New Roman" w:hAnsi="Times New Roman" w:cs="Times New Roman"/>
          <w:i/>
          <w:sz w:val="32"/>
        </w:rPr>
      </w:pPr>
      <w:r w:rsidRPr="003D6AFD">
        <w:rPr>
          <w:rFonts w:ascii="Times New Roman" w:hAnsi="Times New Roman" w:cs="Times New Roman"/>
          <w:i/>
          <w:sz w:val="32"/>
        </w:rPr>
        <w:t>που δροσίζει.</w:t>
      </w:r>
    </w:p>
    <w:p w:rsidR="00CD7C58" w:rsidRPr="003D6AFD" w:rsidRDefault="00CD7C58" w:rsidP="0005491F">
      <w:pPr>
        <w:jc w:val="center"/>
        <w:rPr>
          <w:rFonts w:ascii="Times New Roman" w:hAnsi="Times New Roman" w:cs="Times New Roman"/>
          <w:sz w:val="32"/>
        </w:rPr>
      </w:pPr>
    </w:p>
    <w:p w:rsidR="00CD7C58" w:rsidRPr="000573F2" w:rsidRDefault="00CD7C58" w:rsidP="0005491F">
      <w:pPr>
        <w:pStyle w:val="Ttulo3"/>
        <w:tabs>
          <w:tab w:val="left" w:pos="0"/>
        </w:tabs>
        <w:spacing w:after="240"/>
        <w:rPr>
          <w:color w:val="auto"/>
          <w:sz w:val="32"/>
        </w:rPr>
      </w:pPr>
      <w:r w:rsidRPr="000573F2">
        <w:rPr>
          <w:color w:val="auto"/>
          <w:sz w:val="32"/>
        </w:rPr>
        <w:t>Μάταιο ν’  αντιστέκεσαι·</w:t>
      </w:r>
    </w:p>
    <w:p w:rsidR="00CD7C58" w:rsidRPr="003D6AFD" w:rsidRDefault="00CD7C58" w:rsidP="0005491F">
      <w:pPr>
        <w:jc w:val="center"/>
        <w:rPr>
          <w:rFonts w:ascii="Times New Roman" w:hAnsi="Times New Roman" w:cs="Times New Roman"/>
          <w:i/>
          <w:iCs/>
          <w:sz w:val="32"/>
        </w:rPr>
      </w:pPr>
      <w:r w:rsidRPr="003D6AFD">
        <w:rPr>
          <w:rFonts w:ascii="Times New Roman" w:hAnsi="Times New Roman" w:cs="Times New Roman"/>
          <w:i/>
          <w:iCs/>
          <w:sz w:val="32"/>
        </w:rPr>
        <w:t>παραδ</w:t>
      </w:r>
      <w:r>
        <w:rPr>
          <w:rFonts w:ascii="Times New Roman" w:hAnsi="Times New Roman" w:cs="Times New Roman"/>
          <w:i/>
          <w:iCs/>
          <w:sz w:val="32"/>
          <w:lang w:val="el-GR"/>
        </w:rPr>
        <w:t>ώ</w:t>
      </w:r>
      <w:r w:rsidRPr="003D6AFD">
        <w:rPr>
          <w:rFonts w:ascii="Times New Roman" w:hAnsi="Times New Roman" w:cs="Times New Roman"/>
          <w:i/>
          <w:iCs/>
          <w:sz w:val="32"/>
        </w:rPr>
        <w:t>σου στο μαύρο.</w:t>
      </w:r>
    </w:p>
    <w:p w:rsidR="00CD7C58" w:rsidRPr="003D6AFD" w:rsidRDefault="00CD7C58" w:rsidP="0005491F">
      <w:pPr>
        <w:jc w:val="center"/>
        <w:rPr>
          <w:rFonts w:ascii="Times New Roman" w:hAnsi="Times New Roman" w:cs="Times New Roman"/>
          <w:lang w:val="en-US"/>
        </w:rPr>
      </w:pPr>
      <w:r w:rsidRPr="003D6AFD">
        <w:rPr>
          <w:rFonts w:ascii="Times New Roman" w:hAnsi="Times New Roman" w:cs="Times New Roman"/>
          <w:i/>
          <w:iCs/>
        </w:rPr>
        <w:t xml:space="preserve">                </w:t>
      </w:r>
      <w:r w:rsidRPr="003D6AFD">
        <w:rPr>
          <w:rFonts w:ascii="Times New Roman" w:hAnsi="Times New Roman" w:cs="Times New Roman"/>
        </w:rPr>
        <w:t>(οι εφημερίδες)</w:t>
      </w:r>
    </w:p>
    <w:p w:rsidR="00CD7C58" w:rsidRPr="003D6AFD" w:rsidRDefault="00CD7C58" w:rsidP="0005491F">
      <w:pPr>
        <w:jc w:val="center"/>
        <w:rPr>
          <w:rFonts w:ascii="Times New Roman" w:hAnsi="Times New Roman" w:cs="Times New Roman"/>
          <w:lang w:val="en-US"/>
        </w:rPr>
      </w:pPr>
    </w:p>
    <w:p w:rsidR="00CD7C58" w:rsidRPr="003D6AFD" w:rsidRDefault="00CD7C58" w:rsidP="0005491F">
      <w:pPr>
        <w:jc w:val="center"/>
        <w:rPr>
          <w:rFonts w:ascii="Times New Roman" w:hAnsi="Times New Roman" w:cs="Times New Roman"/>
          <w:sz w:val="32"/>
          <w:lang w:val="en-US"/>
        </w:rPr>
      </w:pPr>
    </w:p>
    <w:p w:rsidR="00CD7C58" w:rsidRPr="003D6AFD" w:rsidRDefault="00CD7C58" w:rsidP="000573F2">
      <w:pPr>
        <w:jc w:val="center"/>
        <w:rPr>
          <w:rFonts w:ascii="Times New Roman" w:hAnsi="Times New Roman" w:cs="Times New Roman"/>
          <w:sz w:val="32"/>
          <w:lang w:val="en-US"/>
        </w:rPr>
      </w:pPr>
      <w:r w:rsidRPr="003D6AFD">
        <w:rPr>
          <w:rFonts w:ascii="Times New Roman" w:hAnsi="Times New Roman" w:cs="Times New Roman"/>
          <w:sz w:val="32"/>
          <w:lang w:val="en-US"/>
        </w:rPr>
        <w:t>▼</w:t>
      </w:r>
    </w:p>
    <w:p w:rsidR="00CD7C58" w:rsidRPr="003D6AFD" w:rsidRDefault="00CD7C58" w:rsidP="000573F2">
      <w:pPr>
        <w:spacing w:after="0"/>
        <w:jc w:val="center"/>
        <w:rPr>
          <w:rFonts w:ascii="Times New Roman" w:hAnsi="Times New Roman" w:cs="Times New Roman"/>
          <w:sz w:val="32"/>
          <w:lang w:val="en-US"/>
        </w:rPr>
      </w:pPr>
    </w:p>
    <w:p w:rsidR="00CD7C58" w:rsidRPr="00824EF6" w:rsidRDefault="00CD7C58" w:rsidP="000573F2">
      <w:pPr>
        <w:jc w:val="center"/>
        <w:rPr>
          <w:rFonts w:ascii="Times New Roman" w:hAnsi="Times New Roman" w:cs="Times New Roman"/>
          <w:sz w:val="32"/>
          <w:szCs w:val="32"/>
          <w:lang w:val="el-GR"/>
        </w:rPr>
      </w:pPr>
      <w:r w:rsidRPr="00824EF6">
        <w:rPr>
          <w:rFonts w:ascii="Times New Roman" w:hAnsi="Times New Roman" w:cs="Times New Roman"/>
          <w:i/>
          <w:iCs/>
          <w:color w:val="FF0000"/>
          <w:sz w:val="32"/>
          <w:szCs w:val="32"/>
          <w:lang w:val="el-GR"/>
        </w:rPr>
        <w:t>Β</w:t>
      </w:r>
      <w:r w:rsidRPr="00824EF6">
        <w:rPr>
          <w:rFonts w:ascii="Times New Roman" w:hAnsi="Times New Roman" w:cs="Times New Roman"/>
          <w:sz w:val="32"/>
          <w:szCs w:val="32"/>
          <w:lang w:val="el-GR"/>
        </w:rPr>
        <w:t>λέπω τον κόσμο από το βυθό</w:t>
      </w:r>
    </w:p>
    <w:p w:rsidR="00CD7C58" w:rsidRPr="003D6AFD" w:rsidRDefault="00CD7C58" w:rsidP="000573F2">
      <w:pPr>
        <w:pStyle w:val="Textoindependiente"/>
        <w:spacing w:after="200"/>
        <w:jc w:val="center"/>
      </w:pPr>
      <w:r w:rsidRPr="003D6AFD">
        <w:t>της μνήμης – της θάλασσας</w:t>
      </w:r>
    </w:p>
    <w:p w:rsidR="00CD7C58" w:rsidRPr="003D6AFD" w:rsidRDefault="00CD7C58" w:rsidP="000573F2">
      <w:pPr>
        <w:pStyle w:val="Textoindependiente"/>
        <w:spacing w:after="200"/>
        <w:jc w:val="center"/>
      </w:pPr>
      <w:r w:rsidRPr="003D6AFD">
        <w:t>ήθελα να πω...</w:t>
      </w:r>
    </w:p>
    <w:p w:rsidR="00CD7C58" w:rsidRPr="003D6AFD" w:rsidRDefault="00CD7C58" w:rsidP="000573F2">
      <w:pPr>
        <w:pStyle w:val="Textoindependiente"/>
        <w:spacing w:after="200"/>
        <w:jc w:val="center"/>
      </w:pPr>
    </w:p>
    <w:p w:rsidR="00CD7C58" w:rsidRPr="003D6AFD" w:rsidRDefault="00CD7C58" w:rsidP="000573F2">
      <w:pPr>
        <w:pStyle w:val="Textoindependiente"/>
        <w:spacing w:after="200"/>
        <w:jc w:val="center"/>
        <w:rPr>
          <w:szCs w:val="32"/>
        </w:rPr>
      </w:pPr>
    </w:p>
    <w:p w:rsidR="00CD7C58" w:rsidRPr="003D6AFD" w:rsidRDefault="00CD7C58" w:rsidP="000573F2">
      <w:pPr>
        <w:pStyle w:val="Textoindependiente"/>
        <w:spacing w:after="240"/>
        <w:jc w:val="center"/>
        <w:rPr>
          <w:i/>
          <w:iCs/>
          <w:szCs w:val="32"/>
        </w:rPr>
      </w:pPr>
      <w:r w:rsidRPr="003D6AFD">
        <w:rPr>
          <w:i/>
          <w:iCs/>
          <w:szCs w:val="32"/>
        </w:rPr>
        <w:t>Ορυμαγδός· που θέλει να γίνει</w:t>
      </w:r>
    </w:p>
    <w:p w:rsidR="00CD7C58" w:rsidRPr="00421661" w:rsidRDefault="00CD7C58" w:rsidP="000573F2">
      <w:pPr>
        <w:spacing w:after="240"/>
        <w:jc w:val="center"/>
        <w:rPr>
          <w:rFonts w:ascii="Times New Roman" w:hAnsi="Times New Roman" w:cs="Times New Roman"/>
          <w:sz w:val="32"/>
          <w:szCs w:val="32"/>
          <w:lang w:val="el-GR"/>
        </w:rPr>
      </w:pPr>
      <w:r w:rsidRPr="00421661">
        <w:rPr>
          <w:rFonts w:ascii="Times New Roman" w:hAnsi="Times New Roman" w:cs="Times New Roman"/>
          <w:i/>
          <w:iCs/>
          <w:sz w:val="32"/>
          <w:szCs w:val="32"/>
          <w:lang w:val="el-GR"/>
        </w:rPr>
        <w:t>μουσική δωματίου</w:t>
      </w:r>
    </w:p>
    <w:p w:rsidR="00CD7C58" w:rsidRPr="00421661" w:rsidRDefault="00CD7C58" w:rsidP="000573F2">
      <w:pPr>
        <w:spacing w:after="240"/>
        <w:jc w:val="center"/>
        <w:rPr>
          <w:rFonts w:ascii="Times New Roman" w:hAnsi="Times New Roman" w:cs="Times New Roman"/>
          <w:sz w:val="52"/>
          <w:szCs w:val="52"/>
          <w:lang w:val="el-GR"/>
        </w:rPr>
      </w:pPr>
    </w:p>
    <w:p w:rsidR="00CD7C58" w:rsidRPr="00421661" w:rsidRDefault="00CD7C58" w:rsidP="000573F2">
      <w:pPr>
        <w:jc w:val="center"/>
        <w:rPr>
          <w:rFonts w:ascii="Times New Roman" w:hAnsi="Times New Roman" w:cs="Times New Roman"/>
          <w:sz w:val="52"/>
          <w:szCs w:val="52"/>
          <w:lang w:val="el-GR"/>
        </w:rPr>
      </w:pPr>
      <w:r w:rsidRPr="00421661">
        <w:rPr>
          <w:rFonts w:ascii="Times New Roman" w:hAnsi="Times New Roman" w:cs="Times New Roman"/>
          <w:sz w:val="52"/>
          <w:szCs w:val="52"/>
          <w:lang w:val="el-GR"/>
        </w:rPr>
        <w:br w:type="page"/>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FF0000"/>
          <w:sz w:val="48"/>
          <w:lang w:val="el-GR"/>
        </w:rPr>
        <w:t>Ά</w:t>
      </w:r>
      <w:r w:rsidRPr="00421661">
        <w:rPr>
          <w:rFonts w:ascii="Times New Roman" w:hAnsi="Times New Roman" w:cs="Times New Roman"/>
          <w:color w:val="000000"/>
          <w:sz w:val="32"/>
          <w:lang w:val="el-GR"/>
        </w:rPr>
        <w:t>χ, τούτο το «Σύνδρομο της Στοκχόλμης»,</w:t>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τουτέστιν η ταύτιση του θύματος με τον θύτη,</w:t>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μας έκανε (τους</w:t>
      </w:r>
      <w:r w:rsidRPr="00421661">
        <w:rPr>
          <w:rFonts w:ascii="Times New Roman" w:hAnsi="Times New Roman" w:cs="Times New Roman"/>
          <w:i/>
          <w:iCs/>
          <w:color w:val="000000"/>
          <w:sz w:val="32"/>
          <w:lang w:val="el-GR"/>
        </w:rPr>
        <w:t xml:space="preserve"> </w:t>
      </w:r>
      <w:r w:rsidRPr="00421661">
        <w:rPr>
          <w:rFonts w:ascii="Times New Roman" w:hAnsi="Times New Roman" w:cs="Times New Roman"/>
          <w:color w:val="000000"/>
          <w:sz w:val="32"/>
          <w:lang w:val="el-GR"/>
        </w:rPr>
        <w:t>Έλληνες) να αυτοαποκαλούμαστε</w:t>
      </w:r>
    </w:p>
    <w:p w:rsidR="00CD7C58" w:rsidRPr="00421661" w:rsidRDefault="00CD7C58" w:rsidP="0005491F">
      <w:pPr>
        <w:jc w:val="center"/>
        <w:rPr>
          <w:rFonts w:ascii="Times New Roman" w:hAnsi="Times New Roman" w:cs="Times New Roman"/>
          <w:i/>
          <w:iCs/>
          <w:color w:val="000000"/>
          <w:sz w:val="32"/>
          <w:lang w:val="el-GR"/>
        </w:rPr>
      </w:pPr>
      <w:r w:rsidRPr="00421661">
        <w:rPr>
          <w:rFonts w:ascii="Times New Roman" w:hAnsi="Times New Roman" w:cs="Times New Roman"/>
          <w:color w:val="000000"/>
          <w:sz w:val="32"/>
          <w:lang w:val="el-GR"/>
        </w:rPr>
        <w:t xml:space="preserve">με υπερηφάνεια: </w:t>
      </w:r>
      <w:r w:rsidRPr="00421661">
        <w:rPr>
          <w:rFonts w:ascii="Times New Roman" w:hAnsi="Times New Roman" w:cs="Times New Roman"/>
          <w:i/>
          <w:iCs/>
          <w:color w:val="000000"/>
          <w:sz w:val="32"/>
          <w:lang w:val="el-GR"/>
        </w:rPr>
        <w:t>Ρωμιοί και χριστιανοί!</w:t>
      </w:r>
    </w:p>
    <w:p w:rsidR="00CD7C58" w:rsidRPr="00421661" w:rsidRDefault="00CD7C58" w:rsidP="0005491F">
      <w:pPr>
        <w:jc w:val="center"/>
        <w:rPr>
          <w:rFonts w:ascii="Times New Roman" w:hAnsi="Times New Roman" w:cs="Times New Roman"/>
          <w:i/>
          <w:iCs/>
          <w:color w:val="000000"/>
          <w:sz w:val="32"/>
          <w:lang w:val="el-GR"/>
        </w:rPr>
      </w:pPr>
    </w:p>
    <w:p w:rsidR="00CD7C58" w:rsidRPr="00421661" w:rsidRDefault="00CD7C58" w:rsidP="0005491F">
      <w:pPr>
        <w:jc w:val="center"/>
        <w:rPr>
          <w:rFonts w:ascii="Times New Roman" w:hAnsi="Times New Roman" w:cs="Times New Roman"/>
          <w:i/>
          <w:iCs/>
          <w:color w:val="000000"/>
          <w:sz w:val="32"/>
          <w:lang w:val="el-GR"/>
        </w:rPr>
      </w:pPr>
    </w:p>
    <w:p w:rsidR="00CD7C58" w:rsidRPr="00421661" w:rsidRDefault="00CD7C58" w:rsidP="0005491F">
      <w:pPr>
        <w:jc w:val="center"/>
        <w:rPr>
          <w:rFonts w:ascii="Times New Roman" w:hAnsi="Times New Roman" w:cs="Times New Roman"/>
          <w:i/>
          <w:iCs/>
          <w:color w:val="000000"/>
          <w:sz w:val="32"/>
          <w:lang w:val="el-GR"/>
        </w:rPr>
      </w:pPr>
      <w:r w:rsidRPr="003D6AFD">
        <w:rPr>
          <w:rFonts w:ascii="Times New Roman" w:hAnsi="Times New Roman" w:cs="Times New Roman"/>
          <w:i/>
          <w:iCs/>
          <w:color w:val="000000"/>
          <w:sz w:val="32"/>
          <w:lang w:val="en-US"/>
        </w:rPr>
        <w:t>E</w:t>
      </w:r>
      <w:r w:rsidRPr="00421661">
        <w:rPr>
          <w:rFonts w:ascii="Times New Roman" w:hAnsi="Times New Roman" w:cs="Times New Roman"/>
          <w:i/>
          <w:iCs/>
          <w:color w:val="000000"/>
          <w:sz w:val="32"/>
          <w:lang w:val="el-GR"/>
        </w:rPr>
        <w:t>τούτοι δώ μάτια μου  προ-</w:t>
      </w:r>
    </w:p>
    <w:p w:rsidR="00CD7C58" w:rsidRPr="00421661" w:rsidRDefault="00CD7C58" w:rsidP="0005491F">
      <w:pPr>
        <w:jc w:val="center"/>
        <w:rPr>
          <w:rFonts w:ascii="Times New Roman" w:hAnsi="Times New Roman" w:cs="Times New Roman"/>
          <w:i/>
          <w:iCs/>
          <w:color w:val="000000"/>
          <w:sz w:val="32"/>
          <w:lang w:val="el-GR"/>
        </w:rPr>
      </w:pPr>
      <w:r w:rsidRPr="00421661">
        <w:rPr>
          <w:rFonts w:ascii="Times New Roman" w:hAnsi="Times New Roman" w:cs="Times New Roman"/>
          <w:i/>
          <w:iCs/>
          <w:color w:val="000000"/>
          <w:sz w:val="32"/>
          <w:lang w:val="el-GR"/>
        </w:rPr>
        <w:t>ετοιμάζονται (ασυναίσθητα;) για την υποδοχή</w:t>
      </w:r>
    </w:p>
    <w:p w:rsidR="00CD7C58" w:rsidRPr="00421661" w:rsidRDefault="00CD7C58" w:rsidP="0005491F">
      <w:pPr>
        <w:jc w:val="center"/>
        <w:rPr>
          <w:rFonts w:ascii="Times New Roman" w:hAnsi="Times New Roman" w:cs="Times New Roman"/>
          <w:i/>
          <w:iCs/>
          <w:color w:val="000000"/>
          <w:sz w:val="32"/>
          <w:lang w:val="el-GR"/>
        </w:rPr>
      </w:pPr>
      <w:r w:rsidRPr="00421661">
        <w:rPr>
          <w:rFonts w:ascii="Times New Roman" w:hAnsi="Times New Roman" w:cs="Times New Roman"/>
          <w:i/>
          <w:iCs/>
          <w:color w:val="000000"/>
          <w:sz w:val="32"/>
          <w:lang w:val="el-GR"/>
        </w:rPr>
        <w:t>του Πατισάχ.</w:t>
      </w:r>
    </w:p>
    <w:p w:rsidR="00CD7C58" w:rsidRPr="00421661" w:rsidRDefault="00CD7C58" w:rsidP="0005491F">
      <w:pPr>
        <w:jc w:val="center"/>
        <w:rPr>
          <w:rFonts w:ascii="Times New Roman" w:hAnsi="Times New Roman" w:cs="Times New Roman"/>
          <w:i/>
          <w:iCs/>
          <w:color w:val="000000"/>
          <w:sz w:val="32"/>
          <w:lang w:val="el-GR"/>
        </w:rPr>
      </w:pPr>
    </w:p>
    <w:p w:rsidR="00CD7C58" w:rsidRPr="00421661" w:rsidRDefault="00CD7C58" w:rsidP="0005491F">
      <w:pPr>
        <w:jc w:val="center"/>
        <w:rPr>
          <w:rFonts w:ascii="Times New Roman" w:hAnsi="Times New Roman" w:cs="Times New Roman"/>
          <w:i/>
          <w:iCs/>
          <w:color w:val="000000"/>
          <w:sz w:val="32"/>
          <w:lang w:val="el-GR"/>
        </w:rPr>
      </w:pPr>
      <w:r w:rsidRPr="00421661">
        <w:rPr>
          <w:rFonts w:ascii="Times New Roman" w:hAnsi="Times New Roman" w:cs="Times New Roman"/>
          <w:i/>
          <w:iCs/>
          <w:color w:val="000000"/>
          <w:sz w:val="32"/>
          <w:lang w:val="el-GR"/>
        </w:rPr>
        <w:t>▼</w:t>
      </w:r>
    </w:p>
    <w:p w:rsidR="00CD7C58" w:rsidRPr="00421661" w:rsidRDefault="00CD7C58" w:rsidP="000573F2">
      <w:pPr>
        <w:jc w:val="center"/>
        <w:rPr>
          <w:rFonts w:ascii="Times New Roman" w:hAnsi="Times New Roman" w:cs="Times New Roman"/>
          <w:i/>
          <w:iCs/>
          <w:color w:val="000000"/>
          <w:sz w:val="32"/>
          <w:lang w:val="el-GR"/>
        </w:rPr>
      </w:pPr>
    </w:p>
    <w:p w:rsidR="00CD7C58" w:rsidRPr="003D6AFD" w:rsidRDefault="00CD7C58" w:rsidP="000573F2">
      <w:pPr>
        <w:pStyle w:val="Textoindependiente"/>
        <w:spacing w:after="240"/>
        <w:jc w:val="center"/>
      </w:pPr>
      <w:r w:rsidRPr="003D6AFD">
        <w:rPr>
          <w:i/>
          <w:iCs/>
          <w:color w:val="FF0000"/>
          <w:sz w:val="48"/>
        </w:rPr>
        <w:t>Α</w:t>
      </w:r>
      <w:r w:rsidRPr="003D6AFD">
        <w:t>μμόχωστος 1988:  Τό δέντρο  βγήκε</w:t>
      </w:r>
    </w:p>
    <w:p w:rsidR="00CD7C58" w:rsidRPr="003D6AFD" w:rsidRDefault="00CD7C58" w:rsidP="000573F2">
      <w:pPr>
        <w:pStyle w:val="Textoindependiente"/>
        <w:spacing w:after="240"/>
        <w:jc w:val="center"/>
      </w:pPr>
      <w:r w:rsidRPr="003D6AFD">
        <w:t>απ’ το παράθυρο·  ποιός είπε</w:t>
      </w:r>
    </w:p>
    <w:p w:rsidR="00CD7C58" w:rsidRDefault="00CD7C58" w:rsidP="000573F2">
      <w:pPr>
        <w:pStyle w:val="Textoindependiente"/>
        <w:spacing w:after="240"/>
        <w:jc w:val="center"/>
      </w:pPr>
      <w:r w:rsidRPr="003D6AFD">
        <w:t>«Φώς, περισσότερο φως»;</w:t>
      </w:r>
    </w:p>
    <w:p w:rsidR="00CD7C58" w:rsidRPr="003D6AFD" w:rsidRDefault="00CD7C58" w:rsidP="000573F2">
      <w:pPr>
        <w:pStyle w:val="Textoindependiente"/>
        <w:spacing w:after="240"/>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rPr>
        <w:t>Η μια οδύνη</w:t>
      </w:r>
    </w:p>
    <w:p w:rsidR="00CD7C58" w:rsidRPr="003D6AFD" w:rsidRDefault="00CD7C58" w:rsidP="000573F2">
      <w:pPr>
        <w:pStyle w:val="Textoindependiente"/>
        <w:spacing w:after="240"/>
        <w:jc w:val="center"/>
        <w:rPr>
          <w:i/>
          <w:iCs/>
        </w:rPr>
      </w:pPr>
      <w:r w:rsidRPr="003D6AFD">
        <w:rPr>
          <w:i/>
          <w:iCs/>
        </w:rPr>
        <w:t>είναι επέκταση της άλλης και της άλλης</w:t>
      </w:r>
    </w:p>
    <w:p w:rsidR="00CD7C58" w:rsidRPr="003D6AFD" w:rsidRDefault="00CD7C58" w:rsidP="000573F2">
      <w:pPr>
        <w:pStyle w:val="Textoindependiente"/>
        <w:spacing w:after="240"/>
        <w:jc w:val="center"/>
        <w:rPr>
          <w:i/>
          <w:iCs/>
        </w:rPr>
      </w:pPr>
      <w:r w:rsidRPr="003D6AFD">
        <w:rPr>
          <w:i/>
          <w:iCs/>
        </w:rPr>
        <w:t>οδύνης.</w:t>
      </w:r>
    </w:p>
    <w:p w:rsidR="00CD7C58" w:rsidRPr="003D6AFD" w:rsidRDefault="00CD7C58" w:rsidP="000573F2">
      <w:pPr>
        <w:pStyle w:val="Textoindependiente"/>
        <w:spacing w:after="240"/>
        <w:jc w:val="center"/>
        <w:rPr>
          <w:i/>
          <w:iCs/>
        </w:rPr>
      </w:pPr>
    </w:p>
    <w:p w:rsidR="00CD7C58" w:rsidRPr="003D6AFD" w:rsidRDefault="00CD7C58" w:rsidP="000573F2">
      <w:pPr>
        <w:pStyle w:val="Textoindependiente"/>
        <w:jc w:val="center"/>
        <w:rPr>
          <w:i/>
          <w:iCs/>
        </w:rPr>
      </w:pPr>
    </w:p>
    <w:p w:rsidR="00CD7C58" w:rsidRPr="00421661" w:rsidRDefault="00CD7C58" w:rsidP="000573F2">
      <w:pPr>
        <w:pStyle w:val="Textoindependiente"/>
        <w:spacing w:after="240"/>
        <w:jc w:val="center"/>
        <w:rPr>
          <w:i/>
          <w:iCs/>
          <w:color w:val="FF0000"/>
          <w:sz w:val="48"/>
          <w:szCs w:val="48"/>
        </w:rPr>
      </w:pPr>
    </w:p>
    <w:p w:rsidR="00CD7C58" w:rsidRPr="003D6AFD" w:rsidRDefault="00CD7C58" w:rsidP="000573F2">
      <w:pPr>
        <w:pStyle w:val="Textoindependiente"/>
        <w:spacing w:after="240"/>
        <w:jc w:val="center"/>
        <w:rPr>
          <w:iCs/>
          <w:color w:val="auto"/>
          <w:szCs w:val="32"/>
        </w:rPr>
      </w:pPr>
      <w:r w:rsidRPr="003D6AFD">
        <w:rPr>
          <w:i/>
          <w:iCs/>
          <w:color w:val="FF0000"/>
          <w:sz w:val="48"/>
          <w:szCs w:val="48"/>
        </w:rPr>
        <w:t xml:space="preserve">Η </w:t>
      </w:r>
      <w:r w:rsidRPr="003D6AFD">
        <w:rPr>
          <w:iCs/>
          <w:color w:val="auto"/>
          <w:szCs w:val="32"/>
        </w:rPr>
        <w:t>πολιτική του ντοπαρισμένου συναισθήματος</w:t>
      </w:r>
    </w:p>
    <w:p w:rsidR="00CD7C58" w:rsidRPr="003D6AFD" w:rsidRDefault="00CD7C58" w:rsidP="000573F2">
      <w:pPr>
        <w:pStyle w:val="Textoindependiente"/>
        <w:spacing w:after="240"/>
        <w:jc w:val="center"/>
        <w:rPr>
          <w:iCs/>
          <w:color w:val="auto"/>
          <w:szCs w:val="32"/>
        </w:rPr>
      </w:pPr>
      <w:r w:rsidRPr="003D6AFD">
        <w:rPr>
          <w:iCs/>
          <w:color w:val="auto"/>
          <w:szCs w:val="32"/>
        </w:rPr>
        <w:t>είναι η συνταγή για την πλήρη αναισθησία</w:t>
      </w:r>
    </w:p>
    <w:p w:rsidR="00CD7C58" w:rsidRPr="003D6AFD" w:rsidRDefault="00CD7C58" w:rsidP="000573F2">
      <w:pPr>
        <w:pStyle w:val="Textoindependiente"/>
        <w:spacing w:after="240"/>
        <w:jc w:val="center"/>
        <w:rPr>
          <w:iCs/>
          <w:color w:val="auto"/>
          <w:szCs w:val="32"/>
        </w:rPr>
      </w:pPr>
      <w:r w:rsidRPr="003D6AFD">
        <w:rPr>
          <w:iCs/>
          <w:color w:val="auto"/>
          <w:szCs w:val="32"/>
        </w:rPr>
        <w:t>και την ανοχή στον φασισμό</w:t>
      </w:r>
    </w:p>
    <w:p w:rsidR="00CD7C58" w:rsidRPr="003D6AFD" w:rsidRDefault="00CD7C58" w:rsidP="000573F2">
      <w:pPr>
        <w:pStyle w:val="Textoindependiente"/>
        <w:spacing w:after="240"/>
        <w:jc w:val="center"/>
        <w:rPr>
          <w:iCs/>
          <w:color w:val="auto"/>
          <w:szCs w:val="32"/>
        </w:rPr>
      </w:pPr>
      <w:r w:rsidRPr="003D6AFD">
        <w:rPr>
          <w:iCs/>
          <w:color w:val="auto"/>
          <w:szCs w:val="32"/>
        </w:rPr>
        <w:t>του άδειου χαμόγελου.</w:t>
      </w:r>
    </w:p>
    <w:p w:rsidR="00CD7C58" w:rsidRPr="003D6AFD" w:rsidRDefault="00CD7C58" w:rsidP="000573F2">
      <w:pPr>
        <w:pStyle w:val="Textoindependiente"/>
        <w:spacing w:after="240"/>
        <w:jc w:val="center"/>
        <w:rPr>
          <w:iCs/>
          <w:color w:val="auto"/>
          <w:szCs w:val="32"/>
        </w:rPr>
      </w:pPr>
    </w:p>
    <w:p w:rsidR="00CD7C58" w:rsidRPr="003D6AFD" w:rsidRDefault="00CD7C58" w:rsidP="000573F2">
      <w:pPr>
        <w:pStyle w:val="Textoindependiente"/>
        <w:spacing w:after="240"/>
        <w:jc w:val="center"/>
        <w:rPr>
          <w:i/>
          <w:iCs/>
          <w:color w:val="auto"/>
          <w:szCs w:val="32"/>
        </w:rPr>
      </w:pPr>
      <w:r w:rsidRPr="003D6AFD">
        <w:rPr>
          <w:i/>
          <w:iCs/>
          <w:color w:val="auto"/>
          <w:szCs w:val="32"/>
        </w:rPr>
        <w:t>Η δημαγωγία είναι ισχυρότερη του φόβου.</w:t>
      </w:r>
    </w:p>
    <w:p w:rsidR="00CD7C58" w:rsidRPr="003D6AFD" w:rsidRDefault="00CD7C58" w:rsidP="000573F2">
      <w:pPr>
        <w:pStyle w:val="Textoindependiente"/>
        <w:spacing w:after="240"/>
        <w:jc w:val="center"/>
        <w:rPr>
          <w:i/>
          <w:iCs/>
          <w:color w:val="auto"/>
          <w:szCs w:val="32"/>
        </w:rPr>
      </w:pPr>
      <w:r w:rsidRPr="003D6AFD">
        <w:rPr>
          <w:i/>
          <w:iCs/>
          <w:color w:val="auto"/>
          <w:szCs w:val="32"/>
        </w:rPr>
        <w:t>Η παράνοια της κοινής λογικής.</w:t>
      </w:r>
    </w:p>
    <w:p w:rsidR="00CD7C58" w:rsidRPr="003D6AFD" w:rsidRDefault="00CD7C58" w:rsidP="000573F2">
      <w:pPr>
        <w:pStyle w:val="Textoindependiente"/>
        <w:spacing w:after="240"/>
        <w:jc w:val="center"/>
        <w:rPr>
          <w:i/>
          <w:iCs/>
          <w:color w:val="auto"/>
          <w:szCs w:val="32"/>
        </w:rPr>
      </w:pP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r w:rsidRPr="003D6AFD">
        <w:rPr>
          <w:i/>
          <w:iCs/>
          <w:color w:val="auto"/>
          <w:szCs w:val="32"/>
        </w:rPr>
        <w:t>▼</w:t>
      </w: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spacing w:after="240"/>
        <w:jc w:val="center"/>
        <w:rPr>
          <w:iCs/>
          <w:color w:val="auto"/>
          <w:szCs w:val="32"/>
        </w:rPr>
      </w:pPr>
      <w:r w:rsidRPr="003D6AFD">
        <w:rPr>
          <w:i/>
          <w:iCs/>
          <w:color w:val="FF0000"/>
          <w:sz w:val="48"/>
          <w:szCs w:val="48"/>
        </w:rPr>
        <w:t>Τ</w:t>
      </w:r>
      <w:r w:rsidRPr="003D6AFD">
        <w:rPr>
          <w:iCs/>
          <w:color w:val="auto"/>
          <w:szCs w:val="32"/>
        </w:rPr>
        <w:t>ούτο το δοβλέτι</w:t>
      </w:r>
    </w:p>
    <w:p w:rsidR="00CD7C58" w:rsidRPr="003D6AFD" w:rsidRDefault="00CD7C58" w:rsidP="000573F2">
      <w:pPr>
        <w:pStyle w:val="Textoindependiente"/>
        <w:spacing w:after="240"/>
        <w:jc w:val="center"/>
        <w:rPr>
          <w:iCs/>
          <w:color w:val="auto"/>
          <w:szCs w:val="32"/>
        </w:rPr>
      </w:pPr>
      <w:r w:rsidRPr="003D6AFD">
        <w:rPr>
          <w:iCs/>
          <w:color w:val="auto"/>
          <w:szCs w:val="32"/>
        </w:rPr>
        <w:t>σχεδόν κανένας δεν τ’  αγάπησε,</w:t>
      </w:r>
    </w:p>
    <w:p w:rsidR="00CD7C58" w:rsidRPr="003D6AFD" w:rsidRDefault="00CD7C58" w:rsidP="000573F2">
      <w:pPr>
        <w:pStyle w:val="Textoindependiente"/>
        <w:spacing w:after="240"/>
        <w:jc w:val="center"/>
        <w:rPr>
          <w:i/>
          <w:iCs/>
          <w:color w:val="auto"/>
          <w:szCs w:val="32"/>
        </w:rPr>
      </w:pPr>
      <w:r w:rsidRPr="003D6AFD">
        <w:rPr>
          <w:iCs/>
          <w:color w:val="auto"/>
          <w:szCs w:val="32"/>
        </w:rPr>
        <w:t>σχεδόν κανέναν δεν αγάπησε.</w:t>
      </w:r>
    </w:p>
    <w:p w:rsidR="00CD7C58" w:rsidRPr="003D6AFD" w:rsidRDefault="00CD7C58" w:rsidP="000573F2">
      <w:pPr>
        <w:pStyle w:val="Textoindependiente"/>
        <w:spacing w:after="240"/>
        <w:jc w:val="center"/>
        <w:rPr>
          <w:i/>
          <w:iCs/>
          <w:color w:val="auto"/>
          <w:szCs w:val="32"/>
        </w:rPr>
      </w:pPr>
    </w:p>
    <w:p w:rsidR="00CD7C58" w:rsidRPr="003D6AFD" w:rsidRDefault="00CD7C58" w:rsidP="000573F2">
      <w:pPr>
        <w:pStyle w:val="Textoindependiente"/>
        <w:spacing w:after="240"/>
        <w:jc w:val="center"/>
        <w:rPr>
          <w:i/>
          <w:iCs/>
          <w:color w:val="auto"/>
          <w:szCs w:val="32"/>
        </w:rPr>
      </w:pPr>
      <w:r w:rsidRPr="003D6AFD">
        <w:rPr>
          <w:i/>
          <w:iCs/>
          <w:color w:val="auto"/>
          <w:szCs w:val="32"/>
        </w:rPr>
        <w:t>Στη γη π’  ανθεί και όζει ο θυμαθήτης</w:t>
      </w:r>
    </w:p>
    <w:p w:rsidR="00CD7C58" w:rsidRPr="003D6AFD" w:rsidRDefault="00CD7C58" w:rsidP="000573F2">
      <w:pPr>
        <w:pStyle w:val="Textoindependiente"/>
        <w:spacing w:after="240"/>
        <w:jc w:val="center"/>
        <w:rPr>
          <w:i/>
          <w:iCs/>
          <w:color w:val="auto"/>
          <w:szCs w:val="32"/>
        </w:rPr>
      </w:pPr>
      <w:r w:rsidRPr="003D6AFD">
        <w:rPr>
          <w:i/>
          <w:iCs/>
          <w:color w:val="auto"/>
          <w:szCs w:val="32"/>
        </w:rPr>
        <w:t>θά ’θελα νάειμουν  .. φρύνος.</w:t>
      </w:r>
    </w:p>
    <w:p w:rsidR="00CD7C58" w:rsidRPr="00421661"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p>
    <w:p w:rsidR="00CD7C58" w:rsidRPr="00DC0E1C" w:rsidRDefault="00CD7C58" w:rsidP="000573F2">
      <w:pPr>
        <w:pStyle w:val="Textoindependiente"/>
        <w:jc w:val="center"/>
        <w:rPr>
          <w:i/>
          <w:iCs/>
          <w:color w:val="auto"/>
          <w:szCs w:val="32"/>
        </w:rPr>
      </w:pPr>
    </w:p>
    <w:p w:rsidR="000573F2" w:rsidRPr="00DC0E1C" w:rsidRDefault="000573F2" w:rsidP="000573F2">
      <w:pPr>
        <w:pStyle w:val="Textoindependiente"/>
        <w:jc w:val="center"/>
        <w:rPr>
          <w:i/>
          <w:iCs/>
          <w:color w:val="auto"/>
          <w:szCs w:val="32"/>
        </w:rPr>
      </w:pPr>
    </w:p>
    <w:p w:rsidR="000573F2" w:rsidRPr="00DC0E1C" w:rsidRDefault="000573F2" w:rsidP="000573F2">
      <w:pPr>
        <w:pStyle w:val="Textoindependiente"/>
        <w:jc w:val="center"/>
        <w:rPr>
          <w:i/>
          <w:iCs/>
          <w:color w:val="auto"/>
          <w:szCs w:val="32"/>
        </w:rPr>
      </w:pPr>
    </w:p>
    <w:p w:rsidR="000573F2" w:rsidRPr="00DC0E1C" w:rsidRDefault="000573F2" w:rsidP="000573F2">
      <w:pPr>
        <w:pStyle w:val="Textoindependiente"/>
        <w:jc w:val="center"/>
        <w:rPr>
          <w:i/>
          <w:iCs/>
          <w:color w:val="auto"/>
          <w:szCs w:val="32"/>
        </w:rPr>
      </w:pPr>
    </w:p>
    <w:p w:rsidR="000573F2" w:rsidRPr="00DC0E1C" w:rsidRDefault="000573F2"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p>
    <w:p w:rsidR="00CD7C58" w:rsidRPr="003D6AFD" w:rsidRDefault="00CD7C58" w:rsidP="000573F2">
      <w:pPr>
        <w:pStyle w:val="Textoindependiente"/>
        <w:spacing w:after="240"/>
        <w:jc w:val="center"/>
        <w:rPr>
          <w:iCs/>
          <w:color w:val="auto"/>
          <w:szCs w:val="32"/>
        </w:rPr>
      </w:pPr>
      <w:r w:rsidRPr="003D6AFD">
        <w:rPr>
          <w:i/>
          <w:iCs/>
          <w:color w:val="FF0000"/>
          <w:sz w:val="48"/>
          <w:szCs w:val="48"/>
        </w:rPr>
        <w:t>Ε</w:t>
      </w:r>
      <w:r w:rsidRPr="003D6AFD">
        <w:rPr>
          <w:iCs/>
          <w:color w:val="auto"/>
          <w:szCs w:val="32"/>
        </w:rPr>
        <w:t>τούτοι ’δώ δεν σέβονται στοιχειωδώς</w:t>
      </w:r>
    </w:p>
    <w:p w:rsidR="00CD7C58" w:rsidRPr="003D6AFD" w:rsidRDefault="00CD7C58" w:rsidP="000573F2">
      <w:pPr>
        <w:pStyle w:val="Textoindependiente"/>
        <w:spacing w:after="240"/>
        <w:jc w:val="center"/>
        <w:rPr>
          <w:iCs/>
          <w:color w:val="auto"/>
          <w:szCs w:val="32"/>
        </w:rPr>
      </w:pPr>
      <w:r w:rsidRPr="003D6AFD">
        <w:rPr>
          <w:iCs/>
          <w:color w:val="auto"/>
          <w:szCs w:val="32"/>
        </w:rPr>
        <w:t>ούτε τον ευατόν τους – το προνόμιο να έχουν</w:t>
      </w:r>
    </w:p>
    <w:p w:rsidR="00CD7C58" w:rsidRPr="003D6AFD" w:rsidRDefault="00CD7C58" w:rsidP="000573F2">
      <w:pPr>
        <w:pStyle w:val="Textoindependiente"/>
        <w:spacing w:after="240"/>
        <w:jc w:val="center"/>
        <w:rPr>
          <w:iCs/>
          <w:color w:val="auto"/>
          <w:szCs w:val="32"/>
        </w:rPr>
      </w:pPr>
      <w:r w:rsidRPr="003D6AFD">
        <w:rPr>
          <w:iCs/>
          <w:color w:val="auto"/>
          <w:szCs w:val="32"/>
        </w:rPr>
        <w:t xml:space="preserve">γεννηθεί </w:t>
      </w:r>
      <w:r w:rsidRPr="003D6AFD">
        <w:rPr>
          <w:iCs/>
          <w:color w:val="auto"/>
          <w:szCs w:val="32"/>
          <w:lang w:val="en-US"/>
        </w:rPr>
        <w:t>homo</w:t>
      </w:r>
      <w:r w:rsidRPr="003D6AFD">
        <w:rPr>
          <w:iCs/>
          <w:color w:val="auto"/>
          <w:szCs w:val="32"/>
        </w:rPr>
        <w:t xml:space="preserve"> </w:t>
      </w:r>
      <w:r w:rsidRPr="003D6AFD">
        <w:rPr>
          <w:iCs/>
          <w:color w:val="auto"/>
          <w:szCs w:val="32"/>
          <w:lang w:val="en-US"/>
        </w:rPr>
        <w:t>sapiens</w:t>
      </w:r>
      <w:r w:rsidRPr="003D6AFD">
        <w:rPr>
          <w:iCs/>
          <w:color w:val="auto"/>
          <w:szCs w:val="32"/>
        </w:rPr>
        <w:t xml:space="preserve"> – κι εσύ φαντάζεσαι να</w:t>
      </w:r>
    </w:p>
    <w:p w:rsidR="00CD7C58" w:rsidRPr="003D6AFD" w:rsidRDefault="00CD7C58" w:rsidP="000573F2">
      <w:pPr>
        <w:pStyle w:val="Textoindependiente"/>
        <w:spacing w:after="240"/>
        <w:jc w:val="center"/>
        <w:rPr>
          <w:iCs/>
          <w:color w:val="auto"/>
          <w:szCs w:val="32"/>
        </w:rPr>
      </w:pPr>
      <w:r w:rsidRPr="003D6AFD">
        <w:rPr>
          <w:iCs/>
          <w:color w:val="auto"/>
          <w:szCs w:val="32"/>
        </w:rPr>
        <w:t>σε σεβαστούν άνθρωπέ μου,</w:t>
      </w:r>
    </w:p>
    <w:p w:rsidR="00CD7C58" w:rsidRPr="003D6AFD" w:rsidRDefault="00CD7C58" w:rsidP="000573F2">
      <w:pPr>
        <w:pStyle w:val="Textoindependiente"/>
        <w:spacing w:after="240"/>
        <w:jc w:val="center"/>
        <w:rPr>
          <w:iCs/>
          <w:color w:val="auto"/>
          <w:szCs w:val="32"/>
        </w:rPr>
      </w:pPr>
      <w:r w:rsidRPr="003D6AFD">
        <w:rPr>
          <w:iCs/>
          <w:color w:val="auto"/>
          <w:szCs w:val="32"/>
        </w:rPr>
        <w:t>ελευθερόφρονα;</w:t>
      </w:r>
    </w:p>
    <w:p w:rsidR="00CD7C58" w:rsidRPr="003D6AFD" w:rsidRDefault="00CD7C58" w:rsidP="000573F2">
      <w:pPr>
        <w:pStyle w:val="Textoindependiente"/>
        <w:jc w:val="center"/>
        <w:rPr>
          <w:iCs/>
          <w:color w:val="auto"/>
          <w:szCs w:val="32"/>
        </w:rPr>
      </w:pPr>
    </w:p>
    <w:p w:rsidR="00CD7C58" w:rsidRPr="003D6AFD" w:rsidRDefault="00CD7C58" w:rsidP="000573F2">
      <w:pPr>
        <w:pStyle w:val="Textoindependiente"/>
        <w:jc w:val="center"/>
        <w:rPr>
          <w:iCs/>
          <w:color w:val="auto"/>
          <w:szCs w:val="32"/>
        </w:rPr>
      </w:pPr>
    </w:p>
    <w:p w:rsidR="00CD7C58" w:rsidRPr="003D6AFD" w:rsidRDefault="00CD7C58" w:rsidP="000573F2">
      <w:pPr>
        <w:pStyle w:val="Textoindependiente"/>
        <w:jc w:val="center"/>
        <w:rPr>
          <w:i/>
          <w:iCs/>
          <w:color w:val="auto"/>
          <w:szCs w:val="32"/>
        </w:rPr>
      </w:pPr>
      <w:r w:rsidRPr="003D6AFD">
        <w:rPr>
          <w:i/>
          <w:iCs/>
          <w:color w:val="auto"/>
          <w:szCs w:val="32"/>
          <w:lang w:val="en-US"/>
        </w:rPr>
        <w:t>Get</w:t>
      </w:r>
      <w:r w:rsidRPr="00421661">
        <w:rPr>
          <w:i/>
          <w:iCs/>
          <w:color w:val="auto"/>
          <w:szCs w:val="32"/>
        </w:rPr>
        <w:t xml:space="preserve"> </w:t>
      </w:r>
      <w:r w:rsidRPr="003D6AFD">
        <w:rPr>
          <w:i/>
          <w:iCs/>
          <w:color w:val="auto"/>
          <w:szCs w:val="32"/>
          <w:lang w:val="en-US"/>
        </w:rPr>
        <w:t>inupdownout</w:t>
      </w:r>
      <w:r w:rsidRPr="00421661">
        <w:rPr>
          <w:i/>
          <w:iCs/>
          <w:color w:val="auto"/>
          <w:szCs w:val="32"/>
        </w:rPr>
        <w:t>!</w:t>
      </w: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r w:rsidRPr="00421661">
        <w:rPr>
          <w:i/>
          <w:iCs/>
          <w:color w:val="auto"/>
          <w:szCs w:val="32"/>
        </w:rPr>
        <w:t>▼</w:t>
      </w:r>
    </w:p>
    <w:p w:rsidR="00CD7C58" w:rsidRPr="00421661" w:rsidRDefault="00CD7C58" w:rsidP="000573F2">
      <w:pPr>
        <w:pStyle w:val="Textoindependiente"/>
        <w:jc w:val="center"/>
        <w:rPr>
          <w:i/>
          <w:iCs/>
          <w:color w:val="auto"/>
          <w:szCs w:val="32"/>
        </w:rPr>
      </w:pPr>
    </w:p>
    <w:p w:rsidR="00CD7C58" w:rsidRPr="00421661" w:rsidRDefault="00CD7C58" w:rsidP="000573F2">
      <w:pPr>
        <w:pStyle w:val="Textoindependiente"/>
        <w:jc w:val="center"/>
        <w:rPr>
          <w:i/>
          <w:iCs/>
          <w:color w:val="auto"/>
          <w:szCs w:val="32"/>
        </w:rPr>
      </w:pPr>
    </w:p>
    <w:p w:rsidR="00CD7C58" w:rsidRPr="003D6AFD" w:rsidRDefault="00CD7C58" w:rsidP="000573F2">
      <w:pPr>
        <w:pStyle w:val="Textoindependiente"/>
        <w:spacing w:after="240"/>
        <w:jc w:val="center"/>
        <w:rPr>
          <w:iCs/>
          <w:color w:val="auto"/>
          <w:szCs w:val="32"/>
        </w:rPr>
      </w:pPr>
      <w:r w:rsidRPr="003D6AFD">
        <w:rPr>
          <w:i/>
          <w:iCs/>
          <w:color w:val="FF0000"/>
          <w:sz w:val="48"/>
          <w:szCs w:val="48"/>
        </w:rPr>
        <w:t>΄</w:t>
      </w:r>
      <w:r w:rsidRPr="003D6AFD">
        <w:rPr>
          <w:i/>
          <w:iCs/>
          <w:color w:val="FF0000"/>
          <w:sz w:val="48"/>
          <w:szCs w:val="48"/>
          <w:lang w:val="en-US"/>
        </w:rPr>
        <w:t>E</w:t>
      </w:r>
      <w:r w:rsidRPr="003D6AFD">
        <w:rPr>
          <w:iCs/>
          <w:color w:val="auto"/>
          <w:szCs w:val="32"/>
        </w:rPr>
        <w:t>να φλιτζάνι βραστό νερό</w:t>
      </w:r>
    </w:p>
    <w:p w:rsidR="00CD7C58" w:rsidRPr="003D6AFD" w:rsidRDefault="00CD7C58" w:rsidP="000573F2">
      <w:pPr>
        <w:pStyle w:val="Textoindependiente"/>
        <w:spacing w:after="240"/>
        <w:jc w:val="center"/>
        <w:rPr>
          <w:iCs/>
          <w:color w:val="auto"/>
          <w:szCs w:val="32"/>
        </w:rPr>
      </w:pPr>
      <w:r w:rsidRPr="003D6AFD">
        <w:rPr>
          <w:iCs/>
          <w:color w:val="auto"/>
          <w:szCs w:val="32"/>
        </w:rPr>
        <w:t>με  λίγη φλούδα μανταρίνι ή πορτοκάλι</w:t>
      </w:r>
    </w:p>
    <w:p w:rsidR="00CD7C58" w:rsidRPr="003D6AFD" w:rsidRDefault="00CD7C58" w:rsidP="000573F2">
      <w:pPr>
        <w:pStyle w:val="Textoindependiente"/>
        <w:spacing w:after="240"/>
        <w:jc w:val="center"/>
        <w:rPr>
          <w:iCs/>
          <w:color w:val="auto"/>
          <w:szCs w:val="32"/>
        </w:rPr>
      </w:pPr>
      <w:r w:rsidRPr="003D6AFD">
        <w:rPr>
          <w:iCs/>
          <w:color w:val="auto"/>
          <w:szCs w:val="32"/>
        </w:rPr>
        <w:t>με μεταφέρει αυτομάτως, όσο τίποτε άλλο,</w:t>
      </w:r>
    </w:p>
    <w:p w:rsidR="00CD7C58" w:rsidRPr="003D6AFD" w:rsidRDefault="00CD7C58" w:rsidP="000573F2">
      <w:pPr>
        <w:pStyle w:val="Textoindependiente"/>
        <w:spacing w:after="240"/>
        <w:jc w:val="center"/>
        <w:rPr>
          <w:iCs/>
          <w:color w:val="auto"/>
          <w:szCs w:val="32"/>
        </w:rPr>
      </w:pPr>
      <w:r w:rsidRPr="003D6AFD">
        <w:rPr>
          <w:iCs/>
          <w:color w:val="auto"/>
          <w:szCs w:val="32"/>
        </w:rPr>
        <w:t>στην παιδική μου ηλικία - στην προσεισμική</w:t>
      </w:r>
    </w:p>
    <w:p w:rsidR="00CD7C58" w:rsidRPr="003D6AFD" w:rsidRDefault="00CD7C58" w:rsidP="000573F2">
      <w:pPr>
        <w:pStyle w:val="Textoindependiente"/>
        <w:spacing w:after="240"/>
        <w:jc w:val="center"/>
        <w:rPr>
          <w:iCs/>
          <w:color w:val="auto"/>
          <w:szCs w:val="32"/>
        </w:rPr>
      </w:pPr>
      <w:r w:rsidRPr="003D6AFD">
        <w:rPr>
          <w:iCs/>
          <w:color w:val="auto"/>
          <w:szCs w:val="32"/>
        </w:rPr>
        <w:t>Ζάκυνθο.</w:t>
      </w:r>
    </w:p>
    <w:p w:rsidR="00CD7C58" w:rsidRPr="003D6AFD" w:rsidRDefault="00CD7C58" w:rsidP="000573F2">
      <w:pPr>
        <w:pStyle w:val="Textoindependiente"/>
        <w:jc w:val="center"/>
        <w:rPr>
          <w:iCs/>
          <w:color w:val="auto"/>
          <w:szCs w:val="32"/>
        </w:rPr>
      </w:pPr>
    </w:p>
    <w:p w:rsidR="00CD7C58" w:rsidRPr="003D6AFD" w:rsidRDefault="00CD7C58" w:rsidP="000573F2">
      <w:pPr>
        <w:pStyle w:val="Textoindependiente"/>
        <w:spacing w:after="240"/>
        <w:jc w:val="center"/>
        <w:rPr>
          <w:iCs/>
          <w:color w:val="auto"/>
          <w:szCs w:val="32"/>
        </w:rPr>
      </w:pPr>
    </w:p>
    <w:p w:rsidR="00CD7C58" w:rsidRPr="003D6AFD" w:rsidRDefault="00CD7C58" w:rsidP="000573F2">
      <w:pPr>
        <w:pStyle w:val="Textoindependiente"/>
        <w:spacing w:after="240"/>
        <w:jc w:val="center"/>
        <w:rPr>
          <w:i/>
          <w:iCs/>
          <w:color w:val="auto"/>
          <w:szCs w:val="32"/>
        </w:rPr>
      </w:pPr>
      <w:r w:rsidRPr="003D6AFD">
        <w:rPr>
          <w:i/>
          <w:iCs/>
          <w:color w:val="auto"/>
          <w:szCs w:val="32"/>
        </w:rPr>
        <w:t>Με την γνώση χάνεσαι.</w:t>
      </w:r>
    </w:p>
    <w:p w:rsidR="00CD7C58" w:rsidRPr="003D6AFD" w:rsidRDefault="00CD7C58" w:rsidP="000573F2">
      <w:pPr>
        <w:pStyle w:val="Textoindependiente"/>
        <w:spacing w:after="240"/>
        <w:jc w:val="center"/>
        <w:rPr>
          <w:i/>
          <w:iCs/>
          <w:color w:val="auto"/>
          <w:szCs w:val="32"/>
        </w:rPr>
      </w:pPr>
      <w:r w:rsidRPr="003D6AFD">
        <w:rPr>
          <w:i/>
          <w:iCs/>
          <w:color w:val="auto"/>
          <w:szCs w:val="32"/>
        </w:rPr>
        <w:t>Με την γεύση επιστρέφεις!</w:t>
      </w:r>
    </w:p>
    <w:p w:rsidR="00CD7C58" w:rsidRPr="003D6AFD" w:rsidRDefault="00CD7C58" w:rsidP="000573F2">
      <w:pPr>
        <w:pStyle w:val="Textoindependiente"/>
        <w:spacing w:after="240"/>
        <w:jc w:val="center"/>
        <w:rPr>
          <w:i/>
          <w:iCs/>
          <w:color w:val="auto"/>
          <w:szCs w:val="32"/>
        </w:rPr>
      </w:pPr>
    </w:p>
    <w:p w:rsidR="00CD7C58" w:rsidRPr="003D6AFD" w:rsidRDefault="00CD7C58" w:rsidP="000573F2">
      <w:pPr>
        <w:pStyle w:val="Textoindependiente"/>
        <w:jc w:val="center"/>
        <w:rPr>
          <w:i/>
          <w:iCs/>
          <w:color w:val="auto"/>
          <w:szCs w:val="32"/>
        </w:rPr>
      </w:pPr>
    </w:p>
    <w:p w:rsidR="00CD7C58" w:rsidRPr="003D6AFD" w:rsidRDefault="00CD7C58" w:rsidP="000573F2">
      <w:pPr>
        <w:pStyle w:val="Textoindependiente"/>
        <w:jc w:val="center"/>
        <w:rPr>
          <w:i/>
          <w:iCs/>
          <w:color w:val="auto"/>
          <w:szCs w:val="32"/>
        </w:rPr>
      </w:pPr>
    </w:p>
    <w:p w:rsidR="00CD7C58" w:rsidRPr="00DC0E1C" w:rsidRDefault="00CD7C58" w:rsidP="000573F2">
      <w:pPr>
        <w:jc w:val="center"/>
        <w:rPr>
          <w:rFonts w:ascii="Times New Roman" w:hAnsi="Times New Roman" w:cs="Times New Roman"/>
          <w:sz w:val="52"/>
          <w:szCs w:val="52"/>
          <w:lang w:val="el-GR"/>
        </w:rPr>
      </w:pPr>
    </w:p>
    <w:p w:rsidR="00CD7C58" w:rsidRPr="00DC0E1C" w:rsidRDefault="00CD7C58" w:rsidP="0005491F">
      <w:pPr>
        <w:pStyle w:val="Textoindependiente"/>
        <w:rPr>
          <w:sz w:val="52"/>
          <w:szCs w:val="52"/>
        </w:rPr>
      </w:pPr>
    </w:p>
    <w:p w:rsidR="00CD7C58" w:rsidRPr="00DC0E1C" w:rsidRDefault="00CD7C58" w:rsidP="0005491F">
      <w:pPr>
        <w:pStyle w:val="Textoindependiente"/>
        <w:rPr>
          <w:sz w:val="52"/>
          <w:szCs w:val="52"/>
        </w:rPr>
      </w:pPr>
    </w:p>
    <w:p w:rsidR="00CD7C58" w:rsidRPr="00DC0E1C" w:rsidRDefault="00CD7C58" w:rsidP="000573F2">
      <w:pPr>
        <w:pStyle w:val="Textoindependiente"/>
        <w:jc w:val="center"/>
        <w:rPr>
          <w:sz w:val="52"/>
          <w:szCs w:val="52"/>
        </w:rPr>
      </w:pPr>
    </w:p>
    <w:p w:rsidR="00CD7C58" w:rsidRPr="003D6AFD" w:rsidRDefault="00CD7C58" w:rsidP="000573F2">
      <w:pPr>
        <w:pStyle w:val="Textoindependiente"/>
        <w:spacing w:after="240"/>
        <w:jc w:val="center"/>
        <w:rPr>
          <w:iCs/>
          <w:color w:val="auto"/>
          <w:szCs w:val="32"/>
        </w:rPr>
      </w:pPr>
      <w:r w:rsidRPr="003D6AFD">
        <w:rPr>
          <w:i/>
          <w:iCs/>
          <w:color w:val="FF0000"/>
          <w:sz w:val="48"/>
          <w:szCs w:val="48"/>
          <w:lang w:val="es-ES"/>
        </w:rPr>
        <w:t>T</w:t>
      </w:r>
      <w:r w:rsidRPr="003D6AFD">
        <w:rPr>
          <w:iCs/>
          <w:color w:val="auto"/>
          <w:szCs w:val="32"/>
        </w:rPr>
        <w:t>ης μέρας τα καμώματα</w:t>
      </w:r>
    </w:p>
    <w:p w:rsidR="00CD7C58" w:rsidRPr="003D6AFD" w:rsidRDefault="00CD7C58" w:rsidP="000573F2">
      <w:pPr>
        <w:pStyle w:val="Textoindependiente"/>
        <w:spacing w:after="240"/>
        <w:jc w:val="center"/>
        <w:rPr>
          <w:iCs/>
          <w:color w:val="auto"/>
          <w:szCs w:val="32"/>
        </w:rPr>
      </w:pPr>
      <w:r w:rsidRPr="003D6AFD">
        <w:rPr>
          <w:iCs/>
          <w:color w:val="auto"/>
          <w:szCs w:val="32"/>
        </w:rPr>
        <w:t>τ’ ακούει η νύχτα και γελά!</w:t>
      </w:r>
    </w:p>
    <w:p w:rsidR="00CD7C58" w:rsidRPr="003D6AFD" w:rsidRDefault="00CD7C58" w:rsidP="000573F2">
      <w:pPr>
        <w:pStyle w:val="Textoindependiente"/>
        <w:spacing w:after="240"/>
        <w:jc w:val="center"/>
        <w:rPr>
          <w:iCs/>
          <w:color w:val="auto"/>
          <w:szCs w:val="32"/>
        </w:rPr>
      </w:pPr>
    </w:p>
    <w:p w:rsidR="00CD7C58" w:rsidRPr="003D6AFD" w:rsidRDefault="00CD7C58" w:rsidP="000573F2">
      <w:pPr>
        <w:pStyle w:val="Textoindependiente"/>
        <w:jc w:val="center"/>
        <w:rPr>
          <w:iCs/>
          <w:color w:val="auto"/>
          <w:szCs w:val="32"/>
        </w:rPr>
      </w:pPr>
    </w:p>
    <w:p w:rsidR="00CD7C58" w:rsidRPr="00421661" w:rsidRDefault="00CD7C58" w:rsidP="000573F2">
      <w:pPr>
        <w:pStyle w:val="Textoindependiente"/>
        <w:spacing w:after="240"/>
        <w:jc w:val="center"/>
        <w:rPr>
          <w:iCs/>
          <w:color w:val="auto"/>
          <w:szCs w:val="32"/>
        </w:rPr>
      </w:pPr>
      <w:r w:rsidRPr="003D6AFD">
        <w:rPr>
          <w:iCs/>
          <w:color w:val="auto"/>
          <w:szCs w:val="32"/>
        </w:rPr>
        <w:t>Είναι</w:t>
      </w:r>
      <w:r w:rsidRPr="00421661">
        <w:rPr>
          <w:iCs/>
          <w:color w:val="auto"/>
          <w:szCs w:val="32"/>
        </w:rPr>
        <w:t xml:space="preserve">, </w:t>
      </w:r>
      <w:r w:rsidRPr="003D6AFD">
        <w:rPr>
          <w:iCs/>
          <w:color w:val="auto"/>
          <w:szCs w:val="32"/>
        </w:rPr>
        <w:t xml:space="preserve"> μαντάμ</w:t>
      </w:r>
      <w:r w:rsidRPr="00421661">
        <w:rPr>
          <w:iCs/>
          <w:color w:val="auto"/>
          <w:szCs w:val="32"/>
        </w:rPr>
        <w:t>,</w:t>
      </w:r>
    </w:p>
    <w:p w:rsidR="00CD7C58" w:rsidRPr="003D6AFD" w:rsidRDefault="00CD7C58" w:rsidP="000573F2">
      <w:pPr>
        <w:pStyle w:val="Textoindependiente"/>
        <w:spacing w:after="240"/>
        <w:jc w:val="center"/>
        <w:rPr>
          <w:iCs/>
          <w:color w:val="auto"/>
          <w:szCs w:val="32"/>
        </w:rPr>
      </w:pPr>
      <w:r w:rsidRPr="003D6AFD">
        <w:rPr>
          <w:i/>
          <w:iCs/>
          <w:color w:val="auto"/>
          <w:szCs w:val="32"/>
        </w:rPr>
        <w:t xml:space="preserve">κοφτερή </w:t>
      </w:r>
      <w:r w:rsidRPr="003D6AFD">
        <w:rPr>
          <w:iCs/>
          <w:color w:val="auto"/>
          <w:szCs w:val="32"/>
        </w:rPr>
        <w:t>λέξη</w:t>
      </w:r>
    </w:p>
    <w:p w:rsidR="00CD7C58" w:rsidRPr="003D6AFD" w:rsidRDefault="00CD7C58" w:rsidP="000573F2">
      <w:pPr>
        <w:pStyle w:val="Textoindependiente"/>
        <w:spacing w:after="240"/>
        <w:jc w:val="center"/>
        <w:rPr>
          <w:iCs/>
          <w:color w:val="auto"/>
          <w:szCs w:val="32"/>
        </w:rPr>
      </w:pPr>
      <w:r w:rsidRPr="003D6AFD">
        <w:rPr>
          <w:iCs/>
          <w:color w:val="auto"/>
          <w:szCs w:val="32"/>
        </w:rPr>
        <w:t>η αγάπη;</w:t>
      </w: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p>
    <w:p w:rsidR="00CD7C58" w:rsidRPr="00421661" w:rsidRDefault="00CD7C58" w:rsidP="000573F2">
      <w:pPr>
        <w:pStyle w:val="Textoindependiente"/>
        <w:jc w:val="center"/>
        <w:rPr>
          <w:i/>
          <w:iCs/>
        </w:rPr>
      </w:pPr>
      <w:r w:rsidRPr="003D6AFD">
        <w:rPr>
          <w:i/>
          <w:iCs/>
        </w:rPr>
        <w:t>▼</w:t>
      </w:r>
    </w:p>
    <w:p w:rsidR="00CD7C58" w:rsidRPr="00421661" w:rsidRDefault="00CD7C58" w:rsidP="000573F2">
      <w:pPr>
        <w:pStyle w:val="Textoindependiente"/>
        <w:jc w:val="center"/>
        <w:rPr>
          <w:i/>
          <w:iCs/>
        </w:rPr>
      </w:pP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ροπικές περιπλανήσεις ως τις παρυφές</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 xml:space="preserve"> της Ευκρασίας. Και ύστερα πάλι πίσω</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στους υψηλούς πυρετούς.</w:t>
      </w:r>
    </w:p>
    <w:p w:rsidR="00CD7C58" w:rsidRPr="00421661" w:rsidRDefault="00CD7C58" w:rsidP="0005491F">
      <w:pPr>
        <w:jc w:val="center"/>
        <w:rPr>
          <w:rFonts w:ascii="Times New Roman" w:hAnsi="Times New Roman" w:cs="Times New Roman"/>
          <w:sz w:val="32"/>
          <w:lang w:val="el-GR"/>
        </w:rPr>
      </w:pPr>
    </w:p>
    <w:p w:rsidR="00CD7C58" w:rsidRPr="000573F2" w:rsidRDefault="00CD7C58" w:rsidP="00CD7C58">
      <w:pPr>
        <w:pStyle w:val="Ttulo9"/>
        <w:tabs>
          <w:tab w:val="left" w:pos="0"/>
        </w:tabs>
        <w:spacing w:after="240" w:line="240" w:lineRule="auto"/>
        <w:jc w:val="center"/>
        <w:textAlignment w:val="auto"/>
        <w:rPr>
          <w:color w:val="auto"/>
          <w:sz w:val="28"/>
          <w:szCs w:val="28"/>
        </w:rPr>
      </w:pPr>
      <w:r w:rsidRPr="000573F2">
        <w:rPr>
          <w:color w:val="auto"/>
          <w:sz w:val="28"/>
          <w:szCs w:val="28"/>
        </w:rPr>
        <w:t>Η Αγωνία, βρέφος και μαμμή</w:t>
      </w:r>
    </w:p>
    <w:p w:rsidR="00CD7C58" w:rsidRPr="003D6AFD" w:rsidRDefault="00CD7C58" w:rsidP="0005491F">
      <w:pPr>
        <w:spacing w:after="240"/>
        <w:jc w:val="center"/>
        <w:rPr>
          <w:rFonts w:ascii="Times New Roman" w:hAnsi="Times New Roman" w:cs="Times New Roman"/>
          <w:i/>
          <w:iCs/>
          <w:sz w:val="32"/>
        </w:rPr>
      </w:pPr>
      <w:r w:rsidRPr="000573F2">
        <w:rPr>
          <w:rFonts w:ascii="Times New Roman" w:hAnsi="Times New Roman" w:cs="Times New Roman"/>
          <w:i/>
          <w:iCs/>
          <w:sz w:val="28"/>
          <w:szCs w:val="28"/>
        </w:rPr>
        <w:t>της κοσμικής οδύνης</w:t>
      </w:r>
      <w:r w:rsidRPr="003D6AFD">
        <w:rPr>
          <w:rFonts w:ascii="Times New Roman" w:hAnsi="Times New Roman" w:cs="Times New Roman"/>
          <w:i/>
          <w:iCs/>
          <w:sz w:val="32"/>
        </w:rPr>
        <w:t>.</w:t>
      </w:r>
    </w:p>
    <w:p w:rsidR="00CD7C58" w:rsidRPr="003D6AFD" w:rsidRDefault="00CD7C58" w:rsidP="0005491F">
      <w:pPr>
        <w:jc w:val="center"/>
        <w:rPr>
          <w:rFonts w:ascii="Times New Roman" w:hAnsi="Times New Roman" w:cs="Times New Roman"/>
          <w:sz w:val="52"/>
          <w:szCs w:val="52"/>
        </w:rPr>
      </w:pPr>
      <w:r w:rsidRPr="003D6AFD">
        <w:rPr>
          <w:rFonts w:ascii="Times New Roman" w:hAnsi="Times New Roman" w:cs="Times New Roman"/>
          <w:sz w:val="52"/>
          <w:szCs w:val="52"/>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ο βάρος είναι δανεικό και κάποτε</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πληρώνεται ...με πνιγμούς.</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Ου πλεύσεις.</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color w:val="000000"/>
          <w:sz w:val="32"/>
          <w:lang w:val="el-GR"/>
        </w:rPr>
      </w:pPr>
      <w:r w:rsidRPr="003D6AFD">
        <w:rPr>
          <w:rFonts w:ascii="Times New Roman" w:hAnsi="Times New Roman" w:cs="Times New Roman"/>
          <w:i/>
          <w:iCs/>
          <w:color w:val="FF0000"/>
          <w:sz w:val="48"/>
        </w:rPr>
        <w:t>GPS</w:t>
      </w:r>
      <w:r w:rsidRPr="00421661">
        <w:rPr>
          <w:rFonts w:ascii="Times New Roman" w:hAnsi="Times New Roman" w:cs="Times New Roman"/>
          <w:i/>
          <w:iCs/>
          <w:color w:val="FF0000"/>
          <w:sz w:val="48"/>
          <w:lang w:val="el-GR"/>
        </w:rPr>
        <w:t xml:space="preserve">: </w:t>
      </w:r>
      <w:r w:rsidRPr="00421661">
        <w:rPr>
          <w:rFonts w:ascii="Times New Roman" w:hAnsi="Times New Roman" w:cs="Times New Roman"/>
          <w:color w:val="000000"/>
          <w:sz w:val="32"/>
          <w:lang w:val="el-GR"/>
        </w:rPr>
        <w:t>το μαραφέτι που μου ροκανίζει την μνήμη</w:t>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και που του λέω «ευχαριστώ»!</w:t>
      </w:r>
    </w:p>
    <w:p w:rsidR="00CD7C58" w:rsidRPr="00421661" w:rsidRDefault="00CD7C58" w:rsidP="0005491F">
      <w:pPr>
        <w:jc w:val="center"/>
        <w:rPr>
          <w:rFonts w:ascii="Times New Roman" w:hAnsi="Times New Roman" w:cs="Times New Roman"/>
          <w:color w:val="000000"/>
          <w:sz w:val="32"/>
          <w:lang w:val="el-GR"/>
        </w:rPr>
      </w:pPr>
    </w:p>
    <w:p w:rsidR="00CD7C58" w:rsidRPr="00514646" w:rsidRDefault="00CD7C58" w:rsidP="0005491F">
      <w:pPr>
        <w:jc w:val="center"/>
        <w:rPr>
          <w:rFonts w:ascii="Times New Roman" w:hAnsi="Times New Roman" w:cs="Times New Roman"/>
          <w:i/>
          <w:iCs/>
          <w:color w:val="000000"/>
          <w:sz w:val="32"/>
          <w:lang w:val="el-GR"/>
        </w:rPr>
      </w:pPr>
      <w:r w:rsidRPr="00514646">
        <w:rPr>
          <w:rFonts w:ascii="Times New Roman" w:hAnsi="Times New Roman" w:cs="Times New Roman"/>
          <w:i/>
          <w:iCs/>
          <w:color w:val="000000"/>
          <w:sz w:val="32"/>
          <w:lang w:val="el-GR"/>
        </w:rPr>
        <w:t>Ισχύς μου: η αμνησία μου.</w:t>
      </w:r>
    </w:p>
    <w:p w:rsidR="00CD7C58" w:rsidRPr="00514646" w:rsidRDefault="00CD7C58" w:rsidP="0005491F">
      <w:pPr>
        <w:jc w:val="center"/>
        <w:rPr>
          <w:rFonts w:ascii="Times New Roman" w:hAnsi="Times New Roman" w:cs="Times New Roman"/>
          <w:sz w:val="52"/>
          <w:szCs w:val="52"/>
          <w:lang w:val="el-GR"/>
        </w:rPr>
      </w:pPr>
    </w:p>
    <w:p w:rsidR="00CD7C58" w:rsidRPr="00514646" w:rsidRDefault="00CD7C58" w:rsidP="0005491F">
      <w:pPr>
        <w:pStyle w:val="Textoindependiente"/>
        <w:rPr>
          <w:sz w:val="52"/>
          <w:szCs w:val="52"/>
        </w:rPr>
      </w:pPr>
      <w:r w:rsidRPr="003D6AFD">
        <w:rPr>
          <w:sz w:val="52"/>
          <w:szCs w:val="52"/>
        </w:rPr>
        <w:br w:type="page"/>
      </w:r>
    </w:p>
    <w:p w:rsidR="00CD7C58" w:rsidRPr="003D6AFD" w:rsidRDefault="00CD7C58" w:rsidP="000573F2">
      <w:pPr>
        <w:pStyle w:val="Textoindependiente"/>
        <w:spacing w:after="240"/>
        <w:jc w:val="center"/>
      </w:pPr>
      <w:r w:rsidRPr="003D6AFD">
        <w:rPr>
          <w:i/>
          <w:iCs/>
          <w:color w:val="FF0000"/>
          <w:sz w:val="48"/>
        </w:rPr>
        <w:t xml:space="preserve">Η </w:t>
      </w:r>
      <w:r w:rsidRPr="003D6AFD">
        <w:t xml:space="preserve"> παράδοση δεν βαρύνει πάνω μας</w:t>
      </w:r>
    </w:p>
    <w:p w:rsidR="00CD7C58" w:rsidRPr="003D6AFD" w:rsidRDefault="00CD7C58" w:rsidP="000573F2">
      <w:pPr>
        <w:pStyle w:val="Textoindependiente"/>
        <w:spacing w:after="240"/>
        <w:jc w:val="center"/>
      </w:pPr>
      <w:r w:rsidRPr="003D6AFD">
        <w:t>σαν «ένα βουνό», όπως πίστευε ο Μάρξ,</w:t>
      </w:r>
    </w:p>
    <w:p w:rsidR="00CD7C58" w:rsidRPr="003D6AFD" w:rsidRDefault="00CD7C58" w:rsidP="000573F2">
      <w:pPr>
        <w:pStyle w:val="Textoindependiente"/>
        <w:spacing w:after="240"/>
        <w:jc w:val="center"/>
      </w:pPr>
      <w:r w:rsidRPr="003D6AFD">
        <w:t>γιατί εν μέρει είναι ψόφια.</w:t>
      </w:r>
    </w:p>
    <w:p w:rsidR="00CD7C58" w:rsidRPr="003D6AFD" w:rsidRDefault="00CD7C58" w:rsidP="000573F2">
      <w:pPr>
        <w:pStyle w:val="Textoindependiente"/>
        <w:spacing w:after="240"/>
        <w:jc w:val="center"/>
      </w:pPr>
      <w:r w:rsidRPr="003D6AFD">
        <w:t>Η υπερδομή όμως...</w:t>
      </w:r>
    </w:p>
    <w:p w:rsidR="00CD7C58" w:rsidRPr="003D6AFD" w:rsidRDefault="00CD7C58" w:rsidP="000573F2">
      <w:pPr>
        <w:pStyle w:val="Textoindependiente"/>
        <w:jc w:val="center"/>
      </w:pPr>
    </w:p>
    <w:p w:rsidR="00CD7C58" w:rsidRPr="003D6AFD" w:rsidRDefault="00CD7C58" w:rsidP="000573F2">
      <w:pPr>
        <w:pStyle w:val="Textoindependiente"/>
        <w:jc w:val="center"/>
      </w:pPr>
    </w:p>
    <w:p w:rsidR="00CD7C58" w:rsidRPr="003D6AFD" w:rsidRDefault="00CD7C58" w:rsidP="000573F2">
      <w:pPr>
        <w:pStyle w:val="Textoindependiente"/>
        <w:spacing w:after="240"/>
        <w:jc w:val="center"/>
        <w:rPr>
          <w:i/>
          <w:iCs/>
        </w:rPr>
      </w:pPr>
      <w:r w:rsidRPr="003D6AFD">
        <w:rPr>
          <w:i/>
          <w:iCs/>
        </w:rPr>
        <w:t>Άφησε το μέλλον να καλπάζει·</w:t>
      </w:r>
    </w:p>
    <w:p w:rsidR="00CD7C58" w:rsidRPr="003D6AFD" w:rsidRDefault="00CD7C58" w:rsidP="000573F2">
      <w:pPr>
        <w:pStyle w:val="Textoindependiente"/>
        <w:spacing w:after="240"/>
        <w:jc w:val="center"/>
        <w:rPr>
          <w:i/>
          <w:iCs/>
        </w:rPr>
      </w:pPr>
      <w:r w:rsidRPr="003D6AFD">
        <w:rPr>
          <w:i/>
          <w:iCs/>
        </w:rPr>
        <w:t>με χαλαρό – χαλαρότατο – χαλινάρι.</w:t>
      </w:r>
    </w:p>
    <w:p w:rsidR="00CD7C58" w:rsidRPr="003D6AFD" w:rsidRDefault="00CD7C58" w:rsidP="000573F2">
      <w:pPr>
        <w:pStyle w:val="Textoindependiente"/>
        <w:spacing w:after="240"/>
        <w:jc w:val="center"/>
        <w:rPr>
          <w:i/>
          <w:iCs/>
        </w:rPr>
      </w:pPr>
    </w:p>
    <w:p w:rsidR="00CD7C58" w:rsidRPr="003D6AFD" w:rsidRDefault="00CD7C58" w:rsidP="000573F2">
      <w:pPr>
        <w:pStyle w:val="Textoindependiente"/>
        <w:jc w:val="center"/>
        <w:rPr>
          <w:i/>
          <w:iCs/>
        </w:rPr>
      </w:pPr>
    </w:p>
    <w:p w:rsidR="00CD7C58" w:rsidRPr="003D6AFD" w:rsidRDefault="00CD7C58" w:rsidP="000573F2">
      <w:pPr>
        <w:pStyle w:val="Textoindependiente"/>
        <w:jc w:val="center"/>
        <w:rPr>
          <w:i/>
          <w:iCs/>
        </w:rPr>
      </w:pPr>
      <w:r w:rsidRPr="003D6AFD">
        <w:rPr>
          <w:i/>
          <w:iCs/>
        </w:rPr>
        <w:t>▼</w:t>
      </w:r>
    </w:p>
    <w:p w:rsidR="00CD7C58" w:rsidRPr="00421661" w:rsidRDefault="00CD7C58" w:rsidP="000573F2">
      <w:pPr>
        <w:jc w:val="center"/>
        <w:rPr>
          <w:rFonts w:ascii="Times New Roman" w:hAnsi="Times New Roman" w:cs="Times New Roman"/>
          <w:i/>
          <w:iCs/>
          <w:color w:val="FF0000"/>
          <w:sz w:val="48"/>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Ο</w:t>
      </w:r>
      <w:r w:rsidRPr="00421661">
        <w:rPr>
          <w:rFonts w:ascii="Times New Roman" w:hAnsi="Times New Roman" w:cs="Times New Roman"/>
          <w:sz w:val="32"/>
          <w:lang w:val="el-GR"/>
        </w:rPr>
        <w:t xml:space="preserve"> τόπος να ελέγχει το σενάριο.</w:t>
      </w:r>
    </w:p>
    <w:p w:rsidR="00CD7C58" w:rsidRPr="00421661" w:rsidRDefault="00CD7C58" w:rsidP="0005491F">
      <w:pPr>
        <w:jc w:val="center"/>
        <w:rPr>
          <w:rFonts w:ascii="Times New Roman" w:hAnsi="Times New Roman" w:cs="Times New Roman"/>
          <w:sz w:val="32"/>
          <w:lang w:val="el-GR"/>
        </w:rPr>
      </w:pPr>
    </w:p>
    <w:p w:rsidR="00CD7C58" w:rsidRPr="00514646" w:rsidRDefault="00CD7C58" w:rsidP="0005491F">
      <w:pPr>
        <w:jc w:val="center"/>
        <w:rPr>
          <w:rFonts w:ascii="Times New Roman" w:hAnsi="Times New Roman" w:cs="Times New Roman"/>
          <w:i/>
          <w:iCs/>
          <w:sz w:val="32"/>
          <w:lang w:val="el-GR"/>
        </w:rPr>
      </w:pPr>
      <w:r w:rsidRPr="00514646">
        <w:rPr>
          <w:rFonts w:ascii="Times New Roman" w:hAnsi="Times New Roman" w:cs="Times New Roman"/>
          <w:i/>
          <w:iCs/>
          <w:sz w:val="32"/>
          <w:lang w:val="el-GR"/>
        </w:rPr>
        <w:t>Αναπαύομαι μεταβαλλόμενος.</w:t>
      </w:r>
    </w:p>
    <w:p w:rsidR="00CD7C58" w:rsidRPr="00514646" w:rsidRDefault="00CD7C58" w:rsidP="0005491F">
      <w:pPr>
        <w:jc w:val="center"/>
        <w:rPr>
          <w:rFonts w:ascii="Times New Roman" w:hAnsi="Times New Roman" w:cs="Times New Roman"/>
          <w:i/>
          <w:iCs/>
          <w:sz w:val="32"/>
          <w:lang w:val="el-GR"/>
        </w:rPr>
      </w:pPr>
    </w:p>
    <w:p w:rsidR="00CD7C58" w:rsidRPr="00514646" w:rsidRDefault="00CD7C58" w:rsidP="0005491F">
      <w:pPr>
        <w:jc w:val="center"/>
        <w:rPr>
          <w:rFonts w:ascii="Times New Roman" w:hAnsi="Times New Roman" w:cs="Times New Roman"/>
          <w:i/>
          <w:iCs/>
          <w:sz w:val="32"/>
          <w:lang w:val="el-GR"/>
        </w:rPr>
      </w:pPr>
    </w:p>
    <w:p w:rsidR="00CD7C58" w:rsidRPr="00514646" w:rsidRDefault="00CD7C58" w:rsidP="0005491F">
      <w:pPr>
        <w:jc w:val="center"/>
        <w:rPr>
          <w:rFonts w:ascii="Times New Roman" w:hAnsi="Times New Roman" w:cs="Times New Roman"/>
          <w:i/>
          <w:iCs/>
          <w:sz w:val="32"/>
          <w:lang w:val="el-GR"/>
        </w:rPr>
      </w:pPr>
    </w:p>
    <w:p w:rsidR="00CD7C58" w:rsidRPr="00514646" w:rsidRDefault="00CD7C58" w:rsidP="0005491F">
      <w:pPr>
        <w:jc w:val="center"/>
        <w:rPr>
          <w:rFonts w:ascii="Times New Roman" w:hAnsi="Times New Roman" w:cs="Times New Roman"/>
          <w:i/>
          <w:iCs/>
          <w:sz w:val="32"/>
          <w:lang w:val="el-GR"/>
        </w:rPr>
      </w:pPr>
    </w:p>
    <w:p w:rsidR="00CD7C58" w:rsidRPr="00514646" w:rsidRDefault="00CD7C58" w:rsidP="0005491F">
      <w:pPr>
        <w:jc w:val="center"/>
        <w:rPr>
          <w:rFonts w:ascii="Times New Roman" w:hAnsi="Times New Roman" w:cs="Times New Roman"/>
          <w:i/>
          <w:iCs/>
          <w:sz w:val="32"/>
          <w:lang w:val="el-GR"/>
        </w:rPr>
      </w:pPr>
    </w:p>
    <w:p w:rsidR="00CD7C58" w:rsidRPr="00421661" w:rsidRDefault="00CD7C58" w:rsidP="0005491F">
      <w:pPr>
        <w:rPr>
          <w:rFonts w:ascii="Times New Roman" w:hAnsi="Times New Roman" w:cs="Times New Roman"/>
          <w:i/>
          <w:iCs/>
          <w:sz w:val="32"/>
          <w:lang w:val="el-GR"/>
        </w:rPr>
      </w:pPr>
    </w:p>
    <w:p w:rsidR="00CD7C58" w:rsidRPr="00A4214E" w:rsidRDefault="00CD7C58" w:rsidP="0005491F">
      <w:pPr>
        <w:jc w:val="center"/>
        <w:rPr>
          <w:rFonts w:ascii="Times New Roman" w:hAnsi="Times New Roman" w:cs="Times New Roman"/>
          <w:i/>
          <w:iCs/>
          <w:sz w:val="32"/>
          <w:lang w:val="el-GR"/>
        </w:rPr>
      </w:pPr>
    </w:p>
    <w:p w:rsidR="00DC0E1C" w:rsidRPr="00A4214E" w:rsidRDefault="00DC0E1C" w:rsidP="0005491F">
      <w:pPr>
        <w:jc w:val="center"/>
        <w:rPr>
          <w:rFonts w:ascii="Times New Roman" w:hAnsi="Times New Roman" w:cs="Times New Roman"/>
          <w:i/>
          <w:iCs/>
          <w:sz w:val="32"/>
          <w:lang w:val="el-GR"/>
        </w:rPr>
      </w:pPr>
    </w:p>
    <w:p w:rsidR="00DC0E1C" w:rsidRPr="00A4214E" w:rsidRDefault="00DC0E1C" w:rsidP="0005491F">
      <w:pPr>
        <w:jc w:val="center"/>
        <w:rPr>
          <w:rFonts w:ascii="Times New Roman" w:hAnsi="Times New Roman" w:cs="Times New Roman"/>
          <w:i/>
          <w:iCs/>
          <w:sz w:val="32"/>
          <w:lang w:val="el-GR"/>
        </w:rPr>
      </w:pPr>
    </w:p>
    <w:p w:rsidR="00CD7C58" w:rsidRPr="00514646" w:rsidRDefault="00CD7C58" w:rsidP="0005491F">
      <w:pPr>
        <w:jc w:val="center"/>
        <w:rPr>
          <w:rFonts w:ascii="Times New Roman" w:hAnsi="Times New Roman" w:cs="Times New Roman"/>
          <w:iCs/>
          <w:sz w:val="32"/>
          <w:szCs w:val="32"/>
          <w:lang w:val="el-GR"/>
        </w:rPr>
      </w:pPr>
      <w:r w:rsidRPr="00514646">
        <w:rPr>
          <w:rFonts w:ascii="Times New Roman" w:hAnsi="Times New Roman" w:cs="Times New Roman"/>
          <w:i/>
          <w:iCs/>
          <w:color w:val="FF0000"/>
          <w:sz w:val="48"/>
          <w:szCs w:val="48"/>
          <w:lang w:val="el-GR"/>
        </w:rPr>
        <w:t xml:space="preserve">Η </w:t>
      </w:r>
      <w:r w:rsidRPr="00514646">
        <w:rPr>
          <w:rFonts w:ascii="Times New Roman" w:hAnsi="Times New Roman" w:cs="Times New Roman"/>
          <w:iCs/>
          <w:sz w:val="32"/>
          <w:szCs w:val="32"/>
          <w:lang w:val="el-GR"/>
        </w:rPr>
        <w:t>ανταποδοτική ηθική του Χριστιανισμού,</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όπως σωστά την διέγνωσαν </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οι κορυφαίοι διανοητές του ΧΧ αιώνα,</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Ράσσελ και Αϊστάιν, </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αναιρεί εκ βάθρων το νόημα</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της ανιδιοτελούς Αγάπης</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 και οδηγεί σε βίτσια και πελατειακές</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 πρακτικές παλαιοκομματικού</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 μικρομάγαζου.</w:t>
      </w:r>
    </w:p>
    <w:p w:rsidR="00CD7C58" w:rsidRPr="00421661" w:rsidRDefault="00CD7C58" w:rsidP="0005491F">
      <w:pPr>
        <w:jc w:val="center"/>
        <w:rPr>
          <w:rFonts w:ascii="Times New Roman" w:hAnsi="Times New Roman" w:cs="Times New Roman"/>
          <w:iCs/>
          <w:sz w:val="32"/>
          <w:szCs w:val="32"/>
          <w:lang w:val="el-GR"/>
        </w:rPr>
      </w:pPr>
    </w:p>
    <w:p w:rsidR="00CD7C58" w:rsidRPr="00514646" w:rsidRDefault="00CD7C58" w:rsidP="0005491F">
      <w:pPr>
        <w:jc w:val="center"/>
        <w:rPr>
          <w:rFonts w:ascii="Times New Roman" w:hAnsi="Times New Roman" w:cs="Times New Roman"/>
          <w:i/>
          <w:iCs/>
          <w:sz w:val="32"/>
          <w:szCs w:val="32"/>
          <w:lang w:val="el-GR"/>
        </w:rPr>
      </w:pPr>
      <w:r w:rsidRPr="00514646">
        <w:rPr>
          <w:rFonts w:ascii="Times New Roman" w:hAnsi="Times New Roman" w:cs="Times New Roman"/>
          <w:i/>
          <w:iCs/>
          <w:sz w:val="32"/>
          <w:szCs w:val="32"/>
          <w:lang w:val="el-GR"/>
        </w:rPr>
        <w:t>Το ψεύδος  είναι πάντοτε, κατά κάποιο τρόπο,</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επιδοτούμενο. Διαφορετικά...</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 xml:space="preserve"> καταρρέει.</w:t>
      </w:r>
    </w:p>
    <w:p w:rsidR="00CD7C58" w:rsidRPr="00421661" w:rsidRDefault="00CD7C58" w:rsidP="0005491F">
      <w:pPr>
        <w:jc w:val="center"/>
        <w:rPr>
          <w:rFonts w:ascii="Times New Roman" w:hAnsi="Times New Roman" w:cs="Times New Roman"/>
          <w:i/>
          <w:iCs/>
          <w:sz w:val="32"/>
          <w:szCs w:val="32"/>
          <w:lang w:val="el-GR"/>
        </w:rPr>
      </w:pP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
          <w:iCs/>
          <w:color w:val="FF0000"/>
          <w:sz w:val="48"/>
          <w:szCs w:val="48"/>
          <w:lang w:val="el-GR"/>
        </w:rPr>
        <w:t>Π</w:t>
      </w:r>
      <w:r w:rsidRPr="00421661">
        <w:rPr>
          <w:rFonts w:ascii="Times New Roman" w:hAnsi="Times New Roman" w:cs="Times New Roman"/>
          <w:iCs/>
          <w:sz w:val="32"/>
          <w:szCs w:val="32"/>
          <w:lang w:val="el-GR"/>
        </w:rPr>
        <w:t>ώς να το πω</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 – πώς να το πώ στη μάννα μου; –</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πως κράζουν Τούρκο</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τον </w:t>
      </w:r>
      <w:r w:rsidRPr="003D6AFD">
        <w:rPr>
          <w:rFonts w:ascii="Times New Roman" w:hAnsi="Times New Roman" w:cs="Times New Roman"/>
          <w:iCs/>
          <w:sz w:val="32"/>
          <w:szCs w:val="32"/>
          <w:lang w:val="en-US"/>
        </w:rPr>
        <w:t>Bartholomew</w:t>
      </w:r>
      <w:r w:rsidRPr="00421661">
        <w:rPr>
          <w:rFonts w:ascii="Times New Roman" w:hAnsi="Times New Roman" w:cs="Times New Roman"/>
          <w:iCs/>
          <w:sz w:val="32"/>
          <w:szCs w:val="32"/>
          <w:lang w:val="el-GR"/>
        </w:rPr>
        <w:t>...</w:t>
      </w:r>
    </w:p>
    <w:p w:rsidR="00CD7C58" w:rsidRPr="00421661" w:rsidRDefault="00CD7C58" w:rsidP="0005491F">
      <w:pPr>
        <w:jc w:val="center"/>
        <w:rPr>
          <w:rFonts w:ascii="Times New Roman" w:hAnsi="Times New Roman" w:cs="Times New Roman"/>
          <w:iCs/>
          <w:sz w:val="32"/>
          <w:szCs w:val="32"/>
          <w:lang w:val="el-GR"/>
        </w:rPr>
      </w:pPr>
    </w:p>
    <w:p w:rsidR="00CD7C58" w:rsidRPr="00514646" w:rsidRDefault="00CD7C58" w:rsidP="0005491F">
      <w:pPr>
        <w:jc w:val="center"/>
        <w:rPr>
          <w:rFonts w:ascii="Times New Roman" w:hAnsi="Times New Roman" w:cs="Times New Roman"/>
          <w:i/>
          <w:iCs/>
          <w:sz w:val="32"/>
          <w:szCs w:val="32"/>
          <w:lang w:val="el-GR"/>
        </w:rPr>
      </w:pPr>
      <w:r w:rsidRPr="00514646">
        <w:rPr>
          <w:rFonts w:ascii="Times New Roman" w:hAnsi="Times New Roman" w:cs="Times New Roman"/>
          <w:i/>
          <w:iCs/>
          <w:sz w:val="32"/>
          <w:szCs w:val="32"/>
          <w:lang w:val="el-GR"/>
        </w:rPr>
        <w:t xml:space="preserve">Καβαλίνες και ρόδα </w:t>
      </w:r>
    </w:p>
    <w:p w:rsidR="00CD7C58" w:rsidRPr="00421661" w:rsidRDefault="00CD7C58" w:rsidP="0005491F">
      <w:pPr>
        <w:jc w:val="center"/>
        <w:rPr>
          <w:rFonts w:ascii="Times New Roman" w:hAnsi="Times New Roman" w:cs="Times New Roman"/>
          <w:i/>
          <w:iCs/>
          <w:sz w:val="32"/>
          <w:szCs w:val="32"/>
          <w:lang w:val="el-GR"/>
        </w:rPr>
      </w:pPr>
      <w:r w:rsidRPr="00514646">
        <w:rPr>
          <w:rFonts w:ascii="Times New Roman" w:hAnsi="Times New Roman" w:cs="Times New Roman"/>
          <w:i/>
          <w:iCs/>
          <w:sz w:val="32"/>
          <w:szCs w:val="32"/>
          <w:lang w:val="el-GR"/>
        </w:rPr>
        <w:t>του Μπορντώ.</w:t>
      </w:r>
    </w:p>
    <w:p w:rsidR="00CD7C58" w:rsidRPr="00514646" w:rsidRDefault="00CD7C58" w:rsidP="0005491F">
      <w:pPr>
        <w:jc w:val="center"/>
        <w:rPr>
          <w:rFonts w:ascii="Times New Roman" w:hAnsi="Times New Roman" w:cs="Times New Roman"/>
          <w:iCs/>
          <w:sz w:val="32"/>
          <w:szCs w:val="32"/>
          <w:lang w:val="el-GR"/>
        </w:rPr>
      </w:pPr>
      <w:r w:rsidRPr="00514646">
        <w:rPr>
          <w:rFonts w:ascii="Times New Roman" w:hAnsi="Times New Roman" w:cs="Times New Roman"/>
          <w:i/>
          <w:iCs/>
          <w:color w:val="FF0000"/>
          <w:sz w:val="48"/>
          <w:szCs w:val="48"/>
          <w:lang w:val="el-GR"/>
        </w:rPr>
        <w:t>Τ</w:t>
      </w:r>
      <w:r w:rsidRPr="00514646">
        <w:rPr>
          <w:rFonts w:ascii="Times New Roman" w:hAnsi="Times New Roman" w:cs="Times New Roman"/>
          <w:iCs/>
          <w:sz w:val="32"/>
          <w:szCs w:val="32"/>
          <w:lang w:val="el-GR"/>
        </w:rPr>
        <w:t xml:space="preserve">ο πήδημα από τον γαϊδαράκο στον </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Cs/>
          <w:sz w:val="32"/>
          <w:szCs w:val="32"/>
          <w:lang w:val="el-GR"/>
        </w:rPr>
        <w:t xml:space="preserve">εισαγόμενο μηχανοκίνητο </w:t>
      </w:r>
      <w:r w:rsidRPr="00421661">
        <w:rPr>
          <w:rFonts w:ascii="Times New Roman" w:hAnsi="Times New Roman" w:cs="Times New Roman"/>
          <w:i/>
          <w:iCs/>
          <w:sz w:val="32"/>
          <w:szCs w:val="32"/>
          <w:lang w:val="el-GR"/>
        </w:rPr>
        <w:t>ιαγουάρο,</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μέσα σε μια γενιά στη χώρα που δεν γνώρισε</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 τη βιομηχανική επανάσταση, οδήγησε </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νομοτελειακά στη χρεοκοπία</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 xml:space="preserve">και την αειφόρο εξάρτηση </w:t>
      </w:r>
    </w:p>
    <w:p w:rsidR="00CD7C58" w:rsidRPr="00A4214E"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για πολλές δεκαετίες.</w:t>
      </w:r>
    </w:p>
    <w:p w:rsidR="00DC0E1C" w:rsidRPr="00A4214E" w:rsidRDefault="00DC0E1C" w:rsidP="0005491F">
      <w:pPr>
        <w:jc w:val="center"/>
        <w:rPr>
          <w:rFonts w:ascii="Times New Roman" w:hAnsi="Times New Roman" w:cs="Times New Roman"/>
          <w:iCs/>
          <w:sz w:val="32"/>
          <w:szCs w:val="32"/>
          <w:lang w:val="el-GR"/>
        </w:rPr>
      </w:pP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Ο βρεγμένος</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 xml:space="preserve"> τη βροχή δεν την φοβάται.</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Τα παιδιά του όμως</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 xml:space="preserve"> τρέμουν και την ψ</w:t>
      </w:r>
      <w:r>
        <w:rPr>
          <w:rFonts w:ascii="Times New Roman" w:hAnsi="Times New Roman" w:cs="Times New Roman"/>
          <w:i/>
          <w:iCs/>
          <w:sz w:val="32"/>
          <w:szCs w:val="32"/>
          <w:lang w:val="el-GR"/>
        </w:rPr>
        <w:t>ι</w:t>
      </w:r>
      <w:r w:rsidRPr="00421661">
        <w:rPr>
          <w:rFonts w:ascii="Times New Roman" w:hAnsi="Times New Roman" w:cs="Times New Roman"/>
          <w:i/>
          <w:iCs/>
          <w:sz w:val="32"/>
          <w:szCs w:val="32"/>
          <w:lang w:val="el-GR"/>
        </w:rPr>
        <w:t>χάλα</w:t>
      </w:r>
    </w:p>
    <w:p w:rsidR="00CD7C58" w:rsidRPr="00421661" w:rsidRDefault="00CD7C58" w:rsidP="0005491F">
      <w:pPr>
        <w:jc w:val="center"/>
        <w:rPr>
          <w:rFonts w:ascii="Times New Roman" w:hAnsi="Times New Roman" w:cs="Times New Roman"/>
          <w:i/>
          <w:iCs/>
          <w:sz w:val="32"/>
          <w:szCs w:val="32"/>
          <w:lang w:val="el-GR"/>
        </w:rPr>
      </w:pP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
          <w:iCs/>
          <w:color w:val="FF0000"/>
          <w:sz w:val="48"/>
          <w:szCs w:val="48"/>
          <w:lang w:val="el-GR"/>
        </w:rPr>
        <w:t>Τ</w:t>
      </w:r>
      <w:r w:rsidRPr="00421661">
        <w:rPr>
          <w:rFonts w:ascii="Times New Roman" w:hAnsi="Times New Roman" w:cs="Times New Roman"/>
          <w:iCs/>
          <w:sz w:val="32"/>
          <w:szCs w:val="32"/>
          <w:lang w:val="el-GR"/>
        </w:rPr>
        <w:t>ρίχας εγκώμιον: μην κόβεις</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ΣΥΡ(Ρ)ΙΖΑ το μαλλί!</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Αν αύριο βουλιάξεις,</w:t>
      </w:r>
    </w:p>
    <w:p w:rsidR="00CD7C58" w:rsidRPr="00421661" w:rsidRDefault="00CD7C58" w:rsidP="0005491F">
      <w:pPr>
        <w:jc w:val="center"/>
        <w:rPr>
          <w:rFonts w:ascii="Times New Roman" w:hAnsi="Times New Roman" w:cs="Times New Roman"/>
          <w:iCs/>
          <w:sz w:val="32"/>
          <w:szCs w:val="32"/>
          <w:lang w:val="el-GR"/>
        </w:rPr>
      </w:pPr>
      <w:r w:rsidRPr="00421661">
        <w:rPr>
          <w:rFonts w:ascii="Times New Roman" w:hAnsi="Times New Roman" w:cs="Times New Roman"/>
          <w:iCs/>
          <w:sz w:val="32"/>
          <w:szCs w:val="32"/>
          <w:lang w:val="el-GR"/>
        </w:rPr>
        <w:t>από πού θα πιαστείς;</w:t>
      </w:r>
    </w:p>
    <w:p w:rsidR="00CD7C58" w:rsidRPr="00421661" w:rsidRDefault="00CD7C58" w:rsidP="0005491F">
      <w:pPr>
        <w:jc w:val="center"/>
        <w:rPr>
          <w:rFonts w:ascii="Times New Roman" w:hAnsi="Times New Roman" w:cs="Times New Roman"/>
          <w:iCs/>
          <w:sz w:val="32"/>
          <w:szCs w:val="32"/>
          <w:lang w:val="el-GR"/>
        </w:rPr>
      </w:pPr>
    </w:p>
    <w:p w:rsidR="00CD7C58" w:rsidRPr="00514646" w:rsidRDefault="00CD7C58" w:rsidP="0005491F">
      <w:pPr>
        <w:jc w:val="center"/>
        <w:rPr>
          <w:rFonts w:ascii="Times New Roman" w:hAnsi="Times New Roman" w:cs="Times New Roman"/>
          <w:i/>
          <w:iCs/>
          <w:sz w:val="32"/>
          <w:szCs w:val="32"/>
          <w:lang w:val="el-GR"/>
        </w:rPr>
      </w:pPr>
      <w:r w:rsidRPr="00514646">
        <w:rPr>
          <w:rFonts w:ascii="Times New Roman" w:hAnsi="Times New Roman" w:cs="Times New Roman"/>
          <w:i/>
          <w:iCs/>
          <w:sz w:val="32"/>
          <w:szCs w:val="32"/>
          <w:lang w:val="el-GR"/>
        </w:rPr>
        <w:t>Στην αυλή μας το κάθε πετεινάρι,</w:t>
      </w:r>
    </w:p>
    <w:p w:rsidR="00CD7C58" w:rsidRPr="00421661" w:rsidRDefault="00CD7C58" w:rsidP="0005491F">
      <w:pPr>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αλλά και οι γερόντοι, πλείστοι όσοι,</w:t>
      </w:r>
    </w:p>
    <w:p w:rsidR="00CD7C58" w:rsidRPr="00D0680A" w:rsidRDefault="00CD7C58" w:rsidP="0005491F">
      <w:pPr>
        <w:jc w:val="center"/>
        <w:rPr>
          <w:rFonts w:ascii="Times New Roman" w:hAnsi="Times New Roman" w:cs="Times New Roman"/>
          <w:i/>
          <w:iCs/>
          <w:sz w:val="32"/>
          <w:szCs w:val="32"/>
          <w:lang w:val="el-GR"/>
        </w:rPr>
      </w:pPr>
      <w:r w:rsidRPr="00D0680A">
        <w:rPr>
          <w:rFonts w:ascii="Times New Roman" w:hAnsi="Times New Roman" w:cs="Times New Roman"/>
          <w:i/>
          <w:iCs/>
          <w:sz w:val="32"/>
          <w:szCs w:val="32"/>
          <w:lang w:val="el-GR"/>
        </w:rPr>
        <w:t>καβαλάνε το καλάμι τους!</w:t>
      </w:r>
    </w:p>
    <w:p w:rsidR="00CD7C58" w:rsidRPr="003D6AFD" w:rsidRDefault="00CD7C58" w:rsidP="00DC0E1C">
      <w:pPr>
        <w:pStyle w:val="Textoindependiente"/>
        <w:spacing w:after="240"/>
        <w:jc w:val="center"/>
      </w:pPr>
      <w:r w:rsidRPr="003D6AFD">
        <w:rPr>
          <w:sz w:val="52"/>
          <w:szCs w:val="52"/>
        </w:rPr>
        <w:br w:type="page"/>
      </w:r>
      <w:r w:rsidRPr="003D6AFD">
        <w:rPr>
          <w:i/>
          <w:iCs/>
          <w:color w:val="FF0000"/>
          <w:sz w:val="48"/>
        </w:rPr>
        <w:t>Ό</w:t>
      </w:r>
      <w:r w:rsidRPr="003D6AFD">
        <w:t>ταν το φως ορύεται, το σκότος</w:t>
      </w:r>
    </w:p>
    <w:p w:rsidR="00CD7C58" w:rsidRPr="00421661" w:rsidRDefault="00CD7C58" w:rsidP="00DC0E1C">
      <w:pPr>
        <w:spacing w:after="240"/>
        <w:jc w:val="center"/>
        <w:rPr>
          <w:rFonts w:ascii="Times New Roman" w:hAnsi="Times New Roman" w:cs="Times New Roman"/>
          <w:sz w:val="32"/>
          <w:lang w:val="el-GR"/>
        </w:rPr>
      </w:pPr>
      <w:r w:rsidRPr="00421661">
        <w:rPr>
          <w:rFonts w:ascii="Times New Roman" w:hAnsi="Times New Roman" w:cs="Times New Roman"/>
          <w:sz w:val="32"/>
          <w:lang w:val="el-GR"/>
        </w:rPr>
        <w:t>επαπειλεί.</w:t>
      </w:r>
    </w:p>
    <w:p w:rsidR="00CD7C58" w:rsidRPr="00421661" w:rsidRDefault="00CD7C58" w:rsidP="0005491F">
      <w:pPr>
        <w:spacing w:after="240"/>
        <w:jc w:val="center"/>
        <w:rPr>
          <w:rFonts w:ascii="Times New Roman" w:hAnsi="Times New Roman" w:cs="Times New Roman"/>
          <w:sz w:val="32"/>
          <w:lang w:val="el-GR"/>
        </w:rPr>
      </w:pPr>
    </w:p>
    <w:p w:rsidR="00CD7C58" w:rsidRPr="005F0B62" w:rsidRDefault="00CD7C58" w:rsidP="0005491F">
      <w:pPr>
        <w:jc w:val="center"/>
        <w:rPr>
          <w:rFonts w:ascii="Times New Roman" w:hAnsi="Times New Roman" w:cs="Times New Roman"/>
          <w:sz w:val="32"/>
          <w:lang w:val="el-GR"/>
        </w:rPr>
      </w:pPr>
      <w:r w:rsidRPr="005F0B62">
        <w:rPr>
          <w:rFonts w:ascii="Times New Roman" w:hAnsi="Times New Roman" w:cs="Times New Roman"/>
          <w:i/>
          <w:iCs/>
          <w:sz w:val="32"/>
          <w:lang w:val="el-GR"/>
        </w:rPr>
        <w:t>Η Γη θέλει δεν θέλει μας γυρίζει</w:t>
      </w:r>
      <w:r w:rsidRPr="005F0B62">
        <w:rPr>
          <w:rFonts w:ascii="Times New Roman" w:hAnsi="Times New Roman" w:cs="Times New Roman"/>
          <w:sz w:val="32"/>
          <w:lang w:val="el-GR"/>
        </w:rPr>
        <w:t>.</w:t>
      </w:r>
    </w:p>
    <w:p w:rsidR="00CD7C58" w:rsidRPr="005F0B62" w:rsidRDefault="00CD7C58" w:rsidP="0005491F">
      <w:pPr>
        <w:jc w:val="center"/>
        <w:rPr>
          <w:rFonts w:ascii="Times New Roman" w:hAnsi="Times New Roman" w:cs="Times New Roman"/>
          <w:sz w:val="32"/>
          <w:lang w:val="el-GR"/>
        </w:rPr>
      </w:pPr>
    </w:p>
    <w:p w:rsidR="00CD7C58" w:rsidRPr="005F0B62"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w:t>
      </w:r>
    </w:p>
    <w:p w:rsidR="00CD7C58" w:rsidRPr="00421661" w:rsidRDefault="00CD7C58" w:rsidP="0005491F">
      <w:pPr>
        <w:jc w:val="center"/>
        <w:rPr>
          <w:rFonts w:ascii="Times New Roman" w:hAnsi="Times New Roman" w:cs="Times New Roman"/>
          <w:i/>
          <w:iCs/>
          <w:color w:val="FF0000"/>
          <w:sz w:val="48"/>
          <w:lang w:val="el-GR"/>
        </w:rPr>
      </w:pPr>
    </w:p>
    <w:p w:rsidR="00CD7C58" w:rsidRPr="005F0B62" w:rsidRDefault="00CD7C58" w:rsidP="0005491F">
      <w:pPr>
        <w:jc w:val="center"/>
        <w:rPr>
          <w:rFonts w:ascii="Times New Roman" w:hAnsi="Times New Roman" w:cs="Times New Roman"/>
          <w:sz w:val="32"/>
          <w:lang w:val="el-GR"/>
        </w:rPr>
      </w:pPr>
      <w:r w:rsidRPr="005F0B62">
        <w:rPr>
          <w:rFonts w:ascii="Times New Roman" w:hAnsi="Times New Roman" w:cs="Times New Roman"/>
          <w:i/>
          <w:iCs/>
          <w:color w:val="FF0000"/>
          <w:sz w:val="48"/>
          <w:lang w:val="el-GR"/>
        </w:rPr>
        <w:t>Σ</w:t>
      </w:r>
      <w:r w:rsidRPr="005F0B62">
        <w:rPr>
          <w:rFonts w:ascii="Times New Roman" w:hAnsi="Times New Roman" w:cs="Times New Roman"/>
          <w:sz w:val="32"/>
          <w:lang w:val="el-GR"/>
        </w:rPr>
        <w:t>τον κήπο μας δυο αναμμένα κάρβουνα:</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τα μάτια του χιονάνθρωπου.</w:t>
      </w:r>
    </w:p>
    <w:p w:rsidR="00CD7C58" w:rsidRPr="00421661" w:rsidRDefault="00CD7C58" w:rsidP="0005491F">
      <w:pPr>
        <w:jc w:val="center"/>
        <w:rPr>
          <w:rFonts w:ascii="Times New Roman" w:hAnsi="Times New Roman" w:cs="Times New Roman"/>
          <w:sz w:val="32"/>
          <w:lang w:val="el-GR"/>
        </w:rPr>
      </w:pPr>
    </w:p>
    <w:p w:rsidR="00CD7C58" w:rsidRPr="005F0B62" w:rsidRDefault="00CD7C58" w:rsidP="0005491F">
      <w:pPr>
        <w:jc w:val="center"/>
        <w:rPr>
          <w:rFonts w:ascii="Times New Roman" w:hAnsi="Times New Roman" w:cs="Times New Roman"/>
          <w:i/>
          <w:iCs/>
          <w:sz w:val="32"/>
          <w:lang w:val="el-GR"/>
        </w:rPr>
      </w:pPr>
      <w:r w:rsidRPr="005F0B62">
        <w:rPr>
          <w:rFonts w:ascii="Times New Roman" w:hAnsi="Times New Roman" w:cs="Times New Roman"/>
          <w:i/>
          <w:iCs/>
          <w:sz w:val="32"/>
          <w:lang w:val="el-GR"/>
        </w:rPr>
        <w:t>Το σημαινόμενο προϋπάρχει του σημαίνοντος,</w:t>
      </w:r>
    </w:p>
    <w:p w:rsidR="00CD7C58" w:rsidRPr="00D0680A" w:rsidRDefault="00CD7C58" w:rsidP="0005491F">
      <w:pPr>
        <w:jc w:val="center"/>
        <w:rPr>
          <w:rFonts w:ascii="Times New Roman" w:hAnsi="Times New Roman" w:cs="Times New Roman"/>
          <w:i/>
          <w:iCs/>
          <w:sz w:val="32"/>
          <w:lang w:val="el-GR"/>
        </w:rPr>
      </w:pPr>
      <w:r w:rsidRPr="00D0680A">
        <w:rPr>
          <w:rFonts w:ascii="Times New Roman" w:hAnsi="Times New Roman" w:cs="Times New Roman"/>
          <w:i/>
          <w:iCs/>
          <w:sz w:val="32"/>
          <w:lang w:val="el-GR"/>
        </w:rPr>
        <w:t>το αντικείμενο του υποκειμένου.</w:t>
      </w: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DC0E1C">
      <w:pPr>
        <w:jc w:val="center"/>
        <w:rPr>
          <w:rFonts w:ascii="Times New Roman" w:hAnsi="Times New Roman" w:cs="Times New Roman"/>
          <w:i/>
          <w:iCs/>
          <w:sz w:val="32"/>
          <w:lang w:val="el-GR"/>
        </w:rPr>
      </w:pPr>
    </w:p>
    <w:p w:rsidR="00CD7C58" w:rsidRPr="00421661" w:rsidRDefault="00CD7C58" w:rsidP="00DC0E1C">
      <w:pPr>
        <w:jc w:val="center"/>
        <w:rPr>
          <w:rFonts w:ascii="Times New Roman" w:hAnsi="Times New Roman" w:cs="Times New Roman"/>
          <w:i/>
          <w:iCs/>
          <w:sz w:val="32"/>
          <w:lang w:val="el-GR"/>
        </w:rPr>
      </w:pPr>
      <w:r w:rsidRPr="00421661">
        <w:rPr>
          <w:rFonts w:ascii="Times New Roman" w:hAnsi="Times New Roman" w:cs="Times New Roman"/>
          <w:i/>
          <w:iCs/>
          <w:color w:val="FF0000"/>
          <w:sz w:val="48"/>
          <w:szCs w:val="48"/>
          <w:lang w:val="el-GR"/>
        </w:rPr>
        <w:t>Μ</w:t>
      </w:r>
      <w:r w:rsidRPr="00421661">
        <w:rPr>
          <w:rFonts w:ascii="Times New Roman" w:hAnsi="Times New Roman" w:cs="Times New Roman"/>
          <w:sz w:val="28"/>
          <w:szCs w:val="28"/>
          <w:lang w:val="el-GR"/>
        </w:rPr>
        <w:t>ε το ’να χέρι σου το δίνουν</w:t>
      </w:r>
    </w:p>
    <w:p w:rsidR="00CD7C58" w:rsidRPr="00421661" w:rsidRDefault="00CD7C58" w:rsidP="00DC0E1C">
      <w:pPr>
        <w:pStyle w:val="Textoindependiente"/>
        <w:spacing w:after="240"/>
        <w:jc w:val="center"/>
        <w:rPr>
          <w:szCs w:val="28"/>
        </w:rPr>
      </w:pPr>
      <w:r w:rsidRPr="00421661">
        <w:rPr>
          <w:szCs w:val="28"/>
        </w:rPr>
        <w:t>και με τ’  άλλο σου το παίρνουν</w:t>
      </w:r>
    </w:p>
    <w:p w:rsidR="00CD7C58" w:rsidRPr="00421661" w:rsidRDefault="00CD7C58" w:rsidP="00DC0E1C">
      <w:pPr>
        <w:pStyle w:val="Textoindependiente"/>
        <w:spacing w:after="240"/>
        <w:jc w:val="center"/>
        <w:rPr>
          <w:szCs w:val="28"/>
        </w:rPr>
      </w:pPr>
      <w:r w:rsidRPr="00421661">
        <w:rPr>
          <w:szCs w:val="28"/>
        </w:rPr>
        <w:t>(η Τύχη,  ο Καιρός κι ...ο Καραγκιόζης).</w:t>
      </w:r>
    </w:p>
    <w:p w:rsidR="00CD7C58" w:rsidRPr="00421661" w:rsidRDefault="00CD7C58" w:rsidP="00DC0E1C">
      <w:pPr>
        <w:pStyle w:val="Textoindependiente"/>
        <w:spacing w:after="240"/>
        <w:jc w:val="center"/>
        <w:rPr>
          <w:szCs w:val="28"/>
        </w:rPr>
      </w:pPr>
    </w:p>
    <w:p w:rsidR="00CD7C58" w:rsidRPr="003D6AFD" w:rsidRDefault="00CD7C58" w:rsidP="00DC0E1C">
      <w:pPr>
        <w:pStyle w:val="Textoindependiente"/>
        <w:jc w:val="center"/>
        <w:rPr>
          <w:szCs w:val="32"/>
        </w:rPr>
      </w:pPr>
    </w:p>
    <w:p w:rsidR="00CD7C58" w:rsidRPr="00421661" w:rsidRDefault="00CD7C58" w:rsidP="00DC0E1C">
      <w:pPr>
        <w:jc w:val="center"/>
        <w:rPr>
          <w:rFonts w:ascii="Times New Roman" w:hAnsi="Times New Roman" w:cs="Times New Roman"/>
          <w:sz w:val="32"/>
          <w:szCs w:val="32"/>
          <w:lang w:val="el-GR"/>
        </w:rPr>
      </w:pPr>
      <w:r w:rsidRPr="003D6AFD">
        <w:rPr>
          <w:rFonts w:ascii="Times New Roman" w:hAnsi="Times New Roman" w:cs="Times New Roman"/>
          <w:i/>
          <w:iCs/>
          <w:sz w:val="32"/>
          <w:szCs w:val="32"/>
        </w:rPr>
        <w:t>eS</w:t>
      </w:r>
      <w:r w:rsidRPr="00421661">
        <w:rPr>
          <w:rFonts w:ascii="Times New Roman" w:hAnsi="Times New Roman" w:cs="Times New Roman"/>
          <w:i/>
          <w:iCs/>
          <w:sz w:val="32"/>
          <w:szCs w:val="32"/>
          <w:lang w:val="el-GR"/>
        </w:rPr>
        <w:t>.</w:t>
      </w:r>
      <w:r w:rsidRPr="003D6AFD">
        <w:rPr>
          <w:rFonts w:ascii="Times New Roman" w:hAnsi="Times New Roman" w:cs="Times New Roman"/>
          <w:i/>
          <w:iCs/>
          <w:sz w:val="32"/>
          <w:szCs w:val="32"/>
        </w:rPr>
        <w:t>pain</w:t>
      </w:r>
    </w:p>
    <w:p w:rsidR="00CD7C58" w:rsidRPr="00421661" w:rsidRDefault="00CD7C58" w:rsidP="00DC0E1C">
      <w:pPr>
        <w:jc w:val="center"/>
        <w:rPr>
          <w:rFonts w:ascii="Times New Roman" w:hAnsi="Times New Roman" w:cs="Times New Roman"/>
          <w:sz w:val="32"/>
          <w:szCs w:val="32"/>
          <w:lang w:val="el-GR"/>
        </w:rPr>
      </w:pPr>
    </w:p>
    <w:p w:rsidR="00CD7C58" w:rsidRPr="00421661" w:rsidRDefault="00CD7C58" w:rsidP="00DC0E1C">
      <w:pPr>
        <w:jc w:val="center"/>
        <w:rPr>
          <w:rFonts w:ascii="Times New Roman" w:hAnsi="Times New Roman" w:cs="Times New Roman"/>
          <w:sz w:val="32"/>
          <w:szCs w:val="32"/>
          <w:lang w:val="el-GR"/>
        </w:rPr>
      </w:pPr>
    </w:p>
    <w:p w:rsidR="00CD7C58" w:rsidRPr="00421661" w:rsidRDefault="00CD7C58" w:rsidP="00DC0E1C">
      <w:pPr>
        <w:jc w:val="center"/>
        <w:rPr>
          <w:rFonts w:ascii="Times New Roman" w:hAnsi="Times New Roman" w:cs="Times New Roman"/>
          <w:sz w:val="32"/>
          <w:szCs w:val="32"/>
          <w:lang w:val="el-GR"/>
        </w:rPr>
      </w:pPr>
      <w:r w:rsidRPr="00421661">
        <w:rPr>
          <w:rFonts w:ascii="Times New Roman" w:hAnsi="Times New Roman" w:cs="Times New Roman"/>
          <w:sz w:val="32"/>
          <w:szCs w:val="32"/>
          <w:lang w:val="el-GR"/>
        </w:rPr>
        <w:t>▼</w:t>
      </w:r>
    </w:p>
    <w:p w:rsidR="00CD7C58" w:rsidRPr="00421661" w:rsidRDefault="00CD7C58" w:rsidP="00DC0E1C">
      <w:pPr>
        <w:jc w:val="center"/>
        <w:rPr>
          <w:rFonts w:ascii="Times New Roman" w:hAnsi="Times New Roman" w:cs="Times New Roman"/>
          <w:sz w:val="32"/>
          <w:szCs w:val="32"/>
          <w:lang w:val="el-GR"/>
        </w:rPr>
      </w:pPr>
    </w:p>
    <w:p w:rsidR="00CD7C58" w:rsidRPr="003D6AFD" w:rsidRDefault="00CD7C58" w:rsidP="00DC0E1C">
      <w:pPr>
        <w:pStyle w:val="Textoindependiente"/>
        <w:spacing w:after="240"/>
        <w:jc w:val="center"/>
      </w:pPr>
      <w:r w:rsidRPr="003D6AFD">
        <w:rPr>
          <w:i/>
          <w:iCs/>
          <w:color w:val="FF0000"/>
          <w:sz w:val="48"/>
        </w:rPr>
        <w:t xml:space="preserve">Η </w:t>
      </w:r>
      <w:r w:rsidRPr="003D6AFD">
        <w:t xml:space="preserve"> πλήξη είναι μέσα στην εκ-</w:t>
      </w:r>
    </w:p>
    <w:p w:rsidR="00CD7C58" w:rsidRPr="003D6AFD" w:rsidRDefault="00CD7C58" w:rsidP="00DC0E1C">
      <w:pPr>
        <w:pStyle w:val="Textoindependiente"/>
        <w:spacing w:after="240"/>
        <w:jc w:val="center"/>
      </w:pPr>
      <w:r w:rsidRPr="003D6AFD">
        <w:t>πληξη για το διαφορετικό</w:t>
      </w:r>
    </w:p>
    <w:p w:rsidR="00CD7C58" w:rsidRPr="003D6AFD" w:rsidRDefault="00CD7C58" w:rsidP="00DC0E1C">
      <w:pPr>
        <w:pStyle w:val="Textoindependiente"/>
        <w:spacing w:after="240"/>
        <w:jc w:val="center"/>
      </w:pPr>
      <w:r w:rsidRPr="003D6AFD">
        <w:t>ή το απρόσμενο.</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jc w:val="center"/>
        <w:rPr>
          <w:i/>
          <w:iCs/>
        </w:rPr>
      </w:pPr>
      <w:r w:rsidRPr="003D6AFD">
        <w:rPr>
          <w:i/>
          <w:iCs/>
        </w:rPr>
        <w:t>Έτσι είναι  αφού είναι έτσι.</w:t>
      </w:r>
    </w:p>
    <w:p w:rsidR="00CD7C58" w:rsidRPr="003D6AFD" w:rsidRDefault="00CD7C58" w:rsidP="00DC0E1C">
      <w:pPr>
        <w:pStyle w:val="Textoindependiente"/>
        <w:jc w:val="center"/>
        <w:rPr>
          <w:i/>
          <w:iCs/>
        </w:rPr>
      </w:pPr>
    </w:p>
    <w:p w:rsidR="00CD7C58" w:rsidRPr="00421661" w:rsidRDefault="00CD7C58" w:rsidP="0005491F">
      <w:pPr>
        <w:pStyle w:val="Textoindependiente"/>
        <w:rPr>
          <w:sz w:val="52"/>
          <w:szCs w:val="52"/>
        </w:rPr>
      </w:pPr>
      <w:r w:rsidRPr="003D6AFD">
        <w:rPr>
          <w:sz w:val="52"/>
          <w:szCs w:val="52"/>
        </w:rPr>
        <w:br w:type="page"/>
      </w:r>
    </w:p>
    <w:p w:rsidR="00CD7C58" w:rsidRPr="003D6AFD" w:rsidRDefault="00CD7C58" w:rsidP="00DC0E1C">
      <w:pPr>
        <w:pStyle w:val="Textoindependiente"/>
        <w:spacing w:after="240"/>
        <w:jc w:val="center"/>
        <w:rPr>
          <w:szCs w:val="32"/>
        </w:rPr>
      </w:pPr>
      <w:r w:rsidRPr="003D6AFD">
        <w:rPr>
          <w:i/>
          <w:color w:val="FF0000"/>
          <w:sz w:val="48"/>
          <w:szCs w:val="48"/>
        </w:rPr>
        <w:t xml:space="preserve">Η </w:t>
      </w:r>
      <w:r w:rsidRPr="003D6AFD">
        <w:rPr>
          <w:szCs w:val="32"/>
        </w:rPr>
        <w:t xml:space="preserve"> καίρια λέξη στην ώρα της</w:t>
      </w:r>
    </w:p>
    <w:p w:rsidR="00CD7C58" w:rsidRPr="003D6AFD" w:rsidRDefault="00CD7C58" w:rsidP="00DC0E1C">
      <w:pPr>
        <w:pStyle w:val="Textoindependiente"/>
        <w:spacing w:after="240"/>
        <w:jc w:val="center"/>
        <w:rPr>
          <w:szCs w:val="32"/>
        </w:rPr>
      </w:pPr>
      <w:r w:rsidRPr="003D6AFD">
        <w:rPr>
          <w:szCs w:val="32"/>
        </w:rPr>
        <w:t>αξίζει περισσότερο από χίλιες</w:t>
      </w:r>
    </w:p>
    <w:p w:rsidR="00CD7C58" w:rsidRPr="003D6AFD" w:rsidRDefault="00CD7C58" w:rsidP="00DC0E1C">
      <w:pPr>
        <w:pStyle w:val="Textoindependiente"/>
        <w:spacing w:after="240"/>
        <w:jc w:val="center"/>
        <w:rPr>
          <w:szCs w:val="32"/>
        </w:rPr>
      </w:pPr>
      <w:r w:rsidRPr="003D6AFD">
        <w:rPr>
          <w:szCs w:val="32"/>
        </w:rPr>
        <w:t>ρητορείες.</w:t>
      </w:r>
    </w:p>
    <w:p w:rsidR="00CD7C58" w:rsidRPr="003D6AFD" w:rsidRDefault="00CD7C58" w:rsidP="00DC0E1C">
      <w:pPr>
        <w:pStyle w:val="Textoindependiente"/>
        <w:jc w:val="center"/>
        <w:rPr>
          <w:szCs w:val="32"/>
        </w:rPr>
      </w:pPr>
    </w:p>
    <w:p w:rsidR="00CD7C58" w:rsidRPr="003D6AFD" w:rsidRDefault="00CD7C58" w:rsidP="00DC0E1C">
      <w:pPr>
        <w:pStyle w:val="Textoindependiente"/>
        <w:jc w:val="center"/>
        <w:rPr>
          <w:i/>
          <w:szCs w:val="32"/>
        </w:rPr>
      </w:pPr>
      <w:r w:rsidRPr="003D6AFD">
        <w:rPr>
          <w:i/>
          <w:szCs w:val="32"/>
        </w:rPr>
        <w:t>...ι</w:t>
      </w:r>
      <w:r w:rsidRPr="003D6AFD">
        <w:rPr>
          <w:i/>
          <w:sz w:val="24"/>
        </w:rPr>
        <w:t>μ</w:t>
      </w:r>
      <w:r w:rsidRPr="003D6AFD">
        <w:rPr>
          <w:i/>
          <w:szCs w:val="32"/>
        </w:rPr>
        <w:t>α</w:t>
      </w:r>
      <w:r w:rsidRPr="003D6AFD">
        <w:rPr>
          <w:i/>
          <w:sz w:val="48"/>
          <w:szCs w:val="48"/>
        </w:rPr>
        <w:t>ρ</w:t>
      </w:r>
      <w:r w:rsidRPr="003D6AFD">
        <w:rPr>
          <w:i/>
          <w:sz w:val="24"/>
        </w:rPr>
        <w:t>μ</w:t>
      </w:r>
      <w:r w:rsidRPr="003D6AFD">
        <w:rPr>
          <w:i/>
          <w:szCs w:val="32"/>
        </w:rPr>
        <w:t>ένηει</w:t>
      </w:r>
      <w:r w:rsidRPr="003D6AFD">
        <w:rPr>
          <w:i/>
          <w:sz w:val="24"/>
        </w:rPr>
        <w:t>μ</w:t>
      </w:r>
      <w:r w:rsidRPr="003D6AFD">
        <w:rPr>
          <w:i/>
          <w:szCs w:val="32"/>
        </w:rPr>
        <w:t>α</w:t>
      </w:r>
      <w:r w:rsidRPr="003D6AFD">
        <w:rPr>
          <w:i/>
          <w:sz w:val="48"/>
          <w:szCs w:val="48"/>
        </w:rPr>
        <w:t>ρ</w:t>
      </w:r>
      <w:r w:rsidRPr="003D6AFD">
        <w:rPr>
          <w:i/>
          <w:sz w:val="24"/>
        </w:rPr>
        <w:t>μ</w:t>
      </w:r>
      <w:r w:rsidRPr="003D6AFD">
        <w:rPr>
          <w:i/>
          <w:szCs w:val="32"/>
        </w:rPr>
        <w:t>ένη!</w:t>
      </w:r>
    </w:p>
    <w:p w:rsidR="00CD7C58" w:rsidRPr="003D6AFD" w:rsidRDefault="00CD7C58" w:rsidP="00DC0E1C">
      <w:pPr>
        <w:pStyle w:val="Textoindependiente"/>
        <w:jc w:val="center"/>
        <w:rPr>
          <w:i/>
          <w:szCs w:val="32"/>
        </w:rPr>
      </w:pPr>
    </w:p>
    <w:p w:rsidR="00CD7C58" w:rsidRPr="00421661" w:rsidRDefault="00CD7C58" w:rsidP="00DC0E1C">
      <w:pPr>
        <w:pStyle w:val="Textoindependiente"/>
        <w:jc w:val="center"/>
        <w:rPr>
          <w:i/>
          <w:szCs w:val="32"/>
        </w:rPr>
      </w:pPr>
    </w:p>
    <w:p w:rsidR="00CD7C58" w:rsidRPr="00421661" w:rsidRDefault="00CD7C58" w:rsidP="00DC0E1C">
      <w:pPr>
        <w:pStyle w:val="Textoindependiente"/>
        <w:jc w:val="center"/>
        <w:rPr>
          <w:i/>
          <w:szCs w:val="32"/>
        </w:rPr>
      </w:pPr>
    </w:p>
    <w:p w:rsidR="00CD7C58" w:rsidRPr="003D6AFD" w:rsidRDefault="00CD7C58" w:rsidP="00DC0E1C">
      <w:pPr>
        <w:pStyle w:val="Textoindependiente"/>
        <w:jc w:val="center"/>
        <w:rPr>
          <w:i/>
          <w:szCs w:val="32"/>
        </w:rPr>
      </w:pPr>
      <w:r w:rsidRPr="003D6AFD">
        <w:rPr>
          <w:i/>
          <w:szCs w:val="32"/>
        </w:rPr>
        <w:t>▼</w:t>
      </w:r>
    </w:p>
    <w:p w:rsidR="00CD7C58" w:rsidRPr="003D6AFD" w:rsidRDefault="00CD7C58" w:rsidP="00DC0E1C">
      <w:pPr>
        <w:pStyle w:val="Textoindependiente"/>
        <w:spacing w:after="240"/>
        <w:jc w:val="center"/>
        <w:rPr>
          <w:i/>
          <w:szCs w:val="32"/>
        </w:rPr>
      </w:pPr>
    </w:p>
    <w:p w:rsidR="00CD7C58" w:rsidRPr="003D6AFD" w:rsidRDefault="00CD7C58" w:rsidP="00DC0E1C">
      <w:pPr>
        <w:pStyle w:val="Textoindependiente"/>
        <w:spacing w:after="240"/>
        <w:jc w:val="center"/>
        <w:rPr>
          <w:color w:val="auto"/>
          <w:szCs w:val="32"/>
        </w:rPr>
      </w:pPr>
      <w:r w:rsidRPr="003D6AFD">
        <w:rPr>
          <w:i/>
          <w:color w:val="FF0000"/>
          <w:sz w:val="48"/>
          <w:szCs w:val="48"/>
        </w:rPr>
        <w:t>Ε</w:t>
      </w:r>
      <w:r w:rsidRPr="003D6AFD">
        <w:rPr>
          <w:color w:val="auto"/>
          <w:szCs w:val="32"/>
        </w:rPr>
        <w:t>ίναι νόμος της φυσικής:</w:t>
      </w:r>
    </w:p>
    <w:p w:rsidR="00CD7C58" w:rsidRPr="003D6AFD" w:rsidRDefault="00CD7C58" w:rsidP="00DC0E1C">
      <w:pPr>
        <w:pStyle w:val="Textoindependiente"/>
        <w:spacing w:after="240"/>
        <w:jc w:val="center"/>
        <w:rPr>
          <w:color w:val="auto"/>
          <w:szCs w:val="32"/>
        </w:rPr>
      </w:pPr>
      <w:r w:rsidRPr="003D6AFD">
        <w:rPr>
          <w:color w:val="auto"/>
          <w:szCs w:val="32"/>
        </w:rPr>
        <w:t>η αφρόκρεμα και οι φελλοί παντού και πάντοτε</w:t>
      </w:r>
    </w:p>
    <w:p w:rsidR="00CD7C58" w:rsidRPr="003D6AFD" w:rsidRDefault="00CD7C58" w:rsidP="00DC0E1C">
      <w:pPr>
        <w:pStyle w:val="Textoindependiente"/>
        <w:spacing w:after="240"/>
        <w:jc w:val="center"/>
        <w:rPr>
          <w:color w:val="auto"/>
          <w:szCs w:val="32"/>
        </w:rPr>
      </w:pPr>
      <w:r w:rsidRPr="003D6AFD">
        <w:rPr>
          <w:color w:val="auto"/>
          <w:szCs w:val="32"/>
        </w:rPr>
        <w:t>στην επιφάνεια.</w:t>
      </w:r>
    </w:p>
    <w:p w:rsidR="00CD7C58" w:rsidRPr="00421661" w:rsidRDefault="00CD7C58" w:rsidP="00DC0E1C">
      <w:pPr>
        <w:pStyle w:val="Textoindependiente"/>
        <w:jc w:val="center"/>
        <w:rPr>
          <w:i/>
          <w:szCs w:val="32"/>
        </w:rPr>
      </w:pPr>
    </w:p>
    <w:p w:rsidR="00CD7C58" w:rsidRPr="00421661" w:rsidRDefault="00CD7C58" w:rsidP="00DC0E1C">
      <w:pPr>
        <w:pStyle w:val="Textoindependiente"/>
        <w:spacing w:after="240"/>
        <w:jc w:val="center"/>
        <w:rPr>
          <w:i/>
          <w:szCs w:val="32"/>
        </w:rPr>
      </w:pPr>
    </w:p>
    <w:p w:rsidR="00CD7C58" w:rsidRPr="003D6AFD" w:rsidRDefault="00CD7C58" w:rsidP="00DC0E1C">
      <w:pPr>
        <w:pStyle w:val="Textoindependiente"/>
        <w:spacing w:after="240"/>
        <w:jc w:val="center"/>
        <w:rPr>
          <w:i/>
          <w:szCs w:val="32"/>
        </w:rPr>
      </w:pPr>
      <w:r w:rsidRPr="003D6AFD">
        <w:rPr>
          <w:i/>
          <w:szCs w:val="32"/>
        </w:rPr>
        <w:t>Αν θέλεις τζόγια μου νά  ’σαι “</w:t>
      </w:r>
      <w:r w:rsidRPr="003D6AFD">
        <w:rPr>
          <w:i/>
          <w:szCs w:val="32"/>
          <w:lang w:val="es-ES"/>
        </w:rPr>
        <w:t>it</w:t>
      </w:r>
      <w:r w:rsidRPr="003D6AFD">
        <w:rPr>
          <w:i/>
          <w:szCs w:val="32"/>
        </w:rPr>
        <w:t>-</w:t>
      </w:r>
      <w:r w:rsidRPr="003D6AFD">
        <w:rPr>
          <w:i/>
          <w:szCs w:val="32"/>
          <w:lang w:val="es-ES"/>
        </w:rPr>
        <w:t>girl</w:t>
      </w:r>
      <w:r w:rsidRPr="003D6AFD">
        <w:rPr>
          <w:i/>
          <w:szCs w:val="32"/>
        </w:rPr>
        <w:t>”,</w:t>
      </w:r>
    </w:p>
    <w:p w:rsidR="00CD7C58" w:rsidRPr="003D6AFD" w:rsidRDefault="00CD7C58" w:rsidP="00DC0E1C">
      <w:pPr>
        <w:pStyle w:val="Textoindependiente"/>
        <w:spacing w:after="240"/>
        <w:jc w:val="center"/>
        <w:rPr>
          <w:i/>
          <w:szCs w:val="32"/>
        </w:rPr>
      </w:pPr>
      <w:r w:rsidRPr="003D6AFD">
        <w:rPr>
          <w:i/>
          <w:szCs w:val="32"/>
        </w:rPr>
        <w:t>μάθε να ντύνεσαι – το δικό σου χαμόγελο!</w:t>
      </w:r>
    </w:p>
    <w:p w:rsidR="00CD7C58" w:rsidRPr="00421661" w:rsidRDefault="00CD7C58" w:rsidP="0005491F">
      <w:pPr>
        <w:jc w:val="center"/>
        <w:rPr>
          <w:rFonts w:ascii="Times New Roman" w:hAnsi="Times New Roman" w:cs="Times New Roman"/>
          <w:sz w:val="52"/>
          <w:szCs w:val="52"/>
          <w:lang w:val="el-GR"/>
        </w:rPr>
      </w:pPr>
    </w:p>
    <w:p w:rsidR="00CD7C58" w:rsidRPr="003D6AFD" w:rsidRDefault="00CD7C58" w:rsidP="0005491F">
      <w:pPr>
        <w:pStyle w:val="Textoindependiente"/>
        <w:ind w:left="360"/>
        <w:rPr>
          <w:sz w:val="52"/>
          <w:szCs w:val="52"/>
        </w:rPr>
      </w:pPr>
      <w:r w:rsidRPr="003D6AFD">
        <w:rPr>
          <w:sz w:val="52"/>
          <w:szCs w:val="52"/>
        </w:rPr>
        <w:br w:type="page"/>
      </w:r>
    </w:p>
    <w:p w:rsidR="00CD7C58" w:rsidRPr="003D6AFD" w:rsidRDefault="00CD7C58" w:rsidP="00DC0E1C">
      <w:pPr>
        <w:pStyle w:val="Textoindependiente"/>
        <w:spacing w:after="240"/>
        <w:ind w:left="360"/>
        <w:jc w:val="center"/>
      </w:pPr>
      <w:r w:rsidRPr="003D6AFD">
        <w:rPr>
          <w:i/>
          <w:iCs/>
          <w:color w:val="FF0000"/>
          <w:sz w:val="48"/>
          <w:lang w:val="es-ES"/>
        </w:rPr>
        <w:t>D</w:t>
      </w:r>
      <w:r w:rsidRPr="003D6AFD">
        <w:rPr>
          <w:lang w:val="es-ES"/>
        </w:rPr>
        <w:t>iary</w:t>
      </w:r>
      <w:r w:rsidRPr="003D6AFD">
        <w:t>: Στον ίσκιο της ροδιάς, που είδε</w:t>
      </w:r>
    </w:p>
    <w:p w:rsidR="00CD7C58" w:rsidRPr="003D6AFD" w:rsidRDefault="00CD7C58" w:rsidP="00DC0E1C">
      <w:pPr>
        <w:pStyle w:val="Textoindependiente"/>
        <w:spacing w:after="240"/>
        <w:jc w:val="center"/>
      </w:pPr>
      <w:r w:rsidRPr="003D6AFD">
        <w:t>τον Γέρο του Μοριά (στο Τζάντε μας),</w:t>
      </w:r>
    </w:p>
    <w:p w:rsidR="00CD7C58" w:rsidRPr="003D6AFD" w:rsidRDefault="00CD7C58" w:rsidP="00DC0E1C">
      <w:pPr>
        <w:pStyle w:val="Textoindependiente"/>
        <w:spacing w:after="240"/>
        <w:jc w:val="center"/>
        <w:rPr>
          <w:i/>
        </w:rPr>
      </w:pPr>
      <w:r w:rsidRPr="003D6AFD">
        <w:t xml:space="preserve">ανακαλώ πικραινόμενος τον </w:t>
      </w:r>
      <w:r w:rsidRPr="003D6AFD">
        <w:rPr>
          <w:i/>
        </w:rPr>
        <w:t>εξάψαλμο</w:t>
      </w:r>
    </w:p>
    <w:p w:rsidR="00CD7C58" w:rsidRPr="003D6AFD" w:rsidRDefault="00CD7C58" w:rsidP="00DC0E1C">
      <w:pPr>
        <w:pStyle w:val="Textoindependiente"/>
        <w:spacing w:after="240"/>
        <w:jc w:val="center"/>
      </w:pPr>
      <w:r w:rsidRPr="003D6AFD">
        <w:t xml:space="preserve">του </w:t>
      </w:r>
      <w:r w:rsidRPr="003D6AFD">
        <w:rPr>
          <w:lang w:val="es-ES"/>
        </w:rPr>
        <w:t>Bartholomew</w:t>
      </w:r>
    </w:p>
    <w:p w:rsidR="00CD7C58" w:rsidRPr="003D6AFD" w:rsidRDefault="00CD7C58" w:rsidP="00DC0E1C">
      <w:pPr>
        <w:pStyle w:val="Textoindependiente"/>
        <w:spacing w:after="240"/>
        <w:jc w:val="center"/>
      </w:pPr>
      <w:r w:rsidRPr="003D6AFD">
        <w:t>για τους αγωνιστές</w:t>
      </w:r>
    </w:p>
    <w:p w:rsidR="00CD7C58" w:rsidRPr="003D6AFD" w:rsidRDefault="00CD7C58" w:rsidP="00DC0E1C">
      <w:pPr>
        <w:pStyle w:val="Textoindependiente"/>
        <w:spacing w:after="240"/>
        <w:jc w:val="center"/>
      </w:pPr>
      <w:r w:rsidRPr="003D6AFD">
        <w:t>του ’21...</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jc w:val="center"/>
        <w:rPr>
          <w:i/>
          <w:iCs/>
          <w:szCs w:val="32"/>
        </w:rPr>
      </w:pPr>
      <w:r w:rsidRPr="003D6AFD">
        <w:rPr>
          <w:i/>
          <w:iCs/>
          <w:szCs w:val="32"/>
        </w:rPr>
        <w:t>- Μαύρη πατρίδα, άι...</w:t>
      </w:r>
    </w:p>
    <w:p w:rsidR="00CD7C58" w:rsidRPr="003D6AFD" w:rsidRDefault="00CD7C58" w:rsidP="00DC0E1C">
      <w:pPr>
        <w:pStyle w:val="Textoindependiente"/>
        <w:jc w:val="center"/>
        <w:rPr>
          <w:i/>
          <w:iCs/>
          <w:szCs w:val="32"/>
        </w:rPr>
      </w:pPr>
    </w:p>
    <w:p w:rsidR="00CD7C58" w:rsidRPr="003D6AFD" w:rsidRDefault="00CD7C58" w:rsidP="00DC0E1C">
      <w:pPr>
        <w:pStyle w:val="Textoindependiente"/>
        <w:jc w:val="center"/>
        <w:rPr>
          <w:i/>
          <w:iCs/>
          <w:color w:val="FF0000"/>
          <w:sz w:val="48"/>
        </w:rPr>
      </w:pPr>
    </w:p>
    <w:p w:rsidR="00CD7C58" w:rsidRPr="003D6AFD" w:rsidRDefault="00CD7C58" w:rsidP="00DC0E1C">
      <w:pPr>
        <w:pStyle w:val="Textoindependiente"/>
        <w:jc w:val="center"/>
        <w:rPr>
          <w:i/>
          <w:iCs/>
          <w:color w:val="auto"/>
          <w:sz w:val="48"/>
        </w:rPr>
      </w:pPr>
      <w:r w:rsidRPr="003D6AFD">
        <w:rPr>
          <w:i/>
          <w:iCs/>
          <w:color w:val="auto"/>
          <w:sz w:val="48"/>
        </w:rPr>
        <w:t>▼</w:t>
      </w:r>
    </w:p>
    <w:p w:rsidR="00CD7C58" w:rsidRPr="003D6AFD" w:rsidRDefault="00CD7C58" w:rsidP="00DC0E1C">
      <w:pPr>
        <w:pStyle w:val="Textoindependiente"/>
        <w:jc w:val="center"/>
        <w:rPr>
          <w:i/>
          <w:iCs/>
          <w:color w:val="FF0000"/>
          <w:sz w:val="48"/>
        </w:rPr>
      </w:pPr>
    </w:p>
    <w:p w:rsidR="00CD7C58" w:rsidRPr="003D6AFD" w:rsidRDefault="00CD7C58" w:rsidP="00DC0E1C">
      <w:pPr>
        <w:pStyle w:val="Textoindependiente"/>
        <w:spacing w:after="240"/>
        <w:jc w:val="center"/>
      </w:pPr>
      <w:r w:rsidRPr="003D6AFD">
        <w:rPr>
          <w:i/>
          <w:iCs/>
          <w:color w:val="FF0000"/>
          <w:sz w:val="48"/>
        </w:rPr>
        <w:t>Τ</w:t>
      </w:r>
      <w:r w:rsidRPr="003D6AFD">
        <w:t>ρελές αγελάδες!</w:t>
      </w:r>
    </w:p>
    <w:p w:rsidR="00CD7C58" w:rsidRPr="003D6AFD" w:rsidRDefault="00CD7C58" w:rsidP="00DC0E1C">
      <w:pPr>
        <w:pStyle w:val="Textoindependiente"/>
        <w:spacing w:after="240"/>
        <w:jc w:val="center"/>
      </w:pPr>
      <w:r w:rsidRPr="003D6AFD">
        <w:t>Μα φοβάμαι τη μούρλια</w:t>
      </w:r>
    </w:p>
    <w:p w:rsidR="00CD7C58" w:rsidRPr="003D6AFD" w:rsidRDefault="00CD7C58" w:rsidP="00DC0E1C">
      <w:pPr>
        <w:pStyle w:val="Textoindependiente"/>
        <w:spacing w:after="240"/>
        <w:jc w:val="center"/>
      </w:pPr>
      <w:r w:rsidRPr="003D6AFD">
        <w:t>που δεν μεταδίδεται.</w:t>
      </w:r>
    </w:p>
    <w:p w:rsidR="00CD7C58" w:rsidRPr="003D6AFD" w:rsidRDefault="00CD7C58" w:rsidP="00DC0E1C">
      <w:pPr>
        <w:pStyle w:val="Textoindependiente"/>
        <w:jc w:val="center"/>
      </w:pPr>
    </w:p>
    <w:p w:rsidR="00CD7C58" w:rsidRPr="003D6AFD" w:rsidRDefault="00CD7C58" w:rsidP="00DC0E1C">
      <w:pPr>
        <w:pStyle w:val="Textoindependiente"/>
        <w:spacing w:after="240"/>
        <w:jc w:val="center"/>
      </w:pPr>
    </w:p>
    <w:p w:rsidR="00CD7C58" w:rsidRPr="003D6AFD" w:rsidRDefault="00CD7C58" w:rsidP="00DC0E1C">
      <w:pPr>
        <w:pStyle w:val="Textoindependiente"/>
        <w:spacing w:after="240"/>
        <w:jc w:val="center"/>
        <w:rPr>
          <w:i/>
          <w:iCs/>
          <w:lang w:val="es-ES"/>
        </w:rPr>
      </w:pPr>
      <w:r w:rsidRPr="003D6AFD">
        <w:rPr>
          <w:i/>
          <w:iCs/>
          <w:lang w:val="es-ES"/>
        </w:rPr>
        <w:t>Entre la fe y la razón</w:t>
      </w:r>
    </w:p>
    <w:p w:rsidR="00CD7C58" w:rsidRPr="00421661" w:rsidRDefault="00CD7C58" w:rsidP="00DC0E1C">
      <w:pPr>
        <w:pStyle w:val="Textoindependiente"/>
        <w:spacing w:after="240"/>
        <w:jc w:val="center"/>
        <w:rPr>
          <w:i/>
          <w:iCs/>
          <w:lang w:val="es-ES"/>
        </w:rPr>
      </w:pPr>
      <w:r w:rsidRPr="003D6AFD">
        <w:rPr>
          <w:i/>
          <w:iCs/>
          <w:lang w:val="es-ES"/>
        </w:rPr>
        <w:t>CONFORT</w:t>
      </w:r>
      <w:r w:rsidRPr="00421661">
        <w:rPr>
          <w:i/>
          <w:iCs/>
          <w:lang w:val="es-ES"/>
        </w:rPr>
        <w:t>!</w:t>
      </w:r>
    </w:p>
    <w:p w:rsidR="00CD7C58" w:rsidRPr="00421661" w:rsidRDefault="00CD7C58" w:rsidP="0005491F">
      <w:pPr>
        <w:pStyle w:val="Textoindependiente"/>
        <w:rPr>
          <w:lang w:val="es-ES"/>
        </w:rPr>
      </w:pPr>
    </w:p>
    <w:p w:rsidR="00CD7C58" w:rsidRPr="00421661" w:rsidRDefault="00CD7C58" w:rsidP="0005491F">
      <w:pPr>
        <w:pStyle w:val="Textoindependiente"/>
        <w:rPr>
          <w:sz w:val="52"/>
          <w:szCs w:val="52"/>
          <w:lang w:val="es-ES"/>
        </w:rPr>
      </w:pPr>
      <w:r w:rsidRPr="00421661">
        <w:rPr>
          <w:sz w:val="52"/>
          <w:szCs w:val="52"/>
          <w:lang w:val="es-ES"/>
        </w:rPr>
        <w:br w:type="page"/>
      </w:r>
    </w:p>
    <w:p w:rsidR="00CD7C58" w:rsidRPr="00421661" w:rsidRDefault="00CD7C58" w:rsidP="00DC0E1C">
      <w:pPr>
        <w:pStyle w:val="Textoindependiente"/>
        <w:spacing w:after="240"/>
        <w:jc w:val="center"/>
        <w:rPr>
          <w:i/>
          <w:iCs/>
          <w:lang w:val="es-ES"/>
        </w:rPr>
      </w:pPr>
      <w:r w:rsidRPr="003D6AFD">
        <w:rPr>
          <w:i/>
          <w:iCs/>
          <w:color w:val="FF0000"/>
          <w:sz w:val="44"/>
          <w:lang w:val="es-ES"/>
        </w:rPr>
        <w:t>H</w:t>
      </w:r>
      <w:r w:rsidRPr="00421661">
        <w:rPr>
          <w:i/>
          <w:iCs/>
          <w:lang w:val="es-ES"/>
        </w:rPr>
        <w:t>iroshima, m</w:t>
      </w:r>
      <w:r w:rsidRPr="003D6AFD">
        <w:rPr>
          <w:i/>
          <w:iCs/>
        </w:rPr>
        <w:t>ο</w:t>
      </w:r>
      <w:r w:rsidRPr="00421661">
        <w:rPr>
          <w:i/>
          <w:iCs/>
          <w:lang w:val="es-ES"/>
        </w:rPr>
        <w:t>n amour!</w:t>
      </w:r>
    </w:p>
    <w:p w:rsidR="00CD7C58" w:rsidRPr="00421661" w:rsidRDefault="00CD7C58" w:rsidP="00DC0E1C">
      <w:pPr>
        <w:pStyle w:val="Textoindependiente"/>
        <w:spacing w:after="240"/>
        <w:jc w:val="center"/>
        <w:rPr>
          <w:lang w:val="es-ES"/>
        </w:rPr>
      </w:pPr>
      <w:r w:rsidRPr="003D6AFD">
        <w:t>Τί</w:t>
      </w:r>
      <w:r w:rsidRPr="00421661">
        <w:rPr>
          <w:lang w:val="es-ES"/>
        </w:rPr>
        <w:t xml:space="preserve"> </w:t>
      </w:r>
      <w:r w:rsidRPr="003D6AFD">
        <w:t>γρήγορα</w:t>
      </w:r>
      <w:r w:rsidRPr="00421661">
        <w:rPr>
          <w:lang w:val="es-ES"/>
        </w:rPr>
        <w:t xml:space="preserve">  </w:t>
      </w:r>
      <w:r w:rsidRPr="003D6AFD">
        <w:t>που</w:t>
      </w:r>
      <w:r w:rsidRPr="00421661">
        <w:rPr>
          <w:lang w:val="es-ES"/>
        </w:rPr>
        <w:t xml:space="preserve"> </w:t>
      </w:r>
      <w:r w:rsidRPr="003D6AFD">
        <w:t>ξεχνάμε</w:t>
      </w:r>
    </w:p>
    <w:p w:rsidR="00CD7C58" w:rsidRPr="003D6AFD" w:rsidRDefault="00CD7C58" w:rsidP="00DC0E1C">
      <w:pPr>
        <w:pStyle w:val="Textoindependiente"/>
        <w:spacing w:after="240"/>
        <w:jc w:val="center"/>
        <w:rPr>
          <w:lang w:val="es-ES"/>
        </w:rPr>
      </w:pPr>
      <w:r w:rsidRPr="003D6AFD">
        <w:t>οι</w:t>
      </w:r>
      <w:r w:rsidRPr="003D6AFD">
        <w:rPr>
          <w:lang w:val="es-ES"/>
        </w:rPr>
        <w:t xml:space="preserve">   </w:t>
      </w:r>
      <w:r w:rsidRPr="003D6AFD">
        <w:rPr>
          <w:i/>
          <w:lang w:val="es-ES"/>
        </w:rPr>
        <w:t>homo sapiens</w:t>
      </w:r>
      <w:r w:rsidRPr="003D6AFD">
        <w:rPr>
          <w:lang w:val="es-ES"/>
        </w:rPr>
        <w:t>...</w:t>
      </w:r>
    </w:p>
    <w:p w:rsidR="00CD7C58" w:rsidRPr="003D6AFD" w:rsidRDefault="00CD7C58" w:rsidP="00DC0E1C">
      <w:pPr>
        <w:pStyle w:val="Textoindependiente"/>
        <w:spacing w:after="240"/>
        <w:jc w:val="center"/>
        <w:rPr>
          <w:i/>
          <w:iCs/>
          <w:lang w:val="es-ES"/>
        </w:rPr>
      </w:pPr>
    </w:p>
    <w:p w:rsidR="00CD7C58" w:rsidRPr="003D6AFD" w:rsidRDefault="00CD7C58" w:rsidP="00DC0E1C">
      <w:pPr>
        <w:pStyle w:val="Textoindependiente"/>
        <w:jc w:val="center"/>
        <w:rPr>
          <w:i/>
          <w:iCs/>
          <w:lang w:val="es-ES"/>
        </w:rPr>
      </w:pPr>
    </w:p>
    <w:p w:rsidR="00CD7C58" w:rsidRPr="003D6AFD" w:rsidRDefault="00CD7C58" w:rsidP="00DC0E1C">
      <w:pPr>
        <w:pStyle w:val="Textoindependiente"/>
        <w:spacing w:after="240"/>
        <w:jc w:val="center"/>
        <w:rPr>
          <w:i/>
          <w:iCs/>
          <w:lang w:val="es-ES"/>
        </w:rPr>
      </w:pPr>
      <w:r w:rsidRPr="003D6AFD">
        <w:rPr>
          <w:i/>
          <w:iCs/>
          <w:lang w:val="es-ES"/>
        </w:rPr>
        <w:t>Oh, madre, madre Tierra·</w:t>
      </w:r>
    </w:p>
    <w:p w:rsidR="00CD7C58" w:rsidRPr="003D6AFD" w:rsidRDefault="00CD7C58" w:rsidP="00DC0E1C">
      <w:pPr>
        <w:pStyle w:val="Textoindependiente"/>
        <w:spacing w:after="240"/>
        <w:jc w:val="center"/>
        <w:rPr>
          <w:i/>
          <w:iCs/>
        </w:rPr>
      </w:pPr>
      <w:r w:rsidRPr="003D6AFD">
        <w:rPr>
          <w:i/>
          <w:iCs/>
          <w:lang w:val="es-ES"/>
        </w:rPr>
        <w:t>mi</w:t>
      </w:r>
      <w:r w:rsidRPr="003D6AFD">
        <w:rPr>
          <w:i/>
          <w:iCs/>
        </w:rPr>
        <w:t xml:space="preserve"> </w:t>
      </w:r>
      <w:r w:rsidRPr="003D6AFD">
        <w:rPr>
          <w:i/>
          <w:iCs/>
          <w:lang w:val="es-ES"/>
        </w:rPr>
        <w:t>hogar</w:t>
      </w:r>
      <w:r w:rsidRPr="003D6AFD">
        <w:rPr>
          <w:i/>
          <w:iCs/>
        </w:rPr>
        <w:t>!</w:t>
      </w: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r w:rsidRPr="003D6AFD">
        <w:rPr>
          <w:i/>
          <w:iCs/>
        </w:rPr>
        <w:t>▼</w:t>
      </w: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i/>
          <w:iCs/>
          <w:color w:val="FF0000"/>
          <w:sz w:val="48"/>
          <w:lang w:val="el-GR"/>
        </w:rPr>
        <w:t>Κ</w:t>
      </w:r>
      <w:r w:rsidRPr="00421661">
        <w:rPr>
          <w:rFonts w:ascii="Times New Roman" w:hAnsi="Times New Roman" w:cs="Times New Roman"/>
          <w:color w:val="000000"/>
          <w:sz w:val="32"/>
          <w:lang w:val="el-GR"/>
        </w:rPr>
        <w:t>άθε πρωί βάζω στην πελάντζα</w:t>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τον μύθο που με περιέχει.</w:t>
      </w:r>
    </w:p>
    <w:p w:rsidR="00CD7C58" w:rsidRPr="00421661" w:rsidRDefault="00CD7C58" w:rsidP="0005491F">
      <w:pPr>
        <w:jc w:val="center"/>
        <w:rPr>
          <w:rFonts w:ascii="Times New Roman" w:hAnsi="Times New Roman" w:cs="Times New Roman"/>
          <w:color w:val="000000"/>
          <w:sz w:val="32"/>
          <w:lang w:val="el-GR"/>
        </w:rPr>
      </w:pPr>
    </w:p>
    <w:p w:rsidR="00CD7C58" w:rsidRPr="00421661" w:rsidRDefault="00CD7C58" w:rsidP="0005491F">
      <w:pPr>
        <w:jc w:val="center"/>
        <w:rPr>
          <w:rFonts w:ascii="Times New Roman" w:hAnsi="Times New Roman" w:cs="Times New Roman"/>
          <w:color w:val="000000"/>
          <w:sz w:val="32"/>
          <w:lang w:val="el-GR"/>
        </w:rPr>
      </w:pPr>
    </w:p>
    <w:p w:rsidR="00CD7C58" w:rsidRPr="003D6AFD" w:rsidRDefault="00CD7C58" w:rsidP="00CD7C58">
      <w:pPr>
        <w:pStyle w:val="Ttulo5"/>
        <w:tabs>
          <w:tab w:val="left" w:pos="0"/>
        </w:tabs>
        <w:spacing w:after="200"/>
        <w:jc w:val="center"/>
        <w:rPr>
          <w:sz w:val="32"/>
        </w:rPr>
      </w:pPr>
      <w:r w:rsidRPr="003D6AFD">
        <w:rPr>
          <w:sz w:val="32"/>
        </w:rPr>
        <w:t>Τα-πεί-νω-ση δεν σημαίνει τα πίνω</w:t>
      </w:r>
    </w:p>
    <w:p w:rsidR="00CD7C58" w:rsidRPr="00D0680A" w:rsidRDefault="00CD7C58" w:rsidP="0005491F">
      <w:pPr>
        <w:jc w:val="center"/>
        <w:rPr>
          <w:rFonts w:ascii="Times New Roman" w:hAnsi="Times New Roman" w:cs="Times New Roman"/>
          <w:i/>
          <w:iCs/>
          <w:color w:val="000000"/>
          <w:sz w:val="32"/>
          <w:lang w:val="el-GR"/>
        </w:rPr>
      </w:pPr>
      <w:r w:rsidRPr="00D0680A">
        <w:rPr>
          <w:rFonts w:ascii="Times New Roman" w:hAnsi="Times New Roman" w:cs="Times New Roman"/>
          <w:i/>
          <w:iCs/>
          <w:color w:val="000000"/>
          <w:sz w:val="32"/>
          <w:lang w:val="el-GR"/>
        </w:rPr>
        <w:t>(όλα).</w:t>
      </w:r>
    </w:p>
    <w:p w:rsidR="00CD7C58" w:rsidRPr="00D0680A" w:rsidRDefault="00CD7C58" w:rsidP="0005491F">
      <w:pPr>
        <w:jc w:val="center"/>
        <w:rPr>
          <w:rFonts w:ascii="Times New Roman" w:hAnsi="Times New Roman" w:cs="Times New Roman"/>
          <w:i/>
          <w:iCs/>
          <w:color w:val="000000"/>
          <w:sz w:val="32"/>
          <w:lang w:val="el-GR"/>
        </w:rPr>
      </w:pPr>
    </w:p>
    <w:p w:rsidR="00CD7C58" w:rsidRPr="00D0680A" w:rsidRDefault="00CD7C58" w:rsidP="0005491F">
      <w:pPr>
        <w:jc w:val="center"/>
        <w:rPr>
          <w:rFonts w:ascii="Times New Roman" w:hAnsi="Times New Roman" w:cs="Times New Roman"/>
          <w:sz w:val="52"/>
          <w:szCs w:val="52"/>
          <w:lang w:val="el-GR"/>
        </w:rPr>
      </w:pPr>
    </w:p>
    <w:p w:rsidR="00CD7C58" w:rsidRPr="00D0680A" w:rsidRDefault="00CD7C58" w:rsidP="0005491F">
      <w:pPr>
        <w:ind w:left="360" w:firstLine="348"/>
        <w:jc w:val="center"/>
        <w:rPr>
          <w:rFonts w:ascii="Times New Roman" w:hAnsi="Times New Roman" w:cs="Times New Roman"/>
          <w:sz w:val="52"/>
          <w:szCs w:val="52"/>
          <w:lang w:val="el-GR"/>
        </w:rPr>
      </w:pPr>
      <w:r w:rsidRPr="00D0680A">
        <w:rPr>
          <w:rFonts w:ascii="Times New Roman" w:hAnsi="Times New Roman" w:cs="Times New Roman"/>
          <w:sz w:val="52"/>
          <w:szCs w:val="52"/>
          <w:lang w:val="el-GR"/>
        </w:rPr>
        <w:br w:type="page"/>
      </w:r>
    </w:p>
    <w:p w:rsidR="00CD7C58" w:rsidRPr="00D0680A" w:rsidRDefault="00CD7C58" w:rsidP="0005491F">
      <w:pPr>
        <w:ind w:left="360" w:firstLine="348"/>
        <w:jc w:val="center"/>
        <w:rPr>
          <w:rFonts w:ascii="Times New Roman" w:hAnsi="Times New Roman" w:cs="Times New Roman"/>
          <w:sz w:val="32"/>
          <w:lang w:val="el-GR"/>
        </w:rPr>
      </w:pPr>
      <w:r w:rsidRPr="00D0680A">
        <w:rPr>
          <w:rFonts w:ascii="Times New Roman" w:hAnsi="Times New Roman" w:cs="Times New Roman"/>
          <w:i/>
          <w:iCs/>
          <w:color w:val="FF0000"/>
          <w:sz w:val="48"/>
          <w:lang w:val="el-GR"/>
        </w:rPr>
        <w:t>Π</w:t>
      </w:r>
      <w:r w:rsidRPr="00D0680A">
        <w:rPr>
          <w:rFonts w:ascii="Times New Roman" w:hAnsi="Times New Roman" w:cs="Times New Roman"/>
          <w:sz w:val="32"/>
          <w:lang w:val="el-GR"/>
        </w:rPr>
        <w:t>οιητής: εκείνος που αλλάζει</w:t>
      </w:r>
    </w:p>
    <w:p w:rsidR="00CD7C58" w:rsidRPr="00D0680A" w:rsidRDefault="00CD7C58" w:rsidP="0005491F">
      <w:pPr>
        <w:ind w:left="360" w:firstLine="348"/>
        <w:jc w:val="center"/>
        <w:rPr>
          <w:rFonts w:ascii="Times New Roman" w:hAnsi="Times New Roman" w:cs="Times New Roman"/>
          <w:sz w:val="32"/>
          <w:lang w:val="el-GR"/>
        </w:rPr>
      </w:pPr>
      <w:r w:rsidRPr="00D0680A">
        <w:rPr>
          <w:rFonts w:ascii="Times New Roman" w:hAnsi="Times New Roman" w:cs="Times New Roman"/>
          <w:sz w:val="32"/>
          <w:lang w:val="el-GR"/>
        </w:rPr>
        <w:t>συνεχώς προσωπείο.</w:t>
      </w:r>
    </w:p>
    <w:p w:rsidR="00CD7C58" w:rsidRPr="00D0680A" w:rsidRDefault="00CD7C58" w:rsidP="0005491F">
      <w:pPr>
        <w:ind w:left="360" w:firstLine="348"/>
        <w:jc w:val="center"/>
        <w:rPr>
          <w:rFonts w:ascii="Times New Roman" w:hAnsi="Times New Roman" w:cs="Times New Roman"/>
          <w:sz w:val="32"/>
          <w:lang w:val="el-GR"/>
        </w:rPr>
      </w:pPr>
    </w:p>
    <w:p w:rsidR="00CD7C58" w:rsidRPr="00CD7C58" w:rsidRDefault="00CD7C58" w:rsidP="00CD7C58">
      <w:pPr>
        <w:pStyle w:val="Ttulo6"/>
        <w:tabs>
          <w:tab w:val="left" w:pos="360"/>
        </w:tabs>
        <w:spacing w:after="240"/>
        <w:ind w:left="360"/>
        <w:jc w:val="center"/>
        <w:rPr>
          <w:sz w:val="32"/>
          <w:lang w:val="el-GR"/>
        </w:rPr>
      </w:pPr>
      <w:r w:rsidRPr="00CD7C58">
        <w:rPr>
          <w:sz w:val="32"/>
          <w:lang w:val="el-GR"/>
        </w:rPr>
        <w:t>Σωσίβιο, η κεκαλυμμένη γοητεία... των προ-</w:t>
      </w:r>
    </w:p>
    <w:p w:rsidR="00CD7C58" w:rsidRPr="00421661" w:rsidRDefault="00CD7C58" w:rsidP="0005491F">
      <w:pPr>
        <w:spacing w:after="240"/>
        <w:jc w:val="center"/>
        <w:rPr>
          <w:rFonts w:ascii="Times New Roman" w:hAnsi="Times New Roman" w:cs="Times New Roman"/>
          <w:sz w:val="32"/>
          <w:lang w:val="el-GR"/>
        </w:rPr>
      </w:pPr>
      <w:r w:rsidRPr="00421661">
        <w:rPr>
          <w:rFonts w:ascii="Times New Roman" w:hAnsi="Times New Roman" w:cs="Times New Roman"/>
          <w:i/>
          <w:iCs/>
          <w:sz w:val="32"/>
          <w:lang w:val="el-GR"/>
        </w:rPr>
        <w:t>σωπιδοφόρων</w:t>
      </w:r>
      <w:r w:rsidRPr="00421661">
        <w:rPr>
          <w:rFonts w:ascii="Times New Roman" w:hAnsi="Times New Roman" w:cs="Times New Roman"/>
          <w:sz w:val="32"/>
          <w:lang w:val="el-GR"/>
        </w:rPr>
        <w:t>.</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w:t>
      </w:r>
    </w:p>
    <w:p w:rsidR="00CD7C58" w:rsidRPr="00421661" w:rsidRDefault="00CD7C58" w:rsidP="00DC0E1C">
      <w:pPr>
        <w:jc w:val="center"/>
        <w:rPr>
          <w:rFonts w:ascii="Times New Roman" w:hAnsi="Times New Roman" w:cs="Times New Roman"/>
          <w:sz w:val="32"/>
          <w:lang w:val="el-GR"/>
        </w:rPr>
      </w:pPr>
    </w:p>
    <w:p w:rsidR="00CD7C58" w:rsidRPr="003D6AFD" w:rsidRDefault="00CD7C58" w:rsidP="00DC0E1C">
      <w:pPr>
        <w:pStyle w:val="Textoindependiente"/>
        <w:spacing w:after="240"/>
        <w:jc w:val="center"/>
      </w:pPr>
      <w:r w:rsidRPr="003D6AFD">
        <w:rPr>
          <w:i/>
          <w:iCs/>
          <w:color w:val="FF0000"/>
          <w:sz w:val="48"/>
        </w:rPr>
        <w:t>Τ</w:t>
      </w:r>
      <w:r w:rsidRPr="003D6AFD">
        <w:t>ο κουνούπι της λαϊκής παράδοσης</w:t>
      </w:r>
    </w:p>
    <w:p w:rsidR="00CD7C58" w:rsidRPr="00421661" w:rsidRDefault="00CD7C58" w:rsidP="00DC0E1C">
      <w:pPr>
        <w:spacing w:after="240"/>
        <w:jc w:val="center"/>
        <w:rPr>
          <w:rFonts w:ascii="Times New Roman" w:hAnsi="Times New Roman" w:cs="Times New Roman"/>
          <w:sz w:val="32"/>
          <w:lang w:val="el-GR"/>
        </w:rPr>
      </w:pPr>
      <w:r w:rsidRPr="00421661">
        <w:rPr>
          <w:rFonts w:ascii="Times New Roman" w:hAnsi="Times New Roman" w:cs="Times New Roman"/>
          <w:sz w:val="32"/>
          <w:lang w:val="el-GR"/>
        </w:rPr>
        <w:t>που αφάνισε τους «παλαιούς» Έλληνες</w:t>
      </w:r>
    </w:p>
    <w:p w:rsidR="00CD7C58" w:rsidRPr="00421661" w:rsidRDefault="00CD7C58" w:rsidP="00DC0E1C">
      <w:pPr>
        <w:spacing w:after="240"/>
        <w:jc w:val="center"/>
        <w:rPr>
          <w:rFonts w:ascii="Times New Roman" w:hAnsi="Times New Roman" w:cs="Times New Roman"/>
          <w:sz w:val="32"/>
          <w:lang w:val="el-GR"/>
        </w:rPr>
      </w:pPr>
      <w:r w:rsidRPr="00421661">
        <w:rPr>
          <w:rFonts w:ascii="Times New Roman" w:hAnsi="Times New Roman" w:cs="Times New Roman"/>
          <w:sz w:val="32"/>
          <w:lang w:val="el-GR"/>
        </w:rPr>
        <w:t>δεν μ’ αφήνει να κοιμηθώ.</w:t>
      </w:r>
    </w:p>
    <w:p w:rsidR="00CD7C58" w:rsidRPr="00421661" w:rsidRDefault="00CD7C58" w:rsidP="00DC0E1C">
      <w:pPr>
        <w:spacing w:after="240"/>
        <w:jc w:val="center"/>
        <w:rPr>
          <w:rFonts w:ascii="Times New Roman" w:hAnsi="Times New Roman" w:cs="Times New Roman"/>
          <w:sz w:val="32"/>
          <w:lang w:val="el-GR"/>
        </w:rPr>
      </w:pPr>
    </w:p>
    <w:p w:rsidR="00CD7C58" w:rsidRPr="00421661" w:rsidRDefault="00CD7C58" w:rsidP="00DC0E1C">
      <w:pPr>
        <w:spacing w:after="240"/>
        <w:jc w:val="center"/>
        <w:rPr>
          <w:rFonts w:ascii="Times New Roman" w:hAnsi="Times New Roman" w:cs="Times New Roman"/>
          <w:sz w:val="32"/>
          <w:lang w:val="el-GR"/>
        </w:rPr>
      </w:pPr>
    </w:p>
    <w:p w:rsidR="00CD7C58" w:rsidRPr="00421661" w:rsidRDefault="00CD7C58" w:rsidP="00DC0E1C">
      <w:pPr>
        <w:jc w:val="center"/>
        <w:rPr>
          <w:rFonts w:ascii="Times New Roman" w:hAnsi="Times New Roman" w:cs="Times New Roman"/>
          <w:i/>
          <w:iCs/>
          <w:sz w:val="32"/>
          <w:lang w:val="el-GR"/>
        </w:rPr>
      </w:pPr>
      <w:r w:rsidRPr="00421661">
        <w:rPr>
          <w:rFonts w:ascii="Times New Roman" w:hAnsi="Times New Roman" w:cs="Times New Roman"/>
          <w:i/>
          <w:iCs/>
          <w:sz w:val="32"/>
          <w:lang w:val="el-GR"/>
        </w:rPr>
        <w:t>ΣΑΒΑΘ, ΣΕΠΕΚ, ΡΟΔΟΠΗ.</w:t>
      </w:r>
    </w:p>
    <w:p w:rsidR="00CD7C58" w:rsidRPr="005F0B62" w:rsidRDefault="00CD7C58" w:rsidP="00DC0E1C">
      <w:pPr>
        <w:jc w:val="center"/>
        <w:rPr>
          <w:rFonts w:ascii="Times New Roman" w:hAnsi="Times New Roman" w:cs="Times New Roman"/>
          <w:sz w:val="24"/>
          <w:szCs w:val="24"/>
          <w:lang w:val="el-GR"/>
        </w:rPr>
      </w:pPr>
      <w:r w:rsidRPr="005F0B62">
        <w:rPr>
          <w:rFonts w:ascii="Times New Roman" w:hAnsi="Times New Roman" w:cs="Times New Roman"/>
          <w:sz w:val="24"/>
          <w:szCs w:val="24"/>
          <w:lang w:val="el-GR"/>
        </w:rPr>
        <w:t>(οι εφημερίδες)</w:t>
      </w:r>
    </w:p>
    <w:p w:rsidR="00CD7C58" w:rsidRPr="005F0B62" w:rsidRDefault="00CD7C58" w:rsidP="00DC0E1C">
      <w:pPr>
        <w:jc w:val="center"/>
        <w:rPr>
          <w:rFonts w:ascii="Times New Roman" w:hAnsi="Times New Roman" w:cs="Times New Roman"/>
          <w:lang w:val="el-GR"/>
        </w:rPr>
      </w:pPr>
    </w:p>
    <w:p w:rsidR="00CD7C58" w:rsidRPr="005F0B62" w:rsidRDefault="00CD7C58" w:rsidP="00DC0E1C">
      <w:pPr>
        <w:pStyle w:val="Textoindependiente"/>
        <w:jc w:val="center"/>
        <w:rPr>
          <w:sz w:val="52"/>
          <w:szCs w:val="52"/>
        </w:rPr>
      </w:pPr>
      <w:r w:rsidRPr="003D6AFD">
        <w:rPr>
          <w:sz w:val="52"/>
          <w:szCs w:val="52"/>
        </w:rPr>
        <w:br w:type="page"/>
      </w:r>
    </w:p>
    <w:p w:rsidR="00CD7C58" w:rsidRPr="003D6AFD" w:rsidRDefault="00CD7C58" w:rsidP="00DC0E1C">
      <w:pPr>
        <w:pStyle w:val="Textoindependiente"/>
        <w:spacing w:after="240"/>
        <w:jc w:val="center"/>
      </w:pPr>
      <w:r w:rsidRPr="003D6AFD">
        <w:rPr>
          <w:i/>
          <w:iCs/>
          <w:color w:val="FF0000"/>
          <w:sz w:val="48"/>
        </w:rPr>
        <w:t>Α</w:t>
      </w:r>
      <w:r w:rsidRPr="003D6AFD">
        <w:t>ρκεί μια επιτυχία σου</w:t>
      </w:r>
    </w:p>
    <w:p w:rsidR="00CD7C58" w:rsidRPr="003D6AFD" w:rsidRDefault="00CD7C58" w:rsidP="00DC0E1C">
      <w:pPr>
        <w:pStyle w:val="Textoindependiente"/>
        <w:spacing w:after="240"/>
        <w:jc w:val="center"/>
      </w:pPr>
      <w:r w:rsidRPr="003D6AFD">
        <w:t>για να καβαλήσεις το καλάμι</w:t>
      </w:r>
    </w:p>
    <w:p w:rsidR="00CD7C58" w:rsidRPr="003D6AFD" w:rsidRDefault="00CD7C58" w:rsidP="00DC0E1C">
      <w:pPr>
        <w:pStyle w:val="Textoindependiente"/>
        <w:spacing w:after="240"/>
        <w:jc w:val="center"/>
      </w:pPr>
      <w:r w:rsidRPr="003D6AFD">
        <w:t>και να επαίρεσαι πως είσαι</w:t>
      </w:r>
    </w:p>
    <w:p w:rsidR="00CD7C58" w:rsidRPr="003D6AFD" w:rsidRDefault="00CD7C58" w:rsidP="00DC0E1C">
      <w:pPr>
        <w:pStyle w:val="Textoindependiente"/>
        <w:spacing w:after="240"/>
        <w:jc w:val="center"/>
      </w:pPr>
      <w:r w:rsidRPr="003D6AFD">
        <w:t xml:space="preserve">ο  </w:t>
      </w:r>
      <w:r w:rsidRPr="003D6AFD">
        <w:rPr>
          <w:lang w:val="es-ES"/>
        </w:rPr>
        <w:t>Capo</w:t>
      </w:r>
      <w:r w:rsidRPr="003D6AFD">
        <w:t xml:space="preserve"> </w:t>
      </w:r>
      <w:r w:rsidRPr="003D6AFD">
        <w:rPr>
          <w:lang w:val="es-ES"/>
        </w:rPr>
        <w:t>di</w:t>
      </w:r>
      <w:r w:rsidRPr="003D6AFD">
        <w:t xml:space="preserve"> </w:t>
      </w:r>
      <w:r w:rsidRPr="003D6AFD">
        <w:rPr>
          <w:lang w:val="es-ES"/>
        </w:rPr>
        <w:t>Zante</w:t>
      </w:r>
      <w:r w:rsidRPr="003D6AFD">
        <w:t>.</w:t>
      </w:r>
    </w:p>
    <w:p w:rsidR="00CD7C58" w:rsidRPr="003D6AFD" w:rsidRDefault="00CD7C58" w:rsidP="00DC0E1C">
      <w:pPr>
        <w:pStyle w:val="Textoindependiente"/>
        <w:spacing w:after="240"/>
        <w:jc w:val="center"/>
      </w:pPr>
    </w:p>
    <w:p w:rsidR="00CD7C58" w:rsidRPr="003D6AFD" w:rsidRDefault="00CD7C58" w:rsidP="00DC0E1C">
      <w:pPr>
        <w:pStyle w:val="Textoindependiente"/>
        <w:jc w:val="center"/>
      </w:pPr>
    </w:p>
    <w:p w:rsidR="00CD7C58" w:rsidRPr="003D6AFD" w:rsidRDefault="00CD7C58" w:rsidP="00DC0E1C">
      <w:pPr>
        <w:pStyle w:val="Textoindependiente"/>
        <w:spacing w:after="240"/>
        <w:jc w:val="center"/>
        <w:rPr>
          <w:i/>
          <w:iCs/>
        </w:rPr>
      </w:pPr>
      <w:r w:rsidRPr="003D6AFD">
        <w:rPr>
          <w:i/>
          <w:iCs/>
        </w:rPr>
        <w:t>Η επιτυχία κάποτε εξελίσσεται</w:t>
      </w:r>
    </w:p>
    <w:p w:rsidR="00CD7C58" w:rsidRPr="003D6AFD" w:rsidRDefault="00CD7C58" w:rsidP="00DC0E1C">
      <w:pPr>
        <w:pStyle w:val="Textoindependiente"/>
        <w:spacing w:after="240"/>
        <w:jc w:val="center"/>
        <w:rPr>
          <w:i/>
          <w:iCs/>
        </w:rPr>
      </w:pPr>
      <w:r w:rsidRPr="003D6AFD">
        <w:rPr>
          <w:i/>
          <w:iCs/>
        </w:rPr>
        <w:t>σε χρόνια νόσο.</w:t>
      </w: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r w:rsidRPr="003D6AFD">
        <w:rPr>
          <w:i/>
          <w:iCs/>
        </w:rPr>
        <w:t>▼</w:t>
      </w: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spacing w:after="240"/>
        <w:jc w:val="center"/>
      </w:pPr>
      <w:r w:rsidRPr="003D6AFD">
        <w:rPr>
          <w:i/>
          <w:iCs/>
          <w:color w:val="FF0000"/>
          <w:sz w:val="48"/>
        </w:rPr>
        <w:t>Κ</w:t>
      </w:r>
      <w:r w:rsidRPr="003D6AFD">
        <w:t>ατατεμαχισμός του ιερού λειψάνου</w:t>
      </w:r>
    </w:p>
    <w:p w:rsidR="00CD7C58" w:rsidRPr="003D6AFD" w:rsidRDefault="00CD7C58" w:rsidP="00DC0E1C">
      <w:pPr>
        <w:pStyle w:val="Textoindependiente"/>
        <w:spacing w:after="240"/>
        <w:jc w:val="center"/>
      </w:pPr>
      <w:r w:rsidRPr="003D6AFD">
        <w:t>της  (κ)ενότητας. Ασύνδετη, ασυνεχής</w:t>
      </w:r>
    </w:p>
    <w:p w:rsidR="00CD7C58" w:rsidRPr="003D6AFD" w:rsidRDefault="00CD7C58" w:rsidP="00DC0E1C">
      <w:pPr>
        <w:pStyle w:val="Textoindependiente"/>
        <w:spacing w:after="240"/>
        <w:jc w:val="center"/>
      </w:pPr>
      <w:r w:rsidRPr="003D6AFD">
        <w:t>του παρόντος η στιγμή.</w:t>
      </w:r>
    </w:p>
    <w:p w:rsidR="00CD7C58" w:rsidRPr="003D6AFD" w:rsidRDefault="00CD7C58" w:rsidP="00DC0E1C">
      <w:pPr>
        <w:pStyle w:val="Textoindependiente"/>
        <w:jc w:val="center"/>
      </w:pPr>
    </w:p>
    <w:p w:rsidR="00CD7C58" w:rsidRPr="003D6AFD" w:rsidRDefault="00CD7C58" w:rsidP="00DC0E1C">
      <w:pPr>
        <w:pStyle w:val="Textoindependiente"/>
        <w:spacing w:after="240"/>
        <w:jc w:val="center"/>
      </w:pPr>
    </w:p>
    <w:p w:rsidR="00CD7C58" w:rsidRPr="003D6AFD" w:rsidRDefault="00CD7C58" w:rsidP="00DC0E1C">
      <w:pPr>
        <w:pStyle w:val="Textoindependiente"/>
        <w:spacing w:after="240"/>
        <w:jc w:val="center"/>
        <w:rPr>
          <w:i/>
          <w:iCs/>
        </w:rPr>
      </w:pPr>
      <w:r w:rsidRPr="003D6AFD">
        <w:rPr>
          <w:i/>
          <w:iCs/>
        </w:rPr>
        <w:t>...κι ας ρέει ο χρόνος στο ιμπέριο</w:t>
      </w:r>
    </w:p>
    <w:p w:rsidR="00CD7C58" w:rsidRPr="003D6AFD" w:rsidRDefault="00CD7C58" w:rsidP="00DC0E1C">
      <w:pPr>
        <w:pStyle w:val="Textoindependiente"/>
        <w:spacing w:after="240"/>
        <w:jc w:val="center"/>
        <w:rPr>
          <w:i/>
          <w:iCs/>
        </w:rPr>
      </w:pPr>
      <w:r w:rsidRPr="003D6AFD">
        <w:rPr>
          <w:i/>
          <w:iCs/>
        </w:rPr>
        <w:t>σαν χάλυβας καυτός.</w:t>
      </w:r>
    </w:p>
    <w:p w:rsidR="00CD7C58" w:rsidRPr="00421661" w:rsidRDefault="00CD7C58" w:rsidP="0005491F">
      <w:pPr>
        <w:spacing w:after="240"/>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3D6AFD" w:rsidRDefault="00CD7C58" w:rsidP="00DC0E1C">
      <w:pPr>
        <w:pStyle w:val="Textoindependiente"/>
        <w:jc w:val="center"/>
      </w:pPr>
      <w:r w:rsidRPr="003D6AFD">
        <w:rPr>
          <w:sz w:val="52"/>
          <w:szCs w:val="52"/>
        </w:rPr>
        <w:br w:type="page"/>
      </w:r>
      <w:r w:rsidRPr="003D6AFD">
        <w:t xml:space="preserve">δεν </w:t>
      </w:r>
      <w:r w:rsidRPr="003D6AFD">
        <w:rPr>
          <w:color w:val="FF0000"/>
          <w:sz w:val="48"/>
        </w:rPr>
        <w:t>Ξ</w:t>
      </w:r>
      <w:r w:rsidRPr="003D6AFD">
        <w:t>έρω τι είναι</w:t>
      </w:r>
    </w:p>
    <w:p w:rsidR="00CD7C58" w:rsidRPr="003D6AFD" w:rsidRDefault="00CD7C58" w:rsidP="0005491F">
      <w:pPr>
        <w:pStyle w:val="Textoindependiente"/>
        <w:jc w:val="left"/>
        <w:rPr>
          <w:color w:val="FF0000"/>
          <w:sz w:val="48"/>
        </w:rPr>
      </w:pPr>
      <w:r w:rsidRPr="003D6AFD">
        <w:t xml:space="preserve">                                    </w:t>
      </w:r>
      <w:r w:rsidR="00DC0E1C" w:rsidRPr="00A4214E">
        <w:t xml:space="preserve">    </w:t>
      </w:r>
      <w:r w:rsidRPr="003D6AFD">
        <w:t xml:space="preserve">  εκείν</w:t>
      </w:r>
      <w:r w:rsidRPr="003D6AFD">
        <w:rPr>
          <w:color w:val="FF0000"/>
          <w:sz w:val="48"/>
        </w:rPr>
        <w:t>Ο</w:t>
      </w:r>
    </w:p>
    <w:p w:rsidR="00CD7C58" w:rsidRPr="003D6AFD" w:rsidRDefault="00CD7C58" w:rsidP="0005491F">
      <w:pPr>
        <w:pStyle w:val="Textoindependiente"/>
        <w:jc w:val="left"/>
      </w:pPr>
      <w:r w:rsidRPr="003D6AFD">
        <w:rPr>
          <w:color w:val="FF0000"/>
          <w:sz w:val="48"/>
        </w:rPr>
        <w:t xml:space="preserve">                    </w:t>
      </w:r>
      <w:r w:rsidRPr="003D6AFD">
        <w:t xml:space="preserve">  που στις </w:t>
      </w:r>
      <w:r w:rsidRPr="003D6AFD">
        <w:rPr>
          <w:color w:val="FF0000"/>
          <w:sz w:val="48"/>
        </w:rPr>
        <w:t>Β</w:t>
      </w:r>
      <w:r w:rsidRPr="003D6AFD">
        <w:t xml:space="preserve">ρετανίδες νήσους </w:t>
      </w:r>
    </w:p>
    <w:p w:rsidR="00CD7C58" w:rsidRPr="003D6AFD" w:rsidRDefault="00CD7C58" w:rsidP="0005491F">
      <w:pPr>
        <w:pStyle w:val="Textoindependiente"/>
        <w:jc w:val="left"/>
        <w:rPr>
          <w:color w:val="FF0000"/>
          <w:sz w:val="48"/>
        </w:rPr>
      </w:pPr>
      <w:r w:rsidRPr="003D6AFD">
        <w:t xml:space="preserve">                                         </w:t>
      </w:r>
      <w:r w:rsidR="00DC0E1C" w:rsidRPr="00DC0E1C">
        <w:t xml:space="preserve">    </w:t>
      </w:r>
      <w:r w:rsidRPr="003D6AFD">
        <w:t>κάν</w:t>
      </w:r>
      <w:r w:rsidRPr="003D6AFD">
        <w:rPr>
          <w:color w:val="FF0000"/>
          <w:sz w:val="48"/>
        </w:rPr>
        <w:t>Ε</w:t>
      </w:r>
      <w:r w:rsidRPr="003D6AFD">
        <w:t>ι άφοβο</w:t>
      </w:r>
    </w:p>
    <w:p w:rsidR="00CD7C58" w:rsidRPr="003D6AFD" w:rsidRDefault="00CD7C58" w:rsidP="0005491F">
      <w:pPr>
        <w:pStyle w:val="Textoindependiente"/>
        <w:jc w:val="left"/>
      </w:pPr>
      <w:r w:rsidRPr="003D6AFD">
        <w:t xml:space="preserve">                                        </w:t>
      </w:r>
      <w:r w:rsidR="00DC0E1C" w:rsidRPr="00DC0E1C">
        <w:t xml:space="preserve">    </w:t>
      </w:r>
      <w:r w:rsidRPr="003D6AFD">
        <w:t xml:space="preserve"> τον </w:t>
      </w:r>
      <w:r w:rsidRPr="003D6AFD">
        <w:rPr>
          <w:color w:val="FF0000"/>
          <w:sz w:val="48"/>
        </w:rPr>
        <w:t>Ρ</w:t>
      </w:r>
      <w:r w:rsidRPr="003D6AFD">
        <w:t>όμπιν μα στο Τζάντε μας</w:t>
      </w:r>
    </w:p>
    <w:p w:rsidR="00CD7C58" w:rsidRPr="003D6AFD" w:rsidRDefault="00CD7C58" w:rsidP="0005491F">
      <w:pPr>
        <w:pStyle w:val="Textoindependiente"/>
        <w:jc w:val="left"/>
        <w:rPr>
          <w:color w:val="FF0000"/>
          <w:sz w:val="44"/>
        </w:rPr>
      </w:pPr>
      <w:r w:rsidRPr="003D6AFD">
        <w:t xml:space="preserve">                     </w:t>
      </w:r>
      <w:r w:rsidR="00DC0E1C" w:rsidRPr="00A4214E">
        <w:t xml:space="preserve">   </w:t>
      </w:r>
      <w:r w:rsidRPr="003D6AFD">
        <w:t xml:space="preserve">  δειλό και τρομα</w:t>
      </w:r>
      <w:r w:rsidRPr="003D6AFD">
        <w:rPr>
          <w:color w:val="FF0000"/>
          <w:sz w:val="44"/>
        </w:rPr>
        <w:t>Γ</w:t>
      </w:r>
    </w:p>
    <w:p w:rsidR="00CD7C58" w:rsidRPr="003D6AFD" w:rsidRDefault="00CD7C58" w:rsidP="0005491F">
      <w:pPr>
        <w:pStyle w:val="Textoindependiente"/>
        <w:jc w:val="left"/>
        <w:rPr>
          <w:color w:val="FF0000"/>
          <w:sz w:val="48"/>
        </w:rPr>
      </w:pPr>
      <w:r w:rsidRPr="003D6AFD">
        <w:t xml:space="preserve">                                        </w:t>
      </w:r>
      <w:r w:rsidR="00DC0E1C" w:rsidRPr="00A4214E">
        <w:t xml:space="preserve">   </w:t>
      </w:r>
      <w:r w:rsidRPr="003D6AFD">
        <w:t xml:space="preserve">  μέν</w:t>
      </w:r>
      <w:r w:rsidRPr="003D6AFD">
        <w:rPr>
          <w:color w:val="FF0000"/>
          <w:sz w:val="48"/>
        </w:rPr>
        <w:t>Ο</w:t>
      </w:r>
    </w:p>
    <w:p w:rsidR="00CD7C58" w:rsidRPr="003D6AFD" w:rsidRDefault="00CD7C58" w:rsidP="00DC0E1C">
      <w:pPr>
        <w:pStyle w:val="Textoindependiente"/>
        <w:jc w:val="center"/>
        <w:rPr>
          <w:color w:val="FF0000"/>
          <w:sz w:val="48"/>
        </w:rPr>
      </w:pPr>
    </w:p>
    <w:p w:rsidR="00CD7C58" w:rsidRPr="003D6AFD" w:rsidRDefault="00CD7C58" w:rsidP="00DC0E1C">
      <w:pPr>
        <w:pStyle w:val="Textoindependiente"/>
        <w:jc w:val="center"/>
        <w:rPr>
          <w:i/>
          <w:iCs/>
        </w:rPr>
      </w:pPr>
      <w:r w:rsidRPr="003D6AFD">
        <w:rPr>
          <w:i/>
          <w:iCs/>
        </w:rPr>
        <w:t>...και ο φόβος του μετανάστη</w:t>
      </w:r>
    </w:p>
    <w:p w:rsidR="00CD7C58" w:rsidRPr="003D6AFD" w:rsidRDefault="00CD7C58" w:rsidP="00DC0E1C">
      <w:pPr>
        <w:pStyle w:val="Textoindependiente"/>
        <w:jc w:val="center"/>
        <w:rPr>
          <w:i/>
          <w:iCs/>
        </w:rPr>
      </w:pPr>
      <w:r w:rsidRPr="003D6AFD">
        <w:rPr>
          <w:i/>
          <w:iCs/>
        </w:rPr>
        <w:t>στην ξένη γη;</w:t>
      </w: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r w:rsidRPr="003D6AFD">
        <w:rPr>
          <w:i/>
          <w:iCs/>
        </w:rPr>
        <w:t>▼</w:t>
      </w:r>
    </w:p>
    <w:p w:rsidR="00CD7C58" w:rsidRPr="003D6AFD" w:rsidRDefault="00CD7C58" w:rsidP="0005491F">
      <w:pPr>
        <w:pStyle w:val="Textoindependiente"/>
        <w:rPr>
          <w:i/>
          <w:iCs/>
        </w:rPr>
      </w:pP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Ώ</w:t>
      </w:r>
      <w:r w:rsidRPr="00421661">
        <w:rPr>
          <w:rFonts w:ascii="Times New Roman" w:hAnsi="Times New Roman" w:cs="Times New Roman"/>
          <w:sz w:val="32"/>
          <w:lang w:val="el-GR"/>
        </w:rPr>
        <w:t>ρες – ώρες επικαλούμαι τον σεισμό</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που θ’  ανοίξει τό χάσμα στον τοίχο των θρήνων</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όχι για να το γεμίσει κάποιος με άνθη</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αλλά μήπως δούμε λίγο</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 xml:space="preserve"> μακρύτερα.</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Η Αφρική αρχίζει στην καρδιά·</w:t>
      </w: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της Ευρώπης.</w:t>
      </w:r>
    </w:p>
    <w:p w:rsidR="00CD7C58" w:rsidRPr="00421661" w:rsidRDefault="00CD7C58" w:rsidP="0005491F">
      <w:pPr>
        <w:jc w:val="center"/>
        <w:rPr>
          <w:rFonts w:ascii="Times New Roman" w:hAnsi="Times New Roman" w:cs="Times New Roman"/>
          <w:sz w:val="52"/>
          <w:szCs w:val="52"/>
          <w:lang w:val="el-GR"/>
        </w:rPr>
      </w:pPr>
    </w:p>
    <w:p w:rsidR="00CD7C58" w:rsidRPr="003D6AFD" w:rsidRDefault="00CD7C58" w:rsidP="00DC0E1C">
      <w:pPr>
        <w:pStyle w:val="Textoindependiente"/>
        <w:jc w:val="center"/>
      </w:pPr>
      <w:r w:rsidRPr="003D6AFD">
        <w:rPr>
          <w:sz w:val="52"/>
          <w:szCs w:val="52"/>
        </w:rPr>
        <w:br w:type="page"/>
      </w:r>
      <w:r w:rsidRPr="003D6AFD">
        <w:rPr>
          <w:i/>
          <w:iCs/>
          <w:color w:val="FF0000"/>
          <w:sz w:val="48"/>
        </w:rPr>
        <w:t xml:space="preserve">Ο </w:t>
      </w:r>
      <w:r w:rsidRPr="003D6AFD">
        <w:t xml:space="preserve"> λογισμός πλέκει και ξεπλέκει</w:t>
      </w:r>
    </w:p>
    <w:p w:rsidR="00CD7C58" w:rsidRPr="003D6AFD" w:rsidRDefault="00CD7C58" w:rsidP="00DC0E1C">
      <w:pPr>
        <w:pStyle w:val="Textoindependiente"/>
        <w:jc w:val="center"/>
      </w:pPr>
      <w:r w:rsidRPr="003D6AFD">
        <w:t>τον κορσέ του συναισθήματος.</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spacing w:after="240"/>
        <w:jc w:val="center"/>
        <w:rPr>
          <w:i/>
          <w:iCs/>
        </w:rPr>
      </w:pPr>
      <w:r w:rsidRPr="003D6AFD">
        <w:rPr>
          <w:i/>
          <w:iCs/>
        </w:rPr>
        <w:t>Πλάγιος φωτισμός· δράσεις</w:t>
      </w:r>
    </w:p>
    <w:p w:rsidR="00CD7C58" w:rsidRPr="003D6AFD" w:rsidRDefault="00CD7C58" w:rsidP="00DC0E1C">
      <w:pPr>
        <w:pStyle w:val="Textoindependiente"/>
        <w:spacing w:after="240"/>
        <w:jc w:val="center"/>
        <w:rPr>
          <w:i/>
          <w:iCs/>
        </w:rPr>
      </w:pPr>
      <w:r w:rsidRPr="003D6AFD">
        <w:rPr>
          <w:i/>
          <w:iCs/>
        </w:rPr>
        <w:t>παράλληλες – αλυσιδωτές.</w:t>
      </w: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jc w:val="center"/>
        <w:rPr>
          <w:i/>
          <w:iCs/>
        </w:rPr>
      </w:pPr>
      <w:r w:rsidRPr="003D6AFD">
        <w:rPr>
          <w:i/>
          <w:iCs/>
        </w:rPr>
        <w:t>▼</w:t>
      </w:r>
    </w:p>
    <w:p w:rsidR="00CD7C58" w:rsidRPr="003D6AFD" w:rsidRDefault="00CD7C58" w:rsidP="00DC0E1C">
      <w:pPr>
        <w:pStyle w:val="Textoindependiente"/>
        <w:jc w:val="center"/>
        <w:rPr>
          <w:i/>
          <w:iCs/>
        </w:rPr>
      </w:pPr>
    </w:p>
    <w:p w:rsidR="00CD7C58" w:rsidRPr="003D6AFD" w:rsidRDefault="00CD7C58" w:rsidP="00DC0E1C">
      <w:pPr>
        <w:pStyle w:val="Textoindependiente"/>
        <w:spacing w:after="240"/>
        <w:jc w:val="center"/>
        <w:rPr>
          <w:i/>
          <w:iCs/>
        </w:rPr>
      </w:pPr>
    </w:p>
    <w:p w:rsidR="00CD7C58" w:rsidRPr="003D6AFD" w:rsidRDefault="00CD7C58" w:rsidP="00DC0E1C">
      <w:pPr>
        <w:pStyle w:val="Textoindependiente"/>
        <w:spacing w:after="240"/>
        <w:jc w:val="center"/>
      </w:pPr>
      <w:r w:rsidRPr="003D6AFD">
        <w:rPr>
          <w:i/>
          <w:iCs/>
          <w:color w:val="FF0000"/>
          <w:sz w:val="48"/>
          <w:lang w:val="es-ES"/>
        </w:rPr>
        <w:t>T</w:t>
      </w:r>
      <w:r w:rsidRPr="003D6AFD">
        <w:t>ο παιγνίδι ανακαλύπτει και τελειοποιεί</w:t>
      </w:r>
    </w:p>
    <w:p w:rsidR="00CD7C58" w:rsidRPr="003D6AFD" w:rsidRDefault="00CD7C58" w:rsidP="00DC0E1C">
      <w:pPr>
        <w:pStyle w:val="Textoindependiente"/>
        <w:spacing w:after="240"/>
        <w:jc w:val="center"/>
      </w:pPr>
      <w:r w:rsidRPr="003D6AFD">
        <w:t>αλλά η  διαίσθηση πάει μπροστά.</w:t>
      </w:r>
    </w:p>
    <w:p w:rsidR="00CD7C58" w:rsidRPr="003D6AFD" w:rsidRDefault="00CD7C58" w:rsidP="00DC0E1C">
      <w:pPr>
        <w:pStyle w:val="Textoindependiente"/>
        <w:spacing w:after="240"/>
        <w:jc w:val="center"/>
      </w:pPr>
    </w:p>
    <w:p w:rsidR="00CD7C58" w:rsidRPr="003D6AFD" w:rsidRDefault="00CD7C58" w:rsidP="00DC0E1C">
      <w:pPr>
        <w:pStyle w:val="Textoindependiente"/>
        <w:jc w:val="center"/>
      </w:pPr>
    </w:p>
    <w:p w:rsidR="00CD7C58" w:rsidRPr="003D6AFD" w:rsidRDefault="00CD7C58" w:rsidP="00DC0E1C">
      <w:pPr>
        <w:pStyle w:val="Textoindependiente"/>
        <w:spacing w:after="240"/>
        <w:jc w:val="center"/>
        <w:rPr>
          <w:i/>
          <w:iCs/>
        </w:rPr>
      </w:pPr>
      <w:r w:rsidRPr="003D6AFD">
        <w:rPr>
          <w:i/>
          <w:iCs/>
        </w:rPr>
        <w:t>Ανοίγματα στα λόγια</w:t>
      </w:r>
    </w:p>
    <w:p w:rsidR="00CD7C58" w:rsidRPr="003D6AFD" w:rsidRDefault="00CD7C58" w:rsidP="00DC0E1C">
      <w:pPr>
        <w:pStyle w:val="Textoindependiente"/>
        <w:spacing w:after="240"/>
        <w:jc w:val="center"/>
        <w:rPr>
          <w:i/>
          <w:iCs/>
        </w:rPr>
      </w:pPr>
      <w:r w:rsidRPr="003D6AFD">
        <w:rPr>
          <w:i/>
          <w:iCs/>
        </w:rPr>
        <w:t>και   μισόκλειστες πόρτες.</w:t>
      </w:r>
    </w:p>
    <w:p w:rsidR="00CD7C58" w:rsidRPr="00421661" w:rsidRDefault="00CD7C58" w:rsidP="00DC0E1C">
      <w:pPr>
        <w:spacing w:after="240"/>
        <w:jc w:val="center"/>
        <w:rPr>
          <w:rFonts w:ascii="Times New Roman" w:hAnsi="Times New Roman" w:cs="Times New Roman"/>
          <w:sz w:val="52"/>
          <w:szCs w:val="52"/>
          <w:lang w:val="el-GR"/>
        </w:rPr>
      </w:pPr>
    </w:p>
    <w:p w:rsidR="00CD7C58" w:rsidRPr="003D6AFD" w:rsidRDefault="00CD7C58" w:rsidP="00DC0E1C">
      <w:pPr>
        <w:pStyle w:val="Textoindependiente"/>
        <w:spacing w:after="240"/>
        <w:jc w:val="center"/>
      </w:pPr>
      <w:r w:rsidRPr="003D6AFD">
        <w:rPr>
          <w:sz w:val="52"/>
          <w:szCs w:val="52"/>
        </w:rPr>
        <w:br w:type="page"/>
      </w:r>
      <w:r w:rsidRPr="003D6AFD">
        <w:rPr>
          <w:i/>
          <w:iCs/>
          <w:color w:val="FF0000"/>
          <w:sz w:val="48"/>
        </w:rPr>
        <w:t>Τ</w:t>
      </w:r>
      <w:r w:rsidRPr="003D6AFD">
        <w:t>ο απαλό μέταλλο του πόνου,  ή</w:t>
      </w:r>
    </w:p>
    <w:p w:rsidR="00CD7C58" w:rsidRPr="003D6AFD" w:rsidRDefault="00CD7C58" w:rsidP="00DC0E1C">
      <w:pPr>
        <w:pStyle w:val="Textoindependiente"/>
        <w:spacing w:after="240"/>
        <w:jc w:val="center"/>
      </w:pPr>
      <w:r w:rsidRPr="003D6AFD">
        <w:t>πόνε, απαλό μου μέταλλο.</w:t>
      </w:r>
    </w:p>
    <w:p w:rsidR="00CD7C58" w:rsidRPr="003D6AFD" w:rsidRDefault="00CD7C58" w:rsidP="00DC0E1C">
      <w:pPr>
        <w:pStyle w:val="Textoindependiente"/>
        <w:spacing w:after="240"/>
        <w:jc w:val="center"/>
      </w:pPr>
    </w:p>
    <w:p w:rsidR="00CD7C58" w:rsidRPr="003D6AFD" w:rsidRDefault="00CD7C58" w:rsidP="00DC0E1C">
      <w:pPr>
        <w:pStyle w:val="Textoindependiente"/>
        <w:spacing w:after="240"/>
        <w:jc w:val="center"/>
      </w:pPr>
    </w:p>
    <w:p w:rsidR="00CD7C58" w:rsidRPr="003D6AFD" w:rsidRDefault="00CD7C58" w:rsidP="00DC0E1C">
      <w:pPr>
        <w:pStyle w:val="Textoindependiente"/>
        <w:jc w:val="center"/>
        <w:rPr>
          <w:i/>
          <w:iCs/>
        </w:rPr>
      </w:pPr>
      <w:r w:rsidRPr="003D6AFD">
        <w:rPr>
          <w:i/>
          <w:iCs/>
        </w:rPr>
        <w:t>«Ένα σεντόνι είχαν καΐκι ψιλούτσικο και άσπρο».</w:t>
      </w: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sz w:val="24"/>
        </w:rPr>
      </w:pPr>
      <w:r w:rsidRPr="003D6AFD">
        <w:rPr>
          <w:sz w:val="24"/>
        </w:rPr>
        <w:t>(Μακρυγιάννης)</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jc w:val="center"/>
      </w:pPr>
      <w:r w:rsidRPr="003D6AFD">
        <w:t>▼</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spacing w:after="240"/>
        <w:jc w:val="center"/>
      </w:pPr>
      <w:r w:rsidRPr="003D6AFD">
        <w:rPr>
          <w:i/>
          <w:iCs/>
          <w:color w:val="FF0000"/>
          <w:sz w:val="48"/>
        </w:rPr>
        <w:t>Υ</w:t>
      </w:r>
      <w:r w:rsidRPr="003D6AFD">
        <w:t>ποταγή της κουλτούρας στην αρχή της αποδοτι-</w:t>
      </w:r>
    </w:p>
    <w:p w:rsidR="00CD7C58" w:rsidRPr="003D6AFD" w:rsidRDefault="00CD7C58" w:rsidP="00DC0E1C">
      <w:pPr>
        <w:pStyle w:val="Textoindependiente"/>
        <w:spacing w:after="240"/>
        <w:jc w:val="center"/>
      </w:pPr>
      <w:r w:rsidRPr="003D6AFD">
        <w:t>κότητας σημαίνει κατάργηση της φαντασίας</w:t>
      </w:r>
    </w:p>
    <w:p w:rsidR="00CD7C58" w:rsidRPr="003D6AFD" w:rsidRDefault="00CD7C58" w:rsidP="00DC0E1C">
      <w:pPr>
        <w:pStyle w:val="Textoindependiente"/>
        <w:spacing w:after="240"/>
        <w:jc w:val="center"/>
      </w:pPr>
      <w:r w:rsidRPr="003D6AFD">
        <w:t>και αναγνώριση ότι η αναζήτηση της αλήθειας</w:t>
      </w:r>
    </w:p>
    <w:p w:rsidR="00CD7C58" w:rsidRPr="003D6AFD" w:rsidRDefault="00CD7C58" w:rsidP="00DC0E1C">
      <w:pPr>
        <w:pStyle w:val="Textoindependiente"/>
        <w:spacing w:after="240"/>
        <w:jc w:val="center"/>
      </w:pPr>
      <w:r w:rsidRPr="003D6AFD">
        <w:t>είναι απασχόληση άγονη κι αμελητέα.</w:t>
      </w:r>
    </w:p>
    <w:p w:rsidR="00CD7C58" w:rsidRPr="003D6AFD" w:rsidRDefault="00CD7C58" w:rsidP="00DC0E1C">
      <w:pPr>
        <w:pStyle w:val="Textoindependiente"/>
        <w:jc w:val="center"/>
      </w:pPr>
    </w:p>
    <w:p w:rsidR="00CD7C58" w:rsidRPr="003D6AFD" w:rsidRDefault="00CD7C58" w:rsidP="00DC0E1C">
      <w:pPr>
        <w:pStyle w:val="Textoindependiente"/>
        <w:spacing w:after="240"/>
        <w:jc w:val="center"/>
        <w:rPr>
          <w:szCs w:val="32"/>
        </w:rPr>
      </w:pPr>
    </w:p>
    <w:p w:rsidR="00CD7C58" w:rsidRPr="003D6AFD" w:rsidRDefault="00CD7C58" w:rsidP="00DC0E1C">
      <w:pPr>
        <w:pStyle w:val="Textoindependiente"/>
        <w:spacing w:after="240"/>
        <w:jc w:val="center"/>
        <w:rPr>
          <w:i/>
          <w:iCs/>
          <w:szCs w:val="32"/>
        </w:rPr>
      </w:pPr>
      <w:r w:rsidRPr="003D6AFD">
        <w:rPr>
          <w:i/>
          <w:iCs/>
          <w:szCs w:val="32"/>
        </w:rPr>
        <w:t>Φαντάσου μια ποίηση αποδοτική</w:t>
      </w:r>
    </w:p>
    <w:p w:rsidR="00CD7C58" w:rsidRPr="00421661" w:rsidRDefault="00CD7C58" w:rsidP="00DC0E1C">
      <w:pPr>
        <w:spacing w:after="240"/>
        <w:jc w:val="center"/>
        <w:rPr>
          <w:rFonts w:ascii="Times New Roman" w:hAnsi="Times New Roman" w:cs="Times New Roman"/>
          <w:i/>
          <w:iCs/>
          <w:sz w:val="32"/>
          <w:szCs w:val="32"/>
          <w:lang w:val="el-GR"/>
        </w:rPr>
      </w:pPr>
      <w:r w:rsidRPr="00421661">
        <w:rPr>
          <w:rFonts w:ascii="Times New Roman" w:hAnsi="Times New Roman" w:cs="Times New Roman"/>
          <w:i/>
          <w:iCs/>
          <w:sz w:val="32"/>
          <w:szCs w:val="32"/>
          <w:lang w:val="el-GR"/>
        </w:rPr>
        <w:t>και δή εμπορευματοποιημένη.</w:t>
      </w:r>
    </w:p>
    <w:p w:rsidR="00CD7C58" w:rsidRPr="003D6AFD" w:rsidRDefault="00CD7C58" w:rsidP="00DC0E1C">
      <w:pPr>
        <w:pStyle w:val="Textoindependiente"/>
        <w:jc w:val="center"/>
      </w:pPr>
      <w:r w:rsidRPr="003D6AFD">
        <w:rPr>
          <w:i/>
          <w:iCs/>
          <w:szCs w:val="32"/>
        </w:rPr>
        <w:br w:type="page"/>
      </w:r>
      <w:r w:rsidRPr="003D6AFD">
        <w:rPr>
          <w:i/>
          <w:iCs/>
          <w:color w:val="FF0000"/>
          <w:sz w:val="48"/>
        </w:rPr>
        <w:t xml:space="preserve">Η </w:t>
      </w:r>
      <w:r w:rsidRPr="003D6AFD">
        <w:t xml:space="preserve"> γνώση, όσα και  να λέγουν οι μυθο-</w:t>
      </w:r>
    </w:p>
    <w:p w:rsidR="00CD7C58" w:rsidRPr="003D6AFD" w:rsidRDefault="00CD7C58" w:rsidP="00DC0E1C">
      <w:pPr>
        <w:pStyle w:val="Textoindependiente"/>
        <w:jc w:val="center"/>
      </w:pPr>
      <w:r w:rsidRPr="003D6AFD">
        <w:t>λόγοι, δεν πέφτει από τον ουρανό.</w:t>
      </w:r>
    </w:p>
    <w:p w:rsidR="00CD7C58" w:rsidRPr="003D6AFD" w:rsidRDefault="00CD7C58" w:rsidP="00DC0E1C">
      <w:pPr>
        <w:pStyle w:val="Textoindependiente"/>
        <w:jc w:val="center"/>
      </w:pPr>
    </w:p>
    <w:p w:rsidR="00CD7C58" w:rsidRPr="003D6AFD" w:rsidRDefault="00CD7C58" w:rsidP="00DC0E1C">
      <w:pPr>
        <w:pStyle w:val="Textoindependiente"/>
        <w:jc w:val="center"/>
      </w:pPr>
    </w:p>
    <w:p w:rsidR="00CD7C58" w:rsidRPr="003D6AFD" w:rsidRDefault="00CD7C58" w:rsidP="00DC0E1C">
      <w:pPr>
        <w:pStyle w:val="Textoindependiente"/>
        <w:jc w:val="center"/>
        <w:rPr>
          <w:i/>
          <w:iCs/>
        </w:rPr>
      </w:pPr>
      <w:r w:rsidRPr="003D6AFD">
        <w:rPr>
          <w:i/>
          <w:iCs/>
        </w:rPr>
        <w:t>Η γνώση δεν είναι το μάνα.</w:t>
      </w: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r w:rsidRPr="003D6AFD">
        <w:rPr>
          <w:i/>
          <w:iCs/>
        </w:rPr>
        <w:t>▼</w:t>
      </w:r>
    </w:p>
    <w:p w:rsidR="00CD7C58" w:rsidRPr="003D6AFD" w:rsidRDefault="00CD7C58" w:rsidP="00DC0E1C">
      <w:pPr>
        <w:pStyle w:val="Textoindependiente"/>
        <w:jc w:val="center"/>
        <w:rPr>
          <w:i/>
          <w:iCs/>
        </w:rPr>
      </w:pPr>
    </w:p>
    <w:p w:rsidR="00CD7C58" w:rsidRPr="003D6AFD" w:rsidRDefault="00CD7C58" w:rsidP="00DC0E1C">
      <w:pPr>
        <w:pStyle w:val="Textoindependiente"/>
        <w:jc w:val="center"/>
        <w:rPr>
          <w:i/>
          <w:iCs/>
        </w:rPr>
      </w:pPr>
    </w:p>
    <w:p w:rsidR="00CD7C58" w:rsidRPr="003D6AFD" w:rsidRDefault="00CD7C58" w:rsidP="00DC0E1C">
      <w:pPr>
        <w:pStyle w:val="Textoindependiente"/>
        <w:spacing w:after="240"/>
        <w:jc w:val="center"/>
      </w:pPr>
      <w:r w:rsidRPr="003D6AFD">
        <w:rPr>
          <w:i/>
          <w:iCs/>
          <w:color w:val="FF0000"/>
          <w:sz w:val="48"/>
        </w:rPr>
        <w:t>Κ</w:t>
      </w:r>
      <w:r w:rsidRPr="003D6AFD">
        <w:t>εραίες για να συλλαμβάνεις</w:t>
      </w:r>
    </w:p>
    <w:p w:rsidR="00CD7C58" w:rsidRPr="003D6AFD" w:rsidRDefault="00CD7C58" w:rsidP="00DC0E1C">
      <w:pPr>
        <w:pStyle w:val="Textoindependiente"/>
        <w:spacing w:after="240"/>
        <w:jc w:val="center"/>
      </w:pPr>
      <w:r w:rsidRPr="003D6AFD">
        <w:t>το άρρητο-το αόρατο-το ανήκουστο</w:t>
      </w:r>
    </w:p>
    <w:p w:rsidR="00CD7C58" w:rsidRPr="003D6AFD" w:rsidRDefault="00CD7C58" w:rsidP="00DC0E1C">
      <w:pPr>
        <w:pStyle w:val="Textoindependiente"/>
        <w:spacing w:after="240"/>
        <w:jc w:val="center"/>
      </w:pPr>
      <w:r w:rsidRPr="003D6AFD">
        <w:t>σαν χειροπιαστή πραγματικότητα.</w:t>
      </w:r>
    </w:p>
    <w:p w:rsidR="00CD7C58" w:rsidRPr="003D6AFD" w:rsidRDefault="00CD7C58" w:rsidP="00DC0E1C">
      <w:pPr>
        <w:pStyle w:val="Textoindependiente"/>
        <w:spacing w:after="240"/>
        <w:jc w:val="center"/>
      </w:pPr>
    </w:p>
    <w:p w:rsidR="00CD7C58" w:rsidRPr="003D6AFD" w:rsidRDefault="00CD7C58" w:rsidP="00DC0E1C">
      <w:pPr>
        <w:pStyle w:val="Textoindependiente"/>
        <w:jc w:val="center"/>
      </w:pPr>
    </w:p>
    <w:p w:rsidR="00CD7C58" w:rsidRPr="003D6AFD" w:rsidRDefault="00CD7C58" w:rsidP="00DC0E1C">
      <w:pPr>
        <w:pStyle w:val="Textoindependiente"/>
        <w:jc w:val="center"/>
        <w:rPr>
          <w:i/>
          <w:iCs/>
        </w:rPr>
      </w:pPr>
      <w:r w:rsidRPr="003D6AFD">
        <w:rPr>
          <w:i/>
          <w:iCs/>
        </w:rPr>
        <w:t>Ωνησυθεί ωξά επισυθίω...</w:t>
      </w: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r w:rsidRPr="00421661">
        <w:rPr>
          <w:rFonts w:ascii="Times New Roman" w:hAnsi="Times New Roman" w:cs="Times New Roman"/>
          <w:sz w:val="52"/>
          <w:szCs w:val="52"/>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Α</w:t>
      </w:r>
      <w:r w:rsidRPr="00421661">
        <w:rPr>
          <w:rFonts w:ascii="Times New Roman" w:hAnsi="Times New Roman" w:cs="Times New Roman"/>
          <w:sz w:val="32"/>
          <w:lang w:val="el-GR"/>
        </w:rPr>
        <w:t>νάμεσα στην πρόθεση και την κατάθεση</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πρέπει να σερβίρεται ζεστός, έστω και στα  σκοτεινά,</w:t>
      </w:r>
    </w:p>
    <w:p w:rsidR="00CD7C58" w:rsidRPr="00D0680A" w:rsidRDefault="00CD7C58" w:rsidP="0005491F">
      <w:pPr>
        <w:jc w:val="center"/>
        <w:rPr>
          <w:rFonts w:ascii="Times New Roman" w:hAnsi="Times New Roman" w:cs="Times New Roman"/>
          <w:sz w:val="32"/>
          <w:lang w:val="el-GR"/>
        </w:rPr>
      </w:pPr>
      <w:r w:rsidRPr="00D0680A">
        <w:rPr>
          <w:rFonts w:ascii="Times New Roman" w:hAnsi="Times New Roman" w:cs="Times New Roman"/>
          <w:sz w:val="32"/>
          <w:lang w:val="el-GR"/>
        </w:rPr>
        <w:t>ο λεγόμενος «μυστικός δείπνος».</w:t>
      </w:r>
    </w:p>
    <w:p w:rsidR="00CD7C58" w:rsidRPr="00D0680A" w:rsidRDefault="00CD7C58" w:rsidP="0005491F">
      <w:pPr>
        <w:jc w:val="center"/>
        <w:rPr>
          <w:rFonts w:ascii="Times New Roman" w:hAnsi="Times New Roman" w:cs="Times New Roman"/>
          <w:sz w:val="32"/>
          <w:lang w:val="el-GR"/>
        </w:rPr>
      </w:pPr>
    </w:p>
    <w:p w:rsidR="00CD7C58" w:rsidRPr="00D0680A"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Το ταλέντο έχει τρία πόδια.</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246C2C">
      <w:pPr>
        <w:jc w:val="center"/>
        <w:rPr>
          <w:rFonts w:ascii="Times New Roman" w:hAnsi="Times New Roman" w:cs="Times New Roman"/>
          <w:i/>
          <w:iCs/>
          <w:sz w:val="32"/>
          <w:lang w:val="el-GR"/>
        </w:rPr>
      </w:pPr>
    </w:p>
    <w:p w:rsidR="00CD7C58" w:rsidRPr="003D6AFD" w:rsidRDefault="00CD7C58" w:rsidP="00246C2C">
      <w:pPr>
        <w:pStyle w:val="Textoindependiente"/>
        <w:spacing w:after="200"/>
        <w:jc w:val="center"/>
      </w:pPr>
      <w:r w:rsidRPr="003D6AFD">
        <w:rPr>
          <w:i/>
          <w:iCs/>
          <w:color w:val="FF0000"/>
          <w:sz w:val="48"/>
        </w:rPr>
        <w:t xml:space="preserve">Ο </w:t>
      </w:r>
      <w:r w:rsidRPr="003D6AFD">
        <w:rPr>
          <w:sz w:val="48"/>
        </w:rPr>
        <w:t xml:space="preserve"> </w:t>
      </w:r>
      <w:r w:rsidRPr="003D6AFD">
        <w:t>θάνατος δεν αλλάζει γνώμη</w:t>
      </w:r>
    </w:p>
    <w:p w:rsidR="00CD7C58" w:rsidRPr="003D6AFD" w:rsidRDefault="00CD7C58" w:rsidP="00246C2C">
      <w:pPr>
        <w:pStyle w:val="Textoindependiente"/>
        <w:spacing w:after="200"/>
        <w:jc w:val="center"/>
      </w:pPr>
      <w:r w:rsidRPr="003D6AFD">
        <w:t>με μαλαγανιές και εγκώμια.</w:t>
      </w:r>
    </w:p>
    <w:p w:rsidR="00CD7C58" w:rsidRPr="003D6AFD" w:rsidRDefault="00CD7C58" w:rsidP="00246C2C">
      <w:pPr>
        <w:pStyle w:val="Textoindependiente"/>
        <w:spacing w:after="200"/>
        <w:jc w:val="center"/>
      </w:pPr>
    </w:p>
    <w:p w:rsidR="00CD7C58" w:rsidRPr="003D6AFD" w:rsidRDefault="00CD7C58" w:rsidP="00246C2C">
      <w:pPr>
        <w:pStyle w:val="Textoindependiente"/>
        <w:spacing w:after="200"/>
        <w:jc w:val="center"/>
      </w:pPr>
    </w:p>
    <w:p w:rsidR="00CD7C58" w:rsidRPr="003D6AFD" w:rsidRDefault="00CD7C58" w:rsidP="00246C2C">
      <w:pPr>
        <w:pStyle w:val="Textoindependiente"/>
        <w:spacing w:after="240"/>
        <w:jc w:val="center"/>
        <w:rPr>
          <w:i/>
          <w:iCs/>
          <w:szCs w:val="32"/>
          <w:lang w:val="es-ES"/>
        </w:rPr>
      </w:pPr>
      <w:r w:rsidRPr="003D6AFD">
        <w:rPr>
          <w:i/>
          <w:iCs/>
          <w:szCs w:val="32"/>
          <w:lang w:val="es-ES"/>
        </w:rPr>
        <w:t>Lo eterno por ser gratis</w:t>
      </w:r>
    </w:p>
    <w:p w:rsidR="00CD7C58" w:rsidRPr="003D6AFD" w:rsidRDefault="00CD7C58" w:rsidP="00246C2C">
      <w:pPr>
        <w:spacing w:after="240"/>
        <w:jc w:val="center"/>
        <w:rPr>
          <w:rFonts w:ascii="Times New Roman" w:hAnsi="Times New Roman" w:cs="Times New Roman"/>
          <w:i/>
          <w:iCs/>
          <w:sz w:val="32"/>
          <w:szCs w:val="32"/>
        </w:rPr>
      </w:pPr>
      <w:r w:rsidRPr="003D6AFD">
        <w:rPr>
          <w:rFonts w:ascii="Times New Roman" w:hAnsi="Times New Roman" w:cs="Times New Roman"/>
          <w:i/>
          <w:iCs/>
          <w:sz w:val="32"/>
          <w:szCs w:val="32"/>
        </w:rPr>
        <w:t>no dura mucho</w:t>
      </w:r>
    </w:p>
    <w:p w:rsidR="00CD7C58" w:rsidRPr="003D6AFD" w:rsidRDefault="00CD7C58" w:rsidP="00246C2C">
      <w:pPr>
        <w:spacing w:after="240"/>
        <w:jc w:val="center"/>
        <w:rPr>
          <w:rFonts w:ascii="Times New Roman" w:hAnsi="Times New Roman" w:cs="Times New Roman"/>
          <w:i/>
          <w:iCs/>
          <w:sz w:val="32"/>
          <w:szCs w:val="32"/>
        </w:rPr>
      </w:pPr>
    </w:p>
    <w:p w:rsidR="00CD7C58" w:rsidRPr="003D6AFD" w:rsidRDefault="00CD7C58" w:rsidP="00246C2C">
      <w:pPr>
        <w:pStyle w:val="Textoindependiente"/>
        <w:jc w:val="center"/>
        <w:rPr>
          <w:i/>
          <w:iCs/>
          <w:szCs w:val="32"/>
          <w:lang w:val="es-ES"/>
        </w:rPr>
      </w:pPr>
      <w:r w:rsidRPr="00421661">
        <w:rPr>
          <w:i/>
          <w:iCs/>
          <w:szCs w:val="32"/>
          <w:lang w:val="es-ES"/>
        </w:rPr>
        <w:br w:type="page"/>
      </w:r>
    </w:p>
    <w:p w:rsidR="00CD7C58" w:rsidRPr="003D6AFD" w:rsidRDefault="00CD7C58" w:rsidP="00246C2C">
      <w:pPr>
        <w:pStyle w:val="Textoindependiente"/>
        <w:spacing w:after="240"/>
        <w:jc w:val="center"/>
      </w:pPr>
      <w:r w:rsidRPr="003D6AFD">
        <w:rPr>
          <w:i/>
          <w:iCs/>
          <w:color w:val="FF0000"/>
          <w:sz w:val="48"/>
        </w:rPr>
        <w:t>Μ</w:t>
      </w:r>
      <w:r w:rsidRPr="003D6AFD">
        <w:t>εταξύ «σφύρας και άκμονος»</w:t>
      </w:r>
    </w:p>
    <w:p w:rsidR="00CD7C58" w:rsidRPr="003D6AFD" w:rsidRDefault="00CD7C58" w:rsidP="00246C2C">
      <w:pPr>
        <w:pStyle w:val="Textoindependiente"/>
        <w:spacing w:after="240"/>
        <w:jc w:val="center"/>
      </w:pPr>
      <w:r w:rsidRPr="003D6AFD">
        <w:t>εκείνο που βλέπω είναι ένα</w:t>
      </w:r>
    </w:p>
    <w:p w:rsidR="00CD7C58" w:rsidRPr="003D6AFD" w:rsidRDefault="00CD7C58" w:rsidP="00246C2C">
      <w:pPr>
        <w:pStyle w:val="Textoindependiente"/>
        <w:spacing w:after="240"/>
        <w:jc w:val="center"/>
      </w:pPr>
      <w:r w:rsidRPr="003D6AFD">
        <w:t>«κάι».</w:t>
      </w:r>
    </w:p>
    <w:p w:rsidR="00CD7C58" w:rsidRPr="003D6AFD" w:rsidRDefault="00CD7C58" w:rsidP="00246C2C">
      <w:pPr>
        <w:pStyle w:val="Textoindependiente"/>
        <w:jc w:val="center"/>
      </w:pP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rPr>
          <w:i/>
          <w:iCs/>
        </w:rPr>
      </w:pPr>
      <w:r w:rsidRPr="003D6AFD">
        <w:rPr>
          <w:i/>
          <w:iCs/>
        </w:rPr>
        <w:t>Γελάτε,</w:t>
      </w:r>
      <w:r w:rsidRPr="00421661">
        <w:rPr>
          <w:i/>
          <w:iCs/>
        </w:rPr>
        <w:t xml:space="preserve"> </w:t>
      </w:r>
      <w:r w:rsidRPr="003D6AFD">
        <w:rPr>
          <w:i/>
          <w:iCs/>
        </w:rPr>
        <w:t>γελάτε: το γέλιο ανεβάζει</w:t>
      </w:r>
    </w:p>
    <w:p w:rsidR="00CD7C58" w:rsidRPr="003D6AFD" w:rsidRDefault="00CD7C58" w:rsidP="00246C2C">
      <w:pPr>
        <w:pStyle w:val="Textoindependiente"/>
        <w:spacing w:after="240"/>
        <w:jc w:val="center"/>
        <w:rPr>
          <w:i/>
          <w:iCs/>
        </w:rPr>
      </w:pPr>
      <w:r w:rsidRPr="003D6AFD">
        <w:rPr>
          <w:i/>
          <w:iCs/>
        </w:rPr>
        <w:t>τον δείκτη εγκυμοσύνης!</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w:t>
      </w:r>
    </w:p>
    <w:p w:rsidR="00CD7C58" w:rsidRPr="003D6AFD" w:rsidRDefault="00CD7C58" w:rsidP="00246C2C">
      <w:pPr>
        <w:pStyle w:val="Textoindependiente"/>
        <w:jc w:val="center"/>
        <w:rPr>
          <w:i/>
          <w:iCs/>
        </w:rPr>
      </w:pPr>
    </w:p>
    <w:p w:rsidR="00CD7C58" w:rsidRPr="003D6AFD" w:rsidRDefault="00CD7C58" w:rsidP="00246C2C">
      <w:pPr>
        <w:pStyle w:val="Textoindependiente"/>
        <w:spacing w:after="240"/>
        <w:jc w:val="center"/>
      </w:pPr>
      <w:r w:rsidRPr="003D6AFD">
        <w:rPr>
          <w:i/>
          <w:iCs/>
          <w:color w:val="FF0000"/>
          <w:sz w:val="48"/>
        </w:rPr>
        <w:t>Ο</w:t>
      </w:r>
      <w:r w:rsidRPr="003D6AFD">
        <w:t>ι έμποροι της ελπίδας</w:t>
      </w:r>
    </w:p>
    <w:p w:rsidR="00CD7C58" w:rsidRPr="003D6AFD" w:rsidRDefault="00CD7C58" w:rsidP="00246C2C">
      <w:pPr>
        <w:pStyle w:val="Textoindependiente"/>
        <w:spacing w:after="240"/>
        <w:jc w:val="center"/>
      </w:pPr>
      <w:r w:rsidRPr="003D6AFD">
        <w:t>προσφέρουν κακή (κάκιστη) υπηρεσία</w:t>
      </w:r>
    </w:p>
    <w:p w:rsidR="00CD7C58" w:rsidRPr="003D6AFD" w:rsidRDefault="00CD7C58" w:rsidP="00246C2C">
      <w:pPr>
        <w:pStyle w:val="Textoindependiente"/>
        <w:spacing w:after="240"/>
        <w:jc w:val="center"/>
      </w:pPr>
      <w:r w:rsidRPr="003D6AFD">
        <w:t xml:space="preserve">στο </w:t>
      </w:r>
      <w:r w:rsidRPr="003D6AFD">
        <w:rPr>
          <w:i/>
          <w:iCs/>
        </w:rPr>
        <w:t>Αφεντικό</w:t>
      </w:r>
      <w:r w:rsidRPr="003D6AFD">
        <w:t xml:space="preserve"> (τους).</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 Εσένα,  τί σε νοιάζει;</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421661" w:rsidRDefault="00CD7C58" w:rsidP="00246C2C">
      <w:pPr>
        <w:pStyle w:val="Textoindependiente"/>
        <w:jc w:val="center"/>
        <w:rPr>
          <w:i/>
          <w:iCs/>
        </w:rPr>
      </w:pPr>
      <w:r w:rsidRPr="003D6AFD">
        <w:rPr>
          <w:i/>
          <w:iCs/>
        </w:rPr>
        <w:br w:type="page"/>
      </w:r>
    </w:p>
    <w:p w:rsidR="00CD7C58" w:rsidRPr="003D6AFD" w:rsidRDefault="00CD7C58" w:rsidP="00246C2C">
      <w:pPr>
        <w:pStyle w:val="Textoindependiente"/>
        <w:spacing w:after="240"/>
        <w:jc w:val="center"/>
      </w:pPr>
      <w:r w:rsidRPr="003D6AFD">
        <w:rPr>
          <w:i/>
          <w:iCs/>
          <w:color w:val="FF0000"/>
          <w:sz w:val="48"/>
        </w:rPr>
        <w:t>Φ</w:t>
      </w:r>
      <w:r w:rsidRPr="003D6AFD">
        <w:t>τάνει πια με τη συγκέντρωση γνώσεων!</w:t>
      </w:r>
    </w:p>
    <w:p w:rsidR="00CD7C58" w:rsidRPr="003D6AFD" w:rsidRDefault="00CD7C58" w:rsidP="00246C2C">
      <w:pPr>
        <w:pStyle w:val="Textoindependiente"/>
        <w:spacing w:after="240"/>
        <w:jc w:val="center"/>
      </w:pPr>
      <w:r w:rsidRPr="003D6AFD">
        <w:t>Ήρθε η ώρα να σκεφτούμε·</w:t>
      </w:r>
    </w:p>
    <w:p w:rsidR="00CD7C58" w:rsidRPr="003D6AFD" w:rsidRDefault="00CD7C58" w:rsidP="00246C2C">
      <w:pPr>
        <w:pStyle w:val="Textoindependiente"/>
        <w:spacing w:after="240"/>
        <w:jc w:val="center"/>
        <w:rPr>
          <w:lang w:val="es-ES"/>
        </w:rPr>
      </w:pPr>
      <w:r w:rsidRPr="003D6AFD">
        <w:t>να</w:t>
      </w:r>
      <w:r w:rsidRPr="003D6AFD">
        <w:rPr>
          <w:lang w:val="es-ES"/>
        </w:rPr>
        <w:t xml:space="preserve"> </w:t>
      </w:r>
      <w:r w:rsidRPr="003D6AFD">
        <w:t>ερμηνέψουμε</w:t>
      </w:r>
      <w:r w:rsidRPr="003D6AFD">
        <w:rPr>
          <w:lang w:val="es-ES"/>
        </w:rPr>
        <w:t xml:space="preserve"> </w:t>
      </w:r>
      <w:r w:rsidRPr="003D6AFD">
        <w:t>τ</w:t>
      </w:r>
      <w:r w:rsidRPr="003D6AFD">
        <w:rPr>
          <w:lang w:val="es-ES"/>
        </w:rPr>
        <w:t xml:space="preserve">’  </w:t>
      </w:r>
      <w:r w:rsidRPr="003D6AFD">
        <w:t>ανερμήνευτα</w:t>
      </w:r>
      <w:r w:rsidRPr="003D6AFD">
        <w:rPr>
          <w:lang w:val="es-ES"/>
        </w:rPr>
        <w:t>.</w:t>
      </w:r>
    </w:p>
    <w:p w:rsidR="00CD7C58" w:rsidRPr="003D6AFD" w:rsidRDefault="00CD7C58" w:rsidP="00246C2C">
      <w:pPr>
        <w:pStyle w:val="Textoindependiente"/>
        <w:spacing w:after="240"/>
        <w:jc w:val="center"/>
        <w:rPr>
          <w:lang w:val="es-ES"/>
        </w:rPr>
      </w:pPr>
    </w:p>
    <w:p w:rsidR="00CD7C58" w:rsidRPr="003D6AFD" w:rsidRDefault="00CD7C58" w:rsidP="00246C2C">
      <w:pPr>
        <w:pStyle w:val="Textoindependiente"/>
        <w:spacing w:after="240"/>
        <w:jc w:val="center"/>
        <w:rPr>
          <w:i/>
          <w:iCs/>
          <w:lang w:val="es-ES"/>
        </w:rPr>
      </w:pPr>
      <w:r w:rsidRPr="003D6AFD">
        <w:rPr>
          <w:i/>
          <w:iCs/>
          <w:lang w:val="es-ES"/>
        </w:rPr>
        <w:t>Te mojes no te mojes,</w:t>
      </w:r>
    </w:p>
    <w:p w:rsidR="00CD7C58" w:rsidRPr="003D6AFD" w:rsidRDefault="00CD7C58" w:rsidP="00246C2C">
      <w:pPr>
        <w:pStyle w:val="Textoindependiente"/>
        <w:spacing w:after="240"/>
        <w:jc w:val="center"/>
        <w:rPr>
          <w:i/>
          <w:iCs/>
        </w:rPr>
      </w:pPr>
      <w:r w:rsidRPr="003D6AFD">
        <w:rPr>
          <w:i/>
          <w:iCs/>
          <w:lang w:val="es-ES"/>
        </w:rPr>
        <w:t>es</w:t>
      </w:r>
      <w:r w:rsidRPr="003D6AFD">
        <w:rPr>
          <w:i/>
          <w:iCs/>
        </w:rPr>
        <w:t xml:space="preserve"> </w:t>
      </w:r>
      <w:r w:rsidRPr="003D6AFD">
        <w:rPr>
          <w:i/>
          <w:iCs/>
          <w:lang w:val="es-ES"/>
        </w:rPr>
        <w:t>lo</w:t>
      </w:r>
      <w:r w:rsidRPr="003D6AFD">
        <w:rPr>
          <w:i/>
          <w:iCs/>
        </w:rPr>
        <w:t xml:space="preserve"> </w:t>
      </w:r>
      <w:r w:rsidRPr="003D6AFD">
        <w:rPr>
          <w:i/>
          <w:iCs/>
          <w:lang w:val="es-ES"/>
        </w:rPr>
        <w:t>mismo</w:t>
      </w:r>
      <w:r w:rsidRPr="003D6AFD">
        <w:rPr>
          <w:i/>
          <w:iCs/>
        </w:rPr>
        <w:t>!</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w:t>
      </w:r>
    </w:p>
    <w:p w:rsidR="00CD7C58" w:rsidRPr="003D6AFD" w:rsidRDefault="00CD7C58" w:rsidP="0005491F">
      <w:pPr>
        <w:pStyle w:val="Textoindependiente"/>
        <w:rPr>
          <w:i/>
          <w:iCs/>
        </w:rPr>
      </w:pP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Η</w:t>
      </w:r>
      <w:r w:rsidRPr="00421661">
        <w:rPr>
          <w:rFonts w:ascii="Times New Roman" w:hAnsi="Times New Roman" w:cs="Times New Roman"/>
          <w:sz w:val="32"/>
          <w:lang w:val="el-GR"/>
        </w:rPr>
        <w:t xml:space="preserve"> ενοχή φροϋλάιν δεν είναι κυλότα</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 xml:space="preserve">να τη φορείς  </w:t>
      </w:r>
      <w:r w:rsidRPr="003D6AFD">
        <w:rPr>
          <w:rFonts w:ascii="Times New Roman" w:hAnsi="Times New Roman" w:cs="Times New Roman"/>
          <w:i/>
          <w:sz w:val="32"/>
          <w:lang w:val="es-ES_tradnl"/>
        </w:rPr>
        <w:t>a</w:t>
      </w:r>
      <w:r w:rsidRPr="00421661">
        <w:rPr>
          <w:rFonts w:ascii="Times New Roman" w:hAnsi="Times New Roman" w:cs="Times New Roman"/>
          <w:i/>
          <w:sz w:val="32"/>
          <w:lang w:val="el-GR"/>
        </w:rPr>
        <w:t xml:space="preserve"> </w:t>
      </w:r>
      <w:r w:rsidRPr="003D6AFD">
        <w:rPr>
          <w:rFonts w:ascii="Times New Roman" w:hAnsi="Times New Roman" w:cs="Times New Roman"/>
          <w:i/>
          <w:sz w:val="32"/>
          <w:lang w:val="es-ES_tradnl"/>
        </w:rPr>
        <w:t>piacer</w:t>
      </w:r>
      <w:r w:rsidRPr="003D6AFD">
        <w:rPr>
          <w:rFonts w:ascii="Times New Roman" w:hAnsi="Times New Roman" w:cs="Times New Roman"/>
          <w:i/>
          <w:sz w:val="32"/>
        </w:rPr>
        <w:t>e</w:t>
      </w:r>
      <w:r w:rsidRPr="00421661">
        <w:rPr>
          <w:rFonts w:ascii="Times New Roman" w:hAnsi="Times New Roman" w:cs="Times New Roman"/>
          <w:sz w:val="32"/>
          <w:lang w:val="el-GR"/>
        </w:rPr>
        <w:t>.</w:t>
      </w:r>
    </w:p>
    <w:p w:rsidR="00CD7C58" w:rsidRPr="00421661" w:rsidRDefault="00CD7C58" w:rsidP="0005491F">
      <w:pPr>
        <w:spacing w:after="0"/>
        <w:jc w:val="center"/>
        <w:rPr>
          <w:rFonts w:ascii="Times New Roman" w:hAnsi="Times New Roman" w:cs="Times New Roman"/>
          <w:sz w:val="32"/>
          <w:lang w:val="el-GR"/>
        </w:rPr>
      </w:pPr>
    </w:p>
    <w:p w:rsidR="00CD7C58" w:rsidRPr="00246C2C" w:rsidRDefault="00CD7C58" w:rsidP="0005491F">
      <w:pPr>
        <w:pStyle w:val="Ttulo3"/>
        <w:tabs>
          <w:tab w:val="left" w:pos="0"/>
        </w:tabs>
        <w:rPr>
          <w:i/>
          <w:color w:val="auto"/>
          <w:sz w:val="32"/>
        </w:rPr>
      </w:pPr>
      <w:r w:rsidRPr="00246C2C">
        <w:rPr>
          <w:i/>
          <w:color w:val="auto"/>
          <w:sz w:val="32"/>
        </w:rPr>
        <w:t>Ο λωτός έχει βγάλει</w:t>
      </w:r>
    </w:p>
    <w:p w:rsidR="00CD7C58" w:rsidRPr="00246C2C" w:rsidRDefault="00CD7C58" w:rsidP="0005491F">
      <w:pPr>
        <w:spacing w:after="0"/>
        <w:jc w:val="center"/>
        <w:rPr>
          <w:rFonts w:ascii="Times New Roman" w:hAnsi="Times New Roman" w:cs="Times New Roman"/>
          <w:i/>
          <w:iCs/>
          <w:sz w:val="32"/>
        </w:rPr>
      </w:pPr>
      <w:r w:rsidRPr="00246C2C">
        <w:rPr>
          <w:rFonts w:ascii="Times New Roman" w:hAnsi="Times New Roman" w:cs="Times New Roman"/>
          <w:i/>
          <w:iCs/>
          <w:sz w:val="32"/>
        </w:rPr>
        <w:t>αγκάθι.</w:t>
      </w:r>
    </w:p>
    <w:p w:rsidR="00CD7C58" w:rsidRPr="003D6AFD" w:rsidRDefault="00CD7C58" w:rsidP="0005491F">
      <w:pPr>
        <w:spacing w:after="0"/>
        <w:jc w:val="center"/>
        <w:rPr>
          <w:rFonts w:ascii="Times New Roman" w:hAnsi="Times New Roman" w:cs="Times New Roman"/>
          <w:i/>
          <w:iCs/>
          <w:sz w:val="32"/>
        </w:rPr>
      </w:pPr>
    </w:p>
    <w:p w:rsidR="00CD7C58" w:rsidRPr="003D6AFD" w:rsidRDefault="00CD7C58" w:rsidP="0005491F">
      <w:pPr>
        <w:rPr>
          <w:rFonts w:ascii="Times New Roman" w:hAnsi="Times New Roman" w:cs="Times New Roman"/>
          <w:i/>
          <w:iCs/>
          <w:sz w:val="32"/>
        </w:rPr>
      </w:pPr>
      <w:r w:rsidRPr="003D6AFD">
        <w:br w:type="page"/>
      </w:r>
    </w:p>
    <w:p w:rsidR="00CD7C58" w:rsidRPr="003D6AFD" w:rsidRDefault="00CD7C58" w:rsidP="00246C2C">
      <w:pPr>
        <w:pStyle w:val="Textoindependiente"/>
        <w:spacing w:after="240"/>
        <w:jc w:val="center"/>
      </w:pPr>
      <w:r w:rsidRPr="003D6AFD">
        <w:rPr>
          <w:i/>
          <w:iCs/>
          <w:color w:val="FF0000"/>
          <w:sz w:val="48"/>
        </w:rPr>
        <w:t>Δ</w:t>
      </w:r>
      <w:r w:rsidRPr="003D6AFD">
        <w:t>εν είναι αλήθεια ότι η αρετή  και η ηδονή</w:t>
      </w:r>
    </w:p>
    <w:p w:rsidR="00CD7C58" w:rsidRPr="003D6AFD" w:rsidRDefault="00CD7C58" w:rsidP="00246C2C">
      <w:pPr>
        <w:pStyle w:val="Textoindependiente"/>
        <w:spacing w:after="240"/>
        <w:jc w:val="center"/>
      </w:pPr>
      <w:r w:rsidRPr="003D6AFD">
        <w:t>δεν μιλιούνται  και δεν δίνει  η μια στην άλλη</w:t>
      </w:r>
    </w:p>
    <w:p w:rsidR="00CD7C58" w:rsidRPr="003D6AFD" w:rsidRDefault="00CD7C58" w:rsidP="00246C2C">
      <w:pPr>
        <w:pStyle w:val="Textoindependiente"/>
        <w:spacing w:after="240"/>
        <w:jc w:val="center"/>
      </w:pPr>
      <w:r w:rsidRPr="003D6AFD">
        <w:t>το χέρι.</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Το διαζύγιο ανάμεσα στην αρετή και την ηδονή</w:t>
      </w:r>
    </w:p>
    <w:p w:rsidR="00CD7C58" w:rsidRPr="003D6AFD" w:rsidRDefault="00CD7C58" w:rsidP="00246C2C">
      <w:pPr>
        <w:pStyle w:val="Textoindependiente"/>
        <w:spacing w:after="240"/>
        <w:jc w:val="center"/>
        <w:rPr>
          <w:i/>
          <w:iCs/>
        </w:rPr>
      </w:pPr>
      <w:r w:rsidRPr="003D6AFD">
        <w:rPr>
          <w:i/>
          <w:iCs/>
        </w:rPr>
        <w:t>οδηγεί σε χαληλά βίτσια.</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w:t>
      </w:r>
    </w:p>
    <w:p w:rsidR="00CD7C58" w:rsidRPr="003D6AFD" w:rsidRDefault="00CD7C58" w:rsidP="0005491F">
      <w:pPr>
        <w:pStyle w:val="Textoindependiente"/>
        <w:rPr>
          <w:i/>
          <w:iCs/>
        </w:rPr>
      </w:pP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Σ</w:t>
      </w:r>
      <w:r w:rsidRPr="00421661">
        <w:rPr>
          <w:rFonts w:ascii="Times New Roman" w:hAnsi="Times New Roman" w:cs="Times New Roman"/>
          <w:sz w:val="32"/>
          <w:lang w:val="el-GR"/>
        </w:rPr>
        <w:t>ιωπή χωρίς προθέσεις: μάσκα που φοριέται</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εκ των ένδον.</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Δώσε χρόνο στο χρόνο.</w:t>
      </w: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 xml:space="preserve">         (ισπανική παροιμία)</w:t>
      </w:r>
    </w:p>
    <w:p w:rsidR="00CD7C58" w:rsidRPr="00421661" w:rsidRDefault="00CD7C58" w:rsidP="0005491F">
      <w:pPr>
        <w:ind w:left="360" w:firstLine="348"/>
        <w:jc w:val="center"/>
        <w:rPr>
          <w:rFonts w:ascii="Times New Roman" w:hAnsi="Times New Roman" w:cs="Times New Roman"/>
          <w:i/>
          <w:iCs/>
          <w:lang w:val="el-GR"/>
        </w:rPr>
      </w:pPr>
      <w:r w:rsidRPr="00421661">
        <w:rPr>
          <w:rFonts w:ascii="Times New Roman" w:hAnsi="Times New Roman" w:cs="Times New Roman"/>
          <w:i/>
          <w:iCs/>
          <w:lang w:val="el-GR"/>
        </w:rPr>
        <w:br w:type="page"/>
      </w:r>
    </w:p>
    <w:p w:rsidR="00CD7C58" w:rsidRPr="008D5A3E" w:rsidRDefault="00CD7C58" w:rsidP="0005491F">
      <w:pPr>
        <w:ind w:left="360" w:firstLine="348"/>
        <w:jc w:val="center"/>
        <w:rPr>
          <w:rFonts w:ascii="Times New Roman" w:hAnsi="Times New Roman" w:cs="Times New Roman"/>
          <w:sz w:val="32"/>
          <w:lang w:val="el-GR"/>
        </w:rPr>
      </w:pPr>
      <w:r w:rsidRPr="008D5A3E">
        <w:rPr>
          <w:rFonts w:ascii="Times New Roman" w:hAnsi="Times New Roman" w:cs="Times New Roman"/>
          <w:i/>
          <w:iCs/>
          <w:color w:val="FF0000"/>
          <w:sz w:val="48"/>
          <w:lang w:val="el-GR"/>
        </w:rPr>
        <w:t>Τ</w:t>
      </w:r>
      <w:r w:rsidRPr="008D5A3E">
        <w:rPr>
          <w:rFonts w:ascii="Times New Roman" w:hAnsi="Times New Roman" w:cs="Times New Roman"/>
          <w:sz w:val="32"/>
          <w:lang w:val="el-GR"/>
        </w:rPr>
        <w:t>ο χαμηλό δέντρο το τρώει</w:t>
      </w:r>
    </w:p>
    <w:p w:rsidR="00CD7C58" w:rsidRPr="00421661" w:rsidRDefault="00CD7C58" w:rsidP="0005491F">
      <w:pPr>
        <w:ind w:left="360" w:firstLine="348"/>
        <w:jc w:val="center"/>
        <w:rPr>
          <w:rFonts w:ascii="Times New Roman" w:hAnsi="Times New Roman" w:cs="Times New Roman"/>
          <w:sz w:val="32"/>
          <w:lang w:val="el-GR"/>
        </w:rPr>
      </w:pPr>
      <w:r w:rsidRPr="00421661">
        <w:rPr>
          <w:rFonts w:ascii="Times New Roman" w:hAnsi="Times New Roman" w:cs="Times New Roman"/>
          <w:sz w:val="32"/>
          <w:lang w:val="el-GR"/>
        </w:rPr>
        <w:t>το παρδαλό κατσίκι.</w:t>
      </w:r>
    </w:p>
    <w:p w:rsidR="00CD7C58" w:rsidRPr="00421661" w:rsidRDefault="00CD7C58" w:rsidP="0005491F">
      <w:pPr>
        <w:ind w:left="360" w:firstLine="348"/>
        <w:jc w:val="center"/>
        <w:rPr>
          <w:rFonts w:ascii="Times New Roman" w:hAnsi="Times New Roman" w:cs="Times New Roman"/>
          <w:sz w:val="32"/>
          <w:lang w:val="el-GR"/>
        </w:rPr>
      </w:pPr>
    </w:p>
    <w:p w:rsidR="00CD7C58" w:rsidRPr="00421661" w:rsidRDefault="00CD7C58" w:rsidP="0005491F">
      <w:pPr>
        <w:ind w:left="360" w:firstLine="348"/>
        <w:jc w:val="center"/>
        <w:rPr>
          <w:rFonts w:ascii="Times New Roman" w:hAnsi="Times New Roman" w:cs="Times New Roman"/>
          <w:sz w:val="32"/>
          <w:lang w:val="el-GR"/>
        </w:rPr>
      </w:pPr>
    </w:p>
    <w:p w:rsidR="00CD7C58" w:rsidRPr="00421661" w:rsidRDefault="00CD7C58" w:rsidP="0005491F">
      <w:pPr>
        <w:ind w:left="360" w:firstLine="348"/>
        <w:jc w:val="center"/>
        <w:rPr>
          <w:rFonts w:ascii="Times New Roman" w:hAnsi="Times New Roman" w:cs="Times New Roman"/>
          <w:i/>
          <w:iCs/>
          <w:sz w:val="32"/>
          <w:lang w:val="el-GR"/>
        </w:rPr>
      </w:pPr>
      <w:r w:rsidRPr="00421661">
        <w:rPr>
          <w:rFonts w:ascii="Times New Roman" w:hAnsi="Times New Roman" w:cs="Times New Roman"/>
          <w:i/>
          <w:iCs/>
          <w:sz w:val="32"/>
          <w:lang w:val="el-GR"/>
        </w:rPr>
        <w:t>Λάμβδα, δορκάς, ρίγος.</w:t>
      </w:r>
    </w:p>
    <w:p w:rsidR="00CD7C58" w:rsidRPr="00421661" w:rsidRDefault="00CD7C58" w:rsidP="0005491F">
      <w:pPr>
        <w:ind w:left="360" w:firstLine="348"/>
        <w:jc w:val="center"/>
        <w:rPr>
          <w:rFonts w:ascii="Times New Roman" w:hAnsi="Times New Roman" w:cs="Times New Roman"/>
          <w:i/>
          <w:iCs/>
          <w:sz w:val="32"/>
          <w:lang w:val="el-GR"/>
        </w:rPr>
      </w:pPr>
    </w:p>
    <w:p w:rsidR="00CD7C58" w:rsidRPr="00421661" w:rsidRDefault="00CD7C58" w:rsidP="0005491F">
      <w:pPr>
        <w:ind w:left="360" w:firstLine="348"/>
        <w:jc w:val="center"/>
        <w:rPr>
          <w:rFonts w:ascii="Times New Roman" w:hAnsi="Times New Roman" w:cs="Times New Roman"/>
          <w:i/>
          <w:iCs/>
          <w:sz w:val="32"/>
          <w:lang w:val="el-GR"/>
        </w:rPr>
      </w:pPr>
    </w:p>
    <w:p w:rsidR="00CD7C58" w:rsidRPr="00421661" w:rsidRDefault="00CD7C58" w:rsidP="0005491F">
      <w:pPr>
        <w:ind w:left="360" w:firstLine="348"/>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05491F">
      <w:pPr>
        <w:ind w:left="360" w:firstLine="348"/>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Υ</w:t>
      </w:r>
      <w:r w:rsidRPr="00421661">
        <w:rPr>
          <w:rFonts w:ascii="Times New Roman" w:hAnsi="Times New Roman" w:cs="Times New Roman"/>
          <w:sz w:val="32"/>
          <w:lang w:val="el-GR"/>
        </w:rPr>
        <w:t>πάρχουν κι άλλοι κόσμοι</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εκτός του ονειρικού.</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Τα μελαχροινά!</w:t>
      </w: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Και πώς να του τα στείλω</w:t>
      </w:r>
    </w:p>
    <w:p w:rsidR="00CD7C58" w:rsidRPr="00D0680A" w:rsidRDefault="00CD7C58" w:rsidP="0005491F">
      <w:pPr>
        <w:jc w:val="center"/>
        <w:rPr>
          <w:rFonts w:ascii="Times New Roman" w:hAnsi="Times New Roman" w:cs="Times New Roman"/>
          <w:i/>
          <w:iCs/>
          <w:sz w:val="32"/>
          <w:lang w:val="el-GR"/>
        </w:rPr>
      </w:pPr>
      <w:r w:rsidRPr="00D0680A">
        <w:rPr>
          <w:rFonts w:ascii="Times New Roman" w:hAnsi="Times New Roman" w:cs="Times New Roman"/>
          <w:i/>
          <w:iCs/>
          <w:sz w:val="32"/>
          <w:lang w:val="el-GR"/>
        </w:rPr>
        <w:t xml:space="preserve">του ... Ραδάμανθυ; </w:t>
      </w:r>
    </w:p>
    <w:p w:rsidR="00CD7C58" w:rsidRPr="003D6AFD" w:rsidRDefault="00CD7C58" w:rsidP="0005491F">
      <w:pPr>
        <w:pStyle w:val="Textoindependiente"/>
        <w:rPr>
          <w:i/>
          <w:iCs/>
        </w:rPr>
      </w:pPr>
      <w:r w:rsidRPr="003D6AFD">
        <w:rPr>
          <w:i/>
          <w:iCs/>
        </w:rPr>
        <w:t xml:space="preserve"> </w:t>
      </w:r>
      <w:r w:rsidRPr="003D6AFD">
        <w:br w:type="page"/>
      </w:r>
    </w:p>
    <w:p w:rsidR="00CD7C58" w:rsidRPr="003D6AFD" w:rsidRDefault="00CD7C58" w:rsidP="00246C2C">
      <w:pPr>
        <w:pStyle w:val="Textoindependiente"/>
        <w:spacing w:after="240"/>
        <w:jc w:val="center"/>
        <w:rPr>
          <w:iCs/>
        </w:rPr>
      </w:pPr>
      <w:r w:rsidRPr="003D6AFD">
        <w:rPr>
          <w:i/>
          <w:iCs/>
          <w:color w:val="FF0000"/>
          <w:sz w:val="48"/>
        </w:rPr>
        <w:t>Ο</w:t>
      </w:r>
      <w:r w:rsidRPr="003D6AFD">
        <w:rPr>
          <w:iCs/>
        </w:rPr>
        <w:t>ι  λέξεις ούτε άβουλες είναι</w:t>
      </w:r>
    </w:p>
    <w:p w:rsidR="00CD7C58" w:rsidRPr="003D6AFD" w:rsidRDefault="00CD7C58" w:rsidP="00246C2C">
      <w:pPr>
        <w:pStyle w:val="Textoindependiente"/>
        <w:spacing w:after="240"/>
        <w:jc w:val="center"/>
        <w:rPr>
          <w:i/>
          <w:iCs/>
        </w:rPr>
      </w:pPr>
      <w:r w:rsidRPr="003D6AFD">
        <w:rPr>
          <w:iCs/>
        </w:rPr>
        <w:t>ούτε αθώες περιστερές</w:t>
      </w:r>
      <w:r w:rsidRPr="003D6AFD">
        <w:rPr>
          <w:i/>
          <w:iCs/>
        </w:rPr>
        <w:t>.</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«Όποιος γνωρίζει παύει να μιλάει».</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sz w:val="24"/>
        </w:rPr>
      </w:pPr>
      <w:r w:rsidRPr="003D6AFD">
        <w:rPr>
          <w:sz w:val="24"/>
        </w:rPr>
        <w:t>(Ελ Γκρέκο)</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jc w:val="center"/>
      </w:pPr>
      <w:r w:rsidRPr="003D6AFD">
        <w:t>▼</w:t>
      </w:r>
    </w:p>
    <w:p w:rsidR="00CD7C58" w:rsidRPr="003D6AFD" w:rsidRDefault="00CD7C58" w:rsidP="00246C2C">
      <w:pPr>
        <w:pStyle w:val="Textoindependiente"/>
        <w:jc w:val="center"/>
      </w:pPr>
    </w:p>
    <w:p w:rsidR="00CD7C58" w:rsidRPr="003D6AFD" w:rsidRDefault="00CD7C58" w:rsidP="0005491F">
      <w:pPr>
        <w:pStyle w:val="Textoindependiente"/>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ο τεράστιο τρίτο πόδι που κάνει τ’  άλλα</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να αιωρούνται.</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Η Αγία Αγάθη.</w:t>
      </w: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Cs w:val="52"/>
          <w:lang w:val="el-GR"/>
        </w:rPr>
      </w:pPr>
      <w:r w:rsidRPr="00421661">
        <w:rPr>
          <w:rFonts w:ascii="Times New Roman" w:hAnsi="Times New Roman" w:cs="Times New Roman"/>
          <w:szCs w:val="52"/>
          <w:lang w:val="el-GR"/>
        </w:rPr>
        <w:br w:type="page"/>
      </w:r>
    </w:p>
    <w:p w:rsidR="00CD7C58" w:rsidRPr="00421661" w:rsidRDefault="00CD7C58" w:rsidP="00246C2C">
      <w:pPr>
        <w:jc w:val="center"/>
        <w:rPr>
          <w:rFonts w:ascii="Times New Roman" w:hAnsi="Times New Roman" w:cs="Times New Roman"/>
          <w:szCs w:val="52"/>
          <w:lang w:val="el-GR"/>
        </w:rPr>
      </w:pPr>
    </w:p>
    <w:p w:rsidR="00CD7C58" w:rsidRPr="00421661" w:rsidRDefault="00CD7C58" w:rsidP="00246C2C">
      <w:pPr>
        <w:spacing w:after="0" w:line="360" w:lineRule="auto"/>
        <w:jc w:val="center"/>
        <w:rPr>
          <w:rFonts w:ascii="Times New Roman" w:hAnsi="Times New Roman" w:cs="Times New Roman"/>
          <w:sz w:val="32"/>
          <w:szCs w:val="32"/>
          <w:lang w:val="el-GR"/>
        </w:rPr>
      </w:pPr>
      <w:r w:rsidRPr="00421661">
        <w:rPr>
          <w:rFonts w:ascii="Times New Roman" w:hAnsi="Times New Roman" w:cs="Times New Roman"/>
          <w:i/>
          <w:iCs/>
          <w:color w:val="FF0000"/>
          <w:sz w:val="32"/>
          <w:szCs w:val="32"/>
          <w:lang w:val="el-GR"/>
        </w:rPr>
        <w:t>Κ</w:t>
      </w:r>
      <w:r w:rsidRPr="00421661">
        <w:rPr>
          <w:rFonts w:ascii="Times New Roman" w:hAnsi="Times New Roman" w:cs="Times New Roman"/>
          <w:sz w:val="32"/>
          <w:szCs w:val="32"/>
          <w:lang w:val="el-GR"/>
        </w:rPr>
        <w:t>ρεμαστοί κηπουροί</w:t>
      </w:r>
    </w:p>
    <w:p w:rsidR="00CD7C58" w:rsidRPr="003D6AFD" w:rsidRDefault="00CD7C58" w:rsidP="00246C2C">
      <w:pPr>
        <w:pStyle w:val="Textoindependiente"/>
        <w:spacing w:line="360" w:lineRule="auto"/>
        <w:jc w:val="center"/>
        <w:rPr>
          <w:szCs w:val="32"/>
        </w:rPr>
      </w:pPr>
      <w:r w:rsidRPr="003D6AFD">
        <w:rPr>
          <w:szCs w:val="32"/>
        </w:rPr>
        <w:t>σε κήπους με ζωγραφισμένα δέντρα</w:t>
      </w:r>
    </w:p>
    <w:p w:rsidR="00CD7C58" w:rsidRPr="003D6AFD" w:rsidRDefault="00CD7C58" w:rsidP="00246C2C">
      <w:pPr>
        <w:pStyle w:val="Textoindependiente"/>
        <w:spacing w:line="360" w:lineRule="auto"/>
        <w:jc w:val="center"/>
        <w:rPr>
          <w:szCs w:val="32"/>
        </w:rPr>
      </w:pPr>
      <w:r w:rsidRPr="003D6AFD">
        <w:rPr>
          <w:szCs w:val="32"/>
        </w:rPr>
        <w:t>και πάνινες καρέκλες.</w:t>
      </w:r>
    </w:p>
    <w:p w:rsidR="00CD7C58" w:rsidRPr="003D6AFD" w:rsidRDefault="00CD7C58" w:rsidP="00246C2C">
      <w:pPr>
        <w:pStyle w:val="Textoindependiente"/>
        <w:spacing w:line="360" w:lineRule="auto"/>
        <w:jc w:val="center"/>
        <w:rPr>
          <w:szCs w:val="32"/>
        </w:rPr>
      </w:pPr>
    </w:p>
    <w:p w:rsidR="00CD7C58" w:rsidRPr="003D6AFD" w:rsidRDefault="00CD7C58" w:rsidP="00246C2C">
      <w:pPr>
        <w:pStyle w:val="Textoindependiente"/>
        <w:jc w:val="center"/>
        <w:rPr>
          <w:szCs w:val="32"/>
        </w:rPr>
      </w:pPr>
    </w:p>
    <w:p w:rsidR="00CD7C58" w:rsidRPr="003D6AFD" w:rsidRDefault="00CD7C58" w:rsidP="00246C2C">
      <w:pPr>
        <w:pStyle w:val="Textoindependiente"/>
        <w:spacing w:after="240"/>
        <w:jc w:val="center"/>
        <w:rPr>
          <w:i/>
          <w:iCs/>
          <w:szCs w:val="32"/>
        </w:rPr>
      </w:pPr>
      <w:r w:rsidRPr="003D6AFD">
        <w:rPr>
          <w:i/>
          <w:iCs/>
          <w:szCs w:val="32"/>
        </w:rPr>
        <w:t>Είσαι/δεν είσαι</w:t>
      </w:r>
    </w:p>
    <w:p w:rsidR="00CD7C58" w:rsidRPr="003D6AFD" w:rsidRDefault="00CD7C58" w:rsidP="00246C2C">
      <w:pPr>
        <w:pStyle w:val="Textoindependiente"/>
        <w:spacing w:after="240"/>
        <w:jc w:val="center"/>
        <w:rPr>
          <w:i/>
          <w:iCs/>
          <w:szCs w:val="32"/>
        </w:rPr>
      </w:pPr>
      <w:r w:rsidRPr="003D6AFD">
        <w:rPr>
          <w:i/>
          <w:iCs/>
          <w:szCs w:val="32"/>
        </w:rPr>
        <w:t>αυτό που βλέπεις.</w:t>
      </w:r>
    </w:p>
    <w:p w:rsidR="00CD7C58" w:rsidRPr="003D6AFD" w:rsidRDefault="00CD7C58" w:rsidP="00246C2C">
      <w:pPr>
        <w:pStyle w:val="Textoindependiente"/>
        <w:spacing w:after="240"/>
        <w:jc w:val="center"/>
        <w:rPr>
          <w:i/>
          <w:iCs/>
          <w:szCs w:val="32"/>
        </w:rPr>
      </w:pPr>
    </w:p>
    <w:p w:rsidR="00CD7C58" w:rsidRPr="003D6AFD" w:rsidRDefault="00CD7C58" w:rsidP="00246C2C">
      <w:pPr>
        <w:pStyle w:val="Textoindependiente"/>
        <w:jc w:val="center"/>
        <w:rPr>
          <w:i/>
          <w:iCs/>
          <w:szCs w:val="32"/>
        </w:rPr>
      </w:pPr>
    </w:p>
    <w:p w:rsidR="00CD7C58" w:rsidRPr="003D6AFD" w:rsidRDefault="00CD7C58" w:rsidP="00246C2C">
      <w:pPr>
        <w:pStyle w:val="Textoindependiente"/>
        <w:jc w:val="center"/>
        <w:rPr>
          <w:i/>
          <w:iCs/>
          <w:szCs w:val="32"/>
        </w:rPr>
      </w:pPr>
      <w:r w:rsidRPr="003D6AFD">
        <w:rPr>
          <w:i/>
          <w:iCs/>
          <w:szCs w:val="32"/>
        </w:rPr>
        <w:t>▼</w:t>
      </w:r>
    </w:p>
    <w:p w:rsidR="00CD7C58" w:rsidRPr="003D6AFD" w:rsidRDefault="00CD7C58" w:rsidP="00246C2C">
      <w:pPr>
        <w:pStyle w:val="Textoindependiente"/>
        <w:jc w:val="center"/>
        <w:rPr>
          <w:i/>
          <w:iCs/>
          <w:szCs w:val="32"/>
        </w:rPr>
      </w:pPr>
    </w:p>
    <w:p w:rsidR="00CD7C58" w:rsidRPr="003D6AFD" w:rsidRDefault="00CD7C58" w:rsidP="00246C2C">
      <w:pPr>
        <w:pStyle w:val="Textoindependiente"/>
        <w:spacing w:after="240"/>
        <w:jc w:val="center"/>
      </w:pPr>
      <w:r w:rsidRPr="003D6AFD">
        <w:rPr>
          <w:i/>
          <w:iCs/>
          <w:color w:val="FF0000"/>
          <w:sz w:val="48"/>
        </w:rPr>
        <w:t>Δ</w:t>
      </w:r>
      <w:r w:rsidRPr="003D6AFD">
        <w:t>εν υπάρχει πρόοδος αλλά  μόνο</w:t>
      </w:r>
    </w:p>
    <w:p w:rsidR="00CD7C58" w:rsidRPr="003D6AFD" w:rsidRDefault="00CD7C58" w:rsidP="00246C2C">
      <w:pPr>
        <w:pStyle w:val="Textoindependiente"/>
        <w:spacing w:after="240"/>
        <w:jc w:val="center"/>
      </w:pPr>
      <w:r w:rsidRPr="003D6AFD">
        <w:t>εξέλιξη - διακεκομμένη αναπόδραστη</w:t>
      </w:r>
    </w:p>
    <w:p w:rsidR="00CD7C58" w:rsidRPr="003D6AFD" w:rsidRDefault="00CD7C58" w:rsidP="00246C2C">
      <w:pPr>
        <w:pStyle w:val="Textoindependiente"/>
        <w:spacing w:after="240"/>
        <w:jc w:val="center"/>
      </w:pPr>
      <w:r w:rsidRPr="003D6AFD">
        <w:t>αυτορυθμιζόμενη- που υπακούει</w:t>
      </w:r>
    </w:p>
    <w:p w:rsidR="00CD7C58" w:rsidRPr="003D6AFD" w:rsidRDefault="00CD7C58" w:rsidP="00246C2C">
      <w:pPr>
        <w:pStyle w:val="Textoindependiente"/>
        <w:spacing w:after="240"/>
        <w:jc w:val="center"/>
      </w:pPr>
      <w:r w:rsidRPr="003D6AFD">
        <w:t>στις εκάστοτε επιταγές</w:t>
      </w:r>
    </w:p>
    <w:p w:rsidR="00CD7C58" w:rsidRPr="003D6AFD" w:rsidRDefault="00CD7C58" w:rsidP="00246C2C">
      <w:pPr>
        <w:pStyle w:val="Textoindependiente"/>
        <w:spacing w:after="240"/>
        <w:jc w:val="center"/>
      </w:pPr>
      <w:r w:rsidRPr="003D6AFD">
        <w:t>της ανάγκης.</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Οι ιδέες είναι όντως</w:t>
      </w:r>
    </w:p>
    <w:p w:rsidR="00CD7C58" w:rsidRPr="003D6AFD" w:rsidRDefault="00CD7C58" w:rsidP="00246C2C">
      <w:pPr>
        <w:pStyle w:val="Textoindependiente"/>
        <w:spacing w:after="240"/>
        <w:jc w:val="center"/>
        <w:rPr>
          <w:i/>
          <w:iCs/>
        </w:rPr>
      </w:pPr>
      <w:r w:rsidRPr="003D6AFD">
        <w:rPr>
          <w:i/>
          <w:iCs/>
        </w:rPr>
        <w:t>όπως τα φρούτα εποχής·</w:t>
      </w:r>
    </w:p>
    <w:p w:rsidR="00CD7C58" w:rsidRPr="003D6AFD" w:rsidRDefault="00CD7C58" w:rsidP="00246C2C">
      <w:pPr>
        <w:pStyle w:val="Textoindependiente"/>
        <w:spacing w:after="240"/>
        <w:jc w:val="center"/>
        <w:rPr>
          <w:i/>
          <w:iCs/>
        </w:rPr>
      </w:pPr>
      <w:r w:rsidRPr="003D6AFD">
        <w:rPr>
          <w:i/>
          <w:iCs/>
        </w:rPr>
        <w:t>τρώγονται φρέσκιες!</w:t>
      </w:r>
    </w:p>
    <w:p w:rsidR="00CD7C58" w:rsidRPr="003D6AFD" w:rsidRDefault="00CD7C58" w:rsidP="00246C2C">
      <w:pPr>
        <w:pStyle w:val="Textoindependiente"/>
        <w:spacing w:after="240"/>
        <w:jc w:val="center"/>
        <w:rPr>
          <w:i/>
          <w:iCs/>
        </w:rPr>
      </w:pPr>
    </w:p>
    <w:p w:rsidR="00CD7C58" w:rsidRPr="00421661" w:rsidRDefault="00CD7C58" w:rsidP="0005491F">
      <w:pPr>
        <w:spacing w:after="240"/>
        <w:jc w:val="center"/>
        <w:rPr>
          <w:rFonts w:ascii="Times New Roman" w:hAnsi="Times New Roman" w:cs="Times New Roman"/>
          <w:sz w:val="32"/>
          <w:lang w:val="el-GR"/>
        </w:rPr>
      </w:pPr>
    </w:p>
    <w:p w:rsidR="00CD7C58" w:rsidRPr="00421661" w:rsidRDefault="00CD7C58">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ο πιο θανάσιμο δίχτυ είν’ εκείνο  των συμ-</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βόλων, τουτέστιν των λέξεων, κατά Κοραή.</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D0680A" w:rsidRDefault="00CD7C58" w:rsidP="0005491F">
      <w:pPr>
        <w:jc w:val="center"/>
        <w:rPr>
          <w:rFonts w:ascii="Times New Roman" w:hAnsi="Times New Roman" w:cs="Times New Roman"/>
          <w:i/>
          <w:iCs/>
          <w:sz w:val="32"/>
          <w:lang w:val="el-GR"/>
        </w:rPr>
      </w:pPr>
      <w:r w:rsidRPr="00D0680A">
        <w:rPr>
          <w:rFonts w:ascii="Times New Roman" w:hAnsi="Times New Roman" w:cs="Times New Roman"/>
          <w:i/>
          <w:iCs/>
          <w:sz w:val="32"/>
          <w:lang w:val="el-GR"/>
        </w:rPr>
        <w:t>Ώρες ελεύθερης δουλείας.</w:t>
      </w:r>
    </w:p>
    <w:p w:rsidR="00CD7C58" w:rsidRPr="00D0680A" w:rsidRDefault="00CD7C58" w:rsidP="0005491F">
      <w:pPr>
        <w:jc w:val="center"/>
        <w:rPr>
          <w:rFonts w:ascii="Times New Roman" w:hAnsi="Times New Roman" w:cs="Times New Roman"/>
          <w:i/>
          <w:iCs/>
          <w:sz w:val="32"/>
          <w:lang w:val="el-GR"/>
        </w:rPr>
      </w:pPr>
    </w:p>
    <w:p w:rsidR="00CD7C58" w:rsidRPr="00D0680A"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246C2C">
      <w:pPr>
        <w:jc w:val="center"/>
        <w:rPr>
          <w:rFonts w:ascii="Times New Roman" w:hAnsi="Times New Roman" w:cs="Times New Roman"/>
          <w:i/>
          <w:iCs/>
          <w:sz w:val="32"/>
          <w:lang w:val="el-GR"/>
        </w:rPr>
      </w:pPr>
    </w:p>
    <w:p w:rsidR="00CD7C58" w:rsidRPr="003D6AFD" w:rsidRDefault="00CD7C58" w:rsidP="00246C2C">
      <w:pPr>
        <w:pStyle w:val="Textoindependiente"/>
        <w:spacing w:after="240"/>
        <w:jc w:val="center"/>
      </w:pPr>
      <w:r w:rsidRPr="003D6AFD">
        <w:rPr>
          <w:i/>
          <w:iCs/>
          <w:color w:val="FF0000"/>
          <w:sz w:val="48"/>
        </w:rPr>
        <w:t>Ν</w:t>
      </w:r>
      <w:r w:rsidRPr="003D6AFD">
        <w:t>α κατηγορείς τον Σαίξσπηρ για</w:t>
      </w:r>
    </w:p>
    <w:p w:rsidR="00CD7C58" w:rsidRPr="003D6AFD" w:rsidRDefault="00CD7C58" w:rsidP="00246C2C">
      <w:pPr>
        <w:pStyle w:val="Textoindependiente"/>
        <w:spacing w:after="240"/>
        <w:jc w:val="center"/>
      </w:pPr>
      <w:r w:rsidRPr="003D6AFD">
        <w:t>Αντισημιτισμό είναι παραλογισμός.</w:t>
      </w:r>
    </w:p>
    <w:p w:rsidR="00CD7C58" w:rsidRPr="003D6AFD" w:rsidRDefault="00CD7C58" w:rsidP="00246C2C">
      <w:pPr>
        <w:pStyle w:val="Textoindependiente"/>
        <w:spacing w:after="240"/>
        <w:jc w:val="center"/>
      </w:pPr>
      <w:r w:rsidRPr="003D6AFD">
        <w:t>Αν ζούσε θα έγραφε σήμερα</w:t>
      </w:r>
    </w:p>
    <w:p w:rsidR="00CD7C58" w:rsidRPr="003D6AFD" w:rsidRDefault="00CD7C58" w:rsidP="00246C2C">
      <w:pPr>
        <w:pStyle w:val="Textoindependiente"/>
        <w:spacing w:after="240"/>
        <w:jc w:val="center"/>
        <w:rPr>
          <w:i/>
          <w:iCs/>
        </w:rPr>
      </w:pPr>
      <w:r w:rsidRPr="003D6AFD">
        <w:t xml:space="preserve">τον </w:t>
      </w:r>
      <w:r w:rsidRPr="003D6AFD">
        <w:rPr>
          <w:i/>
          <w:iCs/>
        </w:rPr>
        <w:t>Έμπορο της Βενετίας;</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spacing w:after="240"/>
        <w:jc w:val="center"/>
        <w:rPr>
          <w:i/>
          <w:iCs/>
        </w:rPr>
      </w:pPr>
      <w:r w:rsidRPr="003D6AFD">
        <w:rPr>
          <w:i/>
          <w:iCs/>
        </w:rPr>
        <w:t>Αποδόμηση της γλώσσας</w:t>
      </w:r>
    </w:p>
    <w:p w:rsidR="00CD7C58" w:rsidRPr="003D6AFD" w:rsidRDefault="00CD7C58" w:rsidP="00246C2C">
      <w:pPr>
        <w:pStyle w:val="Textoindependiente"/>
        <w:spacing w:after="240"/>
        <w:jc w:val="center"/>
        <w:rPr>
          <w:i/>
          <w:iCs/>
        </w:rPr>
      </w:pPr>
      <w:r w:rsidRPr="003D6AFD">
        <w:rPr>
          <w:i/>
          <w:iCs/>
        </w:rPr>
        <w:t>που γεραίρει τυραννίες.</w:t>
      </w:r>
    </w:p>
    <w:p w:rsidR="00CD7C58" w:rsidRPr="00421661" w:rsidRDefault="00CD7C58" w:rsidP="00246C2C">
      <w:pPr>
        <w:spacing w:after="240"/>
        <w:jc w:val="center"/>
        <w:rPr>
          <w:rFonts w:ascii="Times New Roman" w:hAnsi="Times New Roman" w:cs="Times New Roman"/>
          <w:sz w:val="32"/>
          <w:lang w:val="el-GR"/>
        </w:rPr>
      </w:pPr>
    </w:p>
    <w:p w:rsidR="00CD7C58" w:rsidRPr="00421661" w:rsidRDefault="00CD7C58" w:rsidP="00246C2C">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Ψ</w:t>
      </w:r>
      <w:r w:rsidRPr="00421661">
        <w:rPr>
          <w:rFonts w:ascii="Times New Roman" w:hAnsi="Times New Roman" w:cs="Times New Roman"/>
          <w:sz w:val="32"/>
          <w:lang w:val="el-GR"/>
        </w:rPr>
        <w:t>ηλά, ψηλά βουνά. Το θείον  σε απόσταση</w:t>
      </w:r>
    </w:p>
    <w:p w:rsidR="00CD7C58" w:rsidRPr="00850A18" w:rsidRDefault="00CD7C58" w:rsidP="0005491F">
      <w:pPr>
        <w:spacing w:after="0"/>
        <w:jc w:val="center"/>
        <w:rPr>
          <w:rFonts w:ascii="Times New Roman" w:hAnsi="Times New Roman" w:cs="Times New Roman"/>
          <w:sz w:val="32"/>
          <w:lang w:val="el-GR"/>
        </w:rPr>
      </w:pPr>
      <w:r w:rsidRPr="00850A18">
        <w:rPr>
          <w:rFonts w:ascii="Times New Roman" w:hAnsi="Times New Roman" w:cs="Times New Roman"/>
          <w:sz w:val="32"/>
          <w:lang w:val="el-GR"/>
        </w:rPr>
        <w:t>αναπνοής, λες,  μα...</w:t>
      </w:r>
    </w:p>
    <w:p w:rsidR="00CD7C58" w:rsidRPr="00850A18" w:rsidRDefault="00CD7C58" w:rsidP="0005491F">
      <w:pPr>
        <w:spacing w:after="0"/>
        <w:jc w:val="center"/>
        <w:rPr>
          <w:rFonts w:ascii="Times New Roman" w:hAnsi="Times New Roman" w:cs="Times New Roman"/>
          <w:sz w:val="32"/>
          <w:lang w:val="el-GR"/>
        </w:rPr>
      </w:pPr>
    </w:p>
    <w:p w:rsidR="00CD7C58" w:rsidRPr="00850A18" w:rsidRDefault="00CD7C58" w:rsidP="0005491F">
      <w:pPr>
        <w:spacing w:after="0"/>
        <w:jc w:val="center"/>
        <w:rPr>
          <w:rFonts w:ascii="Times New Roman" w:hAnsi="Times New Roman" w:cs="Times New Roman"/>
          <w:sz w:val="32"/>
          <w:lang w:val="el-GR"/>
        </w:rPr>
      </w:pPr>
    </w:p>
    <w:p w:rsidR="00CD7C58" w:rsidRPr="00246C2C" w:rsidRDefault="00CD7C58" w:rsidP="0005491F">
      <w:pPr>
        <w:pStyle w:val="Ttulo3"/>
        <w:tabs>
          <w:tab w:val="left" w:pos="0"/>
        </w:tabs>
        <w:spacing w:after="240"/>
        <w:rPr>
          <w:i/>
          <w:color w:val="auto"/>
          <w:sz w:val="32"/>
        </w:rPr>
      </w:pPr>
      <w:r w:rsidRPr="00246C2C">
        <w:rPr>
          <w:i/>
          <w:color w:val="auto"/>
          <w:sz w:val="32"/>
        </w:rPr>
        <w:t>Το «έλλογο χαρτί»</w:t>
      </w:r>
    </w:p>
    <w:p w:rsidR="00CD7C58" w:rsidRPr="00246C2C" w:rsidRDefault="00CD7C58" w:rsidP="0005491F">
      <w:pPr>
        <w:spacing w:after="240"/>
        <w:jc w:val="center"/>
        <w:rPr>
          <w:rFonts w:ascii="Times New Roman" w:hAnsi="Times New Roman" w:cs="Times New Roman"/>
          <w:i/>
          <w:iCs/>
          <w:sz w:val="32"/>
        </w:rPr>
      </w:pPr>
      <w:r w:rsidRPr="00246C2C">
        <w:rPr>
          <w:rFonts w:ascii="Times New Roman" w:hAnsi="Times New Roman" w:cs="Times New Roman"/>
          <w:i/>
          <w:iCs/>
          <w:sz w:val="32"/>
        </w:rPr>
        <w:t>ανθίσταται σθεναρώς στη γοητεία</w:t>
      </w:r>
    </w:p>
    <w:p w:rsidR="00CD7C58" w:rsidRPr="00246C2C" w:rsidRDefault="00CD7C58" w:rsidP="0005491F">
      <w:pPr>
        <w:spacing w:after="240"/>
        <w:jc w:val="center"/>
        <w:rPr>
          <w:rFonts w:ascii="Times New Roman" w:hAnsi="Times New Roman" w:cs="Times New Roman"/>
          <w:i/>
          <w:iCs/>
          <w:sz w:val="32"/>
        </w:rPr>
      </w:pPr>
      <w:r w:rsidRPr="00246C2C">
        <w:rPr>
          <w:rFonts w:ascii="Times New Roman" w:hAnsi="Times New Roman" w:cs="Times New Roman"/>
          <w:i/>
          <w:iCs/>
          <w:sz w:val="32"/>
        </w:rPr>
        <w:t xml:space="preserve">του αόρατου. </w:t>
      </w:r>
    </w:p>
    <w:p w:rsidR="00CD7C58" w:rsidRPr="003D6AFD" w:rsidRDefault="00CD7C58" w:rsidP="0005491F">
      <w:pPr>
        <w:jc w:val="center"/>
        <w:rPr>
          <w:rFonts w:ascii="Times New Roman" w:hAnsi="Times New Roman" w:cs="Times New Roman"/>
          <w:i/>
          <w:iCs/>
          <w:sz w:val="32"/>
        </w:rPr>
      </w:pPr>
    </w:p>
    <w:p w:rsidR="00CD7C58" w:rsidRPr="003D6AFD" w:rsidRDefault="00CD7C58" w:rsidP="0005491F">
      <w:pPr>
        <w:jc w:val="center"/>
        <w:rPr>
          <w:rFonts w:ascii="Times New Roman" w:hAnsi="Times New Roman" w:cs="Times New Roman"/>
          <w:i/>
          <w:iCs/>
          <w:sz w:val="32"/>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246C2C">
      <w:pPr>
        <w:pStyle w:val="Textoindependiente"/>
        <w:jc w:val="center"/>
        <w:rPr>
          <w:i/>
          <w:iCs/>
          <w:color w:val="FF0000"/>
          <w:sz w:val="48"/>
        </w:rPr>
      </w:pPr>
    </w:p>
    <w:p w:rsidR="00CD7C58" w:rsidRPr="003D6AFD" w:rsidRDefault="00CD7C58" w:rsidP="00246C2C">
      <w:pPr>
        <w:pStyle w:val="Textoindependiente"/>
        <w:spacing w:after="240"/>
        <w:jc w:val="center"/>
      </w:pPr>
      <w:r w:rsidRPr="003D6AFD">
        <w:rPr>
          <w:i/>
          <w:iCs/>
          <w:color w:val="FF0000"/>
          <w:sz w:val="48"/>
        </w:rPr>
        <w:t>Κ</w:t>
      </w:r>
      <w:r w:rsidRPr="003D6AFD">
        <w:t>τηνωδίες και βαρβαρότητες</w:t>
      </w:r>
    </w:p>
    <w:p w:rsidR="00CD7C58" w:rsidRPr="003D6AFD" w:rsidRDefault="00CD7C58" w:rsidP="00246C2C">
      <w:pPr>
        <w:pStyle w:val="Textoindependiente"/>
        <w:spacing w:after="240"/>
        <w:jc w:val="center"/>
      </w:pPr>
      <w:r w:rsidRPr="003D6AFD">
        <w:t>εξαγνισμένες με αφιονισμούς και τελετουργίες</w:t>
      </w:r>
    </w:p>
    <w:p w:rsidR="00CD7C58" w:rsidRPr="003D6AFD" w:rsidRDefault="00CD7C58" w:rsidP="00246C2C">
      <w:pPr>
        <w:pStyle w:val="Textoindependiente"/>
        <w:spacing w:after="240"/>
        <w:jc w:val="center"/>
      </w:pPr>
      <w:r w:rsidRPr="003D6AFD">
        <w:t>ιδεομε-ταφυσικές.</w:t>
      </w:r>
    </w:p>
    <w:p w:rsidR="00CD7C58" w:rsidRPr="003D6AFD" w:rsidRDefault="00CD7C58" w:rsidP="00246C2C">
      <w:pPr>
        <w:pStyle w:val="Textoindependiente"/>
        <w:spacing w:after="240"/>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Ξεφτέρια κυβερνήτες</w:t>
      </w:r>
    </w:p>
    <w:p w:rsidR="00CD7C58" w:rsidRPr="003D6AFD" w:rsidRDefault="00CD7C58" w:rsidP="00246C2C">
      <w:pPr>
        <w:pStyle w:val="Textoindependiente"/>
        <w:spacing w:after="240"/>
        <w:jc w:val="center"/>
        <w:rPr>
          <w:i/>
          <w:iCs/>
        </w:rPr>
      </w:pPr>
      <w:r w:rsidRPr="003D6AFD">
        <w:rPr>
          <w:i/>
          <w:iCs/>
        </w:rPr>
        <w:t>ξεχαρβαλωμένων τορπιλάκατων!</w:t>
      </w:r>
    </w:p>
    <w:p w:rsidR="00CD7C58" w:rsidRPr="008D5A3E" w:rsidRDefault="00CD7C58" w:rsidP="00246C2C">
      <w:pPr>
        <w:spacing w:after="240"/>
        <w:jc w:val="center"/>
        <w:rPr>
          <w:rFonts w:ascii="Times New Roman" w:hAnsi="Times New Roman" w:cs="Times New Roman"/>
          <w:sz w:val="32"/>
          <w:lang w:val="el-GR"/>
        </w:rPr>
      </w:pPr>
    </w:p>
    <w:p w:rsidR="00CD7C58" w:rsidRPr="008D5A3E" w:rsidRDefault="00CD7C58">
      <w:pPr>
        <w:jc w:val="center"/>
        <w:rPr>
          <w:rFonts w:ascii="Times New Roman" w:hAnsi="Times New Roman" w:cs="Times New Roman"/>
          <w:sz w:val="32"/>
          <w:lang w:val="el-GR"/>
        </w:rPr>
      </w:pPr>
    </w:p>
    <w:p w:rsidR="00CD7C58" w:rsidRPr="008D5A3E" w:rsidRDefault="00CD7C58">
      <w:pPr>
        <w:jc w:val="center"/>
        <w:rPr>
          <w:rFonts w:ascii="Times New Roman" w:hAnsi="Times New Roman" w:cs="Times New Roman"/>
          <w:sz w:val="32"/>
          <w:lang w:val="el-GR"/>
        </w:rPr>
      </w:pPr>
      <w:r w:rsidRPr="008D5A3E">
        <w:rPr>
          <w:rFonts w:ascii="Times New Roman" w:hAnsi="Times New Roman" w:cs="Times New Roman"/>
          <w:sz w:val="32"/>
          <w:lang w:val="el-GR"/>
        </w:rPr>
        <w:br w:type="page"/>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w:t>
      </w:r>
      <w:r w:rsidRPr="00421661">
        <w:rPr>
          <w:rFonts w:ascii="Times New Roman" w:hAnsi="Times New Roman" w:cs="Times New Roman"/>
          <w:i/>
          <w:iCs/>
          <w:color w:val="FF0000"/>
          <w:sz w:val="48"/>
          <w:lang w:val="el-GR"/>
        </w:rPr>
        <w:t>Τ</w:t>
      </w:r>
      <w:r w:rsidRPr="00421661">
        <w:rPr>
          <w:rFonts w:ascii="Times New Roman" w:hAnsi="Times New Roman" w:cs="Times New Roman"/>
          <w:sz w:val="32"/>
          <w:lang w:val="el-GR"/>
        </w:rPr>
        <w:t>ο χρώμα ως φόρμα». Σπάσε τη φόρμα</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εις τα εξ ων συνετέθη.</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Οι παραβολές,</w:t>
      </w: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 xml:space="preserve">έστω κι από αλλότριους χώρους, </w:t>
      </w: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sz w:val="32"/>
          <w:lang w:val="el-GR"/>
        </w:rPr>
        <w:t xml:space="preserve">         </w:t>
      </w:r>
      <w:r w:rsidRPr="00421661">
        <w:rPr>
          <w:rFonts w:ascii="Times New Roman" w:hAnsi="Times New Roman" w:cs="Times New Roman"/>
          <w:i/>
          <w:sz w:val="32"/>
          <w:lang w:val="el-GR"/>
        </w:rPr>
        <w:t>δεν βλάπτουν.</w:t>
      </w:r>
    </w:p>
    <w:p w:rsidR="00CD7C58" w:rsidRPr="00421661" w:rsidRDefault="00CD7C58" w:rsidP="0005491F">
      <w:pPr>
        <w:jc w:val="center"/>
        <w:rPr>
          <w:rFonts w:ascii="Times New Roman" w:hAnsi="Times New Roman" w:cs="Times New Roman"/>
          <w:i/>
          <w:sz w:val="32"/>
          <w:lang w:val="el-GR"/>
        </w:rPr>
      </w:pPr>
    </w:p>
    <w:p w:rsidR="00CD7C58" w:rsidRPr="00421661" w:rsidRDefault="00CD7C58" w:rsidP="0005491F">
      <w:pPr>
        <w:jc w:val="center"/>
        <w:rPr>
          <w:rFonts w:ascii="Times New Roman" w:hAnsi="Times New Roman" w:cs="Times New Roman"/>
          <w:i/>
          <w:sz w:val="32"/>
          <w:lang w:val="el-GR"/>
        </w:rPr>
      </w:pP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i/>
          <w:sz w:val="32"/>
          <w:lang w:val="el-GR"/>
        </w:rPr>
        <w:t>▼</w:t>
      </w:r>
    </w:p>
    <w:p w:rsidR="00CD7C58" w:rsidRPr="00421661" w:rsidRDefault="00CD7C58" w:rsidP="0005491F">
      <w:pPr>
        <w:jc w:val="center"/>
        <w:rPr>
          <w:rFonts w:ascii="Times New Roman" w:hAnsi="Times New Roman" w:cs="Times New Roman"/>
          <w:i/>
          <w:sz w:val="32"/>
          <w:lang w:val="el-GR"/>
        </w:rPr>
      </w:pPr>
    </w:p>
    <w:p w:rsidR="00CD7C58" w:rsidRPr="008D5A3E" w:rsidRDefault="00CD7C58" w:rsidP="0005491F">
      <w:pPr>
        <w:jc w:val="center"/>
        <w:rPr>
          <w:rFonts w:ascii="Times New Roman" w:hAnsi="Times New Roman" w:cs="Times New Roman"/>
          <w:sz w:val="32"/>
          <w:lang w:val="el-GR"/>
        </w:rPr>
      </w:pPr>
      <w:r w:rsidRPr="008D5A3E">
        <w:rPr>
          <w:rFonts w:ascii="Times New Roman" w:hAnsi="Times New Roman" w:cs="Times New Roman"/>
          <w:i/>
          <w:iCs/>
          <w:color w:val="FF0000"/>
          <w:sz w:val="48"/>
          <w:lang w:val="el-GR"/>
        </w:rPr>
        <w:t>Υ</w:t>
      </w:r>
      <w:r w:rsidRPr="008D5A3E">
        <w:rPr>
          <w:rFonts w:ascii="Times New Roman" w:hAnsi="Times New Roman" w:cs="Times New Roman"/>
          <w:sz w:val="32"/>
          <w:lang w:val="el-GR"/>
        </w:rPr>
        <w:t>πάρχουν πρόσωπα που δείχνουν  τις ώρες.</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Άλλα, τα δευτερόλεπτα.</w:t>
      </w:r>
    </w:p>
    <w:p w:rsidR="00CD7C58" w:rsidRPr="00421661" w:rsidRDefault="00CD7C58" w:rsidP="0005491F">
      <w:pPr>
        <w:jc w:val="center"/>
        <w:rPr>
          <w:rFonts w:ascii="Times New Roman" w:hAnsi="Times New Roman" w:cs="Times New Roman"/>
          <w:sz w:val="32"/>
          <w:lang w:val="el-GR"/>
        </w:rPr>
      </w:pPr>
    </w:p>
    <w:p w:rsidR="00CD7C58" w:rsidRPr="008D5A3E" w:rsidRDefault="00CD7C58" w:rsidP="0005491F">
      <w:pPr>
        <w:jc w:val="center"/>
        <w:rPr>
          <w:rFonts w:ascii="Times New Roman" w:hAnsi="Times New Roman" w:cs="Times New Roman"/>
          <w:i/>
          <w:iCs/>
          <w:sz w:val="32"/>
          <w:lang w:val="el-GR"/>
        </w:rPr>
      </w:pPr>
      <w:r w:rsidRPr="008D5A3E">
        <w:rPr>
          <w:rFonts w:ascii="Times New Roman" w:hAnsi="Times New Roman" w:cs="Times New Roman"/>
          <w:i/>
          <w:iCs/>
          <w:sz w:val="32"/>
          <w:lang w:val="el-GR"/>
        </w:rPr>
        <w:t>Πρόσωπο ή γράμμα ή ρολόϊ.</w:t>
      </w:r>
    </w:p>
    <w:p w:rsidR="00CD7C58" w:rsidRPr="008D5A3E" w:rsidRDefault="00CD7C58">
      <w:pPr>
        <w:jc w:val="center"/>
        <w:rPr>
          <w:rFonts w:ascii="Times New Roman" w:hAnsi="Times New Roman" w:cs="Times New Roman"/>
          <w:sz w:val="32"/>
          <w:lang w:val="el-GR"/>
        </w:rPr>
      </w:pPr>
    </w:p>
    <w:p w:rsidR="00CD7C58" w:rsidRPr="008D5A3E" w:rsidRDefault="00CD7C58">
      <w:pPr>
        <w:jc w:val="center"/>
        <w:rPr>
          <w:rFonts w:ascii="Times New Roman" w:hAnsi="Times New Roman" w:cs="Times New Roman"/>
          <w:sz w:val="32"/>
          <w:lang w:val="el-GR"/>
        </w:rPr>
      </w:pPr>
    </w:p>
    <w:p w:rsidR="00CD7C58" w:rsidRPr="008D5A3E" w:rsidRDefault="00CD7C58" w:rsidP="0005491F">
      <w:pPr>
        <w:pStyle w:val="Textoindependiente"/>
      </w:pPr>
      <w:r w:rsidRPr="003D6AFD">
        <w:br w:type="page"/>
      </w:r>
    </w:p>
    <w:p w:rsidR="00CD7C58" w:rsidRPr="003D6AFD" w:rsidRDefault="00CD7C58" w:rsidP="00246C2C">
      <w:pPr>
        <w:pStyle w:val="Textoindependiente"/>
        <w:spacing w:after="240"/>
        <w:jc w:val="center"/>
        <w:rPr>
          <w:szCs w:val="32"/>
        </w:rPr>
      </w:pPr>
      <w:r w:rsidRPr="003D6AFD">
        <w:rPr>
          <w:i/>
          <w:color w:val="FF0000"/>
          <w:sz w:val="48"/>
          <w:szCs w:val="48"/>
        </w:rPr>
        <w:t xml:space="preserve">Η </w:t>
      </w:r>
      <w:r w:rsidRPr="003D6AFD">
        <w:rPr>
          <w:szCs w:val="32"/>
        </w:rPr>
        <w:t>«αλήθεια χωρίς καθρέπτες» που</w:t>
      </w:r>
    </w:p>
    <w:p w:rsidR="00CD7C58" w:rsidRPr="003D6AFD" w:rsidRDefault="00CD7C58" w:rsidP="00246C2C">
      <w:pPr>
        <w:pStyle w:val="Textoindependiente"/>
        <w:spacing w:after="240"/>
        <w:jc w:val="center"/>
        <w:rPr>
          <w:szCs w:val="32"/>
        </w:rPr>
      </w:pPr>
      <w:r w:rsidRPr="003D6AFD">
        <w:rPr>
          <w:szCs w:val="32"/>
          <w:lang w:val="es-ES"/>
        </w:rPr>
        <w:t>o</w:t>
      </w:r>
      <w:r w:rsidRPr="003D6AFD">
        <w:rPr>
          <w:szCs w:val="32"/>
        </w:rPr>
        <w:t xml:space="preserve">ραματίστηκε ο </w:t>
      </w:r>
      <w:r w:rsidRPr="003D6AFD">
        <w:rPr>
          <w:szCs w:val="32"/>
          <w:lang w:val="es-ES"/>
        </w:rPr>
        <w:t>Rorty</w:t>
      </w:r>
      <w:r w:rsidRPr="003D6AFD">
        <w:rPr>
          <w:szCs w:val="32"/>
        </w:rPr>
        <w:t xml:space="preserve">  προϋποθέτει μια</w:t>
      </w:r>
    </w:p>
    <w:p w:rsidR="00CD7C58" w:rsidRPr="003D6AFD" w:rsidRDefault="00CD7C58" w:rsidP="00246C2C">
      <w:pPr>
        <w:pStyle w:val="Textoindependiente"/>
        <w:spacing w:after="240"/>
        <w:jc w:val="center"/>
        <w:rPr>
          <w:szCs w:val="32"/>
        </w:rPr>
      </w:pPr>
      <w:r w:rsidRPr="003D6AFD">
        <w:rPr>
          <w:szCs w:val="32"/>
          <w:lang w:val="es-ES"/>
        </w:rPr>
        <w:t>a</w:t>
      </w:r>
      <w:r w:rsidRPr="003D6AFD">
        <w:rPr>
          <w:szCs w:val="32"/>
        </w:rPr>
        <w:t>νεικονική μεταφυσική που δεν θα ενέκρινε</w:t>
      </w:r>
    </w:p>
    <w:p w:rsidR="00CD7C58" w:rsidRPr="003D6AFD" w:rsidRDefault="00CD7C58" w:rsidP="00246C2C">
      <w:pPr>
        <w:pStyle w:val="Textoindependiente"/>
        <w:spacing w:after="240"/>
        <w:jc w:val="center"/>
        <w:rPr>
          <w:szCs w:val="32"/>
        </w:rPr>
      </w:pPr>
      <w:r w:rsidRPr="003D6AFD">
        <w:rPr>
          <w:szCs w:val="32"/>
          <w:lang w:val="es-ES"/>
        </w:rPr>
        <w:t>o</w:t>
      </w:r>
      <w:r w:rsidRPr="003D6AFD">
        <w:rPr>
          <w:szCs w:val="32"/>
        </w:rPr>
        <w:t xml:space="preserve">ύτε </w:t>
      </w:r>
      <w:r w:rsidRPr="003D6AFD">
        <w:rPr>
          <w:szCs w:val="32"/>
          <w:lang w:val="es-ES"/>
        </w:rPr>
        <w:t>o</w:t>
      </w:r>
      <w:r w:rsidRPr="003D6AFD">
        <w:rPr>
          <w:szCs w:val="32"/>
        </w:rPr>
        <w:t xml:space="preserve">  </w:t>
      </w:r>
      <w:r w:rsidRPr="003D6AFD">
        <w:rPr>
          <w:szCs w:val="32"/>
          <w:lang w:val="es-ES"/>
        </w:rPr>
        <w:t>Meister</w:t>
      </w:r>
      <w:r w:rsidRPr="003D6AFD">
        <w:rPr>
          <w:szCs w:val="32"/>
        </w:rPr>
        <w:t xml:space="preserve"> </w:t>
      </w:r>
      <w:r w:rsidRPr="003D6AFD">
        <w:rPr>
          <w:szCs w:val="32"/>
          <w:lang w:val="es-ES"/>
        </w:rPr>
        <w:t>Eckhart</w:t>
      </w:r>
      <w:r w:rsidRPr="003D6AFD">
        <w:rPr>
          <w:szCs w:val="32"/>
        </w:rPr>
        <w:t>, κι ας έχει τιμηθεί</w:t>
      </w:r>
    </w:p>
    <w:p w:rsidR="00CD7C58" w:rsidRPr="003D6AFD" w:rsidRDefault="00CD7C58" w:rsidP="00246C2C">
      <w:pPr>
        <w:pStyle w:val="Textoindependiente"/>
        <w:spacing w:after="240"/>
        <w:jc w:val="center"/>
        <w:rPr>
          <w:szCs w:val="32"/>
        </w:rPr>
      </w:pPr>
      <w:r w:rsidRPr="003D6AFD">
        <w:rPr>
          <w:szCs w:val="32"/>
        </w:rPr>
        <w:t>ο μεταμοντέρνος φιλόσοφος με το</w:t>
      </w:r>
    </w:p>
    <w:p w:rsidR="00CD7C58" w:rsidRPr="003D6AFD" w:rsidRDefault="00CD7C58" w:rsidP="00246C2C">
      <w:pPr>
        <w:pStyle w:val="Textoindependiente"/>
        <w:spacing w:after="240"/>
        <w:jc w:val="center"/>
        <w:rPr>
          <w:szCs w:val="32"/>
        </w:rPr>
      </w:pPr>
      <w:r w:rsidRPr="003D6AFD">
        <w:rPr>
          <w:szCs w:val="32"/>
        </w:rPr>
        <w:t>ομώνυμο  βραβείο.</w:t>
      </w:r>
    </w:p>
    <w:p w:rsidR="00CD7C58" w:rsidRPr="003D6AFD" w:rsidRDefault="00CD7C58" w:rsidP="00246C2C">
      <w:pPr>
        <w:pStyle w:val="Textoindependiente"/>
        <w:jc w:val="center"/>
        <w:rPr>
          <w:szCs w:val="32"/>
        </w:rPr>
      </w:pPr>
    </w:p>
    <w:p w:rsidR="00CD7C58" w:rsidRPr="003D6AFD" w:rsidRDefault="00CD7C58" w:rsidP="00246C2C">
      <w:pPr>
        <w:pStyle w:val="Textoindependiente"/>
        <w:jc w:val="center"/>
        <w:rPr>
          <w:szCs w:val="32"/>
        </w:rPr>
      </w:pPr>
    </w:p>
    <w:p w:rsidR="00CD7C58" w:rsidRPr="003D6AFD" w:rsidRDefault="00CD7C58" w:rsidP="00246C2C">
      <w:pPr>
        <w:pStyle w:val="Textoindependiente"/>
        <w:spacing w:after="240"/>
        <w:jc w:val="center"/>
        <w:rPr>
          <w:i/>
          <w:szCs w:val="32"/>
        </w:rPr>
      </w:pPr>
      <w:r w:rsidRPr="003D6AFD">
        <w:rPr>
          <w:i/>
          <w:szCs w:val="32"/>
        </w:rPr>
        <w:t>Δεν υπάρχει δυνατότητα  ουδέτερης</w:t>
      </w:r>
    </w:p>
    <w:p w:rsidR="00CD7C58" w:rsidRPr="003D6AFD" w:rsidRDefault="00CD7C58" w:rsidP="00246C2C">
      <w:pPr>
        <w:pStyle w:val="Textoindependiente"/>
        <w:spacing w:after="240"/>
        <w:jc w:val="center"/>
        <w:rPr>
          <w:i/>
          <w:szCs w:val="32"/>
        </w:rPr>
      </w:pPr>
      <w:r w:rsidRPr="003D6AFD">
        <w:rPr>
          <w:i/>
          <w:szCs w:val="32"/>
        </w:rPr>
        <w:t>ανεικονικής ή μη παραστατικής  επαφής</w:t>
      </w:r>
    </w:p>
    <w:p w:rsidR="00CD7C58" w:rsidRPr="003D6AFD" w:rsidRDefault="00CD7C58" w:rsidP="00246C2C">
      <w:pPr>
        <w:pStyle w:val="Textoindependiente"/>
        <w:spacing w:after="240"/>
        <w:jc w:val="center"/>
        <w:rPr>
          <w:i/>
          <w:szCs w:val="32"/>
        </w:rPr>
      </w:pPr>
      <w:r w:rsidRPr="003D6AFD">
        <w:rPr>
          <w:i/>
          <w:szCs w:val="32"/>
        </w:rPr>
        <w:t>με την πραγματικότητα.</w:t>
      </w:r>
    </w:p>
    <w:p w:rsidR="00CD7C58" w:rsidRPr="003D6AFD" w:rsidRDefault="00CD7C58" w:rsidP="00246C2C">
      <w:pPr>
        <w:pStyle w:val="Textoindependiente"/>
        <w:jc w:val="center"/>
        <w:rPr>
          <w:i/>
          <w:szCs w:val="32"/>
        </w:rPr>
      </w:pPr>
    </w:p>
    <w:p w:rsidR="00CD7C58" w:rsidRPr="003D6AFD" w:rsidRDefault="00CD7C58" w:rsidP="00246C2C">
      <w:pPr>
        <w:pStyle w:val="Textoindependiente"/>
        <w:jc w:val="center"/>
        <w:rPr>
          <w:i/>
          <w:szCs w:val="32"/>
        </w:rPr>
      </w:pPr>
    </w:p>
    <w:p w:rsidR="00CD7C58" w:rsidRPr="003D6AFD" w:rsidRDefault="00CD7C58" w:rsidP="00246C2C">
      <w:pPr>
        <w:pStyle w:val="Textoindependiente"/>
        <w:jc w:val="center"/>
        <w:rPr>
          <w:i/>
          <w:szCs w:val="32"/>
        </w:rPr>
      </w:pPr>
      <w:r w:rsidRPr="003D6AFD">
        <w:rPr>
          <w:i/>
          <w:szCs w:val="32"/>
        </w:rPr>
        <w:t>▼</w:t>
      </w:r>
    </w:p>
    <w:p w:rsidR="00CD7C58" w:rsidRPr="003D6AFD" w:rsidRDefault="00CD7C58" w:rsidP="00246C2C">
      <w:pPr>
        <w:pStyle w:val="Textoindependiente"/>
        <w:spacing w:after="240"/>
        <w:jc w:val="center"/>
        <w:rPr>
          <w:i/>
          <w:szCs w:val="32"/>
        </w:rPr>
      </w:pPr>
    </w:p>
    <w:p w:rsidR="00CD7C58" w:rsidRPr="003D6AFD" w:rsidRDefault="00CD7C58" w:rsidP="00246C2C">
      <w:pPr>
        <w:pStyle w:val="Textoindependiente"/>
        <w:spacing w:after="240"/>
        <w:ind w:left="360"/>
        <w:jc w:val="center"/>
      </w:pPr>
      <w:r w:rsidRPr="003D6AFD">
        <w:rPr>
          <w:i/>
          <w:iCs/>
          <w:color w:val="FF0000"/>
          <w:sz w:val="48"/>
        </w:rPr>
        <w:t>Τ</w:t>
      </w:r>
      <w:r w:rsidRPr="003D6AFD">
        <w:t>ο ζητούμενο δεν είναι να συντονιστούμε στον ρυθμό</w:t>
      </w:r>
    </w:p>
    <w:p w:rsidR="00CD7C58" w:rsidRPr="003D6AFD" w:rsidRDefault="00CD7C58" w:rsidP="00246C2C">
      <w:pPr>
        <w:pStyle w:val="Textoindependiente"/>
        <w:spacing w:after="240"/>
        <w:ind w:left="360"/>
        <w:jc w:val="center"/>
      </w:pPr>
      <w:r w:rsidRPr="003D6AFD">
        <w:t>αλλά να δούμε τί ακριβώς παιγνίδι παίζει</w:t>
      </w:r>
    </w:p>
    <w:p w:rsidR="00CD7C58" w:rsidRPr="003D6AFD" w:rsidRDefault="00CD7C58" w:rsidP="00246C2C">
      <w:pPr>
        <w:pStyle w:val="Textoindependiente"/>
        <w:spacing w:after="240"/>
        <w:ind w:left="360"/>
        <w:jc w:val="center"/>
      </w:pPr>
      <w:r w:rsidRPr="003D6AFD">
        <w:t>ο  Μεγάλος Ρυθμιστής.</w:t>
      </w:r>
    </w:p>
    <w:p w:rsidR="00CD7C58" w:rsidRPr="003D6AFD" w:rsidRDefault="00CD7C58" w:rsidP="00246C2C">
      <w:pPr>
        <w:pStyle w:val="Textoindependiente"/>
        <w:ind w:left="360"/>
        <w:jc w:val="center"/>
      </w:pPr>
    </w:p>
    <w:p w:rsidR="00CD7C58" w:rsidRPr="003D6AFD" w:rsidRDefault="00CD7C58" w:rsidP="00246C2C">
      <w:pPr>
        <w:pStyle w:val="Textoindependiente"/>
        <w:ind w:left="360"/>
        <w:jc w:val="center"/>
      </w:pPr>
    </w:p>
    <w:p w:rsidR="00CD7C58" w:rsidRPr="003D6AFD" w:rsidRDefault="00CD7C58" w:rsidP="00246C2C">
      <w:pPr>
        <w:pStyle w:val="Textoindependiente"/>
        <w:spacing w:after="240"/>
        <w:ind w:left="360"/>
        <w:jc w:val="center"/>
        <w:rPr>
          <w:i/>
          <w:iCs/>
        </w:rPr>
      </w:pPr>
      <w:r w:rsidRPr="003D6AFD">
        <w:rPr>
          <w:i/>
          <w:iCs/>
        </w:rPr>
        <w:t>Το σημαινόμενο το γνωρίσαμε·</w:t>
      </w:r>
    </w:p>
    <w:p w:rsidR="00CD7C58" w:rsidRPr="003D6AFD" w:rsidRDefault="00CD7C58" w:rsidP="00246C2C">
      <w:pPr>
        <w:pStyle w:val="Textoindependiente"/>
        <w:spacing w:after="240"/>
        <w:ind w:left="360"/>
        <w:jc w:val="center"/>
        <w:rPr>
          <w:i/>
          <w:iCs/>
        </w:rPr>
      </w:pPr>
      <w:r w:rsidRPr="003D6AFD">
        <w:rPr>
          <w:i/>
          <w:iCs/>
        </w:rPr>
        <w:t>αλλά τί ακριβώς  σημαίνει</w:t>
      </w:r>
    </w:p>
    <w:p w:rsidR="00CD7C58" w:rsidRPr="003D6AFD" w:rsidRDefault="00CD7C58" w:rsidP="00246C2C">
      <w:pPr>
        <w:pStyle w:val="Textoindependiente"/>
        <w:spacing w:after="240"/>
        <w:ind w:left="360"/>
        <w:jc w:val="center"/>
        <w:rPr>
          <w:i/>
          <w:iCs/>
        </w:rPr>
      </w:pPr>
      <w:r w:rsidRPr="003D6AFD">
        <w:rPr>
          <w:i/>
          <w:iCs/>
        </w:rPr>
        <w:t>το σημαίνον;</w:t>
      </w:r>
      <w:r w:rsidRPr="003D6AFD">
        <w:rPr>
          <w:i/>
          <w:iCs/>
        </w:rPr>
        <w:br w:type="page"/>
      </w:r>
    </w:p>
    <w:p w:rsidR="00CD7C58" w:rsidRPr="003D6AFD" w:rsidRDefault="00CD7C58" w:rsidP="00246C2C">
      <w:pPr>
        <w:pStyle w:val="Textoindependiente"/>
        <w:spacing w:after="240"/>
        <w:ind w:left="360"/>
        <w:jc w:val="center"/>
      </w:pPr>
      <w:r w:rsidRPr="003D6AFD">
        <w:rPr>
          <w:i/>
          <w:iCs/>
          <w:color w:val="FF0000"/>
          <w:sz w:val="48"/>
        </w:rPr>
        <w:t>Τ</w:t>
      </w:r>
      <w:r w:rsidRPr="003D6AFD">
        <w:t>ην  ημέρα με χάνω·</w:t>
      </w:r>
    </w:p>
    <w:p w:rsidR="00CD7C58" w:rsidRPr="003D6AFD" w:rsidRDefault="00CD7C58" w:rsidP="00246C2C">
      <w:pPr>
        <w:pStyle w:val="Textoindependiente"/>
        <w:spacing w:after="240"/>
        <w:jc w:val="center"/>
      </w:pPr>
      <w:r w:rsidRPr="003D6AFD">
        <w:t>με βρίσκω τη νύχτα</w:t>
      </w:r>
    </w:p>
    <w:p w:rsidR="00CD7C58" w:rsidRPr="003D6AFD" w:rsidRDefault="00CD7C58" w:rsidP="00246C2C">
      <w:pPr>
        <w:pStyle w:val="Textoindependiente"/>
        <w:spacing w:after="240"/>
        <w:jc w:val="center"/>
      </w:pPr>
      <w:r w:rsidRPr="003D6AFD">
        <w:t>(στα όνειρα).</w:t>
      </w:r>
    </w:p>
    <w:p w:rsidR="00CD7C58" w:rsidRPr="003D6AFD" w:rsidRDefault="00CD7C58" w:rsidP="00246C2C">
      <w:pPr>
        <w:pStyle w:val="Textoindependiente"/>
        <w:spacing w:after="240"/>
        <w:jc w:val="center"/>
      </w:pPr>
    </w:p>
    <w:p w:rsidR="00CD7C58" w:rsidRPr="003D6AFD" w:rsidRDefault="00CD7C58" w:rsidP="00246C2C">
      <w:pPr>
        <w:pStyle w:val="Textoindependiente"/>
        <w:jc w:val="center"/>
      </w:pPr>
    </w:p>
    <w:p w:rsidR="00CD7C58" w:rsidRPr="003D6AFD" w:rsidRDefault="00CD7C58" w:rsidP="00246C2C">
      <w:pPr>
        <w:pStyle w:val="Textoindependiente"/>
        <w:jc w:val="center"/>
        <w:rPr>
          <w:i/>
          <w:iCs/>
        </w:rPr>
      </w:pPr>
      <w:r w:rsidRPr="003D6AFD">
        <w:rPr>
          <w:i/>
          <w:iCs/>
        </w:rPr>
        <w:t>Η φαντασία δεν κάνει πατινάζ!</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szCs w:val="32"/>
        </w:rPr>
      </w:pPr>
    </w:p>
    <w:p w:rsidR="00CD7C58" w:rsidRPr="003D6AFD" w:rsidRDefault="00CD7C58" w:rsidP="00246C2C">
      <w:pPr>
        <w:pStyle w:val="Textoindependiente"/>
        <w:spacing w:after="240"/>
        <w:jc w:val="center"/>
      </w:pPr>
      <w:r w:rsidRPr="003D6AFD">
        <w:rPr>
          <w:i/>
          <w:iCs/>
          <w:color w:val="FF0000"/>
          <w:sz w:val="48"/>
        </w:rPr>
        <w:t>Ε</w:t>
      </w:r>
      <w:r w:rsidRPr="003D6AFD">
        <w:t>ίναι αστείο να περιμένω σωτηρία</w:t>
      </w:r>
    </w:p>
    <w:p w:rsidR="00CD7C58" w:rsidRPr="003D6AFD" w:rsidRDefault="00CD7C58" w:rsidP="00246C2C">
      <w:pPr>
        <w:pStyle w:val="Textoindependiente"/>
        <w:spacing w:after="240"/>
        <w:jc w:val="center"/>
      </w:pPr>
      <w:r w:rsidRPr="003D6AFD">
        <w:t>από τις λέξεις όταν οι δικές τους ανάγκες</w:t>
      </w:r>
    </w:p>
    <w:p w:rsidR="00CD7C58" w:rsidRPr="003D6AFD" w:rsidRDefault="00CD7C58" w:rsidP="00246C2C">
      <w:pPr>
        <w:pStyle w:val="Textoindependiente"/>
        <w:spacing w:after="240"/>
        <w:jc w:val="center"/>
      </w:pPr>
      <w:r w:rsidRPr="003D6AFD">
        <w:t>σωτηρίας είναι μεγαλύτερες</w:t>
      </w:r>
    </w:p>
    <w:p w:rsidR="00CD7C58" w:rsidRPr="003D6AFD" w:rsidRDefault="00CD7C58" w:rsidP="00246C2C">
      <w:pPr>
        <w:pStyle w:val="Textoindependiente"/>
        <w:spacing w:after="240"/>
        <w:jc w:val="center"/>
      </w:pPr>
      <w:r w:rsidRPr="003D6AFD">
        <w:t>από τις δικές μου.</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Υπάρχουν λέξεις που κάνουν χαρακίρι</w:t>
      </w:r>
    </w:p>
    <w:p w:rsidR="00CD7C58" w:rsidRPr="003D6AFD" w:rsidRDefault="00CD7C58" w:rsidP="00246C2C">
      <w:pPr>
        <w:pStyle w:val="Textoindependiente"/>
        <w:spacing w:after="240"/>
        <w:jc w:val="center"/>
        <w:rPr>
          <w:i/>
          <w:iCs/>
        </w:rPr>
      </w:pPr>
      <w:r w:rsidRPr="003D6AFD">
        <w:rPr>
          <w:i/>
          <w:iCs/>
        </w:rPr>
        <w:t>μην καταδικάζοντας τον θάνατο.</w:t>
      </w:r>
    </w:p>
    <w:p w:rsidR="00CD7C58" w:rsidRPr="003D6AFD" w:rsidRDefault="00CD7C58" w:rsidP="00246C2C">
      <w:pPr>
        <w:pStyle w:val="Textoindependiente"/>
        <w:spacing w:after="240"/>
        <w:jc w:val="center"/>
        <w:rPr>
          <w:i/>
          <w:szCs w:val="32"/>
        </w:rPr>
      </w:pPr>
    </w:p>
    <w:p w:rsidR="00CD7C58" w:rsidRPr="003D6AFD" w:rsidRDefault="00CD7C58" w:rsidP="00246C2C">
      <w:pPr>
        <w:pStyle w:val="Textoindependiente"/>
        <w:spacing w:after="240"/>
        <w:jc w:val="center"/>
        <w:rPr>
          <w:i/>
          <w:szCs w:val="32"/>
        </w:rPr>
      </w:pPr>
    </w:p>
    <w:p w:rsidR="00CD7C58" w:rsidRPr="003D6AFD" w:rsidRDefault="00CD7C58" w:rsidP="0005491F">
      <w:pPr>
        <w:pStyle w:val="Textoindependiente"/>
        <w:spacing w:after="240"/>
      </w:pPr>
      <w:r w:rsidRPr="003D6AFD">
        <w:rPr>
          <w:i/>
          <w:szCs w:val="32"/>
        </w:rPr>
        <w:br w:type="page"/>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FF0000"/>
          <w:sz w:val="48"/>
          <w:lang w:val="el-GR"/>
        </w:rPr>
        <w:t>Σ</w:t>
      </w:r>
      <w:r w:rsidRPr="00421661">
        <w:rPr>
          <w:rFonts w:ascii="Times New Roman" w:hAnsi="Times New Roman" w:cs="Times New Roman"/>
          <w:color w:val="000000"/>
          <w:sz w:val="32"/>
          <w:lang w:val="el-GR"/>
        </w:rPr>
        <w:t>τενεύουν απόψε  πάλι</w:t>
      </w: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τα κοστούμια (τους).</w:t>
      </w:r>
    </w:p>
    <w:p w:rsidR="00CD7C58" w:rsidRPr="00421661" w:rsidRDefault="00CD7C58" w:rsidP="0005491F">
      <w:pPr>
        <w:jc w:val="center"/>
        <w:rPr>
          <w:rFonts w:ascii="Times New Roman" w:hAnsi="Times New Roman" w:cs="Times New Roman"/>
          <w:color w:val="000000"/>
          <w:sz w:val="32"/>
          <w:lang w:val="el-GR"/>
        </w:rPr>
      </w:pPr>
    </w:p>
    <w:p w:rsidR="00CD7C58" w:rsidRPr="00421661" w:rsidRDefault="00CD7C58" w:rsidP="0005491F">
      <w:pPr>
        <w:jc w:val="center"/>
        <w:rPr>
          <w:rFonts w:ascii="Times New Roman" w:hAnsi="Times New Roman" w:cs="Times New Roman"/>
          <w:i/>
          <w:iCs/>
          <w:color w:val="000000"/>
          <w:sz w:val="32"/>
          <w:lang w:val="el-GR"/>
        </w:rPr>
      </w:pPr>
      <w:r w:rsidRPr="00421661">
        <w:rPr>
          <w:rFonts w:ascii="Times New Roman" w:hAnsi="Times New Roman" w:cs="Times New Roman"/>
          <w:i/>
          <w:iCs/>
          <w:color w:val="000000"/>
          <w:sz w:val="32"/>
          <w:lang w:val="el-GR"/>
        </w:rPr>
        <w:t>Γαυροφροσύνη!</w:t>
      </w:r>
    </w:p>
    <w:p w:rsidR="00CD7C58" w:rsidRPr="00421661" w:rsidRDefault="00CD7C58" w:rsidP="0005491F">
      <w:pPr>
        <w:jc w:val="center"/>
        <w:rPr>
          <w:rFonts w:ascii="Times New Roman" w:hAnsi="Times New Roman" w:cs="Times New Roman"/>
          <w:color w:val="000000"/>
          <w:lang w:val="el-GR"/>
        </w:rPr>
      </w:pPr>
      <w:r w:rsidRPr="00421661">
        <w:rPr>
          <w:rFonts w:ascii="Times New Roman" w:hAnsi="Times New Roman" w:cs="Times New Roman"/>
          <w:color w:val="000000"/>
          <w:lang w:val="el-GR"/>
        </w:rPr>
        <w:t xml:space="preserve">                           (οι εφημερίδες)</w:t>
      </w:r>
    </w:p>
    <w:p w:rsidR="00CD7C58" w:rsidRPr="00421661" w:rsidRDefault="00CD7C58" w:rsidP="0005491F">
      <w:pPr>
        <w:jc w:val="center"/>
        <w:rPr>
          <w:rFonts w:ascii="Times New Roman" w:hAnsi="Times New Roman" w:cs="Times New Roman"/>
          <w:color w:val="000000"/>
          <w:sz w:val="32"/>
          <w:lang w:val="el-GR"/>
        </w:rPr>
      </w:pPr>
    </w:p>
    <w:p w:rsidR="00CD7C58" w:rsidRPr="00421661" w:rsidRDefault="00CD7C58" w:rsidP="0005491F">
      <w:pPr>
        <w:jc w:val="center"/>
        <w:rPr>
          <w:rFonts w:ascii="Times New Roman" w:hAnsi="Times New Roman" w:cs="Times New Roman"/>
          <w:color w:val="000000"/>
          <w:sz w:val="32"/>
          <w:lang w:val="el-GR"/>
        </w:rPr>
      </w:pPr>
      <w:r w:rsidRPr="00421661">
        <w:rPr>
          <w:rFonts w:ascii="Times New Roman" w:hAnsi="Times New Roman" w:cs="Times New Roman"/>
          <w:color w:val="000000"/>
          <w:sz w:val="32"/>
          <w:lang w:val="el-GR"/>
        </w:rPr>
        <w:t>▼</w:t>
      </w:r>
    </w:p>
    <w:p w:rsidR="00CD7C58" w:rsidRPr="00421661" w:rsidRDefault="00CD7C58" w:rsidP="0005491F">
      <w:pPr>
        <w:jc w:val="center"/>
        <w:rPr>
          <w:rFonts w:ascii="Times New Roman" w:hAnsi="Times New Roman" w:cs="Times New Roman"/>
          <w:color w:val="000000"/>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Η</w:t>
      </w:r>
      <w:r w:rsidRPr="00421661">
        <w:rPr>
          <w:rFonts w:ascii="Times New Roman" w:hAnsi="Times New Roman" w:cs="Times New Roman"/>
          <w:sz w:val="32"/>
          <w:lang w:val="el-GR"/>
        </w:rPr>
        <w:t xml:space="preserve"> ποίηση : το κόκκινο φουστάνι της δαιμο-</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νισμένης να τρέχει μες στο αυγουστιάτικο λιοπύρι...</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(εικόνα  παλαιή).</w:t>
      </w: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i/>
          <w:iCs/>
          <w:sz w:val="32"/>
          <w:lang w:val="el-GR"/>
        </w:rPr>
      </w:pPr>
      <w:r w:rsidRPr="003D6AFD">
        <w:rPr>
          <w:rFonts w:ascii="Times New Roman" w:hAnsi="Times New Roman" w:cs="Times New Roman"/>
          <w:i/>
          <w:iCs/>
          <w:sz w:val="32"/>
        </w:rPr>
        <w:t>Infancy</w:t>
      </w:r>
      <w:r w:rsidRPr="00421661">
        <w:rPr>
          <w:rFonts w:ascii="Times New Roman" w:hAnsi="Times New Roman" w:cs="Times New Roman"/>
          <w:i/>
          <w:iCs/>
          <w:sz w:val="32"/>
          <w:lang w:val="el-GR"/>
        </w:rPr>
        <w:t>, ψιλοδουλεμένη δαντέλα.</w:t>
      </w:r>
    </w:p>
    <w:p w:rsidR="00CD7C58" w:rsidRPr="00421661" w:rsidRDefault="00CD7C58">
      <w:pPr>
        <w:jc w:val="center"/>
        <w:rPr>
          <w:rFonts w:ascii="Times New Roman" w:hAnsi="Times New Roman" w:cs="Times New Roman"/>
          <w:sz w:val="32"/>
          <w:lang w:val="el-GR"/>
        </w:rPr>
      </w:pPr>
    </w:p>
    <w:p w:rsidR="00CD7C58" w:rsidRPr="00421661" w:rsidRDefault="00CD7C58">
      <w:pPr>
        <w:jc w:val="center"/>
        <w:rPr>
          <w:rFonts w:ascii="Times New Roman" w:hAnsi="Times New Roman" w:cs="Times New Roman"/>
          <w:sz w:val="32"/>
          <w:lang w:val="el-GR"/>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br w:type="page"/>
      </w:r>
    </w:p>
    <w:p w:rsidR="00CD7C58" w:rsidRPr="00421661" w:rsidRDefault="00CD7C58" w:rsidP="0005491F">
      <w:pPr>
        <w:jc w:val="center"/>
        <w:rPr>
          <w:rFonts w:ascii="Times New Roman" w:hAnsi="Times New Roman" w:cs="Times New Roman"/>
          <w:sz w:val="32"/>
          <w:lang w:val="el-GR"/>
        </w:rPr>
      </w:pPr>
      <w:r w:rsidRPr="003D6AFD">
        <w:rPr>
          <w:rFonts w:ascii="Times New Roman" w:hAnsi="Times New Roman" w:cs="Times New Roman"/>
          <w:i/>
          <w:iCs/>
          <w:color w:val="FF0000"/>
          <w:sz w:val="48"/>
          <w:lang w:val="es-ES_tradnl"/>
        </w:rPr>
        <w:t>A</w:t>
      </w:r>
      <w:r w:rsidRPr="003D6AFD">
        <w:rPr>
          <w:rFonts w:ascii="Times New Roman" w:hAnsi="Times New Roman" w:cs="Times New Roman"/>
          <w:sz w:val="32"/>
          <w:lang w:val="es-ES_tradnl"/>
        </w:rPr>
        <w:t>sinus</w:t>
      </w:r>
      <w:r w:rsidRPr="00421661">
        <w:rPr>
          <w:rFonts w:ascii="Times New Roman" w:hAnsi="Times New Roman" w:cs="Times New Roman"/>
          <w:sz w:val="32"/>
          <w:lang w:val="el-GR"/>
        </w:rPr>
        <w:t xml:space="preserve"> </w:t>
      </w:r>
      <w:r w:rsidRPr="003D6AFD">
        <w:rPr>
          <w:rFonts w:ascii="Times New Roman" w:hAnsi="Times New Roman" w:cs="Times New Roman"/>
          <w:sz w:val="32"/>
          <w:lang w:val="es-ES_tradnl"/>
        </w:rPr>
        <w:t>asinum</w:t>
      </w:r>
      <w:r w:rsidRPr="00421661">
        <w:rPr>
          <w:rFonts w:ascii="Times New Roman" w:hAnsi="Times New Roman" w:cs="Times New Roman"/>
          <w:sz w:val="32"/>
          <w:lang w:val="el-GR"/>
        </w:rPr>
        <w:t>. Η γεωγραφία αναστενάζει</w:t>
      </w: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sz w:val="32"/>
          <w:lang w:val="el-GR"/>
        </w:rPr>
        <w:t>μα εγώ νυστάζω.</w:t>
      </w:r>
    </w:p>
    <w:p w:rsidR="00CD7C58" w:rsidRPr="00246C2C" w:rsidRDefault="00CD7C58" w:rsidP="0005491F">
      <w:pPr>
        <w:jc w:val="center"/>
        <w:rPr>
          <w:rFonts w:ascii="Times New Roman" w:hAnsi="Times New Roman" w:cs="Times New Roman"/>
          <w:i/>
          <w:sz w:val="32"/>
          <w:lang w:val="el-GR"/>
        </w:rPr>
      </w:pPr>
    </w:p>
    <w:p w:rsidR="00CD7C58" w:rsidRPr="00246C2C" w:rsidRDefault="00CD7C58" w:rsidP="0005491F">
      <w:pPr>
        <w:jc w:val="center"/>
        <w:rPr>
          <w:rFonts w:ascii="Times New Roman" w:hAnsi="Times New Roman" w:cs="Times New Roman"/>
          <w:i/>
          <w:sz w:val="32"/>
          <w:lang w:val="el-GR"/>
        </w:rPr>
      </w:pPr>
    </w:p>
    <w:p w:rsidR="00CD7C58" w:rsidRPr="00246C2C" w:rsidRDefault="00CD7C58" w:rsidP="0005491F">
      <w:pPr>
        <w:pStyle w:val="Ttulo3"/>
        <w:tabs>
          <w:tab w:val="left" w:pos="0"/>
        </w:tabs>
        <w:spacing w:after="240"/>
        <w:rPr>
          <w:i/>
          <w:color w:val="auto"/>
          <w:sz w:val="32"/>
        </w:rPr>
      </w:pPr>
      <w:r w:rsidRPr="00246C2C">
        <w:rPr>
          <w:i/>
          <w:color w:val="auto"/>
          <w:sz w:val="32"/>
        </w:rPr>
        <w:t>Το λίμπιντο:  ο στυλοβάτης του καπιταλισμού</w:t>
      </w:r>
    </w:p>
    <w:p w:rsidR="00CD7C58" w:rsidRPr="00246C2C" w:rsidRDefault="00CD7C58" w:rsidP="0005491F">
      <w:pPr>
        <w:spacing w:after="240"/>
        <w:jc w:val="center"/>
        <w:rPr>
          <w:rFonts w:ascii="Times New Roman" w:hAnsi="Times New Roman" w:cs="Times New Roman"/>
          <w:i/>
          <w:iCs/>
          <w:sz w:val="32"/>
          <w:lang w:val="el-GR"/>
        </w:rPr>
      </w:pPr>
      <w:r w:rsidRPr="00246C2C">
        <w:rPr>
          <w:rFonts w:ascii="Times New Roman" w:hAnsi="Times New Roman" w:cs="Times New Roman"/>
          <w:i/>
          <w:iCs/>
          <w:sz w:val="32"/>
          <w:lang w:val="el-GR"/>
        </w:rPr>
        <w:t>και της εργατικής τάξης.</w:t>
      </w:r>
    </w:p>
    <w:p w:rsidR="00CD7C58" w:rsidRPr="00421661" w:rsidRDefault="00CD7C58" w:rsidP="0005491F">
      <w:pPr>
        <w:spacing w:after="240"/>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p>
    <w:p w:rsidR="00CD7C58" w:rsidRPr="00421661" w:rsidRDefault="00CD7C58" w:rsidP="0005491F">
      <w:pPr>
        <w:jc w:val="center"/>
        <w:rPr>
          <w:rFonts w:ascii="Times New Roman" w:hAnsi="Times New Roman" w:cs="Times New Roman"/>
          <w:i/>
          <w:iCs/>
          <w:sz w:val="32"/>
          <w:lang w:val="el-GR"/>
        </w:rPr>
      </w:pPr>
      <w:r w:rsidRPr="00421661">
        <w:rPr>
          <w:rFonts w:ascii="Times New Roman" w:hAnsi="Times New Roman" w:cs="Times New Roman"/>
          <w:i/>
          <w:iCs/>
          <w:sz w:val="32"/>
          <w:lang w:val="el-GR"/>
        </w:rPr>
        <w:t>▼</w:t>
      </w:r>
    </w:p>
    <w:p w:rsidR="00CD7C58" w:rsidRPr="00421661" w:rsidRDefault="00CD7C58" w:rsidP="0005491F">
      <w:pPr>
        <w:jc w:val="center"/>
        <w:rPr>
          <w:rFonts w:ascii="Times New Roman" w:hAnsi="Times New Roman" w:cs="Times New Roman"/>
          <w:i/>
          <w:iCs/>
          <w:sz w:val="32"/>
          <w:lang w:val="el-GR"/>
        </w:rPr>
      </w:pPr>
    </w:p>
    <w:p w:rsidR="00CD7C58" w:rsidRPr="003D6AFD" w:rsidRDefault="00CD7C58" w:rsidP="00246C2C">
      <w:pPr>
        <w:pStyle w:val="Textoindependiente"/>
        <w:spacing w:after="240"/>
        <w:jc w:val="center"/>
      </w:pPr>
      <w:r w:rsidRPr="003D6AFD">
        <w:rPr>
          <w:i/>
          <w:iCs/>
          <w:color w:val="FF0000"/>
          <w:sz w:val="48"/>
        </w:rPr>
        <w:t>Τ</w:t>
      </w:r>
      <w:r w:rsidRPr="003D6AFD">
        <w:t>ο σκοτάδι ανήκει στη μουσική,</w:t>
      </w:r>
    </w:p>
    <w:p w:rsidR="00CD7C58" w:rsidRPr="003D6AFD" w:rsidRDefault="00CD7C58" w:rsidP="00246C2C">
      <w:pPr>
        <w:pStyle w:val="Textoindependiente"/>
        <w:spacing w:after="240"/>
        <w:jc w:val="center"/>
      </w:pPr>
      <w:r w:rsidRPr="003D6AFD">
        <w:t>όπως και η σιωπή στην ποίηση.</w:t>
      </w:r>
    </w:p>
    <w:p w:rsidR="00CD7C58" w:rsidRPr="003D6AFD" w:rsidRDefault="00CD7C58" w:rsidP="00246C2C">
      <w:pPr>
        <w:pStyle w:val="Textoindependiente"/>
        <w:spacing w:after="240"/>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lang w:val="fr-FR"/>
        </w:rPr>
        <w:t>H</w:t>
      </w:r>
      <w:r w:rsidRPr="003D6AFD">
        <w:rPr>
          <w:i/>
          <w:iCs/>
        </w:rPr>
        <w:t xml:space="preserve"> </w:t>
      </w:r>
      <w:r w:rsidRPr="003D6AFD">
        <w:rPr>
          <w:i/>
          <w:iCs/>
          <w:lang w:val="fr-FR"/>
        </w:rPr>
        <w:t>avant</w:t>
      </w:r>
      <w:r w:rsidRPr="003D6AFD">
        <w:rPr>
          <w:i/>
          <w:iCs/>
        </w:rPr>
        <w:t>-</w:t>
      </w:r>
      <w:r w:rsidRPr="003D6AFD">
        <w:rPr>
          <w:i/>
          <w:iCs/>
          <w:lang w:val="fr-FR"/>
        </w:rPr>
        <w:t>garde</w:t>
      </w:r>
      <w:r w:rsidRPr="003D6AFD">
        <w:rPr>
          <w:i/>
          <w:iCs/>
        </w:rPr>
        <w:t xml:space="preserve"> ανήκει</w:t>
      </w:r>
    </w:p>
    <w:p w:rsidR="00CD7C58" w:rsidRPr="003D6AFD" w:rsidRDefault="00CD7C58" w:rsidP="00246C2C">
      <w:pPr>
        <w:pStyle w:val="Textoindependiente"/>
        <w:spacing w:after="240"/>
        <w:jc w:val="center"/>
      </w:pPr>
      <w:r w:rsidRPr="003D6AFD">
        <w:rPr>
          <w:i/>
          <w:iCs/>
        </w:rPr>
        <w:t>στο σκοτάδι.</w:t>
      </w:r>
      <w:r w:rsidRPr="003D6AFD">
        <w:rPr>
          <w:i/>
          <w:iCs/>
        </w:rPr>
        <w:br w:type="page"/>
      </w:r>
    </w:p>
    <w:p w:rsidR="00CD7C58" w:rsidRPr="003D6AFD" w:rsidRDefault="00CD7C58" w:rsidP="00246C2C">
      <w:pPr>
        <w:pStyle w:val="Textoindependiente"/>
        <w:spacing w:after="240"/>
        <w:jc w:val="center"/>
      </w:pPr>
      <w:r w:rsidRPr="003D6AFD">
        <w:rPr>
          <w:i/>
          <w:iCs/>
          <w:color w:val="FF0000"/>
          <w:sz w:val="48"/>
        </w:rPr>
        <w:t>΄Υ</w:t>
      </w:r>
      <w:r w:rsidRPr="003D6AFD">
        <w:t>δωρ υγεία ύλη·</w:t>
      </w:r>
    </w:p>
    <w:p w:rsidR="00CD7C58" w:rsidRPr="003D6AFD" w:rsidRDefault="00CD7C58" w:rsidP="00246C2C">
      <w:pPr>
        <w:pStyle w:val="Textoindependiente"/>
        <w:spacing w:after="240"/>
        <w:jc w:val="center"/>
      </w:pPr>
      <w:r w:rsidRPr="003D6AFD">
        <w:t>υακινθίζω υμέναιους!</w:t>
      </w: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rPr>
          <w:i/>
          <w:iCs/>
        </w:rPr>
      </w:pPr>
      <w:r w:rsidRPr="003D6AFD">
        <w:rPr>
          <w:i/>
          <w:iCs/>
        </w:rPr>
        <w:t>Αδέω αδέω</w:t>
      </w:r>
    </w:p>
    <w:p w:rsidR="00CD7C58" w:rsidRPr="003D6AFD" w:rsidRDefault="00CD7C58" w:rsidP="00246C2C">
      <w:pPr>
        <w:pStyle w:val="Textoindependiente"/>
        <w:spacing w:after="240"/>
        <w:jc w:val="center"/>
        <w:rPr>
          <w:i/>
          <w:iCs/>
        </w:rPr>
      </w:pPr>
      <w:r w:rsidRPr="003D6AFD">
        <w:rPr>
          <w:i/>
          <w:iCs/>
        </w:rPr>
        <w:t>αδεεί!</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421661" w:rsidRDefault="00CD7C58" w:rsidP="00246C2C">
      <w:pPr>
        <w:pStyle w:val="Textoindependiente"/>
        <w:jc w:val="center"/>
        <w:rPr>
          <w:i/>
          <w:iCs/>
        </w:rPr>
      </w:pPr>
      <w:r w:rsidRPr="003D6AFD">
        <w:rPr>
          <w:i/>
          <w:iCs/>
        </w:rPr>
        <w:t>▼</w:t>
      </w:r>
    </w:p>
    <w:p w:rsidR="00CD7C58" w:rsidRPr="00421661" w:rsidRDefault="00CD7C58" w:rsidP="0005491F">
      <w:pPr>
        <w:pStyle w:val="Textoindependiente"/>
        <w:rPr>
          <w:i/>
          <w:iCs/>
        </w:rPr>
      </w:pPr>
    </w:p>
    <w:p w:rsidR="00CD7C58" w:rsidRPr="003D6AFD" w:rsidRDefault="00CD7C58" w:rsidP="0005491F">
      <w:pPr>
        <w:pStyle w:val="Textoindependiente"/>
        <w:rPr>
          <w:i/>
          <w:iCs/>
        </w:rPr>
      </w:pPr>
    </w:p>
    <w:p w:rsidR="00CD7C58" w:rsidRPr="00421661" w:rsidRDefault="00CD7C58" w:rsidP="0005491F">
      <w:pPr>
        <w:jc w:val="center"/>
        <w:rPr>
          <w:rFonts w:ascii="Times New Roman" w:hAnsi="Times New Roman" w:cs="Times New Roman"/>
          <w:sz w:val="32"/>
          <w:lang w:val="el-GR"/>
        </w:rPr>
      </w:pPr>
      <w:r w:rsidRPr="00421661">
        <w:rPr>
          <w:rFonts w:ascii="Times New Roman" w:hAnsi="Times New Roman" w:cs="Times New Roman"/>
          <w:i/>
          <w:iCs/>
          <w:color w:val="FF0000"/>
          <w:sz w:val="48"/>
          <w:lang w:val="el-GR"/>
        </w:rPr>
        <w:t>Δ</w:t>
      </w:r>
      <w:r w:rsidRPr="00421661">
        <w:rPr>
          <w:rFonts w:ascii="Times New Roman" w:hAnsi="Times New Roman" w:cs="Times New Roman"/>
          <w:sz w:val="32"/>
          <w:lang w:val="el-GR"/>
        </w:rPr>
        <w:t xml:space="preserve">ες τη </w:t>
      </w:r>
      <w:r w:rsidRPr="00421661">
        <w:rPr>
          <w:rFonts w:ascii="Times New Roman" w:hAnsi="Times New Roman" w:cs="Times New Roman"/>
          <w:i/>
          <w:sz w:val="32"/>
          <w:lang w:val="el-GR"/>
        </w:rPr>
        <w:t>φοινικιά</w:t>
      </w:r>
      <w:r w:rsidRPr="00421661">
        <w:rPr>
          <w:rFonts w:ascii="Times New Roman" w:hAnsi="Times New Roman" w:cs="Times New Roman"/>
          <w:sz w:val="32"/>
          <w:lang w:val="el-GR"/>
        </w:rPr>
        <w:t xml:space="preserve"> τη </w:t>
      </w:r>
      <w:r w:rsidRPr="00421661">
        <w:rPr>
          <w:rFonts w:ascii="Times New Roman" w:hAnsi="Times New Roman" w:cs="Times New Roman"/>
          <w:i/>
          <w:sz w:val="32"/>
          <w:lang w:val="el-GR"/>
        </w:rPr>
        <w:t>στέρνα</w:t>
      </w:r>
      <w:r w:rsidRPr="00421661">
        <w:rPr>
          <w:rFonts w:ascii="Times New Roman" w:hAnsi="Times New Roman" w:cs="Times New Roman"/>
          <w:sz w:val="32"/>
          <w:lang w:val="el-GR"/>
        </w:rPr>
        <w:t xml:space="preserve"> την </w:t>
      </w:r>
      <w:r w:rsidRPr="00421661">
        <w:rPr>
          <w:rFonts w:ascii="Times New Roman" w:hAnsi="Times New Roman" w:cs="Times New Roman"/>
          <w:i/>
          <w:sz w:val="32"/>
          <w:lang w:val="el-GR"/>
        </w:rPr>
        <w:t>τρελλή</w:t>
      </w:r>
    </w:p>
    <w:p w:rsidR="00CD7C58" w:rsidRPr="00421661" w:rsidRDefault="00CD7C58" w:rsidP="0005491F">
      <w:pPr>
        <w:jc w:val="center"/>
        <w:rPr>
          <w:rFonts w:ascii="Times New Roman" w:hAnsi="Times New Roman" w:cs="Times New Roman"/>
          <w:i/>
          <w:sz w:val="32"/>
          <w:lang w:val="el-GR"/>
        </w:rPr>
      </w:pPr>
      <w:r w:rsidRPr="00421661">
        <w:rPr>
          <w:rFonts w:ascii="Times New Roman" w:hAnsi="Times New Roman" w:cs="Times New Roman"/>
          <w:i/>
          <w:sz w:val="32"/>
          <w:lang w:val="el-GR"/>
        </w:rPr>
        <w:t>ροδιά</w:t>
      </w:r>
      <w:r w:rsidRPr="00421661">
        <w:rPr>
          <w:rFonts w:ascii="Times New Roman" w:hAnsi="Times New Roman" w:cs="Times New Roman"/>
          <w:sz w:val="32"/>
          <w:lang w:val="el-GR"/>
        </w:rPr>
        <w:t xml:space="preserve">. Δες ακόμη το </w:t>
      </w:r>
      <w:r w:rsidRPr="00421661">
        <w:rPr>
          <w:rFonts w:ascii="Times New Roman" w:hAnsi="Times New Roman" w:cs="Times New Roman"/>
          <w:i/>
          <w:sz w:val="32"/>
          <w:lang w:val="el-GR"/>
        </w:rPr>
        <w:t>θαλασσινό κοιμη-</w:t>
      </w:r>
    </w:p>
    <w:p w:rsidR="00CD7C58" w:rsidRPr="003D6AFD" w:rsidRDefault="00CD7C58" w:rsidP="0005491F">
      <w:pPr>
        <w:jc w:val="center"/>
        <w:rPr>
          <w:rFonts w:ascii="Times New Roman" w:hAnsi="Times New Roman" w:cs="Times New Roman"/>
          <w:sz w:val="32"/>
        </w:rPr>
      </w:pPr>
      <w:r w:rsidRPr="003D6AFD">
        <w:rPr>
          <w:rFonts w:ascii="Times New Roman" w:hAnsi="Times New Roman" w:cs="Times New Roman"/>
          <w:i/>
          <w:sz w:val="32"/>
        </w:rPr>
        <w:t>τήρι</w:t>
      </w:r>
      <w:r w:rsidRPr="003D6AFD">
        <w:rPr>
          <w:rFonts w:ascii="Times New Roman" w:hAnsi="Times New Roman" w:cs="Times New Roman"/>
          <w:sz w:val="32"/>
        </w:rPr>
        <w:t xml:space="preserve"> ή καμίνι.</w:t>
      </w:r>
    </w:p>
    <w:p w:rsidR="00CD7C58" w:rsidRPr="003D6AFD" w:rsidRDefault="00CD7C58" w:rsidP="0005491F">
      <w:pPr>
        <w:jc w:val="center"/>
        <w:rPr>
          <w:rFonts w:ascii="Times New Roman" w:hAnsi="Times New Roman" w:cs="Times New Roman"/>
          <w:sz w:val="32"/>
        </w:rPr>
      </w:pPr>
    </w:p>
    <w:p w:rsidR="00CD7C58" w:rsidRPr="00246C2C" w:rsidRDefault="00CD7C58" w:rsidP="0005491F">
      <w:pPr>
        <w:spacing w:after="0"/>
        <w:jc w:val="center"/>
        <w:rPr>
          <w:rFonts w:ascii="Times New Roman" w:hAnsi="Times New Roman" w:cs="Times New Roman"/>
          <w:i/>
          <w:sz w:val="28"/>
          <w:szCs w:val="28"/>
        </w:rPr>
      </w:pPr>
    </w:p>
    <w:p w:rsidR="00CD7C58" w:rsidRPr="00246C2C" w:rsidRDefault="00CD7C58" w:rsidP="00CD7C58">
      <w:pPr>
        <w:pStyle w:val="Ttulo9"/>
        <w:tabs>
          <w:tab w:val="left" w:pos="0"/>
        </w:tabs>
        <w:spacing w:after="240" w:line="240" w:lineRule="auto"/>
        <w:jc w:val="center"/>
        <w:textAlignment w:val="auto"/>
        <w:rPr>
          <w:i/>
          <w:color w:val="auto"/>
          <w:sz w:val="28"/>
          <w:szCs w:val="28"/>
        </w:rPr>
      </w:pPr>
      <w:r w:rsidRPr="00246C2C">
        <w:rPr>
          <w:i/>
          <w:color w:val="auto"/>
          <w:sz w:val="28"/>
          <w:szCs w:val="28"/>
        </w:rPr>
        <w:t xml:space="preserve">Το άγραφο βιβλίο </w:t>
      </w:r>
    </w:p>
    <w:p w:rsidR="00CD7C58" w:rsidRPr="00246C2C" w:rsidRDefault="00CD7C58" w:rsidP="0005491F">
      <w:pPr>
        <w:spacing w:after="240"/>
        <w:jc w:val="center"/>
        <w:rPr>
          <w:rFonts w:ascii="Times New Roman" w:hAnsi="Times New Roman" w:cs="Times New Roman"/>
          <w:i/>
          <w:iCs/>
          <w:sz w:val="28"/>
          <w:szCs w:val="28"/>
        </w:rPr>
      </w:pPr>
      <w:r w:rsidRPr="00246C2C">
        <w:rPr>
          <w:rFonts w:ascii="Times New Roman" w:hAnsi="Times New Roman" w:cs="Times New Roman"/>
          <w:i/>
          <w:iCs/>
          <w:sz w:val="28"/>
          <w:szCs w:val="28"/>
        </w:rPr>
        <w:t>είναι το πιο αληθινό.</w:t>
      </w:r>
    </w:p>
    <w:p w:rsidR="00CD7C58" w:rsidRPr="003D6AFD" w:rsidRDefault="00CD7C58" w:rsidP="0005491F">
      <w:pPr>
        <w:spacing w:after="240"/>
        <w:jc w:val="center"/>
        <w:rPr>
          <w:rFonts w:ascii="Times New Roman" w:hAnsi="Times New Roman" w:cs="Times New Roman"/>
          <w:sz w:val="32"/>
        </w:rPr>
      </w:pPr>
    </w:p>
    <w:p w:rsidR="00CD7C58" w:rsidRPr="003D6AFD" w:rsidRDefault="00CD7C58">
      <w:pPr>
        <w:jc w:val="center"/>
        <w:rPr>
          <w:rFonts w:ascii="Times New Roman" w:hAnsi="Times New Roman" w:cs="Times New Roman"/>
          <w:sz w:val="32"/>
        </w:rPr>
      </w:pPr>
    </w:p>
    <w:p w:rsidR="00CD7C58" w:rsidRPr="003D6AFD" w:rsidRDefault="00CD7C58" w:rsidP="0005491F">
      <w:pPr>
        <w:jc w:val="center"/>
        <w:rPr>
          <w:rFonts w:ascii="Times New Roman" w:hAnsi="Times New Roman" w:cs="Times New Roman"/>
          <w:sz w:val="32"/>
        </w:rPr>
      </w:pPr>
      <w:r w:rsidRPr="003D6AFD">
        <w:rPr>
          <w:rFonts w:ascii="Times New Roman" w:hAnsi="Times New Roman" w:cs="Times New Roman"/>
          <w:sz w:val="32"/>
        </w:rPr>
        <w:br w:type="page"/>
      </w:r>
    </w:p>
    <w:p w:rsidR="00CD7C58" w:rsidRPr="0061560D" w:rsidRDefault="00CD7C58" w:rsidP="0005491F">
      <w:pPr>
        <w:jc w:val="center"/>
        <w:rPr>
          <w:rFonts w:ascii="Times New Roman" w:hAnsi="Times New Roman" w:cs="Times New Roman"/>
          <w:sz w:val="32"/>
          <w:lang w:val="el-GR"/>
        </w:rPr>
      </w:pPr>
      <w:r w:rsidRPr="0061560D">
        <w:rPr>
          <w:rFonts w:ascii="Times New Roman" w:hAnsi="Times New Roman" w:cs="Times New Roman"/>
          <w:i/>
          <w:iCs/>
          <w:color w:val="FF0000"/>
          <w:sz w:val="48"/>
          <w:lang w:val="el-GR"/>
        </w:rPr>
        <w:t>Ό</w:t>
      </w:r>
      <w:r w:rsidRPr="0061560D">
        <w:rPr>
          <w:rFonts w:ascii="Times New Roman" w:hAnsi="Times New Roman" w:cs="Times New Roman"/>
          <w:sz w:val="32"/>
          <w:lang w:val="el-GR"/>
        </w:rPr>
        <w:t>ταν οι παρθένες καθεύδουν</w:t>
      </w:r>
    </w:p>
    <w:p w:rsidR="00CD7C58" w:rsidRPr="0061560D" w:rsidRDefault="00CD7C58" w:rsidP="0005491F">
      <w:pPr>
        <w:jc w:val="center"/>
        <w:rPr>
          <w:rFonts w:ascii="Times New Roman" w:hAnsi="Times New Roman" w:cs="Times New Roman"/>
          <w:sz w:val="32"/>
          <w:lang w:val="el-GR"/>
        </w:rPr>
      </w:pPr>
      <w:r w:rsidRPr="0061560D">
        <w:rPr>
          <w:rFonts w:ascii="Times New Roman" w:hAnsi="Times New Roman" w:cs="Times New Roman"/>
          <w:sz w:val="32"/>
          <w:lang w:val="el-GR"/>
        </w:rPr>
        <w:t>οι νυμφίοι μωραίνονται.</w:t>
      </w:r>
    </w:p>
    <w:p w:rsidR="00CD7C58" w:rsidRPr="0061560D" w:rsidRDefault="00CD7C58" w:rsidP="0005491F">
      <w:pPr>
        <w:jc w:val="center"/>
        <w:rPr>
          <w:rFonts w:ascii="Times New Roman" w:hAnsi="Times New Roman" w:cs="Times New Roman"/>
          <w:sz w:val="32"/>
          <w:lang w:val="el-GR"/>
        </w:rPr>
      </w:pPr>
    </w:p>
    <w:p w:rsidR="00CD7C58" w:rsidRPr="00246C2C" w:rsidRDefault="00CD7C58" w:rsidP="0005491F">
      <w:pPr>
        <w:jc w:val="center"/>
        <w:rPr>
          <w:rFonts w:ascii="Times New Roman" w:hAnsi="Times New Roman" w:cs="Times New Roman"/>
          <w:i/>
          <w:sz w:val="32"/>
          <w:lang w:val="el-GR"/>
        </w:rPr>
      </w:pPr>
    </w:p>
    <w:p w:rsidR="00CD7C58" w:rsidRPr="00246C2C" w:rsidRDefault="00CD7C58" w:rsidP="0005491F">
      <w:pPr>
        <w:pStyle w:val="Ttulo3"/>
        <w:tabs>
          <w:tab w:val="left" w:pos="0"/>
        </w:tabs>
        <w:rPr>
          <w:i/>
          <w:color w:val="auto"/>
          <w:sz w:val="32"/>
        </w:rPr>
      </w:pPr>
      <w:r w:rsidRPr="00246C2C">
        <w:rPr>
          <w:i/>
          <w:color w:val="auto"/>
          <w:sz w:val="32"/>
        </w:rPr>
        <w:t>Ο Έρωτας στο Κρητικό Θέατρο</w:t>
      </w:r>
    </w:p>
    <w:p w:rsidR="00CD7C58" w:rsidRPr="00246C2C" w:rsidRDefault="00CD7C58" w:rsidP="0005491F">
      <w:pPr>
        <w:jc w:val="center"/>
        <w:rPr>
          <w:rFonts w:ascii="Times New Roman" w:hAnsi="Times New Roman" w:cs="Times New Roman"/>
          <w:i/>
          <w:iCs/>
          <w:sz w:val="32"/>
        </w:rPr>
      </w:pPr>
      <w:r w:rsidRPr="00246C2C">
        <w:rPr>
          <w:rFonts w:ascii="Times New Roman" w:hAnsi="Times New Roman" w:cs="Times New Roman"/>
          <w:i/>
          <w:iCs/>
          <w:sz w:val="32"/>
        </w:rPr>
        <w:t>έχει πράσινο χρώμα</w:t>
      </w:r>
    </w:p>
    <w:p w:rsidR="00CD7C58" w:rsidRPr="003D6AFD" w:rsidRDefault="00CD7C58" w:rsidP="0005491F">
      <w:pPr>
        <w:jc w:val="center"/>
        <w:rPr>
          <w:rFonts w:ascii="Times New Roman" w:hAnsi="Times New Roman" w:cs="Times New Roman"/>
          <w:i/>
          <w:iCs/>
          <w:sz w:val="32"/>
        </w:rPr>
      </w:pPr>
    </w:p>
    <w:p w:rsidR="00CD7C58" w:rsidRPr="003D6AFD" w:rsidRDefault="00CD7C58" w:rsidP="0005491F">
      <w:pPr>
        <w:jc w:val="center"/>
        <w:rPr>
          <w:rFonts w:ascii="Times New Roman" w:hAnsi="Times New Roman" w:cs="Times New Roman"/>
          <w:i/>
          <w:iCs/>
          <w:sz w:val="32"/>
        </w:rPr>
      </w:pPr>
    </w:p>
    <w:p w:rsidR="00CD7C58" w:rsidRPr="003D6AFD" w:rsidRDefault="00CD7C58" w:rsidP="0005491F">
      <w:pPr>
        <w:jc w:val="center"/>
        <w:rPr>
          <w:rFonts w:ascii="Times New Roman" w:hAnsi="Times New Roman" w:cs="Times New Roman"/>
          <w:i/>
          <w:iCs/>
          <w:sz w:val="32"/>
        </w:rPr>
      </w:pPr>
      <w:r w:rsidRPr="003D6AFD">
        <w:rPr>
          <w:rFonts w:ascii="Times New Roman" w:hAnsi="Times New Roman" w:cs="Times New Roman"/>
          <w:i/>
          <w:iCs/>
          <w:sz w:val="32"/>
        </w:rPr>
        <w:t>▼</w:t>
      </w: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pPr>
      <w:r w:rsidRPr="003D6AFD">
        <w:rPr>
          <w:i/>
          <w:iCs/>
          <w:color w:val="FF0000"/>
          <w:sz w:val="48"/>
        </w:rPr>
        <w:t>Τ</w:t>
      </w:r>
      <w:r w:rsidRPr="003D6AFD">
        <w:t>ριάντα χρόνια τα λαμόγια</w:t>
      </w:r>
    </w:p>
    <w:p w:rsidR="00CD7C58" w:rsidRPr="003D6AFD" w:rsidRDefault="00CD7C58" w:rsidP="00246C2C">
      <w:pPr>
        <w:pStyle w:val="Textoindependiente"/>
        <w:spacing w:after="240"/>
        <w:jc w:val="center"/>
      </w:pPr>
      <w:r w:rsidRPr="003D6AFD">
        <w:t>καβαλάν το τρίγωνο</w:t>
      </w:r>
    </w:p>
    <w:p w:rsidR="00CD7C58" w:rsidRPr="003D6AFD" w:rsidRDefault="00CD7C58" w:rsidP="00246C2C">
      <w:pPr>
        <w:pStyle w:val="Textoindependiente"/>
        <w:spacing w:after="240"/>
        <w:jc w:val="center"/>
      </w:pPr>
      <w:r w:rsidRPr="003D6AFD">
        <w:t>(ή μάλλον το τετράγωνο).</w:t>
      </w:r>
    </w:p>
    <w:p w:rsidR="00CD7C58" w:rsidRPr="003D6AFD" w:rsidRDefault="00CD7C58" w:rsidP="00246C2C">
      <w:pPr>
        <w:pStyle w:val="Textoindependiente"/>
        <w:spacing w:after="240"/>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...σαν τα όρνια</w:t>
      </w:r>
    </w:p>
    <w:p w:rsidR="00CD7C58" w:rsidRPr="003D6AFD" w:rsidRDefault="00CD7C58" w:rsidP="00246C2C">
      <w:pPr>
        <w:pStyle w:val="Textoindependiente"/>
        <w:spacing w:after="240"/>
        <w:jc w:val="center"/>
        <w:rPr>
          <w:i/>
          <w:iCs/>
        </w:rPr>
      </w:pPr>
      <w:r w:rsidRPr="003D6AFD">
        <w:rPr>
          <w:i/>
          <w:iCs/>
        </w:rPr>
        <w:t>του Θεού!</w:t>
      </w:r>
    </w:p>
    <w:p w:rsidR="00CD7C58" w:rsidRPr="008D5A3E" w:rsidRDefault="00CD7C58" w:rsidP="00246C2C">
      <w:pPr>
        <w:spacing w:after="240"/>
        <w:jc w:val="center"/>
        <w:rPr>
          <w:rFonts w:ascii="Times New Roman" w:hAnsi="Times New Roman" w:cs="Times New Roman"/>
          <w:sz w:val="32"/>
          <w:lang w:val="el-GR"/>
        </w:rPr>
      </w:pPr>
    </w:p>
    <w:p w:rsidR="00CD7C58" w:rsidRPr="008D5A3E" w:rsidRDefault="00CD7C58">
      <w:pPr>
        <w:jc w:val="center"/>
        <w:rPr>
          <w:rFonts w:ascii="Times New Roman" w:hAnsi="Times New Roman" w:cs="Times New Roman"/>
          <w:sz w:val="32"/>
          <w:lang w:val="el-GR"/>
        </w:rPr>
      </w:pPr>
    </w:p>
    <w:p w:rsidR="00CD7C58" w:rsidRPr="008D5A3E" w:rsidRDefault="00CD7C58">
      <w:pPr>
        <w:jc w:val="center"/>
        <w:rPr>
          <w:rFonts w:ascii="Times New Roman" w:hAnsi="Times New Roman" w:cs="Times New Roman"/>
          <w:sz w:val="32"/>
          <w:lang w:val="el-GR"/>
        </w:rPr>
      </w:pPr>
      <w:r w:rsidRPr="008D5A3E">
        <w:rPr>
          <w:rFonts w:ascii="Times New Roman" w:hAnsi="Times New Roman" w:cs="Times New Roman"/>
          <w:sz w:val="32"/>
          <w:lang w:val="el-GR"/>
        </w:rPr>
        <w:br w:type="page"/>
      </w:r>
    </w:p>
    <w:p w:rsidR="00CD7C58" w:rsidRPr="003D6AFD" w:rsidRDefault="00CD7C58" w:rsidP="00246C2C">
      <w:pPr>
        <w:pStyle w:val="Textoindependiente"/>
        <w:spacing w:after="240"/>
        <w:jc w:val="center"/>
      </w:pPr>
      <w:r w:rsidRPr="003D6AFD">
        <w:rPr>
          <w:i/>
          <w:iCs/>
          <w:color w:val="FF0000"/>
          <w:sz w:val="48"/>
        </w:rPr>
        <w:t>Τ</w:t>
      </w:r>
      <w:r w:rsidRPr="003D6AFD">
        <w:t>α επί μέρους</w:t>
      </w:r>
    </w:p>
    <w:p w:rsidR="00CD7C58" w:rsidRPr="003D6AFD" w:rsidRDefault="00CD7C58" w:rsidP="00246C2C">
      <w:pPr>
        <w:pStyle w:val="Textoindependiente"/>
        <w:spacing w:after="240"/>
        <w:jc w:val="center"/>
      </w:pPr>
      <w:r w:rsidRPr="003D6AFD">
        <w:t>σε ραψωδίες δωματίου</w:t>
      </w:r>
    </w:p>
    <w:p w:rsidR="00CD7C58" w:rsidRPr="003D6AFD" w:rsidRDefault="00CD7C58" w:rsidP="00246C2C">
      <w:pPr>
        <w:pStyle w:val="Textoindependiente"/>
        <w:tabs>
          <w:tab w:val="left" w:pos="720"/>
        </w:tabs>
        <w:spacing w:after="240"/>
        <w:ind w:left="720" w:right="0"/>
        <w:jc w:val="center"/>
      </w:pPr>
      <w:r w:rsidRPr="003D6AFD">
        <w:t>όπως το ξ΄ της Οδύσσειας.</w:t>
      </w: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rPr>
          <w:i/>
          <w:iCs/>
        </w:rPr>
      </w:pPr>
      <w:r w:rsidRPr="003D6AFD">
        <w:rPr>
          <w:i/>
          <w:iCs/>
        </w:rPr>
        <w:t>Άφηνε κάπου – κάπου να διαφαίνεται</w:t>
      </w:r>
    </w:p>
    <w:p w:rsidR="00CD7C58" w:rsidRPr="003D6AFD" w:rsidRDefault="00CD7C58" w:rsidP="00246C2C">
      <w:pPr>
        <w:pStyle w:val="Textoindependiente"/>
        <w:spacing w:after="240"/>
        <w:jc w:val="center"/>
        <w:rPr>
          <w:i/>
          <w:iCs/>
        </w:rPr>
      </w:pPr>
      <w:r w:rsidRPr="003D6AFD">
        <w:rPr>
          <w:i/>
          <w:iCs/>
        </w:rPr>
        <w:t>κι ένα εμβόλιμο χαμόγελο.</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421661" w:rsidRDefault="00CD7C58" w:rsidP="00246C2C">
      <w:pPr>
        <w:pStyle w:val="Textoindependiente"/>
        <w:jc w:val="center"/>
        <w:rPr>
          <w:i/>
          <w:iCs/>
        </w:rPr>
      </w:pPr>
      <w:r w:rsidRPr="003D6AFD">
        <w:rPr>
          <w:i/>
          <w:iCs/>
        </w:rPr>
        <w:t>▼</w:t>
      </w:r>
    </w:p>
    <w:p w:rsidR="00CD7C58" w:rsidRPr="00421661"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spacing w:after="240"/>
        <w:jc w:val="center"/>
      </w:pPr>
      <w:r w:rsidRPr="003D6AFD">
        <w:rPr>
          <w:i/>
          <w:iCs/>
          <w:color w:val="FF0000"/>
          <w:sz w:val="48"/>
        </w:rPr>
        <w:t>Π</w:t>
      </w:r>
      <w:r w:rsidRPr="003D6AFD">
        <w:t>ροσοχή: η ελιά το πεύκο η πορτοκαλιά</w:t>
      </w:r>
    </w:p>
    <w:p w:rsidR="00CD7C58" w:rsidRPr="003D6AFD" w:rsidRDefault="00CD7C58" w:rsidP="00246C2C">
      <w:pPr>
        <w:pStyle w:val="Textoindependiente"/>
        <w:spacing w:after="240"/>
        <w:jc w:val="center"/>
      </w:pPr>
      <w:r w:rsidRPr="003D6AFD">
        <w:t>το κύμα το ψωμί  ο άνεμος</w:t>
      </w:r>
    </w:p>
    <w:p w:rsidR="00CD7C58" w:rsidRPr="003D6AFD" w:rsidRDefault="00CD7C58" w:rsidP="00246C2C">
      <w:pPr>
        <w:pStyle w:val="Textoindependiente"/>
        <w:spacing w:after="240"/>
        <w:jc w:val="center"/>
      </w:pPr>
      <w:r w:rsidRPr="003D6AFD">
        <w:t>το πλοίο το ναυάγιο</w:t>
      </w:r>
    </w:p>
    <w:p w:rsidR="00CD7C58" w:rsidRPr="003D6AFD" w:rsidRDefault="00CD7C58" w:rsidP="00246C2C">
      <w:pPr>
        <w:pStyle w:val="Textoindependiente"/>
        <w:spacing w:after="240"/>
        <w:jc w:val="center"/>
      </w:pPr>
      <w:r w:rsidRPr="003D6AFD">
        <w:t>δεν είναι μόνο λέξεις.</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spacing w:after="240"/>
        <w:jc w:val="center"/>
        <w:rPr>
          <w:i/>
          <w:iCs/>
        </w:rPr>
      </w:pPr>
      <w:r w:rsidRPr="003D6AFD">
        <w:rPr>
          <w:i/>
          <w:iCs/>
        </w:rPr>
        <w:t xml:space="preserve">Κάθε </w:t>
      </w:r>
      <w:r w:rsidRPr="003D6AFD">
        <w:rPr>
          <w:iCs/>
          <w:color w:val="auto"/>
        </w:rPr>
        <w:t>Παράδεισος</w:t>
      </w:r>
      <w:r w:rsidRPr="003D6AFD">
        <w:rPr>
          <w:i/>
          <w:iCs/>
        </w:rPr>
        <w:t xml:space="preserve"> και το</w:t>
      </w:r>
    </w:p>
    <w:p w:rsidR="00CD7C58" w:rsidRPr="003D6AFD" w:rsidRDefault="00CD7C58" w:rsidP="00246C2C">
      <w:pPr>
        <w:pStyle w:val="Textoindependiente"/>
        <w:spacing w:after="240"/>
        <w:jc w:val="center"/>
        <w:rPr>
          <w:i/>
          <w:iCs/>
        </w:rPr>
      </w:pPr>
      <w:r w:rsidRPr="003D6AFD">
        <w:rPr>
          <w:i/>
          <w:iCs/>
        </w:rPr>
        <w:t>φίδι του.</w:t>
      </w: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246C2C">
      <w:pPr>
        <w:pStyle w:val="Textoindependiente"/>
        <w:jc w:val="center"/>
      </w:pPr>
    </w:p>
    <w:p w:rsidR="00CD7C58" w:rsidRPr="003D6AFD" w:rsidRDefault="00CD7C58" w:rsidP="0005491F">
      <w:pPr>
        <w:pStyle w:val="Textoindependiente"/>
      </w:pPr>
    </w:p>
    <w:p w:rsidR="00CD7C58" w:rsidRPr="003D6AFD" w:rsidRDefault="00CD7C58" w:rsidP="0005491F">
      <w:pPr>
        <w:pStyle w:val="Textoindependiente"/>
      </w:pPr>
      <w:r w:rsidRPr="003D6AFD">
        <w:br w:type="page"/>
      </w:r>
    </w:p>
    <w:p w:rsidR="00CD7C58" w:rsidRPr="003D6AFD" w:rsidRDefault="00CD7C58" w:rsidP="00246C2C">
      <w:pPr>
        <w:pStyle w:val="Textoindependiente"/>
        <w:spacing w:after="240"/>
        <w:jc w:val="center"/>
      </w:pPr>
      <w:r w:rsidRPr="003D6AFD">
        <w:rPr>
          <w:i/>
          <w:iCs/>
          <w:color w:val="FF0000"/>
          <w:sz w:val="48"/>
        </w:rPr>
        <w:t>Τ</w:t>
      </w:r>
      <w:r w:rsidRPr="003D6AFD">
        <w:t>α στοιχεία, η ύπαρξή τους·</w:t>
      </w:r>
    </w:p>
    <w:p w:rsidR="00CD7C58" w:rsidRPr="003D6AFD" w:rsidRDefault="00CD7C58" w:rsidP="00246C2C">
      <w:pPr>
        <w:pStyle w:val="Textoindependiente"/>
        <w:spacing w:after="240"/>
        <w:jc w:val="center"/>
      </w:pPr>
      <w:r w:rsidRPr="003D6AFD">
        <w:t>ο κόσμος, το σύμπαν...</w:t>
      </w: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pPr>
    </w:p>
    <w:p w:rsidR="00CD7C58" w:rsidRPr="003D6AFD" w:rsidRDefault="00CD7C58" w:rsidP="00246C2C">
      <w:pPr>
        <w:pStyle w:val="Textoindependiente"/>
        <w:spacing w:after="240"/>
        <w:jc w:val="center"/>
        <w:rPr>
          <w:i/>
          <w:iCs/>
        </w:rPr>
      </w:pPr>
      <w:r w:rsidRPr="003D6AFD">
        <w:rPr>
          <w:i/>
          <w:iCs/>
        </w:rPr>
        <w:t>Συνέχεια ύφους</w:t>
      </w:r>
    </w:p>
    <w:p w:rsidR="00CD7C58" w:rsidRPr="003D6AFD" w:rsidRDefault="00CD7C58" w:rsidP="00246C2C">
      <w:pPr>
        <w:pStyle w:val="Textoindependiente"/>
        <w:spacing w:after="240"/>
        <w:jc w:val="center"/>
        <w:rPr>
          <w:i/>
          <w:iCs/>
        </w:rPr>
      </w:pPr>
      <w:r w:rsidRPr="003D6AFD">
        <w:rPr>
          <w:i/>
          <w:iCs/>
        </w:rPr>
        <w:t>και ήθους.</w:t>
      </w:r>
    </w:p>
    <w:p w:rsidR="00CD7C58" w:rsidRPr="003D6AFD" w:rsidRDefault="00CD7C58" w:rsidP="00246C2C">
      <w:pPr>
        <w:pStyle w:val="Textoindependiente"/>
        <w:spacing w:after="240"/>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r w:rsidRPr="003D6AFD">
        <w:rPr>
          <w:i/>
          <w:iCs/>
        </w:rPr>
        <w:t>▼</w:t>
      </w:r>
    </w:p>
    <w:p w:rsidR="00CD7C58" w:rsidRPr="003D6AFD" w:rsidRDefault="00CD7C58" w:rsidP="00246C2C">
      <w:pPr>
        <w:pStyle w:val="Textoindependiente"/>
        <w:jc w:val="center"/>
        <w:rPr>
          <w:i/>
          <w:iCs/>
        </w:rPr>
      </w:pPr>
    </w:p>
    <w:p w:rsidR="00CD7C58" w:rsidRPr="003D6AFD" w:rsidRDefault="00CD7C58" w:rsidP="00246C2C">
      <w:pPr>
        <w:pStyle w:val="Textoindependiente"/>
        <w:jc w:val="center"/>
        <w:rPr>
          <w:i/>
          <w:iCs/>
        </w:rPr>
      </w:pPr>
    </w:p>
    <w:p w:rsidR="00CD7C58" w:rsidRPr="003D6AFD" w:rsidRDefault="00CD7C58" w:rsidP="00246C2C">
      <w:pPr>
        <w:pStyle w:val="Textoindependiente"/>
        <w:spacing w:after="240"/>
        <w:jc w:val="center"/>
        <w:rPr>
          <w:color w:val="auto"/>
        </w:rPr>
      </w:pPr>
      <w:r w:rsidRPr="003D6AFD">
        <w:rPr>
          <w:i/>
          <w:iCs/>
          <w:color w:val="FF0000"/>
          <w:sz w:val="48"/>
        </w:rPr>
        <w:t>Κ</w:t>
      </w:r>
      <w:r w:rsidRPr="003D6AFD">
        <w:rPr>
          <w:color w:val="auto"/>
        </w:rPr>
        <w:t>όκκκινο πανί η φαντασία·</w:t>
      </w:r>
    </w:p>
    <w:p w:rsidR="00CD7C58" w:rsidRPr="003D6AFD" w:rsidRDefault="00CD7C58" w:rsidP="00246C2C">
      <w:pPr>
        <w:pStyle w:val="Textoindependiente"/>
        <w:spacing w:after="240"/>
        <w:jc w:val="center"/>
        <w:rPr>
          <w:color w:val="auto"/>
        </w:rPr>
      </w:pPr>
      <w:r w:rsidRPr="003D6AFD">
        <w:rPr>
          <w:color w:val="auto"/>
        </w:rPr>
        <w:t>το αυθόρμητο θέλει κόπο.</w:t>
      </w:r>
    </w:p>
    <w:p w:rsidR="00CD7C58" w:rsidRPr="003D6AFD" w:rsidRDefault="00CD7C58" w:rsidP="00246C2C">
      <w:pPr>
        <w:pStyle w:val="Textoindependiente"/>
        <w:spacing w:after="240"/>
        <w:jc w:val="center"/>
        <w:rPr>
          <w:color w:val="auto"/>
        </w:rPr>
      </w:pPr>
    </w:p>
    <w:p w:rsidR="00CD7C58" w:rsidRPr="003D6AFD" w:rsidRDefault="00CD7C58" w:rsidP="00246C2C">
      <w:pPr>
        <w:pStyle w:val="Textoindependiente"/>
        <w:jc w:val="center"/>
        <w:rPr>
          <w:color w:val="auto"/>
        </w:rPr>
      </w:pPr>
    </w:p>
    <w:p w:rsidR="00CD7C58" w:rsidRPr="003D6AFD" w:rsidRDefault="00CD7C58" w:rsidP="00246C2C">
      <w:pPr>
        <w:pStyle w:val="Textoindependiente"/>
        <w:spacing w:after="240"/>
        <w:jc w:val="center"/>
        <w:rPr>
          <w:i/>
          <w:iCs/>
          <w:color w:val="auto"/>
        </w:rPr>
      </w:pPr>
      <w:r w:rsidRPr="003D6AFD">
        <w:rPr>
          <w:i/>
          <w:iCs/>
          <w:color w:val="auto"/>
        </w:rPr>
        <w:t>Η χειραγώγηση του φωτός</w:t>
      </w:r>
    </w:p>
    <w:p w:rsidR="00CD7C58" w:rsidRPr="003D6AFD" w:rsidRDefault="00CD7C58" w:rsidP="00246C2C">
      <w:pPr>
        <w:pStyle w:val="Textoindependiente"/>
        <w:spacing w:after="240"/>
        <w:jc w:val="center"/>
        <w:rPr>
          <w:i/>
          <w:iCs/>
          <w:color w:val="auto"/>
        </w:rPr>
      </w:pPr>
      <w:r w:rsidRPr="003D6AFD">
        <w:rPr>
          <w:i/>
          <w:iCs/>
          <w:color w:val="auto"/>
        </w:rPr>
        <w:t>δεν είναι υπόθεση του ποιητή.</w:t>
      </w:r>
    </w:p>
    <w:p w:rsidR="00CD7C58" w:rsidRPr="003D6AFD" w:rsidRDefault="00CD7C58" w:rsidP="00246C2C">
      <w:pPr>
        <w:pStyle w:val="Textoindependiente"/>
        <w:spacing w:after="240"/>
        <w:jc w:val="center"/>
        <w:rPr>
          <w:i/>
          <w:iCs/>
          <w:color w:val="auto"/>
        </w:rPr>
      </w:pPr>
      <w:r w:rsidRPr="003D6AFD">
        <w:rPr>
          <w:i/>
          <w:iCs/>
          <w:color w:val="auto"/>
        </w:rPr>
        <w:br w:type="page"/>
      </w:r>
    </w:p>
    <w:p w:rsidR="00CD7C58" w:rsidRPr="003D6AFD" w:rsidRDefault="00CD7C58" w:rsidP="00246C2C">
      <w:pPr>
        <w:pStyle w:val="Textoindependiente"/>
        <w:spacing w:after="240"/>
        <w:jc w:val="center"/>
        <w:rPr>
          <w:iCs/>
          <w:color w:val="auto"/>
          <w:szCs w:val="32"/>
        </w:rPr>
      </w:pPr>
      <w:r w:rsidRPr="003D6AFD">
        <w:rPr>
          <w:i/>
          <w:iCs/>
          <w:color w:val="FF0000"/>
          <w:sz w:val="48"/>
          <w:szCs w:val="48"/>
        </w:rPr>
        <w:t xml:space="preserve">Η </w:t>
      </w:r>
      <w:r w:rsidRPr="003D6AFD">
        <w:rPr>
          <w:iCs/>
          <w:color w:val="auto"/>
          <w:szCs w:val="32"/>
        </w:rPr>
        <w:t>εξέλιξη των ειδών</w:t>
      </w:r>
    </w:p>
    <w:p w:rsidR="00CD7C58" w:rsidRPr="003D6AFD" w:rsidRDefault="00CD7C58" w:rsidP="00246C2C">
      <w:pPr>
        <w:pStyle w:val="Textoindependiente"/>
        <w:spacing w:after="240"/>
        <w:jc w:val="center"/>
        <w:rPr>
          <w:iCs/>
          <w:color w:val="auto"/>
          <w:szCs w:val="32"/>
        </w:rPr>
      </w:pPr>
      <w:r w:rsidRPr="003D6AFD">
        <w:rPr>
          <w:iCs/>
          <w:color w:val="auto"/>
          <w:szCs w:val="32"/>
        </w:rPr>
        <w:t>στη Μητέρα Γη</w:t>
      </w:r>
    </w:p>
    <w:p w:rsidR="00CD7C58" w:rsidRPr="003D6AFD" w:rsidRDefault="00CD7C58" w:rsidP="00246C2C">
      <w:pPr>
        <w:pStyle w:val="Textoindependiente"/>
        <w:spacing w:after="240"/>
        <w:jc w:val="center"/>
        <w:rPr>
          <w:iCs/>
          <w:color w:val="auto"/>
          <w:szCs w:val="32"/>
        </w:rPr>
      </w:pPr>
      <w:r w:rsidRPr="003D6AFD">
        <w:rPr>
          <w:iCs/>
          <w:color w:val="auto"/>
          <w:szCs w:val="32"/>
        </w:rPr>
        <w:t>τρώει τις σάρκες της.</w:t>
      </w:r>
    </w:p>
    <w:p w:rsidR="00CD7C58" w:rsidRPr="003D6AFD" w:rsidRDefault="00CD7C58" w:rsidP="00246C2C">
      <w:pPr>
        <w:pStyle w:val="Textoindependiente"/>
        <w:spacing w:after="240"/>
        <w:jc w:val="center"/>
        <w:rPr>
          <w:iCs/>
          <w:color w:val="auto"/>
          <w:szCs w:val="32"/>
        </w:rPr>
      </w:pPr>
    </w:p>
    <w:p w:rsidR="00CD7C58" w:rsidRPr="003D6AFD" w:rsidRDefault="00CD7C58" w:rsidP="00246C2C">
      <w:pPr>
        <w:pStyle w:val="Textoindependiente"/>
        <w:spacing w:after="240"/>
        <w:jc w:val="center"/>
        <w:rPr>
          <w:i/>
          <w:iCs/>
          <w:color w:val="auto"/>
          <w:szCs w:val="32"/>
        </w:rPr>
      </w:pPr>
    </w:p>
    <w:p w:rsidR="00CD7C58" w:rsidRPr="003D6AFD" w:rsidRDefault="00CD7C58" w:rsidP="00246C2C">
      <w:pPr>
        <w:pStyle w:val="Textoindependiente"/>
        <w:spacing w:after="240"/>
        <w:jc w:val="center"/>
        <w:rPr>
          <w:i/>
          <w:iCs/>
          <w:color w:val="auto"/>
          <w:szCs w:val="32"/>
        </w:rPr>
      </w:pPr>
      <w:r w:rsidRPr="003D6AFD">
        <w:rPr>
          <w:i/>
          <w:iCs/>
          <w:color w:val="auto"/>
          <w:szCs w:val="32"/>
        </w:rPr>
        <w:t>Μετά τον λοιμό, πώς  μπορώ,</w:t>
      </w:r>
    </w:p>
    <w:p w:rsidR="00CD7C58" w:rsidRPr="003D6AFD" w:rsidRDefault="00CD7C58" w:rsidP="00246C2C">
      <w:pPr>
        <w:pStyle w:val="Textoindependiente"/>
        <w:spacing w:after="240"/>
        <w:jc w:val="center"/>
        <w:rPr>
          <w:i/>
          <w:iCs/>
          <w:color w:val="auto"/>
          <w:szCs w:val="32"/>
        </w:rPr>
      </w:pPr>
      <w:r w:rsidRPr="003D6AFD">
        <w:rPr>
          <w:i/>
          <w:iCs/>
          <w:color w:val="auto"/>
          <w:szCs w:val="32"/>
        </w:rPr>
        <w:t xml:space="preserve">πώς μπορώ </w:t>
      </w:r>
      <w:r w:rsidRPr="003D6AFD">
        <w:rPr>
          <w:i/>
          <w:iCs/>
          <w:color w:val="auto"/>
          <w:szCs w:val="32"/>
          <w:lang w:val="en-US"/>
        </w:rPr>
        <w:t>Meinster</w:t>
      </w:r>
      <w:r w:rsidRPr="003D6AFD">
        <w:rPr>
          <w:i/>
          <w:iCs/>
          <w:color w:val="auto"/>
          <w:szCs w:val="32"/>
        </w:rPr>
        <w:t>,  να ξαναγίνω,</w:t>
      </w:r>
    </w:p>
    <w:p w:rsidR="00CD7C58" w:rsidRPr="003D6AFD" w:rsidRDefault="00CD7C58" w:rsidP="00246C2C">
      <w:pPr>
        <w:pStyle w:val="Textoindependiente"/>
        <w:spacing w:after="240"/>
        <w:jc w:val="center"/>
        <w:rPr>
          <w:i/>
          <w:iCs/>
          <w:color w:val="auto"/>
          <w:szCs w:val="32"/>
        </w:rPr>
      </w:pPr>
      <w:r w:rsidRPr="003D6AFD">
        <w:rPr>
          <w:i/>
          <w:iCs/>
          <w:color w:val="auto"/>
          <w:szCs w:val="32"/>
        </w:rPr>
        <w:t>(αν ζήσω),</w:t>
      </w:r>
    </w:p>
    <w:p w:rsidR="00CD7C58" w:rsidRPr="003D6AFD" w:rsidRDefault="00CD7C58" w:rsidP="00246C2C">
      <w:pPr>
        <w:pStyle w:val="Textoindependiente"/>
        <w:spacing w:after="240"/>
        <w:jc w:val="center"/>
        <w:rPr>
          <w:i/>
          <w:iCs/>
          <w:color w:val="auto"/>
          <w:szCs w:val="32"/>
        </w:rPr>
      </w:pPr>
      <w:r w:rsidRPr="003D6AFD">
        <w:rPr>
          <w:i/>
          <w:iCs/>
          <w:color w:val="auto"/>
          <w:szCs w:val="32"/>
        </w:rPr>
        <w:t>αυτό που ήδη  ήμουν;</w:t>
      </w:r>
    </w:p>
    <w:p w:rsidR="00CD7C58" w:rsidRPr="003D6AFD" w:rsidRDefault="00CD7C58" w:rsidP="00246C2C">
      <w:pPr>
        <w:pStyle w:val="Textoindependiente"/>
        <w:spacing w:after="240"/>
        <w:jc w:val="center"/>
        <w:rPr>
          <w:i/>
          <w:iCs/>
          <w:color w:val="auto"/>
          <w:szCs w:val="32"/>
        </w:rPr>
      </w:pPr>
    </w:p>
    <w:p w:rsidR="00CD7C58" w:rsidRPr="003D6AFD" w:rsidRDefault="00CD7C58" w:rsidP="00246C2C">
      <w:pPr>
        <w:pStyle w:val="Textoindependiente"/>
        <w:jc w:val="center"/>
        <w:rPr>
          <w:i/>
          <w:iCs/>
          <w:color w:val="auto"/>
          <w:szCs w:val="32"/>
        </w:rPr>
      </w:pPr>
    </w:p>
    <w:p w:rsidR="00CD7C58" w:rsidRPr="003D6AFD" w:rsidRDefault="00CD7C58" w:rsidP="00246C2C">
      <w:pPr>
        <w:pStyle w:val="Textoindependiente"/>
        <w:jc w:val="center"/>
        <w:rPr>
          <w:iCs/>
          <w:color w:val="auto"/>
          <w:szCs w:val="32"/>
        </w:rPr>
      </w:pPr>
      <w:r w:rsidRPr="003D6AFD">
        <w:rPr>
          <w:iCs/>
          <w:color w:val="auto"/>
          <w:szCs w:val="32"/>
        </w:rPr>
        <w:t>▼</w:t>
      </w:r>
    </w:p>
    <w:p w:rsidR="00CD7C58" w:rsidRPr="003D6AFD" w:rsidRDefault="00CD7C58" w:rsidP="00246C2C">
      <w:pPr>
        <w:pStyle w:val="Textoindependiente"/>
        <w:jc w:val="center"/>
        <w:rPr>
          <w:i/>
          <w:iCs/>
          <w:color w:val="auto"/>
        </w:rPr>
      </w:pPr>
    </w:p>
    <w:p w:rsidR="00CD7C58" w:rsidRPr="003D6AFD" w:rsidRDefault="00CD7C58" w:rsidP="00246C2C">
      <w:pPr>
        <w:pStyle w:val="Textoindependiente"/>
        <w:spacing w:after="240"/>
        <w:jc w:val="center"/>
        <w:rPr>
          <w:i/>
          <w:iCs/>
          <w:color w:val="auto"/>
        </w:rPr>
      </w:pPr>
    </w:p>
    <w:p w:rsidR="00CD7C58" w:rsidRPr="003D6AFD" w:rsidRDefault="00CD7C58" w:rsidP="00246C2C">
      <w:pPr>
        <w:pStyle w:val="Textoindependiente"/>
        <w:spacing w:after="240"/>
        <w:jc w:val="center"/>
        <w:rPr>
          <w:iCs/>
          <w:szCs w:val="32"/>
        </w:rPr>
      </w:pPr>
      <w:r w:rsidRPr="003D6AFD">
        <w:rPr>
          <w:i/>
          <w:iCs/>
          <w:color w:val="FF0000"/>
        </w:rPr>
        <w:t>΄</w:t>
      </w:r>
      <w:r w:rsidRPr="003D6AFD">
        <w:rPr>
          <w:i/>
          <w:iCs/>
          <w:color w:val="FF0000"/>
          <w:sz w:val="48"/>
          <w:szCs w:val="48"/>
        </w:rPr>
        <w:t>Α</w:t>
      </w:r>
      <w:r w:rsidRPr="003D6AFD">
        <w:rPr>
          <w:iCs/>
          <w:color w:val="auto"/>
          <w:szCs w:val="32"/>
        </w:rPr>
        <w:t>μυαλο</w:t>
      </w:r>
      <w:r w:rsidRPr="003D6AFD">
        <w:rPr>
          <w:i/>
          <w:iCs/>
          <w:szCs w:val="32"/>
        </w:rPr>
        <w:t xml:space="preserve"> </w:t>
      </w:r>
      <w:r w:rsidRPr="003D6AFD">
        <w:rPr>
          <w:iCs/>
          <w:szCs w:val="32"/>
        </w:rPr>
        <w:t>αμύητο αμύγδαλο!</w:t>
      </w:r>
    </w:p>
    <w:p w:rsidR="00CD7C58" w:rsidRPr="003D6AFD" w:rsidRDefault="00CD7C58" w:rsidP="00246C2C">
      <w:pPr>
        <w:pStyle w:val="Textoindependiente"/>
        <w:spacing w:after="240"/>
        <w:jc w:val="center"/>
        <w:rPr>
          <w:iCs/>
          <w:szCs w:val="32"/>
        </w:rPr>
      </w:pPr>
      <w:r w:rsidRPr="003D6AFD">
        <w:rPr>
          <w:iCs/>
          <w:szCs w:val="32"/>
        </w:rPr>
        <w:t>Ανακηρύσσω ανάγκη:</w:t>
      </w:r>
    </w:p>
    <w:p w:rsidR="00CD7C58" w:rsidRPr="003D6AFD" w:rsidRDefault="00CD7C58" w:rsidP="00246C2C">
      <w:pPr>
        <w:pStyle w:val="Textoindependiente"/>
        <w:spacing w:after="240"/>
        <w:jc w:val="center"/>
        <w:rPr>
          <w:iCs/>
          <w:szCs w:val="32"/>
        </w:rPr>
      </w:pPr>
    </w:p>
    <w:p w:rsidR="00CD7C58" w:rsidRPr="003D6AFD" w:rsidRDefault="00CD7C58" w:rsidP="00246C2C">
      <w:pPr>
        <w:pStyle w:val="Textoindependiente"/>
        <w:jc w:val="center"/>
        <w:rPr>
          <w:iCs/>
          <w:szCs w:val="32"/>
        </w:rPr>
      </w:pPr>
    </w:p>
    <w:p w:rsidR="00CD7C58" w:rsidRPr="003D6AFD" w:rsidRDefault="00CD7C58" w:rsidP="00246C2C">
      <w:pPr>
        <w:pStyle w:val="Textoindependiente"/>
        <w:spacing w:after="240"/>
        <w:jc w:val="center"/>
        <w:rPr>
          <w:i/>
          <w:iCs/>
          <w:szCs w:val="32"/>
        </w:rPr>
      </w:pPr>
      <w:r w:rsidRPr="003D6AFD">
        <w:rPr>
          <w:i/>
          <w:iCs/>
          <w:szCs w:val="32"/>
        </w:rPr>
        <w:t>Παντού, τώρα και πάντοτε,</w:t>
      </w:r>
    </w:p>
    <w:p w:rsidR="00CD7C58" w:rsidRPr="00421661" w:rsidRDefault="00CD7C58" w:rsidP="00246C2C">
      <w:pPr>
        <w:pStyle w:val="Textoindependiente"/>
        <w:spacing w:after="240"/>
        <w:jc w:val="center"/>
        <w:rPr>
          <w:i/>
          <w:iCs/>
          <w:szCs w:val="32"/>
        </w:rPr>
      </w:pPr>
      <w:r w:rsidRPr="003D6AFD">
        <w:rPr>
          <w:i/>
          <w:iCs/>
          <w:szCs w:val="32"/>
        </w:rPr>
        <w:t>νά  ’σαι ταυτόχρονα</w:t>
      </w:r>
    </w:p>
    <w:p w:rsidR="00CD7C58" w:rsidRPr="003D6AFD" w:rsidRDefault="00CD7C58" w:rsidP="00246C2C">
      <w:pPr>
        <w:pStyle w:val="Textoindependiente"/>
        <w:spacing w:after="240"/>
        <w:jc w:val="center"/>
        <w:rPr>
          <w:i/>
          <w:iCs/>
          <w:szCs w:val="32"/>
        </w:rPr>
      </w:pPr>
      <w:r w:rsidRPr="003D6AFD">
        <w:rPr>
          <w:i/>
          <w:iCs/>
          <w:szCs w:val="32"/>
        </w:rPr>
        <w:t>η πλώρη και η πρύμνη</w:t>
      </w:r>
    </w:p>
    <w:p w:rsidR="00CD7C58" w:rsidRPr="003D6AFD" w:rsidRDefault="00CD7C58" w:rsidP="00246C2C">
      <w:pPr>
        <w:pStyle w:val="Textoindependiente"/>
        <w:spacing w:after="240"/>
        <w:jc w:val="center"/>
        <w:rPr>
          <w:i/>
          <w:iCs/>
          <w:szCs w:val="32"/>
        </w:rPr>
      </w:pPr>
      <w:r w:rsidRPr="003D6AFD">
        <w:rPr>
          <w:i/>
          <w:iCs/>
          <w:szCs w:val="32"/>
        </w:rPr>
        <w:t>και ο ιστός.</w:t>
      </w:r>
    </w:p>
    <w:p w:rsidR="00CD7C58" w:rsidRPr="003D6AFD" w:rsidRDefault="00CD7C58" w:rsidP="00246C2C">
      <w:pPr>
        <w:pStyle w:val="Textoindependiente"/>
        <w:spacing w:after="240"/>
        <w:jc w:val="center"/>
        <w:rPr>
          <w:i/>
          <w:iCs/>
          <w:szCs w:val="32"/>
        </w:rPr>
      </w:pPr>
    </w:p>
    <w:p w:rsidR="00CD7C58" w:rsidRPr="003E19A2" w:rsidRDefault="00CD7C58" w:rsidP="0005491F">
      <w:pPr>
        <w:pStyle w:val="Textoindependiente"/>
        <w:rPr>
          <w:i/>
          <w:iCs/>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421661" w:rsidRDefault="00CD7C58" w:rsidP="0005491F">
      <w:pPr>
        <w:jc w:val="center"/>
        <w:rPr>
          <w:rFonts w:ascii="Times New Roman" w:hAnsi="Times New Roman" w:cs="Times New Roman"/>
          <w:sz w:val="52"/>
          <w:szCs w:val="52"/>
          <w:lang w:val="el-GR"/>
        </w:rPr>
      </w:pPr>
    </w:p>
    <w:p w:rsidR="00CD7C58" w:rsidRPr="003E19A2" w:rsidRDefault="00CD7C58" w:rsidP="0005491F">
      <w:pPr>
        <w:pStyle w:val="Textoindependiente"/>
        <w:rPr>
          <w:i/>
          <w:iCs/>
          <w:szCs w:val="32"/>
        </w:rPr>
      </w:pPr>
    </w:p>
    <w:p w:rsidR="00CD7C58" w:rsidRPr="003E19A2" w:rsidRDefault="00CD7C58" w:rsidP="0005491F">
      <w:pPr>
        <w:pStyle w:val="Textoindependiente"/>
        <w:rPr>
          <w:i/>
          <w:iCs/>
          <w:szCs w:val="32"/>
        </w:rPr>
      </w:pPr>
    </w:p>
    <w:p w:rsidR="00CD7C58" w:rsidRPr="003E19A2" w:rsidRDefault="00CD7C58" w:rsidP="0005491F">
      <w:pPr>
        <w:pStyle w:val="Textoindependiente"/>
        <w:rPr>
          <w:i/>
          <w:iCs/>
          <w:szCs w:val="32"/>
        </w:rPr>
      </w:pPr>
    </w:p>
    <w:p w:rsidR="00CD7C58" w:rsidRPr="003E19A2" w:rsidRDefault="00CD7C58" w:rsidP="0005491F">
      <w:pPr>
        <w:pStyle w:val="Textoindependiente"/>
        <w:rPr>
          <w:i/>
          <w:iCs/>
          <w:szCs w:val="32"/>
        </w:rPr>
      </w:pPr>
    </w:p>
    <w:p w:rsidR="00CD7C58" w:rsidRPr="003E19A2" w:rsidRDefault="00CD7C58" w:rsidP="0005491F">
      <w:pPr>
        <w:pStyle w:val="Textoindependiente"/>
        <w:rPr>
          <w:i/>
          <w:iCs/>
          <w:color w:val="FF0000"/>
          <w:szCs w:val="32"/>
        </w:rPr>
      </w:pPr>
    </w:p>
    <w:p w:rsidR="00CD7C58" w:rsidRPr="003E19A2" w:rsidRDefault="00CD7C58" w:rsidP="0005491F">
      <w:pPr>
        <w:pStyle w:val="Textoindependiente"/>
        <w:rPr>
          <w:i/>
          <w:iCs/>
        </w:rPr>
      </w:pPr>
      <w:r w:rsidRPr="003E19A2">
        <w:rPr>
          <w:i/>
          <w:iCs/>
          <w:color w:val="auto"/>
        </w:rPr>
        <w:br w:type="page"/>
      </w:r>
    </w:p>
    <w:p w:rsidR="00CD7C58" w:rsidRDefault="00CD7C58">
      <w:pPr>
        <w:rPr>
          <w:rFonts w:ascii="Times New Roman" w:hAnsi="Times New Roman" w:cs="Times New Roman"/>
          <w:sz w:val="40"/>
          <w:szCs w:val="40"/>
          <w:lang w:val="el-GR"/>
        </w:rPr>
      </w:pPr>
    </w:p>
    <w:p w:rsidR="00CD7C58" w:rsidRDefault="00CD7C58">
      <w:pPr>
        <w:jc w:val="center"/>
        <w:rPr>
          <w:rFonts w:ascii="Times New Roman" w:hAnsi="Times New Roman" w:cs="Times New Roman"/>
          <w:sz w:val="40"/>
          <w:szCs w:val="40"/>
          <w:lang w:val="el-GR"/>
        </w:rPr>
      </w:pPr>
    </w:p>
    <w:p w:rsidR="00174276" w:rsidRDefault="00174276">
      <w:pPr>
        <w:jc w:val="center"/>
        <w:rPr>
          <w:rFonts w:ascii="Times New Roman" w:hAnsi="Times New Roman" w:cs="Times New Roman"/>
          <w:color w:val="FF0000"/>
          <w:sz w:val="52"/>
          <w:szCs w:val="52"/>
          <w:lang w:val="el-GR"/>
        </w:rPr>
      </w:pPr>
    </w:p>
    <w:p w:rsidR="00174276" w:rsidRDefault="00174276">
      <w:pPr>
        <w:jc w:val="center"/>
        <w:rPr>
          <w:rFonts w:ascii="Times New Roman" w:hAnsi="Times New Roman" w:cs="Times New Roman"/>
          <w:color w:val="FF0000"/>
          <w:sz w:val="52"/>
          <w:szCs w:val="52"/>
          <w:lang w:val="el-GR"/>
        </w:rPr>
      </w:pPr>
    </w:p>
    <w:p w:rsidR="00174276" w:rsidRDefault="00174276">
      <w:pPr>
        <w:jc w:val="center"/>
        <w:rPr>
          <w:rFonts w:ascii="Times New Roman" w:hAnsi="Times New Roman" w:cs="Times New Roman"/>
          <w:color w:val="FF0000"/>
          <w:sz w:val="52"/>
          <w:szCs w:val="52"/>
          <w:lang w:val="el-GR"/>
        </w:rPr>
      </w:pPr>
    </w:p>
    <w:p w:rsidR="00174276" w:rsidRPr="00174276" w:rsidRDefault="00174276">
      <w:pPr>
        <w:jc w:val="center"/>
        <w:rPr>
          <w:rFonts w:ascii="Times New Roman" w:hAnsi="Times New Roman" w:cs="Times New Roman"/>
          <w:i/>
          <w:color w:val="FF0000"/>
          <w:sz w:val="72"/>
          <w:szCs w:val="72"/>
          <w:lang w:val="el-GR"/>
        </w:rPr>
      </w:pPr>
      <w:r>
        <w:rPr>
          <w:rFonts w:ascii="Times New Roman" w:hAnsi="Times New Roman" w:cs="Times New Roman"/>
          <w:i/>
          <w:color w:val="FF0000"/>
          <w:sz w:val="72"/>
          <w:szCs w:val="72"/>
          <w:lang w:val="el-GR"/>
        </w:rPr>
        <w:t>ή</w:t>
      </w:r>
    </w:p>
    <w:p w:rsidR="00CD7C58" w:rsidRPr="00174276" w:rsidRDefault="00CD7C58">
      <w:pPr>
        <w:jc w:val="center"/>
        <w:rPr>
          <w:rFonts w:ascii="Times New Roman" w:hAnsi="Times New Roman" w:cs="Times New Roman"/>
          <w:sz w:val="52"/>
          <w:szCs w:val="52"/>
          <w:lang w:val="el-GR"/>
        </w:rPr>
      </w:pPr>
      <w:r w:rsidRPr="00174276">
        <w:rPr>
          <w:rFonts w:ascii="Times New Roman" w:hAnsi="Times New Roman" w:cs="Times New Roman"/>
          <w:sz w:val="52"/>
          <w:szCs w:val="52"/>
          <w:lang w:val="el-GR"/>
        </w:rPr>
        <w:t>ΤΕΤΡΑΔΙΟ Ε΄</w:t>
      </w:r>
    </w:p>
    <w:p w:rsidR="00CD7C58" w:rsidRPr="00174276" w:rsidRDefault="00174276" w:rsidP="0005491F">
      <w:pPr>
        <w:jc w:val="center"/>
        <w:rPr>
          <w:rFonts w:ascii="Times New Roman" w:hAnsi="Times New Roman" w:cs="Times New Roman"/>
          <w:sz w:val="44"/>
          <w:szCs w:val="44"/>
          <w:lang w:val="el-GR"/>
        </w:rPr>
      </w:pPr>
      <w:r>
        <w:rPr>
          <w:rFonts w:ascii="Times New Roman" w:hAnsi="Times New Roman" w:cs="Times New Roman"/>
          <w:sz w:val="44"/>
          <w:szCs w:val="44"/>
          <w:lang w:val="el-GR"/>
        </w:rPr>
        <w:t>(2021)</w:t>
      </w: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color w:val="FF0000"/>
          <w:sz w:val="28"/>
          <w:szCs w:val="28"/>
          <w:lang w:val="el-GR"/>
        </w:rPr>
      </w:pP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sz w:val="52"/>
          <w:szCs w:val="52"/>
          <w:lang w:val="el-GR"/>
        </w:rPr>
      </w:pPr>
    </w:p>
    <w:p w:rsidR="00CD7C58" w:rsidRPr="00A4214E" w:rsidRDefault="00CD7C58" w:rsidP="0005491F">
      <w:pPr>
        <w:jc w:val="center"/>
        <w:rPr>
          <w:rFonts w:ascii="Times New Roman" w:hAnsi="Times New Roman" w:cs="Times New Roman"/>
          <w:sz w:val="52"/>
          <w:szCs w:val="52"/>
          <w:lang w:val="el-GR"/>
        </w:rPr>
      </w:pPr>
    </w:p>
    <w:p w:rsidR="00CD7C58" w:rsidRPr="0087275B" w:rsidRDefault="00CD7C58" w:rsidP="0005491F">
      <w:pPr>
        <w:rPr>
          <w:rFonts w:ascii="Times New Roman" w:hAnsi="Times New Roman" w:cs="Times New Roman"/>
          <w:sz w:val="52"/>
          <w:szCs w:val="52"/>
          <w:lang w:val="el-GR"/>
        </w:rPr>
      </w:pPr>
    </w:p>
    <w:p w:rsidR="00CD7C58" w:rsidRPr="0087275B" w:rsidRDefault="00CD7C58" w:rsidP="0005491F">
      <w:pPr>
        <w:rPr>
          <w:rFonts w:ascii="Times New Roman" w:hAnsi="Times New Roman" w:cs="Times New Roman"/>
          <w:sz w:val="52"/>
          <w:szCs w:val="52"/>
          <w:lang w:val="el-GR"/>
        </w:rPr>
      </w:pPr>
    </w:p>
    <w:p w:rsidR="00CD7C58" w:rsidRPr="0087275B" w:rsidRDefault="00CD7C58" w:rsidP="0005491F">
      <w:pPr>
        <w:rPr>
          <w:rFonts w:ascii="Times New Roman" w:hAnsi="Times New Roman" w:cs="Times New Roman"/>
          <w:sz w:val="52"/>
          <w:szCs w:val="52"/>
          <w:lang w:val="el-GR"/>
        </w:rPr>
      </w:pPr>
    </w:p>
    <w:p w:rsidR="00CD7C58" w:rsidRPr="0087275B" w:rsidRDefault="00CD7C58" w:rsidP="0005491F">
      <w:pPr>
        <w:rPr>
          <w:rFonts w:ascii="Times New Roman" w:hAnsi="Times New Roman" w:cs="Times New Roman"/>
          <w:sz w:val="52"/>
          <w:szCs w:val="52"/>
          <w:lang w:val="el-GR"/>
        </w:rPr>
      </w:pPr>
    </w:p>
    <w:p w:rsidR="00CD7C58" w:rsidRPr="0087275B" w:rsidRDefault="00CD7C58" w:rsidP="0005491F">
      <w:pPr>
        <w:rPr>
          <w:rFonts w:ascii="Times New Roman" w:hAnsi="Times New Roman" w:cs="Times New Roman"/>
          <w:sz w:val="52"/>
          <w:szCs w:val="52"/>
          <w:lang w:val="el-GR"/>
        </w:rPr>
      </w:pPr>
    </w:p>
    <w:p w:rsidR="00CD7C58" w:rsidRPr="00A4214E" w:rsidRDefault="00CD7C58" w:rsidP="0005491F">
      <w:pPr>
        <w:ind w:left="360" w:firstLine="348"/>
        <w:jc w:val="center"/>
        <w:rPr>
          <w:rFonts w:ascii="Times New Roman" w:hAnsi="Times New Roman" w:cs="Times New Roman"/>
          <w:i/>
          <w:iCs/>
          <w:sz w:val="32"/>
          <w:szCs w:val="32"/>
          <w:lang w:val="el-GR"/>
        </w:rPr>
      </w:pPr>
    </w:p>
    <w:p w:rsidR="00CD7C58" w:rsidRPr="00A4214E" w:rsidRDefault="00CD7C58" w:rsidP="0005491F">
      <w:pPr>
        <w:ind w:left="360" w:firstLine="348"/>
        <w:jc w:val="center"/>
        <w:rPr>
          <w:rFonts w:ascii="Times New Roman" w:hAnsi="Times New Roman" w:cs="Times New Roman"/>
          <w:i/>
          <w:iCs/>
          <w:sz w:val="32"/>
          <w:szCs w:val="32"/>
          <w:lang w:val="el-GR"/>
        </w:rPr>
      </w:pPr>
    </w:p>
    <w:p w:rsidR="00CD7C58" w:rsidRPr="00A4214E" w:rsidRDefault="00CD7C58">
      <w:pPr>
        <w:rPr>
          <w:rFonts w:ascii="Times New Roman" w:hAnsi="Times New Roman" w:cs="Times New Roman"/>
          <w:i/>
          <w:iCs/>
          <w:sz w:val="32"/>
          <w:szCs w:val="32"/>
          <w:lang w:val="el-GR"/>
        </w:rPr>
      </w:pPr>
      <w:r w:rsidRPr="00A4214E">
        <w:rPr>
          <w:rFonts w:ascii="Times New Roman" w:hAnsi="Times New Roman" w:cs="Times New Roman"/>
          <w:i/>
          <w:iCs/>
          <w:sz w:val="32"/>
          <w:szCs w:val="32"/>
          <w:lang w:val="el-GR"/>
        </w:rPr>
        <w:br w:type="page"/>
      </w:r>
    </w:p>
    <w:p w:rsidR="00CD7C58" w:rsidRPr="0061560D" w:rsidRDefault="00CD7C58" w:rsidP="0005491F">
      <w:pPr>
        <w:jc w:val="right"/>
        <w:rPr>
          <w:rFonts w:ascii="Times New Roman" w:hAnsi="Times New Roman" w:cs="Times New Roman"/>
          <w:i/>
          <w:iCs/>
          <w:sz w:val="24"/>
          <w:szCs w:val="24"/>
          <w:lang w:val="el-GR"/>
        </w:rPr>
      </w:pPr>
      <w:r w:rsidRPr="0087275B">
        <w:rPr>
          <w:rFonts w:ascii="Times New Roman" w:hAnsi="Times New Roman" w:cs="Times New Roman"/>
          <w:i/>
          <w:iCs/>
          <w:sz w:val="24"/>
          <w:szCs w:val="24"/>
          <w:lang w:val="el-GR"/>
        </w:rPr>
        <w:t>Φύσις</w:t>
      </w:r>
      <w:r w:rsidRPr="0061560D">
        <w:rPr>
          <w:rFonts w:ascii="Times New Roman" w:hAnsi="Times New Roman" w:cs="Times New Roman"/>
          <w:i/>
          <w:iCs/>
          <w:sz w:val="24"/>
          <w:szCs w:val="24"/>
          <w:lang w:val="el-GR"/>
        </w:rPr>
        <w:t xml:space="preserve"> </w:t>
      </w:r>
      <w:r w:rsidRPr="0087275B">
        <w:rPr>
          <w:rFonts w:ascii="Times New Roman" w:hAnsi="Times New Roman" w:cs="Times New Roman"/>
          <w:i/>
          <w:iCs/>
          <w:sz w:val="24"/>
          <w:szCs w:val="24"/>
          <w:lang w:val="el-GR"/>
        </w:rPr>
        <w:t>κρύπτεσθαι</w:t>
      </w:r>
      <w:r w:rsidRPr="0061560D">
        <w:rPr>
          <w:rFonts w:ascii="Times New Roman" w:hAnsi="Times New Roman" w:cs="Times New Roman"/>
          <w:i/>
          <w:iCs/>
          <w:sz w:val="24"/>
          <w:szCs w:val="24"/>
          <w:lang w:val="el-GR"/>
        </w:rPr>
        <w:t xml:space="preserve"> </w:t>
      </w:r>
      <w:r w:rsidRPr="0087275B">
        <w:rPr>
          <w:rFonts w:ascii="Times New Roman" w:hAnsi="Times New Roman" w:cs="Times New Roman"/>
          <w:i/>
          <w:iCs/>
          <w:sz w:val="24"/>
          <w:szCs w:val="24"/>
          <w:lang w:val="el-GR"/>
        </w:rPr>
        <w:t>φιλεί</w:t>
      </w:r>
    </w:p>
    <w:p w:rsidR="00CD7C58" w:rsidRPr="0061560D" w:rsidRDefault="00CD7C58" w:rsidP="0005491F">
      <w:pPr>
        <w:spacing w:after="0"/>
        <w:jc w:val="right"/>
        <w:rPr>
          <w:rFonts w:ascii="Times New Roman" w:hAnsi="Times New Roman" w:cs="Times New Roman"/>
          <w:iCs/>
          <w:sz w:val="28"/>
          <w:szCs w:val="28"/>
          <w:lang w:val="el-GR"/>
        </w:rPr>
      </w:pPr>
      <w:r w:rsidRPr="0087275B">
        <w:rPr>
          <w:rFonts w:ascii="Times New Roman" w:hAnsi="Times New Roman" w:cs="Times New Roman"/>
          <w:iCs/>
          <w:sz w:val="28"/>
          <w:szCs w:val="28"/>
          <w:lang w:val="el-GR"/>
        </w:rPr>
        <w:t>ΗΡΑΚΛΕΙΤΟΣ</w:t>
      </w:r>
    </w:p>
    <w:p w:rsidR="00CD7C58" w:rsidRPr="0061560D" w:rsidRDefault="00CD7C58" w:rsidP="0005491F">
      <w:pPr>
        <w:spacing w:after="0"/>
        <w:jc w:val="right"/>
        <w:rPr>
          <w:rFonts w:ascii="Times New Roman" w:hAnsi="Times New Roman" w:cs="Times New Roman"/>
          <w:i/>
          <w:iCs/>
          <w:lang w:val="el-GR"/>
        </w:rPr>
      </w:pPr>
      <w:r w:rsidRPr="0087275B">
        <w:rPr>
          <w:rFonts w:ascii="Times New Roman" w:hAnsi="Times New Roman" w:cs="Times New Roman"/>
          <w:i/>
          <w:iCs/>
          <w:lang w:val="el-GR"/>
        </w:rPr>
        <w:t>Περί</w:t>
      </w:r>
      <w:r w:rsidRPr="0061560D">
        <w:rPr>
          <w:rFonts w:ascii="Times New Roman" w:hAnsi="Times New Roman" w:cs="Times New Roman"/>
          <w:i/>
          <w:iCs/>
          <w:lang w:val="el-GR"/>
        </w:rPr>
        <w:t xml:space="preserve"> </w:t>
      </w:r>
      <w:r w:rsidRPr="0087275B">
        <w:rPr>
          <w:rFonts w:ascii="Times New Roman" w:hAnsi="Times New Roman" w:cs="Times New Roman"/>
          <w:i/>
          <w:iCs/>
          <w:lang w:val="el-GR"/>
        </w:rPr>
        <w:t>φύσεως</w:t>
      </w:r>
    </w:p>
    <w:p w:rsidR="00CD7C58" w:rsidRPr="0061560D" w:rsidRDefault="00CD7C58" w:rsidP="0005491F">
      <w:pPr>
        <w:jc w:val="right"/>
        <w:rPr>
          <w:rFonts w:ascii="Times New Roman" w:hAnsi="Times New Roman" w:cs="Times New Roman"/>
          <w:i/>
          <w:iCs/>
          <w:sz w:val="32"/>
          <w:szCs w:val="32"/>
          <w:lang w:val="el-GR"/>
        </w:rPr>
      </w:pPr>
      <w:r w:rsidRPr="0061560D">
        <w:rPr>
          <w:rFonts w:ascii="Times New Roman" w:hAnsi="Times New Roman" w:cs="Times New Roman"/>
          <w:i/>
          <w:iCs/>
          <w:sz w:val="32"/>
          <w:szCs w:val="32"/>
          <w:lang w:val="el-GR"/>
        </w:rPr>
        <w:br w:type="page"/>
      </w:r>
    </w:p>
    <w:p w:rsidR="00CD7C58" w:rsidRPr="0061560D" w:rsidRDefault="00CD7C58">
      <w:pPr>
        <w:rPr>
          <w:rFonts w:ascii="Times New Roman" w:hAnsi="Times New Roman" w:cs="Times New Roman"/>
          <w:i/>
          <w:iCs/>
          <w:sz w:val="32"/>
          <w:szCs w:val="32"/>
          <w:lang w:val="el-GR"/>
        </w:rPr>
      </w:pPr>
      <w:r w:rsidRPr="0061560D">
        <w:rPr>
          <w:rFonts w:ascii="Times New Roman" w:hAnsi="Times New Roman" w:cs="Times New Roman"/>
          <w:i/>
          <w:iCs/>
          <w:sz w:val="32"/>
          <w:szCs w:val="32"/>
          <w:lang w:val="el-GR"/>
        </w:rPr>
        <w:br w:type="page"/>
      </w:r>
    </w:p>
    <w:p w:rsidR="00CD7C58" w:rsidRPr="0061560D" w:rsidRDefault="00CD7C58" w:rsidP="00121FDD">
      <w:pPr>
        <w:pStyle w:val="Textoindependiente"/>
        <w:spacing w:after="240"/>
        <w:rPr>
          <w:i/>
          <w:iCs/>
          <w:color w:val="FF0000"/>
          <w:szCs w:val="32"/>
        </w:rPr>
      </w:pPr>
    </w:p>
    <w:p w:rsidR="00CD7C58" w:rsidRPr="00DC5A95" w:rsidRDefault="00CD7C58" w:rsidP="00121FDD">
      <w:pPr>
        <w:pStyle w:val="Textoindependiente"/>
        <w:spacing w:after="240"/>
        <w:jc w:val="center"/>
        <w:rPr>
          <w:szCs w:val="32"/>
        </w:rPr>
      </w:pPr>
      <w:r w:rsidRPr="0087275B">
        <w:rPr>
          <w:i/>
          <w:iCs/>
          <w:color w:val="FF0000"/>
          <w:sz w:val="48"/>
          <w:szCs w:val="48"/>
          <w:lang w:val="es-ES"/>
        </w:rPr>
        <w:t>L</w:t>
      </w:r>
      <w:r w:rsidRPr="0087275B">
        <w:rPr>
          <w:i/>
          <w:szCs w:val="32"/>
          <w:lang w:val="es-ES"/>
        </w:rPr>
        <w:t>acrimae</w:t>
      </w:r>
      <w:r w:rsidRPr="00DC5A95">
        <w:rPr>
          <w:i/>
          <w:szCs w:val="32"/>
        </w:rPr>
        <w:t xml:space="preserve"> </w:t>
      </w:r>
      <w:r w:rsidRPr="0087275B">
        <w:rPr>
          <w:i/>
          <w:szCs w:val="32"/>
          <w:lang w:val="es-ES"/>
        </w:rPr>
        <w:t>rerum</w:t>
      </w:r>
      <w:r w:rsidRPr="00DC5A95">
        <w:rPr>
          <w:szCs w:val="32"/>
        </w:rPr>
        <w:t xml:space="preserve">: </w:t>
      </w:r>
      <w:r w:rsidRPr="0087275B">
        <w:rPr>
          <w:szCs w:val="32"/>
        </w:rPr>
        <w:t>μαύρο</w:t>
      </w:r>
    </w:p>
    <w:p w:rsidR="00CD7C58" w:rsidRPr="0087275B" w:rsidRDefault="00CD7C58" w:rsidP="00121FDD">
      <w:pPr>
        <w:pStyle w:val="Textoindependiente"/>
        <w:spacing w:after="240"/>
        <w:jc w:val="center"/>
        <w:rPr>
          <w:szCs w:val="32"/>
        </w:rPr>
      </w:pPr>
      <w:r w:rsidRPr="0087275B">
        <w:rPr>
          <w:szCs w:val="32"/>
        </w:rPr>
        <w:t>τό δάκρυ - των πραγμάτων.</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szCs w:val="32"/>
        </w:rPr>
        <w:t>...</w:t>
      </w:r>
      <w:r w:rsidRPr="0087275B">
        <w:rPr>
          <w:i/>
          <w:iCs/>
          <w:szCs w:val="32"/>
        </w:rPr>
        <w:t>πέτρινη στήλη·</w:t>
      </w:r>
    </w:p>
    <w:p w:rsidR="00CD7C58" w:rsidRPr="0087275B" w:rsidRDefault="00CD7C58" w:rsidP="00121FDD">
      <w:pPr>
        <w:pStyle w:val="Textoindependiente"/>
        <w:spacing w:after="240"/>
        <w:jc w:val="center"/>
        <w:rPr>
          <w:i/>
          <w:iCs/>
          <w:szCs w:val="32"/>
        </w:rPr>
      </w:pPr>
      <w:r w:rsidRPr="0087275B">
        <w:rPr>
          <w:i/>
          <w:iCs/>
          <w:szCs w:val="32"/>
        </w:rPr>
        <w:t>κι από μέσα να χορεύεις.</w:t>
      </w:r>
    </w:p>
    <w:p w:rsidR="00CD7C58" w:rsidRPr="0087275B" w:rsidRDefault="00CD7C58" w:rsidP="00121FDD">
      <w:pPr>
        <w:pStyle w:val="Textoindependiente"/>
        <w:spacing w:after="240"/>
        <w:jc w:val="center"/>
        <w:rPr>
          <w:i/>
          <w:iCs/>
          <w:szCs w:val="32"/>
        </w:rPr>
      </w:pP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r w:rsidRPr="0087275B">
        <w:rPr>
          <w:i/>
          <w:iCs/>
          <w:szCs w:val="32"/>
        </w:rPr>
        <w:t>▼</w:t>
      </w:r>
    </w:p>
    <w:p w:rsidR="00CD7C58" w:rsidRPr="0087275B" w:rsidRDefault="00CD7C58" w:rsidP="00246C2C">
      <w:pPr>
        <w:pStyle w:val="Textoindependiente"/>
        <w:jc w:val="center"/>
        <w:rPr>
          <w:i/>
          <w:iCs/>
          <w:szCs w:val="32"/>
        </w:rPr>
      </w:pPr>
    </w:p>
    <w:p w:rsidR="00CD7C58" w:rsidRPr="0087275B" w:rsidRDefault="00CD7C58" w:rsidP="0005491F">
      <w:pPr>
        <w:pStyle w:val="Textoindependiente"/>
        <w:rPr>
          <w:i/>
          <w:iCs/>
          <w:szCs w:val="32"/>
        </w:rPr>
      </w:pPr>
    </w:p>
    <w:p w:rsidR="00CD7C58" w:rsidRPr="0087275B" w:rsidRDefault="00CD7C58" w:rsidP="0005491F">
      <w:pPr>
        <w:ind w:left="360" w:firstLine="348"/>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Ε</w:t>
      </w:r>
      <w:r w:rsidRPr="0087275B">
        <w:rPr>
          <w:rFonts w:ascii="Times New Roman" w:hAnsi="Times New Roman" w:cs="Times New Roman"/>
          <w:sz w:val="32"/>
          <w:szCs w:val="32"/>
          <w:lang w:val="el-GR"/>
        </w:rPr>
        <w:t>πιστροφή στην υλικότητα,</w:t>
      </w:r>
    </w:p>
    <w:p w:rsidR="00CD7C58" w:rsidRPr="0087275B" w:rsidRDefault="00CD7C58" w:rsidP="0005491F">
      <w:pPr>
        <w:ind w:left="360" w:firstLine="348"/>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ανάγκη πάσα.</w:t>
      </w:r>
    </w:p>
    <w:p w:rsidR="00CD7C58" w:rsidRPr="0087275B" w:rsidRDefault="00CD7C58" w:rsidP="0005491F">
      <w:pPr>
        <w:ind w:left="360" w:firstLine="348"/>
        <w:jc w:val="center"/>
        <w:rPr>
          <w:rFonts w:ascii="Times New Roman" w:hAnsi="Times New Roman" w:cs="Times New Roman"/>
          <w:sz w:val="32"/>
          <w:szCs w:val="32"/>
          <w:lang w:val="el-GR"/>
        </w:rPr>
      </w:pPr>
    </w:p>
    <w:p w:rsidR="00CD7C58" w:rsidRPr="0087275B" w:rsidRDefault="00CD7C58" w:rsidP="0005491F">
      <w:pPr>
        <w:ind w:left="360" w:firstLine="348"/>
        <w:jc w:val="center"/>
        <w:rPr>
          <w:rFonts w:ascii="Times New Roman" w:hAnsi="Times New Roman" w:cs="Times New Roman"/>
          <w:sz w:val="32"/>
          <w:szCs w:val="32"/>
          <w:lang w:val="el-GR"/>
        </w:rPr>
      </w:pP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Διανοούμενος, όχι. Μπαξεβάνης!</w:t>
      </w:r>
    </w:p>
    <w:p w:rsidR="00CD7C58" w:rsidRPr="0087275B" w:rsidRDefault="00CD7C58" w:rsidP="0005491F">
      <w:pPr>
        <w:pStyle w:val="Textoindependiente"/>
        <w:rPr>
          <w:i/>
          <w:iCs/>
          <w:szCs w:val="32"/>
        </w:rPr>
      </w:pPr>
    </w:p>
    <w:p w:rsidR="00CD7C58" w:rsidRPr="0087275B" w:rsidRDefault="00CD7C58" w:rsidP="0005491F">
      <w:pPr>
        <w:pStyle w:val="Textoindependiente"/>
        <w:rPr>
          <w:i/>
          <w:iCs/>
          <w:szCs w:val="32"/>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A4214E" w:rsidRDefault="00CD7C58" w:rsidP="0005491F">
      <w:pPr>
        <w:ind w:left="360" w:firstLine="348"/>
        <w:jc w:val="center"/>
        <w:rPr>
          <w:rFonts w:ascii="Times New Roman" w:hAnsi="Times New Roman" w:cs="Times New Roman"/>
          <w:i/>
          <w:iCs/>
          <w:color w:val="FF0000"/>
          <w:sz w:val="32"/>
          <w:szCs w:val="32"/>
          <w:lang w:val="el-GR"/>
        </w:rPr>
      </w:pPr>
    </w:p>
    <w:p w:rsidR="00246C2C" w:rsidRPr="00A4214E" w:rsidRDefault="00246C2C" w:rsidP="0005491F">
      <w:pPr>
        <w:ind w:left="360" w:firstLine="348"/>
        <w:jc w:val="center"/>
        <w:rPr>
          <w:rFonts w:ascii="Times New Roman" w:hAnsi="Times New Roman" w:cs="Times New Roman"/>
          <w:i/>
          <w:iCs/>
          <w:color w:val="FF0000"/>
          <w:sz w:val="32"/>
          <w:szCs w:val="32"/>
          <w:lang w:val="el-GR"/>
        </w:rPr>
      </w:pPr>
    </w:p>
    <w:p w:rsidR="00246C2C" w:rsidRPr="00A4214E" w:rsidRDefault="00246C2C"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246C2C">
      <w:pPr>
        <w:pStyle w:val="Textoindependiente"/>
        <w:jc w:val="center"/>
        <w:rPr>
          <w:i/>
          <w:iCs/>
          <w:color w:val="FF0000"/>
          <w:szCs w:val="32"/>
        </w:rPr>
      </w:pPr>
    </w:p>
    <w:p w:rsidR="00CD7C58" w:rsidRPr="0087275B" w:rsidRDefault="00CD7C58" w:rsidP="00246C2C">
      <w:pPr>
        <w:pStyle w:val="Textoindependiente"/>
        <w:jc w:val="center"/>
        <w:rPr>
          <w:szCs w:val="32"/>
        </w:rPr>
      </w:pPr>
      <w:r w:rsidRPr="0087275B">
        <w:rPr>
          <w:i/>
          <w:iCs/>
          <w:color w:val="FF0000"/>
          <w:sz w:val="48"/>
          <w:szCs w:val="48"/>
        </w:rPr>
        <w:t>Η</w:t>
      </w:r>
      <w:r w:rsidRPr="0087275B">
        <w:rPr>
          <w:i/>
          <w:iCs/>
          <w:color w:val="FF0000"/>
          <w:szCs w:val="32"/>
        </w:rPr>
        <w:t xml:space="preserve"> </w:t>
      </w:r>
      <w:r w:rsidRPr="0087275B">
        <w:rPr>
          <w:szCs w:val="32"/>
        </w:rPr>
        <w:t xml:space="preserve">  χρησιμοθηρία γεννάει  τέρατα.</w:t>
      </w:r>
    </w:p>
    <w:p w:rsidR="00CD7C58" w:rsidRPr="0087275B" w:rsidRDefault="00CD7C58" w:rsidP="00246C2C">
      <w:pPr>
        <w:pStyle w:val="Textoindependiente"/>
        <w:jc w:val="center"/>
        <w:rPr>
          <w:szCs w:val="32"/>
        </w:rPr>
      </w:pPr>
      <w:r w:rsidRPr="0087275B">
        <w:rPr>
          <w:szCs w:val="32"/>
        </w:rPr>
        <w:t>Τ</w:t>
      </w:r>
      <w:r w:rsidRPr="0087275B">
        <w:rPr>
          <w:szCs w:val="32"/>
          <w:lang w:val="es-ES"/>
        </w:rPr>
        <w:t>o</w:t>
      </w:r>
      <w:r w:rsidRPr="0087275B">
        <w:rPr>
          <w:szCs w:val="32"/>
        </w:rPr>
        <w:t xml:space="preserve">  </w:t>
      </w:r>
      <w:r w:rsidRPr="0087275B">
        <w:rPr>
          <w:szCs w:val="32"/>
          <w:lang w:val="es-ES"/>
        </w:rPr>
        <w:t>in</w:t>
      </w:r>
      <w:r w:rsidRPr="0087275B">
        <w:rPr>
          <w:szCs w:val="32"/>
        </w:rPr>
        <w:t>ú</w:t>
      </w:r>
      <w:r w:rsidRPr="0087275B">
        <w:rPr>
          <w:szCs w:val="32"/>
          <w:lang w:val="es-ES"/>
        </w:rPr>
        <w:t>til</w:t>
      </w:r>
      <w:r w:rsidRPr="0087275B">
        <w:rPr>
          <w:szCs w:val="32"/>
        </w:rPr>
        <w:t xml:space="preserve"> </w:t>
      </w:r>
      <w:r w:rsidRPr="0087275B">
        <w:rPr>
          <w:szCs w:val="32"/>
          <w:lang w:val="es-ES"/>
        </w:rPr>
        <w:t>es</w:t>
      </w:r>
      <w:r w:rsidRPr="0087275B">
        <w:rPr>
          <w:szCs w:val="32"/>
        </w:rPr>
        <w:t xml:space="preserve"> </w:t>
      </w:r>
      <w:r w:rsidRPr="0087275B">
        <w:rPr>
          <w:szCs w:val="32"/>
          <w:lang w:val="es-ES"/>
        </w:rPr>
        <w:t>bello</w:t>
      </w:r>
      <w:r w:rsidRPr="0087275B">
        <w:rPr>
          <w:szCs w:val="32"/>
        </w:rPr>
        <w:t>.</w:t>
      </w: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Η φαντασία δεν λειτουργεί στο κενό.</w:t>
      </w: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246C2C">
      <w:pPr>
        <w:pStyle w:val="Textoindependiente"/>
        <w:jc w:val="center"/>
        <w:rPr>
          <w:iCs/>
          <w:color w:val="auto"/>
          <w:szCs w:val="32"/>
        </w:rPr>
      </w:pPr>
      <w:r w:rsidRPr="0087275B">
        <w:rPr>
          <w:iCs/>
          <w:color w:val="auto"/>
          <w:szCs w:val="32"/>
        </w:rPr>
        <w:t>▼</w:t>
      </w:r>
    </w:p>
    <w:p w:rsidR="00CD7C58" w:rsidRPr="0087275B" w:rsidRDefault="00CD7C58" w:rsidP="00246C2C">
      <w:pPr>
        <w:pStyle w:val="Textoindependiente"/>
        <w:jc w:val="center"/>
        <w:rPr>
          <w:iCs/>
          <w:color w:val="auto"/>
          <w:szCs w:val="32"/>
        </w:rPr>
      </w:pPr>
    </w:p>
    <w:p w:rsidR="00CD7C58" w:rsidRPr="0087275B" w:rsidRDefault="00CD7C58" w:rsidP="00246C2C">
      <w:pPr>
        <w:pStyle w:val="Textoindependiente"/>
        <w:jc w:val="center"/>
        <w:rPr>
          <w:i/>
          <w:iCs/>
          <w:color w:val="FF0000"/>
          <w:szCs w:val="32"/>
        </w:rPr>
      </w:pPr>
    </w:p>
    <w:p w:rsidR="00CD7C58" w:rsidRPr="0087275B" w:rsidRDefault="00CD7C58" w:rsidP="00121FDD">
      <w:pPr>
        <w:pStyle w:val="Textoindependiente"/>
        <w:spacing w:after="240"/>
        <w:jc w:val="center"/>
        <w:rPr>
          <w:szCs w:val="32"/>
        </w:rPr>
      </w:pPr>
      <w:r w:rsidRPr="0087275B">
        <w:rPr>
          <w:i/>
          <w:iCs/>
          <w:color w:val="FF0000"/>
          <w:sz w:val="48"/>
          <w:szCs w:val="48"/>
        </w:rPr>
        <w:t>Σ</w:t>
      </w:r>
      <w:r w:rsidRPr="0087275B">
        <w:rPr>
          <w:szCs w:val="32"/>
        </w:rPr>
        <w:t>υμβουλή του Αλέξανδρου Κοτζιά:</w:t>
      </w:r>
    </w:p>
    <w:p w:rsidR="00CD7C58" w:rsidRPr="0087275B" w:rsidRDefault="00CD7C58" w:rsidP="00121FDD">
      <w:pPr>
        <w:pStyle w:val="Textoindependiente"/>
        <w:spacing w:after="240"/>
        <w:jc w:val="center"/>
        <w:rPr>
          <w:szCs w:val="32"/>
        </w:rPr>
      </w:pPr>
      <w:r w:rsidRPr="0087275B">
        <w:rPr>
          <w:szCs w:val="32"/>
        </w:rPr>
        <w:t>«Να γράφεις·</w:t>
      </w:r>
    </w:p>
    <w:p w:rsidR="00CD7C58" w:rsidRPr="0087275B" w:rsidRDefault="00CD7C58" w:rsidP="00121FDD">
      <w:pPr>
        <w:pStyle w:val="Textoindependiente"/>
        <w:spacing w:after="240"/>
        <w:jc w:val="center"/>
        <w:rPr>
          <w:szCs w:val="32"/>
        </w:rPr>
      </w:pPr>
      <w:r w:rsidRPr="0087275B">
        <w:rPr>
          <w:szCs w:val="32"/>
        </w:rPr>
        <w:t>να γράφεις σε στράτσο χαρτί</w:t>
      </w:r>
    </w:p>
    <w:p w:rsidR="00CD7C58" w:rsidRPr="0087275B" w:rsidRDefault="00CD7C58" w:rsidP="00121FDD">
      <w:pPr>
        <w:pStyle w:val="Textoindependiente"/>
        <w:spacing w:after="240"/>
        <w:jc w:val="center"/>
        <w:rPr>
          <w:szCs w:val="32"/>
        </w:rPr>
      </w:pPr>
      <w:r w:rsidRPr="0087275B">
        <w:rPr>
          <w:szCs w:val="32"/>
        </w:rPr>
        <w:t>μεγάλες λέξεις ελληνικές</w:t>
      </w:r>
    </w:p>
    <w:p w:rsidR="00CD7C58" w:rsidRPr="0087275B" w:rsidRDefault="00CD7C58" w:rsidP="00121FDD">
      <w:pPr>
        <w:pStyle w:val="Textoindependiente"/>
        <w:spacing w:after="240"/>
        <w:jc w:val="center"/>
        <w:rPr>
          <w:szCs w:val="32"/>
        </w:rPr>
      </w:pPr>
      <w:r w:rsidRPr="0087275B">
        <w:rPr>
          <w:szCs w:val="32"/>
        </w:rPr>
        <w:t>μετά να τις κάνεις βαρκούλες</w:t>
      </w:r>
    </w:p>
    <w:p w:rsidR="00CD7C58" w:rsidRPr="0087275B" w:rsidRDefault="00CD7C58" w:rsidP="00121FDD">
      <w:pPr>
        <w:pStyle w:val="Textoindependiente"/>
        <w:spacing w:after="240"/>
        <w:jc w:val="center"/>
        <w:rPr>
          <w:szCs w:val="32"/>
        </w:rPr>
      </w:pPr>
      <w:r w:rsidRPr="0087275B">
        <w:rPr>
          <w:szCs w:val="32"/>
        </w:rPr>
        <w:t xml:space="preserve">και να τις ρίχνεις στον </w:t>
      </w:r>
      <w:r w:rsidRPr="0087275B">
        <w:rPr>
          <w:szCs w:val="32"/>
          <w:lang w:val="es-ES"/>
        </w:rPr>
        <w:t>Pisuerga</w:t>
      </w:r>
      <w:r w:rsidRPr="0087275B">
        <w:rPr>
          <w:szCs w:val="32"/>
        </w:rPr>
        <w:t xml:space="preserve"> σου».</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i/>
          <w:iCs/>
          <w:szCs w:val="32"/>
        </w:rPr>
        <w:t>...σαν μούργα στο ποτάμι.</w:t>
      </w:r>
    </w:p>
    <w:p w:rsidR="00CD7C58" w:rsidRPr="0087275B" w:rsidRDefault="00CD7C58" w:rsidP="0005491F">
      <w:pPr>
        <w:pStyle w:val="Textoindependiente"/>
        <w:rPr>
          <w:szCs w:val="32"/>
        </w:rPr>
      </w:pPr>
      <w:r w:rsidRPr="0087275B">
        <w:rPr>
          <w:szCs w:val="32"/>
        </w:rPr>
        <w:br w:type="page"/>
      </w:r>
    </w:p>
    <w:p w:rsidR="00CD7C58" w:rsidRPr="0087275B" w:rsidRDefault="00CD7C58" w:rsidP="00246C2C">
      <w:pPr>
        <w:pStyle w:val="Textoindependiente"/>
        <w:jc w:val="center"/>
        <w:rPr>
          <w:i/>
          <w:iCs/>
          <w:color w:val="FF0000"/>
          <w:szCs w:val="32"/>
        </w:rPr>
      </w:pPr>
    </w:p>
    <w:p w:rsidR="00CD7C58" w:rsidRPr="0087275B" w:rsidRDefault="00CD7C58" w:rsidP="00121FDD">
      <w:pPr>
        <w:pStyle w:val="Textoindependiente"/>
        <w:spacing w:after="240"/>
        <w:jc w:val="center"/>
        <w:rPr>
          <w:szCs w:val="32"/>
        </w:rPr>
      </w:pPr>
      <w:r w:rsidRPr="0087275B">
        <w:rPr>
          <w:i/>
          <w:iCs/>
          <w:color w:val="FF0000"/>
          <w:sz w:val="48"/>
          <w:szCs w:val="48"/>
        </w:rPr>
        <w:t>Ε</w:t>
      </w:r>
      <w:r w:rsidRPr="0087275B">
        <w:rPr>
          <w:szCs w:val="32"/>
        </w:rPr>
        <w:t>λλείψεις, όχι κύκλους. Ελλείψεις</w:t>
      </w:r>
    </w:p>
    <w:p w:rsidR="00CD7C58" w:rsidRPr="0087275B" w:rsidRDefault="00CD7C58" w:rsidP="00121FDD">
      <w:pPr>
        <w:spacing w:after="240"/>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ανοιχτές.</w:t>
      </w:r>
    </w:p>
    <w:p w:rsidR="00CD7C58" w:rsidRPr="0087275B" w:rsidRDefault="00CD7C58" w:rsidP="00121FDD">
      <w:pPr>
        <w:spacing w:after="240"/>
        <w:jc w:val="center"/>
        <w:rPr>
          <w:rFonts w:ascii="Times New Roman" w:hAnsi="Times New Roman" w:cs="Times New Roman"/>
          <w:sz w:val="32"/>
          <w:szCs w:val="32"/>
          <w:lang w:val="el-GR"/>
        </w:rPr>
      </w:pPr>
    </w:p>
    <w:p w:rsidR="00CD7C58" w:rsidRPr="0087275B" w:rsidRDefault="00CD7C58" w:rsidP="00121FDD">
      <w:pPr>
        <w:spacing w:after="240"/>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Η στιγμή τιμή δεν έχει.</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r w:rsidRPr="0087275B">
        <w:rPr>
          <w:szCs w:val="32"/>
        </w:rPr>
        <w:t>▼</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i/>
          <w:iCs/>
          <w:color w:val="FF0000"/>
          <w:sz w:val="48"/>
          <w:szCs w:val="48"/>
        </w:rPr>
        <w:t>Ο</w:t>
      </w:r>
      <w:r w:rsidRPr="0087275B">
        <w:rPr>
          <w:i/>
          <w:iCs/>
          <w:szCs w:val="32"/>
        </w:rPr>
        <w:t>ύτε θυμιατά ούτε ελεγείες ούτε δάκρυα.</w:t>
      </w:r>
    </w:p>
    <w:p w:rsidR="00CD7C58" w:rsidRPr="0087275B" w:rsidRDefault="00CD7C58" w:rsidP="00121FDD">
      <w:pPr>
        <w:pStyle w:val="Textoindependiente"/>
        <w:spacing w:after="240"/>
        <w:jc w:val="center"/>
        <w:rPr>
          <w:i/>
          <w:iCs/>
          <w:szCs w:val="32"/>
        </w:rPr>
      </w:pPr>
      <w:r w:rsidRPr="0087275B">
        <w:rPr>
          <w:i/>
          <w:iCs/>
          <w:szCs w:val="32"/>
        </w:rPr>
        <w:t>Ο θάνατος είναι η ύστατη πραγματικότητα.</w:t>
      </w: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r w:rsidRPr="0087275B">
        <w:rPr>
          <w:i/>
          <w:iCs/>
          <w:szCs w:val="32"/>
          <w:lang w:val="es-ES"/>
        </w:rPr>
        <w:t>Ars</w:t>
      </w:r>
      <w:r w:rsidRPr="0087275B">
        <w:rPr>
          <w:i/>
          <w:iCs/>
          <w:szCs w:val="32"/>
        </w:rPr>
        <w:t xml:space="preserve"> </w:t>
      </w:r>
      <w:r w:rsidRPr="0087275B">
        <w:rPr>
          <w:i/>
          <w:iCs/>
          <w:szCs w:val="32"/>
          <w:lang w:val="es-ES"/>
        </w:rPr>
        <w:t>moriendi</w:t>
      </w:r>
      <w:r w:rsidRPr="0087275B">
        <w:rPr>
          <w:i/>
          <w:iCs/>
          <w:szCs w:val="32"/>
        </w:rPr>
        <w:t>: ΟΧΙ!</w:t>
      </w: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Κ</w:t>
      </w:r>
      <w:r w:rsidRPr="0087275B">
        <w:rPr>
          <w:rFonts w:ascii="Times New Roman" w:hAnsi="Times New Roman" w:cs="Times New Roman"/>
          <w:sz w:val="32"/>
          <w:szCs w:val="32"/>
          <w:lang w:val="el-GR"/>
        </w:rPr>
        <w:t>αλλιεργώ επιμελώς τη Δάφνη στη σοφίτα μου.</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Μόνο το καλοκαίρι - που εδώ διαρκεί ελάχιστα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τη βγάζω στον κήπο.Το ίδιο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και τη Μυρσίνη.</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s-ES_tradnl"/>
        </w:rPr>
        <w:t>Histories</w:t>
      </w:r>
      <w:r w:rsidRPr="0087275B">
        <w:rPr>
          <w:rFonts w:ascii="Times New Roman" w:hAnsi="Times New Roman" w:cs="Times New Roman"/>
          <w:i/>
          <w:iCs/>
          <w:sz w:val="32"/>
          <w:szCs w:val="32"/>
          <w:lang w:val="el-GR"/>
        </w:rPr>
        <w:t xml:space="preserve"> </w:t>
      </w:r>
      <w:r w:rsidRPr="0087275B">
        <w:rPr>
          <w:rFonts w:ascii="Times New Roman" w:hAnsi="Times New Roman" w:cs="Times New Roman"/>
          <w:i/>
          <w:iCs/>
          <w:sz w:val="32"/>
          <w:szCs w:val="32"/>
          <w:lang w:val="es-ES_tradnl"/>
        </w:rPr>
        <w:t>de</w:t>
      </w:r>
      <w:r w:rsidRPr="0087275B">
        <w:rPr>
          <w:rFonts w:ascii="Times New Roman" w:hAnsi="Times New Roman" w:cs="Times New Roman"/>
          <w:i/>
          <w:iCs/>
          <w:sz w:val="32"/>
          <w:szCs w:val="32"/>
          <w:lang w:val="el-GR"/>
        </w:rPr>
        <w:t xml:space="preserve"> </w:t>
      </w:r>
      <w:r w:rsidRPr="0087275B">
        <w:rPr>
          <w:rFonts w:ascii="Times New Roman" w:hAnsi="Times New Roman" w:cs="Times New Roman"/>
          <w:i/>
          <w:iCs/>
          <w:sz w:val="32"/>
          <w:szCs w:val="32"/>
          <w:lang w:val="es-ES_tradnl"/>
        </w:rPr>
        <w:t>l</w:t>
      </w:r>
      <w:r w:rsidRPr="0087275B">
        <w:rPr>
          <w:rFonts w:ascii="Times New Roman" w:hAnsi="Times New Roman" w:cs="Times New Roman"/>
          <w:i/>
          <w:iCs/>
          <w:sz w:val="32"/>
          <w:szCs w:val="32"/>
          <w:lang w:val="el-GR"/>
        </w:rPr>
        <w:t>´</w:t>
      </w:r>
      <w:r w:rsidRPr="0087275B">
        <w:rPr>
          <w:rFonts w:ascii="Times New Roman" w:hAnsi="Times New Roman" w:cs="Times New Roman"/>
          <w:i/>
          <w:iCs/>
          <w:sz w:val="32"/>
          <w:szCs w:val="32"/>
          <w:lang w:val="es-ES_tradnl"/>
        </w:rPr>
        <w:t>oeil</w:t>
      </w:r>
      <w:r w:rsidRPr="0087275B">
        <w:rPr>
          <w:rFonts w:ascii="Times New Roman" w:hAnsi="Times New Roman" w:cs="Times New Roman"/>
          <w:i/>
          <w:iCs/>
          <w:sz w:val="32"/>
          <w:szCs w:val="32"/>
          <w:lang w:val="el-GR"/>
        </w:rPr>
        <w:t>.</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Το στραβό (όχι το αόμματο)</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έχει τη χάρη του.</w:t>
      </w:r>
    </w:p>
    <w:p w:rsidR="00CD7C58" w:rsidRPr="0087275B" w:rsidRDefault="00CD7C58" w:rsidP="0005491F">
      <w:pPr>
        <w:pStyle w:val="Textoindependiente"/>
        <w:rPr>
          <w:szCs w:val="32"/>
        </w:rPr>
      </w:pP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r w:rsidRPr="0087275B">
        <w:rPr>
          <w:szCs w:val="32"/>
        </w:rPr>
        <w:t>▼</w:t>
      </w: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p>
    <w:p w:rsidR="00CD7C58" w:rsidRPr="0087275B" w:rsidRDefault="00CD7C58" w:rsidP="00121FDD">
      <w:pPr>
        <w:pStyle w:val="Textoindependiente"/>
        <w:spacing w:after="240"/>
        <w:jc w:val="center"/>
        <w:rPr>
          <w:iCs/>
          <w:color w:val="auto"/>
          <w:szCs w:val="32"/>
        </w:rPr>
      </w:pPr>
      <w:r w:rsidRPr="0087275B">
        <w:rPr>
          <w:i/>
          <w:iCs/>
          <w:color w:val="FF0000"/>
          <w:sz w:val="48"/>
          <w:szCs w:val="48"/>
        </w:rPr>
        <w:t>Ε</w:t>
      </w:r>
      <w:r w:rsidRPr="0087275B">
        <w:rPr>
          <w:iCs/>
          <w:color w:val="auto"/>
          <w:szCs w:val="32"/>
        </w:rPr>
        <w:t>πιστρέφω συχνά - πυκνά</w:t>
      </w:r>
    </w:p>
    <w:p w:rsidR="00CD7C58" w:rsidRPr="0087275B" w:rsidRDefault="00CD7C58" w:rsidP="00121FDD">
      <w:pPr>
        <w:pStyle w:val="Textoindependiente"/>
        <w:spacing w:after="240"/>
        <w:jc w:val="center"/>
        <w:rPr>
          <w:iCs/>
          <w:color w:val="auto"/>
          <w:szCs w:val="32"/>
        </w:rPr>
      </w:pPr>
      <w:r w:rsidRPr="0087275B">
        <w:rPr>
          <w:iCs/>
          <w:color w:val="auto"/>
          <w:szCs w:val="32"/>
        </w:rPr>
        <w:t xml:space="preserve">στη ρήση του </w:t>
      </w:r>
      <w:r w:rsidRPr="0087275B">
        <w:rPr>
          <w:iCs/>
          <w:color w:val="auto"/>
          <w:szCs w:val="32"/>
          <w:lang w:val="es-ES"/>
        </w:rPr>
        <w:t>Bucky</w:t>
      </w:r>
      <w:r w:rsidRPr="0087275B">
        <w:rPr>
          <w:iCs/>
          <w:color w:val="auto"/>
          <w:szCs w:val="32"/>
        </w:rPr>
        <w:t xml:space="preserve"> </w:t>
      </w:r>
      <w:r w:rsidRPr="0087275B">
        <w:rPr>
          <w:iCs/>
          <w:color w:val="auto"/>
          <w:szCs w:val="32"/>
          <w:lang w:val="es-ES"/>
        </w:rPr>
        <w:t>Fuller</w:t>
      </w:r>
      <w:r w:rsidRPr="0087275B">
        <w:rPr>
          <w:iCs/>
          <w:color w:val="auto"/>
          <w:szCs w:val="32"/>
        </w:rPr>
        <w:t>:</w:t>
      </w:r>
    </w:p>
    <w:p w:rsidR="00CD7C58" w:rsidRPr="0087275B" w:rsidRDefault="00CD7C58" w:rsidP="00121FDD">
      <w:pPr>
        <w:pStyle w:val="Textoindependiente"/>
        <w:spacing w:after="240"/>
        <w:jc w:val="center"/>
        <w:rPr>
          <w:iCs/>
          <w:color w:val="auto"/>
          <w:szCs w:val="32"/>
        </w:rPr>
      </w:pPr>
      <w:r w:rsidRPr="0087275B">
        <w:rPr>
          <w:iCs/>
          <w:color w:val="auto"/>
          <w:szCs w:val="32"/>
        </w:rPr>
        <w:t>«το μέγιστον με το ελάχιστον».</w:t>
      </w:r>
    </w:p>
    <w:p w:rsidR="00CD7C58" w:rsidRPr="0087275B" w:rsidRDefault="00CD7C58" w:rsidP="00121FDD">
      <w:pPr>
        <w:pStyle w:val="Textoindependiente"/>
        <w:spacing w:after="240"/>
        <w:jc w:val="center"/>
        <w:rPr>
          <w:iCs/>
          <w:color w:val="auto"/>
          <w:szCs w:val="32"/>
        </w:rPr>
      </w:pPr>
    </w:p>
    <w:p w:rsidR="00CD7C58" w:rsidRPr="0087275B" w:rsidRDefault="00CD7C58" w:rsidP="00121FDD">
      <w:pPr>
        <w:pStyle w:val="Textoindependiente"/>
        <w:spacing w:after="240"/>
        <w:jc w:val="center"/>
        <w:rPr>
          <w:iCs/>
          <w:color w:val="auto"/>
          <w:szCs w:val="32"/>
        </w:rPr>
      </w:pPr>
    </w:p>
    <w:p w:rsidR="00CD7C58" w:rsidRPr="0087275B" w:rsidRDefault="00CD7C58" w:rsidP="00121FDD">
      <w:pPr>
        <w:pStyle w:val="Textoindependiente"/>
        <w:spacing w:after="240"/>
        <w:jc w:val="center"/>
        <w:rPr>
          <w:iCs/>
          <w:color w:val="auto"/>
          <w:szCs w:val="32"/>
        </w:rPr>
      </w:pPr>
      <w:r w:rsidRPr="0087275B">
        <w:rPr>
          <w:iCs/>
          <w:color w:val="auto"/>
          <w:szCs w:val="32"/>
        </w:rPr>
        <w:t>Η αξιοπρέπεια ούτε πουλιέται</w:t>
      </w:r>
    </w:p>
    <w:p w:rsidR="00CD7C58" w:rsidRPr="0087275B" w:rsidRDefault="00CD7C58" w:rsidP="00121FDD">
      <w:pPr>
        <w:pStyle w:val="Textoindependiente"/>
        <w:spacing w:after="240"/>
        <w:jc w:val="center"/>
        <w:rPr>
          <w:iCs/>
          <w:color w:val="auto"/>
          <w:szCs w:val="32"/>
        </w:rPr>
      </w:pPr>
      <w:r w:rsidRPr="0087275B">
        <w:rPr>
          <w:iCs/>
          <w:color w:val="auto"/>
          <w:szCs w:val="32"/>
        </w:rPr>
        <w:t>ούτε αγοράζεται, με όλα τα πλεονάσματα</w:t>
      </w:r>
    </w:p>
    <w:p w:rsidR="00CD7C58" w:rsidRPr="0087275B" w:rsidRDefault="00CD7C58" w:rsidP="00121FDD">
      <w:pPr>
        <w:pStyle w:val="Textoindependiente"/>
        <w:spacing w:after="240"/>
        <w:jc w:val="center"/>
        <w:rPr>
          <w:iCs/>
          <w:color w:val="auto"/>
          <w:szCs w:val="32"/>
        </w:rPr>
      </w:pPr>
      <w:r w:rsidRPr="0087275B">
        <w:rPr>
          <w:iCs/>
          <w:color w:val="auto"/>
          <w:szCs w:val="32"/>
        </w:rPr>
        <w:t>της σεπτής Καγκελαρίας!</w:t>
      </w:r>
    </w:p>
    <w:p w:rsidR="00CD7C58" w:rsidRPr="0087275B" w:rsidRDefault="00CD7C58" w:rsidP="00121FDD">
      <w:pPr>
        <w:pStyle w:val="Textoindependiente"/>
        <w:spacing w:after="240"/>
        <w:jc w:val="center"/>
        <w:rPr>
          <w:iCs/>
          <w:szCs w:val="32"/>
        </w:rPr>
      </w:pPr>
    </w:p>
    <w:p w:rsidR="00CD7C58" w:rsidRPr="0087275B" w:rsidRDefault="00CD7C58" w:rsidP="00121FDD">
      <w:pPr>
        <w:pStyle w:val="Textoindependiente"/>
        <w:spacing w:after="240"/>
        <w:jc w:val="center"/>
        <w:rPr>
          <w:iCs/>
          <w:szCs w:val="32"/>
        </w:rPr>
      </w:pPr>
    </w:p>
    <w:p w:rsidR="00CD7C58" w:rsidRPr="0087275B" w:rsidRDefault="00CD7C58" w:rsidP="00121FDD">
      <w:pPr>
        <w:pStyle w:val="Textoindependiente"/>
        <w:spacing w:after="240"/>
        <w:jc w:val="center"/>
        <w:rPr>
          <w:iCs/>
          <w:szCs w:val="32"/>
        </w:rPr>
      </w:pPr>
    </w:p>
    <w:p w:rsidR="00CD7C58" w:rsidRPr="00A4214E" w:rsidRDefault="00CD7C58" w:rsidP="0005491F">
      <w:pPr>
        <w:jc w:val="center"/>
        <w:rPr>
          <w:rFonts w:ascii="Times New Roman" w:hAnsi="Times New Roman" w:cs="Times New Roman"/>
          <w:i/>
          <w:iCs/>
          <w:sz w:val="32"/>
          <w:szCs w:val="32"/>
          <w:lang w:val="el-GR"/>
        </w:rPr>
      </w:pPr>
    </w:p>
    <w:p w:rsidR="00CD7C58" w:rsidRPr="00A4214E" w:rsidRDefault="00CD7C58" w:rsidP="0005491F">
      <w:pPr>
        <w:pStyle w:val="Textoindependiente"/>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Σ</w:t>
      </w:r>
      <w:r w:rsidRPr="0087275B">
        <w:rPr>
          <w:rFonts w:ascii="Times New Roman" w:hAnsi="Times New Roman" w:cs="Times New Roman"/>
          <w:sz w:val="32"/>
          <w:szCs w:val="32"/>
          <w:lang w:val="el-GR"/>
        </w:rPr>
        <w:t>υμβουλή, άλλη, του παππού:</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 «Τους ποιητές  να μην τους πολυχαιρετάς.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Να βγάζεις όμως πάντα το καπέλο  σου </w:t>
      </w: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t>στον πρώτο ντιλετάντη».</w:t>
      </w:r>
    </w:p>
    <w:p w:rsidR="00CD7C58" w:rsidRPr="0087275B" w:rsidRDefault="00CD7C58" w:rsidP="0005491F">
      <w:pPr>
        <w:jc w:val="center"/>
        <w:rPr>
          <w:rFonts w:ascii="Times New Roman" w:hAnsi="Times New Roman" w:cs="Times New Roman"/>
          <w:sz w:val="32"/>
          <w:szCs w:val="32"/>
        </w:rPr>
      </w:pPr>
    </w:p>
    <w:p w:rsidR="00CD7C58" w:rsidRPr="00246C2C" w:rsidRDefault="00CD7C58" w:rsidP="00121FDD">
      <w:pPr>
        <w:pStyle w:val="Ttulo9"/>
        <w:tabs>
          <w:tab w:val="left" w:pos="0"/>
        </w:tabs>
        <w:spacing w:after="240" w:line="240" w:lineRule="auto"/>
        <w:jc w:val="center"/>
        <w:textAlignment w:val="auto"/>
        <w:rPr>
          <w:i/>
          <w:color w:val="auto"/>
          <w:sz w:val="28"/>
          <w:szCs w:val="28"/>
        </w:rPr>
      </w:pPr>
      <w:r w:rsidRPr="00246C2C">
        <w:rPr>
          <w:i/>
          <w:color w:val="auto"/>
          <w:sz w:val="28"/>
          <w:szCs w:val="28"/>
        </w:rPr>
        <w:t>Ο ιός της αλαζονείας</w:t>
      </w:r>
    </w:p>
    <w:p w:rsidR="00CD7C58" w:rsidRPr="00246C2C" w:rsidRDefault="00CD7C58" w:rsidP="00121FDD">
      <w:pPr>
        <w:spacing w:after="240"/>
        <w:jc w:val="center"/>
        <w:rPr>
          <w:rFonts w:ascii="Times New Roman" w:hAnsi="Times New Roman" w:cs="Times New Roman"/>
          <w:i/>
          <w:iCs/>
          <w:sz w:val="28"/>
          <w:szCs w:val="28"/>
        </w:rPr>
      </w:pPr>
      <w:r w:rsidRPr="00246C2C">
        <w:rPr>
          <w:rFonts w:ascii="Times New Roman" w:hAnsi="Times New Roman" w:cs="Times New Roman"/>
          <w:i/>
          <w:iCs/>
          <w:sz w:val="28"/>
          <w:szCs w:val="28"/>
        </w:rPr>
        <w:t>σκοτώνει βόϊδι.</w:t>
      </w:r>
    </w:p>
    <w:p w:rsidR="00CD7C58" w:rsidRPr="0087275B" w:rsidRDefault="00CD7C58" w:rsidP="00121FDD">
      <w:pPr>
        <w:spacing w:after="240"/>
        <w:jc w:val="center"/>
        <w:rPr>
          <w:rFonts w:ascii="Times New Roman" w:hAnsi="Times New Roman" w:cs="Times New Roman"/>
          <w:i/>
          <w:iCs/>
          <w:sz w:val="32"/>
          <w:szCs w:val="32"/>
        </w:rPr>
      </w:pPr>
    </w:p>
    <w:p w:rsidR="00CD7C58" w:rsidRPr="0087275B" w:rsidRDefault="00CD7C58" w:rsidP="00121FDD">
      <w:pPr>
        <w:spacing w:after="240"/>
        <w:jc w:val="center"/>
        <w:rPr>
          <w:rFonts w:ascii="Times New Roman" w:hAnsi="Times New Roman" w:cs="Times New Roman"/>
          <w:i/>
          <w:iCs/>
          <w:sz w:val="32"/>
          <w:szCs w:val="32"/>
        </w:rPr>
      </w:pPr>
      <w:r w:rsidRPr="0087275B">
        <w:rPr>
          <w:rFonts w:ascii="Times New Roman" w:hAnsi="Times New Roman" w:cs="Times New Roman"/>
          <w:i/>
          <w:iCs/>
          <w:sz w:val="32"/>
          <w:szCs w:val="32"/>
        </w:rPr>
        <w:t>▼</w:t>
      </w:r>
    </w:p>
    <w:p w:rsidR="00CD7C58" w:rsidRPr="0087275B" w:rsidRDefault="00CD7C58" w:rsidP="00121FDD">
      <w:pPr>
        <w:spacing w:after="240"/>
        <w:jc w:val="center"/>
        <w:rPr>
          <w:rFonts w:ascii="Times New Roman" w:hAnsi="Times New Roman" w:cs="Times New Roman"/>
          <w:i/>
          <w:iCs/>
          <w:sz w:val="32"/>
          <w:szCs w:val="32"/>
        </w:rPr>
      </w:pPr>
    </w:p>
    <w:p w:rsidR="00CD7C58" w:rsidRPr="0087275B" w:rsidRDefault="00CD7C58" w:rsidP="00121FDD">
      <w:pPr>
        <w:pStyle w:val="Textoindependiente"/>
        <w:spacing w:after="240"/>
        <w:jc w:val="center"/>
        <w:rPr>
          <w:szCs w:val="32"/>
        </w:rPr>
      </w:pPr>
      <w:r w:rsidRPr="0087275B">
        <w:rPr>
          <w:i/>
          <w:iCs/>
          <w:color w:val="FF0000"/>
          <w:sz w:val="48"/>
          <w:szCs w:val="48"/>
          <w:lang w:val="es-ES"/>
        </w:rPr>
        <w:t>T</w:t>
      </w:r>
      <w:r w:rsidRPr="0087275B">
        <w:rPr>
          <w:szCs w:val="32"/>
          <w:lang w:val="es-ES"/>
        </w:rPr>
        <w:t>o</w:t>
      </w:r>
      <w:r w:rsidRPr="0087275B">
        <w:rPr>
          <w:szCs w:val="32"/>
        </w:rPr>
        <w:t xml:space="preserve"> </w:t>
      </w:r>
      <w:r w:rsidRPr="0087275B">
        <w:rPr>
          <w:i/>
          <w:iCs/>
          <w:szCs w:val="32"/>
        </w:rPr>
        <w:t xml:space="preserve">πρόσωπο </w:t>
      </w:r>
      <w:r w:rsidRPr="0087275B">
        <w:rPr>
          <w:szCs w:val="32"/>
        </w:rPr>
        <w:t xml:space="preserve"> περί του οποίου ομιλούν</w:t>
      </w:r>
    </w:p>
    <w:p w:rsidR="00CD7C58" w:rsidRPr="0087275B" w:rsidRDefault="00CD7C58" w:rsidP="00121FDD">
      <w:pPr>
        <w:pStyle w:val="Textoindependiente"/>
        <w:spacing w:after="240"/>
        <w:jc w:val="center"/>
        <w:rPr>
          <w:szCs w:val="32"/>
        </w:rPr>
      </w:pPr>
      <w:r w:rsidRPr="0087275B">
        <w:rPr>
          <w:szCs w:val="32"/>
        </w:rPr>
        <w:t>κατά κόρον οι θεολογούντες νεο-ορθόδοξοι</w:t>
      </w:r>
    </w:p>
    <w:p w:rsidR="00CD7C58" w:rsidRPr="0087275B" w:rsidRDefault="00CD7C58" w:rsidP="00121FDD">
      <w:pPr>
        <w:pStyle w:val="Textoindependiente"/>
        <w:spacing w:after="240"/>
        <w:jc w:val="center"/>
        <w:rPr>
          <w:szCs w:val="32"/>
        </w:rPr>
      </w:pPr>
      <w:r w:rsidRPr="0087275B">
        <w:rPr>
          <w:szCs w:val="32"/>
        </w:rPr>
        <w:t xml:space="preserve">είναι η </w:t>
      </w:r>
      <w:r w:rsidRPr="0087275B">
        <w:rPr>
          <w:i/>
          <w:iCs/>
          <w:szCs w:val="32"/>
          <w:lang w:val="es-ES"/>
        </w:rPr>
        <w:t>persona</w:t>
      </w:r>
      <w:r w:rsidRPr="0087275B">
        <w:rPr>
          <w:szCs w:val="32"/>
        </w:rPr>
        <w:t>, δηλαδή η μάσκαρα –</w:t>
      </w:r>
    </w:p>
    <w:p w:rsidR="00CD7C58" w:rsidRPr="0087275B" w:rsidRDefault="00CD7C58" w:rsidP="00121FDD">
      <w:pPr>
        <w:pStyle w:val="Textoindependiente"/>
        <w:spacing w:after="240"/>
        <w:jc w:val="center"/>
        <w:rPr>
          <w:szCs w:val="32"/>
        </w:rPr>
      </w:pPr>
      <w:r w:rsidRPr="0087275B">
        <w:rPr>
          <w:szCs w:val="32"/>
        </w:rPr>
        <w:t>αμεταμφίεστη...</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i/>
          <w:iCs/>
          <w:szCs w:val="32"/>
        </w:rPr>
        <w:t>Η μεταφυσική είναι προέκταση</w:t>
      </w:r>
    </w:p>
    <w:p w:rsidR="00CD7C58" w:rsidRPr="0087275B" w:rsidRDefault="00CD7C58" w:rsidP="00121FDD">
      <w:pPr>
        <w:pStyle w:val="Textoindependiente"/>
        <w:spacing w:after="240"/>
        <w:jc w:val="center"/>
        <w:rPr>
          <w:i/>
          <w:iCs/>
          <w:szCs w:val="32"/>
        </w:rPr>
      </w:pPr>
      <w:r w:rsidRPr="0087275B">
        <w:rPr>
          <w:i/>
          <w:iCs/>
          <w:szCs w:val="32"/>
        </w:rPr>
        <w:t>της φυσικής.</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rPr>
          <w:szCs w:val="32"/>
        </w:rPr>
      </w:pPr>
      <w:r w:rsidRPr="0087275B">
        <w:rPr>
          <w:szCs w:val="32"/>
        </w:rPr>
        <w:br w:type="page"/>
      </w:r>
    </w:p>
    <w:p w:rsidR="00CD7C58" w:rsidRPr="0087275B" w:rsidRDefault="00CD7C58" w:rsidP="0005491F">
      <w:pPr>
        <w:pStyle w:val="Textoindependiente"/>
        <w:rPr>
          <w:szCs w:val="32"/>
        </w:rPr>
      </w:pPr>
    </w:p>
    <w:p w:rsidR="00CD7C58" w:rsidRPr="0087275B" w:rsidRDefault="00CD7C58" w:rsidP="00121FDD">
      <w:pPr>
        <w:pStyle w:val="Textoindependiente"/>
        <w:spacing w:after="240"/>
        <w:jc w:val="center"/>
        <w:rPr>
          <w:szCs w:val="32"/>
        </w:rPr>
      </w:pPr>
      <w:r w:rsidRPr="0087275B">
        <w:rPr>
          <w:i/>
          <w:iCs/>
          <w:color w:val="FF0000"/>
          <w:sz w:val="48"/>
          <w:szCs w:val="48"/>
          <w:lang w:val="es-ES"/>
        </w:rPr>
        <w:t>O</w:t>
      </w:r>
      <w:r w:rsidRPr="0087275B">
        <w:rPr>
          <w:szCs w:val="32"/>
        </w:rPr>
        <w:t>λα κυοφορούνται μέσα στην α-</w:t>
      </w:r>
    </w:p>
    <w:p w:rsidR="00CD7C58" w:rsidRPr="0087275B" w:rsidRDefault="00CD7C58" w:rsidP="00121FDD">
      <w:pPr>
        <w:pStyle w:val="Textoindependiente"/>
        <w:spacing w:after="240"/>
        <w:jc w:val="center"/>
        <w:rPr>
          <w:szCs w:val="32"/>
        </w:rPr>
      </w:pPr>
      <w:r w:rsidRPr="0087275B">
        <w:rPr>
          <w:szCs w:val="32"/>
        </w:rPr>
        <w:t>δυσώπητη σταθερότητα</w:t>
      </w:r>
    </w:p>
    <w:p w:rsidR="00CD7C58" w:rsidRPr="0087275B" w:rsidRDefault="00CD7C58" w:rsidP="00121FDD">
      <w:pPr>
        <w:pStyle w:val="Textoindependiente"/>
        <w:spacing w:after="240"/>
        <w:jc w:val="center"/>
        <w:rPr>
          <w:szCs w:val="32"/>
        </w:rPr>
      </w:pPr>
      <w:r w:rsidRPr="0087275B">
        <w:rPr>
          <w:szCs w:val="32"/>
        </w:rPr>
        <w:t>του τυχαίου.</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i/>
          <w:iCs/>
          <w:szCs w:val="32"/>
        </w:rPr>
        <w:t>Ο μίτος πλέκεται/ξεπλέκεται</w:t>
      </w:r>
    </w:p>
    <w:p w:rsidR="00CD7C58" w:rsidRPr="0087275B" w:rsidRDefault="00CD7C58" w:rsidP="00121FDD">
      <w:pPr>
        <w:pStyle w:val="Textoindependiente"/>
        <w:spacing w:after="240"/>
        <w:jc w:val="center"/>
        <w:rPr>
          <w:i/>
          <w:iCs/>
          <w:szCs w:val="32"/>
        </w:rPr>
      </w:pPr>
      <w:r w:rsidRPr="0087275B">
        <w:rPr>
          <w:i/>
          <w:iCs/>
          <w:szCs w:val="32"/>
          <w:lang w:val="es-ES"/>
        </w:rPr>
        <w:t>a</w:t>
      </w:r>
      <w:r w:rsidRPr="0087275B">
        <w:rPr>
          <w:i/>
          <w:iCs/>
          <w:szCs w:val="32"/>
        </w:rPr>
        <w:t xml:space="preserve"> </w:t>
      </w:r>
      <w:r w:rsidRPr="0087275B">
        <w:rPr>
          <w:i/>
          <w:iCs/>
          <w:szCs w:val="32"/>
          <w:lang w:val="es-ES"/>
        </w:rPr>
        <w:t>piacere</w:t>
      </w:r>
      <w:r w:rsidRPr="0087275B">
        <w:rPr>
          <w:i/>
          <w:iCs/>
          <w:szCs w:val="32"/>
        </w:rPr>
        <w:t>.</w:t>
      </w:r>
    </w:p>
    <w:p w:rsidR="00CD7C58" w:rsidRPr="0087275B" w:rsidRDefault="00CD7C58" w:rsidP="00121FDD">
      <w:pPr>
        <w:pStyle w:val="Textoindependiente"/>
        <w:spacing w:after="240"/>
        <w:jc w:val="center"/>
        <w:rPr>
          <w:i/>
          <w:iCs/>
          <w:szCs w:val="32"/>
        </w:rPr>
      </w:pPr>
    </w:p>
    <w:p w:rsidR="00CD7C58" w:rsidRPr="0087275B" w:rsidRDefault="00CD7C58" w:rsidP="00121FDD">
      <w:pPr>
        <w:pStyle w:val="Textoindependiente"/>
        <w:spacing w:after="240"/>
        <w:jc w:val="center"/>
        <w:rPr>
          <w:i/>
          <w:iCs/>
          <w:szCs w:val="32"/>
        </w:rPr>
      </w:pPr>
    </w:p>
    <w:p w:rsidR="00CD7C58" w:rsidRPr="0087275B" w:rsidRDefault="00CD7C58" w:rsidP="00121FDD">
      <w:pPr>
        <w:pStyle w:val="Textoindependiente"/>
        <w:spacing w:after="240"/>
        <w:jc w:val="center"/>
        <w:rPr>
          <w:i/>
          <w:iCs/>
          <w:szCs w:val="32"/>
        </w:rPr>
      </w:pPr>
      <w:r w:rsidRPr="0087275B">
        <w:rPr>
          <w:i/>
          <w:iCs/>
          <w:szCs w:val="32"/>
        </w:rPr>
        <w:t>▼</w:t>
      </w:r>
    </w:p>
    <w:p w:rsidR="00CD7C58" w:rsidRPr="0087275B" w:rsidRDefault="00CD7C58" w:rsidP="00121FDD">
      <w:pPr>
        <w:pStyle w:val="Textoindependiente"/>
        <w:spacing w:after="240"/>
        <w:jc w:val="center"/>
        <w:rPr>
          <w:i/>
          <w:iCs/>
          <w:szCs w:val="32"/>
        </w:rPr>
      </w:pPr>
    </w:p>
    <w:p w:rsidR="00CD7C58" w:rsidRPr="0087275B" w:rsidRDefault="00CD7C58" w:rsidP="00121FDD">
      <w:pPr>
        <w:pStyle w:val="Textoindependiente"/>
        <w:spacing w:after="240"/>
        <w:jc w:val="center"/>
        <w:rPr>
          <w:i/>
          <w:iCs/>
          <w:szCs w:val="32"/>
        </w:rPr>
      </w:pPr>
    </w:p>
    <w:p w:rsidR="00CD7C58" w:rsidRPr="0087275B" w:rsidRDefault="00CD7C58" w:rsidP="00121FDD">
      <w:pPr>
        <w:pStyle w:val="Textoindependiente"/>
        <w:spacing w:after="240"/>
        <w:jc w:val="center"/>
        <w:rPr>
          <w:szCs w:val="32"/>
        </w:rPr>
      </w:pPr>
      <w:r w:rsidRPr="0087275B">
        <w:rPr>
          <w:i/>
          <w:iCs/>
          <w:color w:val="FF0000"/>
          <w:sz w:val="48"/>
          <w:szCs w:val="48"/>
        </w:rPr>
        <w:t>Η</w:t>
      </w:r>
      <w:r w:rsidRPr="0087275B">
        <w:rPr>
          <w:i/>
          <w:iCs/>
          <w:color w:val="FF0000"/>
          <w:szCs w:val="32"/>
        </w:rPr>
        <w:t xml:space="preserve"> </w:t>
      </w:r>
      <w:r w:rsidRPr="0087275B">
        <w:rPr>
          <w:szCs w:val="32"/>
        </w:rPr>
        <w:t xml:space="preserve"> ελπίδα προϋποθέτει αισιοδοξία·</w:t>
      </w:r>
    </w:p>
    <w:p w:rsidR="00CD7C58" w:rsidRPr="0087275B" w:rsidRDefault="00CD7C58" w:rsidP="00121FDD">
      <w:pPr>
        <w:pStyle w:val="Textoindependiente"/>
        <w:spacing w:after="240"/>
        <w:jc w:val="center"/>
        <w:rPr>
          <w:szCs w:val="32"/>
        </w:rPr>
      </w:pPr>
      <w:r w:rsidRPr="0087275B">
        <w:rPr>
          <w:szCs w:val="32"/>
        </w:rPr>
        <w:t>προϋποθέτει χρόνο μέλλοντα -</w:t>
      </w:r>
    </w:p>
    <w:p w:rsidR="00CD7C58" w:rsidRPr="0087275B" w:rsidRDefault="00CD7C58" w:rsidP="00121FDD">
      <w:pPr>
        <w:pStyle w:val="Textoindependiente"/>
        <w:spacing w:after="240"/>
        <w:jc w:val="center"/>
        <w:rPr>
          <w:szCs w:val="32"/>
        </w:rPr>
      </w:pPr>
      <w:r w:rsidRPr="0087275B">
        <w:rPr>
          <w:szCs w:val="32"/>
        </w:rPr>
        <w:t>και ποιός τόν  έχει;</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i/>
          <w:iCs/>
          <w:szCs w:val="32"/>
        </w:rPr>
      </w:pPr>
      <w:r w:rsidRPr="0087275B">
        <w:rPr>
          <w:i/>
          <w:iCs/>
          <w:szCs w:val="32"/>
        </w:rPr>
        <w:t>Η γραμματική χαλκεύει το μέλλον·</w:t>
      </w:r>
    </w:p>
    <w:p w:rsidR="00CD7C58" w:rsidRPr="0087275B" w:rsidRDefault="00CD7C58" w:rsidP="00121FDD">
      <w:pPr>
        <w:pStyle w:val="Textoindependiente"/>
        <w:spacing w:after="240"/>
        <w:jc w:val="center"/>
        <w:rPr>
          <w:i/>
          <w:iCs/>
          <w:szCs w:val="32"/>
        </w:rPr>
      </w:pPr>
      <w:r w:rsidRPr="0087275B">
        <w:rPr>
          <w:i/>
          <w:iCs/>
          <w:szCs w:val="32"/>
        </w:rPr>
        <w:t>την επιβίωση.</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jc w:val="center"/>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i/>
          <w:iCs/>
          <w:color w:val="FF0000"/>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Μ</w:t>
      </w:r>
      <w:r w:rsidRPr="0087275B">
        <w:rPr>
          <w:rFonts w:ascii="Times New Roman" w:hAnsi="Times New Roman" w:cs="Times New Roman"/>
          <w:sz w:val="32"/>
          <w:szCs w:val="32"/>
          <w:lang w:val="el-GR"/>
        </w:rPr>
        <w:t xml:space="preserve">η περιμένετε να σας αποκαλύψω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το άγραφο σενάριο.</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Αύριο ... όλοι στην πρίζα.</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246C2C">
      <w:pPr>
        <w:jc w:val="center"/>
        <w:rPr>
          <w:rFonts w:ascii="Times New Roman" w:hAnsi="Times New Roman" w:cs="Times New Roman"/>
          <w:i/>
          <w:iCs/>
          <w:sz w:val="32"/>
          <w:szCs w:val="32"/>
          <w:lang w:val="el-GR"/>
        </w:rPr>
      </w:pPr>
    </w:p>
    <w:p w:rsidR="00CD7C58" w:rsidRPr="0087275B" w:rsidRDefault="00CD7C58" w:rsidP="00121FDD">
      <w:pPr>
        <w:pStyle w:val="Textoindependiente"/>
        <w:spacing w:after="240"/>
        <w:ind w:left="360"/>
        <w:jc w:val="center"/>
        <w:rPr>
          <w:i/>
          <w:iCs/>
          <w:szCs w:val="32"/>
        </w:rPr>
      </w:pPr>
      <w:r w:rsidRPr="0087275B">
        <w:rPr>
          <w:i/>
          <w:iCs/>
          <w:szCs w:val="32"/>
        </w:rPr>
        <w:t>΄</w:t>
      </w:r>
      <w:r w:rsidRPr="0087275B">
        <w:rPr>
          <w:i/>
          <w:iCs/>
          <w:color w:val="FF0000"/>
          <w:sz w:val="48"/>
          <w:szCs w:val="48"/>
          <w:lang w:val="en-GB"/>
        </w:rPr>
        <w:t>O</w:t>
      </w:r>
      <w:r w:rsidRPr="0087275B">
        <w:rPr>
          <w:szCs w:val="32"/>
        </w:rPr>
        <w:t xml:space="preserve">λα </w:t>
      </w:r>
      <w:r w:rsidRPr="0087275B">
        <w:rPr>
          <w:i/>
          <w:iCs/>
          <w:szCs w:val="32"/>
          <w:lang w:val="en-GB"/>
        </w:rPr>
        <w:t>ready</w:t>
      </w:r>
      <w:r w:rsidRPr="0087275B">
        <w:rPr>
          <w:i/>
          <w:iCs/>
          <w:szCs w:val="32"/>
        </w:rPr>
        <w:t xml:space="preserve"> </w:t>
      </w:r>
      <w:r w:rsidRPr="0087275B">
        <w:rPr>
          <w:i/>
          <w:iCs/>
          <w:szCs w:val="32"/>
          <w:lang w:val="en-GB"/>
        </w:rPr>
        <w:t>made</w:t>
      </w:r>
      <w:r w:rsidRPr="0087275B">
        <w:rPr>
          <w:i/>
          <w:iCs/>
          <w:szCs w:val="32"/>
        </w:rPr>
        <w:t>.</w:t>
      </w:r>
    </w:p>
    <w:p w:rsidR="00CD7C58" w:rsidRPr="0087275B" w:rsidRDefault="00CD7C58" w:rsidP="00121FDD">
      <w:pPr>
        <w:pStyle w:val="Textoindependiente"/>
        <w:spacing w:after="240"/>
        <w:ind w:left="360"/>
        <w:jc w:val="center"/>
        <w:rPr>
          <w:szCs w:val="32"/>
        </w:rPr>
      </w:pPr>
      <w:r w:rsidRPr="0087275B">
        <w:rPr>
          <w:szCs w:val="32"/>
        </w:rPr>
        <w:t>Κι εγώ, δεν εφευρίσκω· βρίσκω!</w:t>
      </w:r>
    </w:p>
    <w:p w:rsidR="00CD7C58" w:rsidRPr="0087275B" w:rsidRDefault="00CD7C58" w:rsidP="00121FDD">
      <w:pPr>
        <w:pStyle w:val="Textoindependiente"/>
        <w:spacing w:after="240"/>
        <w:ind w:left="360"/>
        <w:jc w:val="center"/>
        <w:rPr>
          <w:szCs w:val="32"/>
        </w:rPr>
      </w:pPr>
    </w:p>
    <w:p w:rsidR="00CD7C58" w:rsidRPr="0087275B" w:rsidRDefault="00CD7C58" w:rsidP="00121FDD">
      <w:pPr>
        <w:pStyle w:val="Textoindependiente"/>
        <w:spacing w:after="240"/>
        <w:ind w:left="360"/>
        <w:jc w:val="center"/>
        <w:rPr>
          <w:szCs w:val="32"/>
        </w:rPr>
      </w:pPr>
    </w:p>
    <w:p w:rsidR="00CD7C58" w:rsidRPr="0087275B" w:rsidRDefault="00CD7C58" w:rsidP="00121FDD">
      <w:pPr>
        <w:pStyle w:val="Textoindependiente"/>
        <w:spacing w:after="240"/>
        <w:ind w:left="360"/>
        <w:jc w:val="center"/>
        <w:rPr>
          <w:i/>
          <w:iCs/>
          <w:szCs w:val="32"/>
        </w:rPr>
      </w:pPr>
      <w:r w:rsidRPr="0087275B">
        <w:rPr>
          <w:i/>
          <w:iCs/>
          <w:szCs w:val="32"/>
        </w:rPr>
        <w:t>Ο θάνατος δεν πορεύεται με γνώμονα</w:t>
      </w:r>
    </w:p>
    <w:p w:rsidR="00CD7C58" w:rsidRPr="0087275B" w:rsidRDefault="00CD7C58" w:rsidP="00121FDD">
      <w:pPr>
        <w:pStyle w:val="Textoindependiente"/>
        <w:spacing w:after="240"/>
        <w:ind w:left="360"/>
        <w:jc w:val="center"/>
        <w:rPr>
          <w:i/>
          <w:iCs/>
          <w:szCs w:val="32"/>
        </w:rPr>
      </w:pPr>
      <w:r w:rsidRPr="0087275B">
        <w:rPr>
          <w:i/>
          <w:iCs/>
          <w:szCs w:val="32"/>
        </w:rPr>
        <w:t>την αισθητική ή την ηθική.</w:t>
      </w:r>
    </w:p>
    <w:p w:rsidR="00CD7C58" w:rsidRPr="0087275B" w:rsidRDefault="00CD7C58" w:rsidP="00121FDD">
      <w:pPr>
        <w:pStyle w:val="Textoindependiente"/>
        <w:spacing w:after="240"/>
        <w:jc w:val="center"/>
        <w:rPr>
          <w:szCs w:val="32"/>
        </w:rPr>
      </w:pPr>
    </w:p>
    <w:p w:rsidR="00CD7C58" w:rsidRPr="0087275B" w:rsidRDefault="00CD7C58" w:rsidP="00121FDD">
      <w:pPr>
        <w:pStyle w:val="Textoindependiente"/>
        <w:spacing w:after="240"/>
        <w:rPr>
          <w:szCs w:val="32"/>
        </w:rPr>
      </w:pPr>
      <w:r w:rsidRPr="0087275B">
        <w:rPr>
          <w:szCs w:val="32"/>
        </w:rPr>
        <w:br w:type="page"/>
      </w:r>
    </w:p>
    <w:p w:rsidR="00CD7C58" w:rsidRPr="0087275B" w:rsidRDefault="00CD7C58" w:rsidP="0005491F">
      <w:pPr>
        <w:rPr>
          <w:rFonts w:ascii="Times New Roman" w:hAnsi="Times New Roman" w:cs="Times New Roman"/>
          <w:sz w:val="32"/>
          <w:szCs w:val="32"/>
          <w:lang w:val="el-GR"/>
        </w:rPr>
      </w:pPr>
    </w:p>
    <w:p w:rsidR="00CD7C58" w:rsidRPr="0087275B" w:rsidRDefault="00CD7C58" w:rsidP="00121FDD">
      <w:pPr>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Τ</w:t>
      </w:r>
      <w:r w:rsidRPr="0087275B">
        <w:rPr>
          <w:rFonts w:ascii="Times New Roman" w:hAnsi="Times New Roman" w:cs="Times New Roman"/>
          <w:sz w:val="32"/>
          <w:szCs w:val="32"/>
          <w:lang w:val="el-GR"/>
        </w:rPr>
        <w:t>α γεγονότα χορεύουν</w:t>
      </w:r>
    </w:p>
    <w:p w:rsidR="00CD7C58" w:rsidRPr="0087275B" w:rsidRDefault="00CD7C58" w:rsidP="00121FDD">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με τα πόδια της μεγάλης μπαλαρίνας·</w:t>
      </w:r>
    </w:p>
    <w:p w:rsidR="00CD7C58" w:rsidRPr="0087275B" w:rsidRDefault="00CD7C58" w:rsidP="00121FDD">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της Τύχης!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sz w:val="32"/>
          <w:szCs w:val="32"/>
          <w:lang w:val="el-GR"/>
        </w:rPr>
        <w:t>«Ο Θεός δεν έχει θρησκεία»</w:t>
      </w:r>
      <w:r w:rsidRPr="0087275B">
        <w:rPr>
          <w:rFonts w:ascii="Times New Roman" w:hAnsi="Times New Roman" w:cs="Times New Roman"/>
          <w:sz w:val="32"/>
          <w:szCs w:val="32"/>
          <w:lang w:val="el-GR"/>
        </w:rPr>
        <w:t xml:space="preserve">.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 </w:t>
      </w:r>
    </w:p>
    <w:p w:rsidR="00CD7C58" w:rsidRPr="0087275B" w:rsidRDefault="00CD7C58" w:rsidP="00246C2C">
      <w:pPr>
        <w:jc w:val="center"/>
        <w:rPr>
          <w:rFonts w:ascii="Times New Roman" w:hAnsi="Times New Roman" w:cs="Times New Roman"/>
          <w:i/>
          <w:lang w:val="el-GR"/>
        </w:rPr>
      </w:pPr>
      <w:r w:rsidRPr="0087275B">
        <w:rPr>
          <w:rFonts w:ascii="Times New Roman" w:hAnsi="Times New Roman" w:cs="Times New Roman"/>
          <w:i/>
          <w:lang w:val="el-GR"/>
        </w:rPr>
        <w:t>(</w:t>
      </w:r>
      <w:r w:rsidRPr="0087275B">
        <w:rPr>
          <w:rFonts w:ascii="Times New Roman" w:hAnsi="Times New Roman" w:cs="Times New Roman"/>
          <w:i/>
        </w:rPr>
        <w:t>Mahatma</w:t>
      </w:r>
      <w:r w:rsidRPr="0087275B">
        <w:rPr>
          <w:rFonts w:ascii="Times New Roman" w:hAnsi="Times New Roman" w:cs="Times New Roman"/>
          <w:i/>
          <w:lang w:val="el-GR"/>
        </w:rPr>
        <w:t xml:space="preserve"> </w:t>
      </w:r>
      <w:r w:rsidRPr="0087275B">
        <w:rPr>
          <w:rFonts w:ascii="Times New Roman" w:hAnsi="Times New Roman" w:cs="Times New Roman"/>
          <w:i/>
        </w:rPr>
        <w:t>Gandhi</w:t>
      </w:r>
      <w:r w:rsidRPr="0087275B">
        <w:rPr>
          <w:rFonts w:ascii="Times New Roman" w:hAnsi="Times New Roman" w:cs="Times New Roman"/>
          <w:i/>
          <w:lang w:val="el-GR"/>
        </w:rPr>
        <w:t>)</w:t>
      </w:r>
    </w:p>
    <w:p w:rsidR="00CD7C58" w:rsidRPr="0087275B" w:rsidRDefault="00CD7C58" w:rsidP="00246C2C">
      <w:pPr>
        <w:jc w:val="center"/>
        <w:rPr>
          <w:rFonts w:ascii="Times New Roman" w:hAnsi="Times New Roman" w:cs="Times New Roman"/>
          <w:sz w:val="32"/>
          <w:szCs w:val="32"/>
          <w:lang w:val="el-GR"/>
        </w:rPr>
      </w:pPr>
    </w:p>
    <w:p w:rsidR="00CD7C58" w:rsidRPr="0087275B" w:rsidRDefault="00CD7C58" w:rsidP="00246C2C">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w:t>
      </w:r>
    </w:p>
    <w:p w:rsidR="00CD7C58" w:rsidRPr="0087275B" w:rsidRDefault="00CD7C58" w:rsidP="00246C2C">
      <w:pPr>
        <w:spacing w:before="240" w:line="360" w:lineRule="auto"/>
        <w:jc w:val="center"/>
        <w:rPr>
          <w:rFonts w:ascii="Times New Roman" w:hAnsi="Times New Roman" w:cs="Times New Roman"/>
          <w:sz w:val="32"/>
          <w:szCs w:val="32"/>
          <w:lang w:val="el-GR"/>
        </w:rPr>
      </w:pPr>
    </w:p>
    <w:p w:rsidR="00CD7C58" w:rsidRPr="0087275B" w:rsidRDefault="00CD7C58" w:rsidP="00246C2C">
      <w:pPr>
        <w:pStyle w:val="Textoindependiente"/>
        <w:spacing w:before="240" w:line="360" w:lineRule="auto"/>
        <w:jc w:val="center"/>
        <w:rPr>
          <w:szCs w:val="32"/>
        </w:rPr>
      </w:pPr>
      <w:r w:rsidRPr="0087275B">
        <w:rPr>
          <w:i/>
          <w:iCs/>
          <w:color w:val="FF0000"/>
          <w:sz w:val="48"/>
          <w:szCs w:val="48"/>
        </w:rPr>
        <w:t>Τ</w:t>
      </w:r>
      <w:r w:rsidRPr="0087275B">
        <w:rPr>
          <w:szCs w:val="32"/>
        </w:rPr>
        <w:t>ο αόρατο: αυτό που βλέπουμε</w:t>
      </w:r>
    </w:p>
    <w:p w:rsidR="00CD7C58" w:rsidRPr="0087275B" w:rsidRDefault="00CD7C58" w:rsidP="00246C2C">
      <w:pPr>
        <w:pStyle w:val="Textoindependiente"/>
        <w:spacing w:before="240" w:line="360" w:lineRule="auto"/>
        <w:jc w:val="center"/>
        <w:rPr>
          <w:szCs w:val="32"/>
        </w:rPr>
      </w:pPr>
      <w:r w:rsidRPr="0087275B">
        <w:rPr>
          <w:szCs w:val="32"/>
        </w:rPr>
        <w:t>με κλειστά  μάτια.</w:t>
      </w:r>
    </w:p>
    <w:p w:rsidR="00CD7C58" w:rsidRPr="0087275B" w:rsidRDefault="00CD7C58" w:rsidP="00246C2C">
      <w:pPr>
        <w:pStyle w:val="Textoindependiente"/>
        <w:spacing w:before="240" w:line="360" w:lineRule="auto"/>
        <w:jc w:val="center"/>
        <w:rPr>
          <w:szCs w:val="32"/>
        </w:rPr>
      </w:pP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i/>
          <w:iCs/>
          <w:szCs w:val="32"/>
        </w:rPr>
      </w:pPr>
      <w:r w:rsidRPr="0087275B">
        <w:rPr>
          <w:i/>
          <w:iCs/>
          <w:szCs w:val="32"/>
        </w:rPr>
        <w:t>...ιδιωτικά και ατελέσφορα.</w:t>
      </w:r>
    </w:p>
    <w:p w:rsidR="00CD7C58" w:rsidRPr="0087275B" w:rsidRDefault="00CD7C58" w:rsidP="0005491F">
      <w:pPr>
        <w:pStyle w:val="Textoindependiente"/>
        <w:rPr>
          <w:i/>
          <w:iCs/>
          <w:szCs w:val="32"/>
        </w:rPr>
      </w:pPr>
    </w:p>
    <w:p w:rsidR="00CD7C58" w:rsidRPr="0087275B" w:rsidRDefault="00CD7C58" w:rsidP="0005491F">
      <w:pPr>
        <w:pStyle w:val="Textoindependiente"/>
        <w:rPr>
          <w:i/>
          <w:iCs/>
          <w:szCs w:val="32"/>
        </w:rPr>
      </w:pPr>
    </w:p>
    <w:p w:rsidR="00CD7C58" w:rsidRPr="0087275B" w:rsidRDefault="00CD7C58" w:rsidP="0005491F">
      <w:pPr>
        <w:pStyle w:val="Textoindependiente"/>
        <w:rPr>
          <w:i/>
          <w:iCs/>
          <w:szCs w:val="32"/>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r w:rsidRPr="0087275B">
        <w:rPr>
          <w:szCs w:val="32"/>
        </w:rPr>
        <w:br w:type="page"/>
      </w:r>
    </w:p>
    <w:p w:rsidR="00CD7C58" w:rsidRPr="0087275B" w:rsidRDefault="00CD7C58" w:rsidP="0005491F">
      <w:pPr>
        <w:pStyle w:val="Textoindependiente"/>
        <w:rPr>
          <w:i/>
          <w:iCs/>
          <w:color w:val="FF0000"/>
          <w:szCs w:val="32"/>
        </w:rPr>
      </w:pPr>
    </w:p>
    <w:p w:rsidR="00CD7C58" w:rsidRPr="0087275B" w:rsidRDefault="00CD7C58" w:rsidP="00246C2C">
      <w:pPr>
        <w:pStyle w:val="Textoindependiente"/>
        <w:spacing w:line="360" w:lineRule="auto"/>
        <w:jc w:val="center"/>
        <w:rPr>
          <w:szCs w:val="32"/>
        </w:rPr>
      </w:pPr>
      <w:r w:rsidRPr="0087275B">
        <w:rPr>
          <w:i/>
          <w:iCs/>
          <w:color w:val="FF0000"/>
          <w:sz w:val="48"/>
          <w:szCs w:val="48"/>
        </w:rPr>
        <w:t>Τ</w:t>
      </w:r>
      <w:r w:rsidRPr="0087275B">
        <w:rPr>
          <w:szCs w:val="32"/>
        </w:rPr>
        <w:t>η μαύρη φόλα</w:t>
      </w:r>
    </w:p>
    <w:p w:rsidR="00CD7C58" w:rsidRPr="0087275B" w:rsidRDefault="00CD7C58" w:rsidP="00246C2C">
      <w:pPr>
        <w:pStyle w:val="Textoindependiente"/>
        <w:spacing w:line="360" w:lineRule="auto"/>
        <w:jc w:val="center"/>
        <w:rPr>
          <w:szCs w:val="32"/>
        </w:rPr>
      </w:pPr>
      <w:r w:rsidRPr="0087275B">
        <w:rPr>
          <w:szCs w:val="32"/>
        </w:rPr>
        <w:t>την άφαγε ο σκύλος</w:t>
      </w:r>
    </w:p>
    <w:p w:rsidR="00CD7C58" w:rsidRPr="0087275B" w:rsidRDefault="00CD7C58" w:rsidP="00246C2C">
      <w:pPr>
        <w:pStyle w:val="Textoindependiente"/>
        <w:spacing w:line="360" w:lineRule="auto"/>
        <w:jc w:val="center"/>
        <w:rPr>
          <w:szCs w:val="32"/>
        </w:rPr>
      </w:pPr>
      <w:r w:rsidRPr="0087275B">
        <w:rPr>
          <w:szCs w:val="32"/>
        </w:rPr>
        <w:t>του διακονιάρη.</w:t>
      </w:r>
    </w:p>
    <w:p w:rsidR="00CD7C58" w:rsidRPr="0087275B" w:rsidRDefault="00CD7C58" w:rsidP="00246C2C">
      <w:pPr>
        <w:pStyle w:val="Textoindependiente"/>
        <w:spacing w:line="360" w:lineRule="auto"/>
        <w:jc w:val="center"/>
        <w:rPr>
          <w:szCs w:val="32"/>
        </w:rPr>
      </w:pPr>
    </w:p>
    <w:p w:rsidR="00CD7C58" w:rsidRPr="0087275B" w:rsidRDefault="00CD7C58" w:rsidP="00246C2C">
      <w:pPr>
        <w:pStyle w:val="Textoindependiente"/>
        <w:spacing w:line="360" w:lineRule="auto"/>
        <w:jc w:val="center"/>
        <w:rPr>
          <w:szCs w:val="32"/>
        </w:rPr>
      </w:pPr>
    </w:p>
    <w:p w:rsidR="00CD7C58" w:rsidRPr="0087275B" w:rsidRDefault="00CD7C58" w:rsidP="00246C2C">
      <w:pPr>
        <w:pStyle w:val="Textoindependiente"/>
        <w:spacing w:line="360" w:lineRule="auto"/>
        <w:jc w:val="center"/>
        <w:rPr>
          <w:i/>
          <w:iCs/>
          <w:szCs w:val="32"/>
        </w:rPr>
      </w:pPr>
      <w:r w:rsidRPr="0087275B">
        <w:rPr>
          <w:i/>
          <w:iCs/>
          <w:szCs w:val="32"/>
        </w:rPr>
        <w:t>Η άγρια ρουτίνα δεν υπάρχει</w:t>
      </w:r>
    </w:p>
    <w:p w:rsidR="00CD7C58" w:rsidRPr="0087275B" w:rsidRDefault="00CD7C58" w:rsidP="00246C2C">
      <w:pPr>
        <w:pStyle w:val="Textoindependiente"/>
        <w:spacing w:line="360" w:lineRule="auto"/>
        <w:jc w:val="center"/>
        <w:rPr>
          <w:i/>
          <w:iCs/>
          <w:szCs w:val="32"/>
        </w:rPr>
      </w:pPr>
      <w:r w:rsidRPr="0087275B">
        <w:rPr>
          <w:i/>
          <w:iCs/>
          <w:szCs w:val="32"/>
        </w:rPr>
        <w:t>στον λαϊκό μπαξέ – μόνο η πείνα.</w:t>
      </w: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p>
    <w:p w:rsidR="00CD7C58" w:rsidRPr="0087275B" w:rsidRDefault="00CD7C58" w:rsidP="00246C2C">
      <w:pPr>
        <w:pStyle w:val="Textoindependiente"/>
        <w:jc w:val="center"/>
        <w:rPr>
          <w:i/>
          <w:iCs/>
          <w:szCs w:val="32"/>
        </w:rPr>
      </w:pPr>
      <w:r w:rsidRPr="0087275B">
        <w:rPr>
          <w:i/>
          <w:iCs/>
          <w:szCs w:val="32"/>
        </w:rPr>
        <w:t>▼</w:t>
      </w:r>
    </w:p>
    <w:p w:rsidR="00CD7C58" w:rsidRPr="0087275B" w:rsidRDefault="00CD7C58" w:rsidP="00246C2C">
      <w:pPr>
        <w:pStyle w:val="Textoindependiente"/>
        <w:jc w:val="center"/>
        <w:rPr>
          <w:i/>
          <w:iCs/>
          <w:szCs w:val="32"/>
        </w:rPr>
      </w:pPr>
    </w:p>
    <w:p w:rsidR="00CD7C58" w:rsidRPr="0087275B" w:rsidRDefault="00CD7C58" w:rsidP="0005491F">
      <w:pPr>
        <w:pStyle w:val="Textoindependiente"/>
        <w:rPr>
          <w:i/>
          <w:iCs/>
          <w:szCs w:val="32"/>
        </w:rPr>
      </w:pPr>
    </w:p>
    <w:p w:rsidR="00CD7C58" w:rsidRPr="0087275B" w:rsidRDefault="00CD7C58" w:rsidP="0005491F">
      <w:pPr>
        <w:ind w:left="360" w:firstLine="348"/>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Δ</w:t>
      </w:r>
      <w:r w:rsidRPr="0087275B">
        <w:rPr>
          <w:rFonts w:ascii="Times New Roman" w:hAnsi="Times New Roman" w:cs="Times New Roman"/>
          <w:sz w:val="32"/>
          <w:szCs w:val="32"/>
          <w:lang w:val="el-GR"/>
        </w:rPr>
        <w:t>ίνε σε όλα το σωστό τους μερίδιο.</w:t>
      </w:r>
    </w:p>
    <w:p w:rsidR="00CD7C58" w:rsidRPr="0087275B" w:rsidRDefault="00CD7C58" w:rsidP="0005491F">
      <w:pPr>
        <w:ind w:left="360" w:firstLine="348"/>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Όχι πλεονεξίες.</w:t>
      </w:r>
    </w:p>
    <w:p w:rsidR="00CD7C58" w:rsidRPr="0087275B" w:rsidRDefault="00CD7C58" w:rsidP="0005491F">
      <w:pPr>
        <w:ind w:left="360" w:firstLine="348"/>
        <w:jc w:val="center"/>
        <w:rPr>
          <w:rFonts w:ascii="Times New Roman" w:hAnsi="Times New Roman" w:cs="Times New Roman"/>
          <w:sz w:val="32"/>
          <w:szCs w:val="32"/>
          <w:lang w:val="el-GR"/>
        </w:rPr>
      </w:pPr>
    </w:p>
    <w:p w:rsidR="00CD7C58" w:rsidRPr="0087275B" w:rsidRDefault="00CD7C58" w:rsidP="0005491F">
      <w:pPr>
        <w:ind w:left="360" w:firstLine="348"/>
        <w:jc w:val="center"/>
        <w:rPr>
          <w:rFonts w:ascii="Times New Roman" w:hAnsi="Times New Roman" w:cs="Times New Roman"/>
          <w:sz w:val="32"/>
          <w:szCs w:val="32"/>
          <w:lang w:val="el-GR"/>
        </w:rPr>
      </w:pP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Η αιτία με τον καιρό βαθαίνει·</w:t>
      </w: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σαν την αλήθεια</w:t>
      </w:r>
    </w:p>
    <w:p w:rsidR="00CD7C58" w:rsidRPr="0087275B" w:rsidRDefault="00CD7C58" w:rsidP="0005491F">
      <w:pPr>
        <w:pStyle w:val="Textoindependiente"/>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i/>
          <w:iCs/>
          <w:color w:val="FF0000"/>
          <w:sz w:val="48"/>
          <w:szCs w:val="48"/>
          <w:lang w:val="el-GR"/>
        </w:rPr>
        <w:t>Μ</w:t>
      </w:r>
      <w:r w:rsidRPr="0087275B">
        <w:rPr>
          <w:rFonts w:ascii="Times New Roman" w:hAnsi="Times New Roman" w:cs="Times New Roman"/>
          <w:color w:val="000000"/>
          <w:sz w:val="32"/>
          <w:szCs w:val="32"/>
          <w:lang w:val="el-GR"/>
        </w:rPr>
        <w:t>εταξύ καλού και κακού:</w:t>
      </w:r>
    </w:p>
    <w:p w:rsidR="00CD7C58" w:rsidRPr="0087275B" w:rsidRDefault="00CD7C58" w:rsidP="0005491F">
      <w:pPr>
        <w:jc w:val="center"/>
        <w:rPr>
          <w:rFonts w:ascii="Times New Roman" w:hAnsi="Times New Roman" w:cs="Times New Roman"/>
          <w:color w:val="000000"/>
          <w:sz w:val="32"/>
          <w:szCs w:val="32"/>
          <w:lang w:val="fr-FR"/>
        </w:rPr>
      </w:pPr>
      <w:r w:rsidRPr="0087275B">
        <w:rPr>
          <w:rFonts w:ascii="Times New Roman" w:hAnsi="Times New Roman" w:cs="Times New Roman"/>
          <w:color w:val="000000"/>
          <w:sz w:val="32"/>
          <w:szCs w:val="32"/>
          <w:lang w:val="el-GR"/>
        </w:rPr>
        <w:t>μια</w:t>
      </w:r>
      <w:r w:rsidRPr="0087275B">
        <w:rPr>
          <w:rFonts w:ascii="Times New Roman" w:hAnsi="Times New Roman" w:cs="Times New Roman"/>
          <w:color w:val="000000"/>
          <w:sz w:val="32"/>
          <w:szCs w:val="32"/>
          <w:lang w:val="fr-FR"/>
        </w:rPr>
        <w:t xml:space="preserve"> </w:t>
      </w:r>
      <w:r w:rsidRPr="0087275B">
        <w:rPr>
          <w:rFonts w:ascii="Times New Roman" w:hAnsi="Times New Roman" w:cs="Times New Roman"/>
          <w:color w:val="000000"/>
          <w:sz w:val="32"/>
          <w:szCs w:val="32"/>
          <w:lang w:val="el-GR"/>
        </w:rPr>
        <w:t>ανοιχτή</w:t>
      </w:r>
      <w:r w:rsidRPr="0087275B">
        <w:rPr>
          <w:rFonts w:ascii="Times New Roman" w:hAnsi="Times New Roman" w:cs="Times New Roman"/>
          <w:color w:val="000000"/>
          <w:sz w:val="32"/>
          <w:szCs w:val="32"/>
          <w:lang w:val="fr-FR"/>
        </w:rPr>
        <w:t xml:space="preserve"> </w:t>
      </w:r>
      <w:r w:rsidRPr="0087275B">
        <w:rPr>
          <w:rFonts w:ascii="Times New Roman" w:hAnsi="Times New Roman" w:cs="Times New Roman"/>
          <w:color w:val="000000"/>
          <w:sz w:val="32"/>
          <w:szCs w:val="32"/>
          <w:lang w:val="el-GR"/>
        </w:rPr>
        <w:t>πόρπη</w:t>
      </w:r>
      <w:r w:rsidRPr="0087275B">
        <w:rPr>
          <w:rFonts w:ascii="Times New Roman" w:hAnsi="Times New Roman" w:cs="Times New Roman"/>
          <w:color w:val="000000"/>
          <w:sz w:val="32"/>
          <w:szCs w:val="32"/>
          <w:lang w:val="fr-FR"/>
        </w:rPr>
        <w:t>.</w:t>
      </w:r>
    </w:p>
    <w:p w:rsidR="00CD7C58" w:rsidRPr="0087275B" w:rsidRDefault="00CD7C58" w:rsidP="0005491F">
      <w:pPr>
        <w:jc w:val="center"/>
        <w:rPr>
          <w:rFonts w:ascii="Times New Roman" w:hAnsi="Times New Roman" w:cs="Times New Roman"/>
          <w:color w:val="000000"/>
          <w:sz w:val="32"/>
          <w:szCs w:val="32"/>
          <w:lang w:val="fr-FR"/>
        </w:rPr>
      </w:pPr>
    </w:p>
    <w:p w:rsidR="00CD7C58" w:rsidRPr="0087275B" w:rsidRDefault="00CD7C58" w:rsidP="0005491F">
      <w:pPr>
        <w:jc w:val="center"/>
        <w:rPr>
          <w:rFonts w:ascii="Times New Roman" w:hAnsi="Times New Roman" w:cs="Times New Roman"/>
          <w:i/>
          <w:iCs/>
          <w:color w:val="000000"/>
          <w:sz w:val="32"/>
          <w:szCs w:val="32"/>
          <w:lang w:val="fr-FR"/>
        </w:rPr>
      </w:pPr>
      <w:r w:rsidRPr="0087275B">
        <w:rPr>
          <w:rFonts w:ascii="Times New Roman" w:hAnsi="Times New Roman" w:cs="Times New Roman"/>
          <w:i/>
          <w:iCs/>
          <w:color w:val="000000"/>
          <w:sz w:val="32"/>
          <w:szCs w:val="32"/>
          <w:lang w:val="fr-FR"/>
        </w:rPr>
        <w:t>La vie, my friend, la vie.</w:t>
      </w:r>
    </w:p>
    <w:p w:rsidR="00CD7C58" w:rsidRPr="0087275B" w:rsidRDefault="00CD7C58" w:rsidP="0005491F">
      <w:pPr>
        <w:jc w:val="center"/>
        <w:rPr>
          <w:rFonts w:ascii="Times New Roman" w:hAnsi="Times New Roman" w:cs="Times New Roman"/>
          <w:i/>
          <w:iCs/>
          <w:color w:val="000000"/>
          <w:sz w:val="32"/>
          <w:szCs w:val="32"/>
          <w:lang w:val="fr-FR"/>
        </w:rPr>
      </w:pPr>
    </w:p>
    <w:p w:rsidR="00CD7C58" w:rsidRPr="0087275B" w:rsidRDefault="00CD7C58" w:rsidP="0005491F">
      <w:pPr>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lang w:val="el-GR"/>
        </w:rPr>
        <w:t>▼</w:t>
      </w:r>
    </w:p>
    <w:p w:rsidR="00CD7C58" w:rsidRPr="0087275B" w:rsidRDefault="00CD7C58" w:rsidP="0005491F">
      <w:pPr>
        <w:pStyle w:val="Textoindependiente"/>
        <w:ind w:left="360"/>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Τ</w:t>
      </w:r>
      <w:r w:rsidRPr="0087275B">
        <w:rPr>
          <w:rFonts w:ascii="Times New Roman" w:hAnsi="Times New Roman" w:cs="Times New Roman"/>
          <w:sz w:val="32"/>
          <w:szCs w:val="32"/>
          <w:lang w:val="el-GR"/>
        </w:rPr>
        <w:t>ο θαυμαστό, το παράδοξο...</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 xml:space="preserve">Η Γυναίκα της Ζάκυνθος: η μητρυιά </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του Ανδρέα Κάλβου.</w:t>
      </w: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Π</w:t>
      </w:r>
      <w:r w:rsidRPr="0087275B">
        <w:rPr>
          <w:rFonts w:ascii="Times New Roman" w:hAnsi="Times New Roman" w:cs="Times New Roman"/>
          <w:sz w:val="48"/>
          <w:szCs w:val="48"/>
          <w:lang w:val="el-GR"/>
        </w:rPr>
        <w:t>ί</w:t>
      </w:r>
      <w:r w:rsidRPr="0087275B">
        <w:rPr>
          <w:rFonts w:ascii="Times New Roman" w:hAnsi="Times New Roman" w:cs="Times New Roman"/>
          <w:sz w:val="32"/>
          <w:szCs w:val="32"/>
          <w:lang w:val="el-GR"/>
        </w:rPr>
        <w:t>σω ολοταχώς στην τρίτη (ή έστω και</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στην  τέταρτη) ημέρα της λεγόμενης Δημιουργίας.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Το κακό να λέγεται</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και να τέμνεται.</w:t>
      </w: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r w:rsidRPr="0087275B">
        <w:rPr>
          <w:szCs w:val="32"/>
        </w:rPr>
        <w:t>▼</w:t>
      </w: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246C2C" w:rsidRDefault="00CD7C58" w:rsidP="0005491F">
      <w:pPr>
        <w:pStyle w:val="Ttulo3"/>
        <w:tabs>
          <w:tab w:val="left" w:pos="0"/>
        </w:tabs>
        <w:spacing w:line="360" w:lineRule="auto"/>
        <w:rPr>
          <w:i/>
          <w:iCs/>
          <w:color w:val="auto"/>
          <w:sz w:val="32"/>
          <w:szCs w:val="32"/>
        </w:rPr>
      </w:pPr>
      <w:r w:rsidRPr="00246C2C">
        <w:rPr>
          <w:i/>
          <w:color w:val="auto"/>
          <w:sz w:val="48"/>
          <w:szCs w:val="48"/>
        </w:rPr>
        <w:t>Μ</w:t>
      </w:r>
      <w:r w:rsidRPr="00246C2C">
        <w:rPr>
          <w:i/>
          <w:color w:val="auto"/>
          <w:sz w:val="32"/>
          <w:szCs w:val="32"/>
        </w:rPr>
        <w:t>ες στην καρδιά της πόλης</w:t>
      </w:r>
    </w:p>
    <w:p w:rsidR="00CD7C58" w:rsidRPr="00246C2C" w:rsidRDefault="00CD7C58" w:rsidP="0005491F">
      <w:pPr>
        <w:spacing w:line="360" w:lineRule="auto"/>
        <w:jc w:val="center"/>
        <w:rPr>
          <w:rFonts w:ascii="Times New Roman" w:hAnsi="Times New Roman" w:cs="Times New Roman"/>
          <w:i/>
          <w:sz w:val="32"/>
          <w:szCs w:val="32"/>
          <w:lang w:val="el-GR"/>
        </w:rPr>
      </w:pPr>
      <w:r w:rsidRPr="00246C2C">
        <w:rPr>
          <w:rFonts w:ascii="Times New Roman" w:hAnsi="Times New Roman" w:cs="Times New Roman"/>
          <w:i/>
          <w:sz w:val="32"/>
          <w:szCs w:val="32"/>
          <w:lang w:val="el-GR"/>
        </w:rPr>
        <w:t>με την καρδιά στο χέρι.</w:t>
      </w:r>
    </w:p>
    <w:p w:rsidR="00CD7C58" w:rsidRPr="00246C2C" w:rsidRDefault="00CD7C58" w:rsidP="0005491F">
      <w:pPr>
        <w:jc w:val="center"/>
        <w:rPr>
          <w:rFonts w:ascii="Times New Roman" w:hAnsi="Times New Roman" w:cs="Times New Roman"/>
          <w:i/>
          <w:sz w:val="32"/>
          <w:szCs w:val="32"/>
          <w:lang w:val="el-GR"/>
        </w:rPr>
      </w:pPr>
    </w:p>
    <w:p w:rsidR="00CD7C58" w:rsidRPr="00246C2C" w:rsidRDefault="00CD7C58" w:rsidP="0005491F">
      <w:pPr>
        <w:jc w:val="center"/>
        <w:rPr>
          <w:rFonts w:ascii="Times New Roman" w:hAnsi="Times New Roman" w:cs="Times New Roman"/>
          <w:i/>
          <w:iCs/>
          <w:sz w:val="32"/>
          <w:szCs w:val="32"/>
          <w:lang w:val="el-GR"/>
        </w:rPr>
      </w:pPr>
      <w:r w:rsidRPr="00246C2C">
        <w:rPr>
          <w:rFonts w:ascii="Times New Roman" w:hAnsi="Times New Roman" w:cs="Times New Roman"/>
          <w:i/>
          <w:iCs/>
          <w:sz w:val="32"/>
          <w:szCs w:val="32"/>
          <w:lang w:val="el-GR"/>
        </w:rPr>
        <w:t>Η ατυχία χτυπάει δυο φορές.</w:t>
      </w:r>
    </w:p>
    <w:p w:rsidR="00CD7C58" w:rsidRPr="00246C2C" w:rsidRDefault="00CD7C58" w:rsidP="0005491F">
      <w:pPr>
        <w:jc w:val="center"/>
        <w:rPr>
          <w:rFonts w:ascii="Times New Roman" w:hAnsi="Times New Roman" w:cs="Times New Roman"/>
          <w:i/>
          <w:iCs/>
          <w:sz w:val="32"/>
          <w:szCs w:val="32"/>
          <w:lang w:val="el-GR"/>
        </w:rPr>
      </w:pP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r w:rsidRPr="0087275B">
        <w:rPr>
          <w:szCs w:val="32"/>
        </w:rPr>
        <w:br w:type="page"/>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i/>
          <w:iCs/>
          <w:color w:val="FF0000"/>
          <w:sz w:val="48"/>
          <w:szCs w:val="48"/>
          <w:lang w:val="el-GR"/>
        </w:rPr>
        <w:t>Α</w:t>
      </w:r>
      <w:r w:rsidRPr="0087275B">
        <w:rPr>
          <w:rFonts w:ascii="Times New Roman" w:hAnsi="Times New Roman" w:cs="Times New Roman"/>
          <w:color w:val="000000"/>
          <w:sz w:val="32"/>
          <w:szCs w:val="32"/>
          <w:lang w:val="el-GR"/>
        </w:rPr>
        <w:t>λλαγή νοοτροπίας μας συστήνουν οι</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επαϊοντες,  για να σωθούμε.</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 xml:space="preserve"> Μα πώς να γίνει αυτό,που έχουμε γαλουχηθεί </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με το θεσπέσιιο θέσφατο:</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«’Εχει ο Θεός και το μακρύο το χέρι</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του Καραγκιόζη»;;;</w:t>
      </w:r>
    </w:p>
    <w:p w:rsidR="00CD7C58" w:rsidRPr="0087275B" w:rsidRDefault="00CD7C58" w:rsidP="0005491F">
      <w:pPr>
        <w:jc w:val="center"/>
        <w:rPr>
          <w:rFonts w:ascii="Times New Roman" w:hAnsi="Times New Roman" w:cs="Times New Roman"/>
          <w:color w:val="000000"/>
          <w:sz w:val="32"/>
          <w:szCs w:val="32"/>
          <w:lang w:val="el-GR"/>
        </w:rPr>
      </w:pPr>
    </w:p>
    <w:p w:rsidR="00CD7C58" w:rsidRPr="0087275B" w:rsidRDefault="00CD7C58" w:rsidP="0005491F">
      <w:pPr>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rPr>
        <w:t>Ich</w:t>
      </w:r>
      <w:r w:rsidRPr="0087275B">
        <w:rPr>
          <w:rFonts w:ascii="Times New Roman" w:hAnsi="Times New Roman" w:cs="Times New Roman"/>
          <w:i/>
          <w:iCs/>
          <w:color w:val="000000"/>
          <w:sz w:val="32"/>
          <w:szCs w:val="32"/>
          <w:lang w:val="el-GR"/>
        </w:rPr>
        <w:t xml:space="preserve"> </w:t>
      </w:r>
      <w:r w:rsidRPr="0087275B">
        <w:rPr>
          <w:rFonts w:ascii="Times New Roman" w:hAnsi="Times New Roman" w:cs="Times New Roman"/>
          <w:i/>
          <w:iCs/>
          <w:color w:val="000000"/>
          <w:sz w:val="32"/>
          <w:szCs w:val="32"/>
        </w:rPr>
        <w:t>bin</w:t>
      </w:r>
      <w:r w:rsidRPr="0087275B">
        <w:rPr>
          <w:rFonts w:ascii="Times New Roman" w:hAnsi="Times New Roman" w:cs="Times New Roman"/>
          <w:i/>
          <w:iCs/>
          <w:color w:val="000000"/>
          <w:sz w:val="32"/>
          <w:szCs w:val="32"/>
          <w:lang w:val="el-GR"/>
        </w:rPr>
        <w:t xml:space="preserve"> </w:t>
      </w:r>
      <w:r w:rsidRPr="0087275B">
        <w:rPr>
          <w:rFonts w:ascii="Times New Roman" w:hAnsi="Times New Roman" w:cs="Times New Roman"/>
          <w:i/>
          <w:iCs/>
          <w:color w:val="000000"/>
          <w:sz w:val="32"/>
          <w:szCs w:val="32"/>
        </w:rPr>
        <w:t>kein</w:t>
      </w:r>
      <w:r w:rsidRPr="0087275B">
        <w:rPr>
          <w:rFonts w:ascii="Times New Roman" w:hAnsi="Times New Roman" w:cs="Times New Roman"/>
          <w:i/>
          <w:iCs/>
          <w:color w:val="000000"/>
          <w:sz w:val="32"/>
          <w:szCs w:val="32"/>
          <w:lang w:val="el-GR"/>
        </w:rPr>
        <w:t xml:space="preserve"> </w:t>
      </w:r>
      <w:r w:rsidRPr="0087275B">
        <w:rPr>
          <w:rFonts w:ascii="Times New Roman" w:hAnsi="Times New Roman" w:cs="Times New Roman"/>
          <w:i/>
          <w:iCs/>
          <w:color w:val="000000"/>
          <w:sz w:val="32"/>
          <w:szCs w:val="32"/>
        </w:rPr>
        <w:t>Grieche</w:t>
      </w:r>
      <w:r w:rsidRPr="0087275B">
        <w:rPr>
          <w:rFonts w:ascii="Times New Roman" w:hAnsi="Times New Roman" w:cs="Times New Roman"/>
          <w:i/>
          <w:iCs/>
          <w:color w:val="000000"/>
          <w:sz w:val="32"/>
          <w:szCs w:val="32"/>
          <w:lang w:val="el-GR"/>
        </w:rPr>
        <w:t xml:space="preserve">. Ρωμιός , </w:t>
      </w:r>
      <w:r w:rsidRPr="0087275B">
        <w:rPr>
          <w:rFonts w:ascii="Times New Roman" w:hAnsi="Times New Roman" w:cs="Times New Roman"/>
          <w:i/>
          <w:iCs/>
          <w:color w:val="000000"/>
          <w:sz w:val="32"/>
          <w:szCs w:val="32"/>
        </w:rPr>
        <w:t>tampoco</w:t>
      </w:r>
      <w:r w:rsidRPr="0087275B">
        <w:rPr>
          <w:rFonts w:ascii="Times New Roman" w:hAnsi="Times New Roman" w:cs="Times New Roman"/>
          <w:i/>
          <w:iCs/>
          <w:color w:val="000000"/>
          <w:sz w:val="32"/>
          <w:szCs w:val="32"/>
          <w:lang w:val="el-GR"/>
        </w:rPr>
        <w:t>!</w:t>
      </w:r>
    </w:p>
    <w:p w:rsidR="00CD7C58" w:rsidRPr="0087275B" w:rsidRDefault="00CD7C58" w:rsidP="0005491F">
      <w:pPr>
        <w:pStyle w:val="Textoindependiente"/>
        <w:rPr>
          <w:szCs w:val="32"/>
        </w:rPr>
      </w:pPr>
    </w:p>
    <w:p w:rsidR="00CD7C58" w:rsidRPr="0087275B" w:rsidRDefault="00CD7C58" w:rsidP="0005491F">
      <w:pPr>
        <w:pStyle w:val="Textoindependiente"/>
        <w:rPr>
          <w:szCs w:val="32"/>
        </w:rPr>
      </w:pPr>
    </w:p>
    <w:p w:rsidR="00CD7C58" w:rsidRPr="0087275B" w:rsidRDefault="00CD7C58" w:rsidP="00246C2C">
      <w:pPr>
        <w:pStyle w:val="Textoindependiente"/>
        <w:jc w:val="center"/>
        <w:rPr>
          <w:szCs w:val="32"/>
        </w:rPr>
      </w:pPr>
      <w:r w:rsidRPr="0087275B">
        <w:rPr>
          <w:szCs w:val="32"/>
        </w:rPr>
        <w:t>▼</w:t>
      </w:r>
    </w:p>
    <w:p w:rsidR="00CD7C58" w:rsidRPr="0087275B" w:rsidRDefault="00CD7C58" w:rsidP="00246C2C">
      <w:pPr>
        <w:pStyle w:val="Textoindependiente"/>
        <w:jc w:val="center"/>
        <w:rPr>
          <w:szCs w:val="32"/>
        </w:rPr>
      </w:pPr>
    </w:p>
    <w:p w:rsidR="00CD7C58" w:rsidRPr="0087275B" w:rsidRDefault="00CD7C58" w:rsidP="00246C2C">
      <w:pPr>
        <w:pStyle w:val="Textoindependiente"/>
        <w:spacing w:line="360" w:lineRule="auto"/>
        <w:jc w:val="center"/>
        <w:rPr>
          <w:szCs w:val="32"/>
        </w:rPr>
      </w:pPr>
      <w:r w:rsidRPr="0087275B">
        <w:rPr>
          <w:i/>
          <w:iCs/>
          <w:szCs w:val="32"/>
        </w:rPr>
        <w:t>«</w:t>
      </w:r>
      <w:r w:rsidRPr="0087275B">
        <w:rPr>
          <w:i/>
          <w:iCs/>
          <w:color w:val="FF0000"/>
          <w:sz w:val="48"/>
          <w:szCs w:val="48"/>
        </w:rPr>
        <w:t>Τ</w:t>
      </w:r>
      <w:r w:rsidRPr="0087275B">
        <w:rPr>
          <w:szCs w:val="32"/>
        </w:rPr>
        <w:t>α μέσα – τα μέσα», ακούω·</w:t>
      </w:r>
    </w:p>
    <w:p w:rsidR="00CD7C58" w:rsidRPr="0087275B" w:rsidRDefault="00CD7C58" w:rsidP="00246C2C">
      <w:pPr>
        <w:pStyle w:val="Textoindependiente"/>
        <w:spacing w:line="360" w:lineRule="auto"/>
        <w:jc w:val="center"/>
        <w:rPr>
          <w:szCs w:val="32"/>
        </w:rPr>
      </w:pPr>
      <w:r w:rsidRPr="0087275B">
        <w:rPr>
          <w:szCs w:val="32"/>
        </w:rPr>
        <w:t>μα δεν υπάρχουν·  χωρίς τα «έξω».</w:t>
      </w: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p>
    <w:p w:rsidR="00CD7C58" w:rsidRPr="0087275B" w:rsidRDefault="00CD7C58" w:rsidP="00246C2C">
      <w:pPr>
        <w:pStyle w:val="Textoindependiente"/>
        <w:spacing w:line="360" w:lineRule="auto"/>
        <w:jc w:val="center"/>
        <w:rPr>
          <w:i/>
          <w:iCs/>
          <w:szCs w:val="32"/>
        </w:rPr>
      </w:pPr>
      <w:r w:rsidRPr="0087275B">
        <w:rPr>
          <w:i/>
          <w:iCs/>
          <w:szCs w:val="32"/>
        </w:rPr>
        <w:t>...ημέρες που βλέπουν τις βεβαιότητές (μας)</w:t>
      </w:r>
    </w:p>
    <w:p w:rsidR="00CD7C58" w:rsidRPr="0087275B" w:rsidRDefault="00CD7C58" w:rsidP="00246C2C">
      <w:pPr>
        <w:pStyle w:val="Textoindependiente"/>
        <w:spacing w:line="360" w:lineRule="auto"/>
        <w:jc w:val="center"/>
        <w:rPr>
          <w:szCs w:val="32"/>
        </w:rPr>
      </w:pPr>
      <w:r w:rsidRPr="0087275B">
        <w:rPr>
          <w:szCs w:val="32"/>
        </w:rPr>
        <w:t>να γίνονται καπνός.</w:t>
      </w:r>
      <w:r w:rsidRPr="0087275B">
        <w:rPr>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Τ</w:t>
      </w:r>
      <w:r w:rsidRPr="0087275B">
        <w:rPr>
          <w:rFonts w:ascii="Times New Roman" w:hAnsi="Times New Roman" w:cs="Times New Roman"/>
          <w:sz w:val="32"/>
          <w:szCs w:val="32"/>
          <w:lang w:val="el-GR"/>
        </w:rPr>
        <w:t>α ευγενέστατα ελληνικά νομίσματα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 της Βακτριανής και της Ινδίας είναι η πιο απτή</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υπόμνηση της τελειότητας όταν αγγίζει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την αυτοαναίρεσή της.</w:t>
      </w:r>
    </w:p>
    <w:p w:rsidR="00CD7C58" w:rsidRPr="00246C2C" w:rsidRDefault="00CD7C58" w:rsidP="0005491F">
      <w:pPr>
        <w:jc w:val="center"/>
        <w:rPr>
          <w:rFonts w:ascii="Times New Roman" w:hAnsi="Times New Roman" w:cs="Times New Roman"/>
          <w:i/>
          <w:sz w:val="32"/>
          <w:szCs w:val="32"/>
          <w:lang w:val="el-GR"/>
        </w:rPr>
      </w:pPr>
    </w:p>
    <w:p w:rsidR="00CD7C58" w:rsidRPr="00246C2C" w:rsidRDefault="00CD7C58" w:rsidP="0005491F">
      <w:pPr>
        <w:pStyle w:val="Ttulo3"/>
        <w:tabs>
          <w:tab w:val="left" w:pos="0"/>
        </w:tabs>
        <w:spacing w:line="360" w:lineRule="auto"/>
        <w:rPr>
          <w:i/>
          <w:color w:val="auto"/>
          <w:sz w:val="32"/>
          <w:szCs w:val="32"/>
        </w:rPr>
      </w:pPr>
      <w:r w:rsidRPr="00246C2C">
        <w:rPr>
          <w:i/>
          <w:color w:val="auto"/>
          <w:sz w:val="32"/>
          <w:szCs w:val="32"/>
        </w:rPr>
        <w:t>Τεκμήριο αλύτρωτης επιφάνειας·</w:t>
      </w:r>
    </w:p>
    <w:p w:rsidR="00CD7C58" w:rsidRPr="00246C2C" w:rsidRDefault="00CD7C58" w:rsidP="0005491F">
      <w:pPr>
        <w:spacing w:line="360" w:lineRule="auto"/>
        <w:jc w:val="center"/>
        <w:rPr>
          <w:rFonts w:ascii="Times New Roman" w:hAnsi="Times New Roman" w:cs="Times New Roman"/>
          <w:i/>
          <w:iCs/>
          <w:sz w:val="32"/>
          <w:szCs w:val="32"/>
        </w:rPr>
      </w:pPr>
      <w:r w:rsidRPr="00246C2C">
        <w:rPr>
          <w:rFonts w:ascii="Times New Roman" w:hAnsi="Times New Roman" w:cs="Times New Roman"/>
          <w:i/>
          <w:iCs/>
          <w:sz w:val="32"/>
          <w:szCs w:val="32"/>
        </w:rPr>
        <w:t>υλικό εσωτερικής καύσης.</w:t>
      </w:r>
    </w:p>
    <w:p w:rsidR="00CD7C58" w:rsidRPr="0087275B" w:rsidRDefault="00CD7C58" w:rsidP="0005491F">
      <w:pPr>
        <w:jc w:val="center"/>
        <w:rPr>
          <w:rFonts w:ascii="Times New Roman" w:hAnsi="Times New Roman" w:cs="Times New Roman"/>
          <w:i/>
          <w:iCs/>
          <w:sz w:val="32"/>
          <w:szCs w:val="32"/>
        </w:rPr>
      </w:pPr>
    </w:p>
    <w:p w:rsidR="00CD7C58" w:rsidRPr="0087275B" w:rsidRDefault="00CD7C58" w:rsidP="0005491F">
      <w:pPr>
        <w:jc w:val="center"/>
        <w:rPr>
          <w:rFonts w:ascii="Times New Roman" w:hAnsi="Times New Roman" w:cs="Times New Roman"/>
          <w:i/>
          <w:iCs/>
          <w:sz w:val="32"/>
          <w:szCs w:val="32"/>
        </w:rPr>
      </w:pPr>
      <w:r w:rsidRPr="0087275B">
        <w:rPr>
          <w:rFonts w:ascii="Times New Roman" w:hAnsi="Times New Roman" w:cs="Times New Roman"/>
          <w:i/>
          <w:iCs/>
          <w:sz w:val="32"/>
          <w:szCs w:val="32"/>
        </w:rPr>
        <w:t>▼</w:t>
      </w:r>
    </w:p>
    <w:p w:rsidR="00CD7C58" w:rsidRPr="0087275B" w:rsidRDefault="00CD7C58" w:rsidP="00246C2C">
      <w:pPr>
        <w:jc w:val="center"/>
        <w:rPr>
          <w:rFonts w:ascii="Times New Roman" w:hAnsi="Times New Roman" w:cs="Times New Roman"/>
          <w:i/>
          <w:iCs/>
          <w:sz w:val="32"/>
          <w:szCs w:val="32"/>
        </w:rPr>
      </w:pPr>
    </w:p>
    <w:p w:rsidR="00CD7C58" w:rsidRPr="0087275B" w:rsidRDefault="00CD7C58" w:rsidP="00121FDD">
      <w:pPr>
        <w:pStyle w:val="Textoindependiente"/>
        <w:spacing w:after="240" w:line="360" w:lineRule="auto"/>
        <w:jc w:val="center"/>
        <w:rPr>
          <w:szCs w:val="32"/>
        </w:rPr>
      </w:pPr>
      <w:r w:rsidRPr="0087275B">
        <w:rPr>
          <w:i/>
          <w:iCs/>
          <w:color w:val="FF0000"/>
          <w:sz w:val="48"/>
          <w:szCs w:val="48"/>
        </w:rPr>
        <w:t>Η</w:t>
      </w:r>
      <w:r w:rsidRPr="0087275B">
        <w:rPr>
          <w:i/>
          <w:iCs/>
          <w:color w:val="FF0000"/>
          <w:szCs w:val="32"/>
        </w:rPr>
        <w:t xml:space="preserve"> </w:t>
      </w:r>
      <w:r w:rsidRPr="0087275B">
        <w:rPr>
          <w:szCs w:val="32"/>
        </w:rPr>
        <w:t xml:space="preserve"> αυτοεξορία του ποιητή εντός ή εκτός</w:t>
      </w:r>
    </w:p>
    <w:p w:rsidR="00CD7C58" w:rsidRPr="0087275B" w:rsidRDefault="00CD7C58" w:rsidP="00121FDD">
      <w:pPr>
        <w:pStyle w:val="Textoindependiente"/>
        <w:spacing w:after="240" w:line="360" w:lineRule="auto"/>
        <w:jc w:val="center"/>
        <w:rPr>
          <w:szCs w:val="32"/>
        </w:rPr>
      </w:pPr>
      <w:r w:rsidRPr="0087275B">
        <w:rPr>
          <w:szCs w:val="32"/>
        </w:rPr>
        <w:t>της γλωσσικής κοινότητας όπως  τη ζήσαμε</w:t>
      </w:r>
    </w:p>
    <w:p w:rsidR="00CD7C58" w:rsidRPr="0087275B" w:rsidRDefault="00CD7C58" w:rsidP="00121FDD">
      <w:pPr>
        <w:pStyle w:val="Textoindependiente"/>
        <w:spacing w:after="240" w:line="360" w:lineRule="auto"/>
        <w:jc w:val="center"/>
        <w:rPr>
          <w:szCs w:val="32"/>
        </w:rPr>
      </w:pPr>
      <w:r w:rsidRPr="0087275B">
        <w:rPr>
          <w:szCs w:val="32"/>
        </w:rPr>
        <w:t>πολλοί τον ΧΧ αιώνα  συνιστά και πράξη αποστασιοποίησης</w:t>
      </w:r>
    </w:p>
    <w:p w:rsidR="00CD7C58" w:rsidRPr="0087275B" w:rsidRDefault="00CD7C58" w:rsidP="00121FDD">
      <w:pPr>
        <w:pStyle w:val="Textoindependiente"/>
        <w:spacing w:after="240" w:line="360" w:lineRule="auto"/>
        <w:jc w:val="center"/>
        <w:rPr>
          <w:szCs w:val="32"/>
        </w:rPr>
      </w:pPr>
      <w:r w:rsidRPr="0087275B">
        <w:rPr>
          <w:szCs w:val="32"/>
        </w:rPr>
        <w:t>από μόδες συνάφια τετριμμένα και  πλείστα</w:t>
      </w:r>
    </w:p>
    <w:p w:rsidR="00CD7C58" w:rsidRPr="0087275B" w:rsidRDefault="00CD7C58" w:rsidP="00121FDD">
      <w:pPr>
        <w:pStyle w:val="Textoindependiente"/>
        <w:spacing w:after="240" w:line="360" w:lineRule="auto"/>
        <w:jc w:val="center"/>
        <w:rPr>
          <w:szCs w:val="32"/>
          <w:lang w:val="es-ES"/>
        </w:rPr>
      </w:pPr>
      <w:r w:rsidRPr="0087275B">
        <w:rPr>
          <w:szCs w:val="32"/>
        </w:rPr>
        <w:t>όσα</w:t>
      </w:r>
      <w:r w:rsidRPr="0087275B">
        <w:rPr>
          <w:szCs w:val="32"/>
          <w:lang w:val="es-ES"/>
        </w:rPr>
        <w:t xml:space="preserve"> </w:t>
      </w:r>
      <w:r w:rsidRPr="0087275B">
        <w:rPr>
          <w:szCs w:val="32"/>
        </w:rPr>
        <w:t>άλλα</w:t>
      </w:r>
      <w:r w:rsidRPr="0087275B">
        <w:rPr>
          <w:szCs w:val="32"/>
          <w:lang w:val="es-ES"/>
        </w:rPr>
        <w:t xml:space="preserve"> </w:t>
      </w:r>
      <w:r w:rsidRPr="0087275B">
        <w:rPr>
          <w:szCs w:val="32"/>
        </w:rPr>
        <w:t>επαχθή</w:t>
      </w:r>
      <w:r w:rsidRPr="0087275B">
        <w:rPr>
          <w:szCs w:val="32"/>
          <w:lang w:val="es-ES"/>
        </w:rPr>
        <w:t>...</w:t>
      </w:r>
    </w:p>
    <w:p w:rsidR="00CD7C58" w:rsidRPr="0087275B" w:rsidRDefault="00CD7C58" w:rsidP="00246C2C">
      <w:pPr>
        <w:pStyle w:val="Textoindependiente"/>
        <w:spacing w:line="360" w:lineRule="auto"/>
        <w:jc w:val="center"/>
        <w:rPr>
          <w:szCs w:val="32"/>
          <w:lang w:val="es-ES"/>
        </w:rPr>
      </w:pPr>
    </w:p>
    <w:p w:rsidR="00CD7C58" w:rsidRPr="0087275B" w:rsidRDefault="00CD7C58" w:rsidP="00246C2C">
      <w:pPr>
        <w:pStyle w:val="Textoindependiente"/>
        <w:jc w:val="center"/>
        <w:rPr>
          <w:szCs w:val="32"/>
          <w:lang w:val="es-ES"/>
        </w:rPr>
      </w:pPr>
    </w:p>
    <w:p w:rsidR="00CD7C58" w:rsidRPr="0087275B" w:rsidRDefault="00CD7C58" w:rsidP="00246C2C">
      <w:pPr>
        <w:pStyle w:val="Textoindependiente"/>
        <w:jc w:val="center"/>
        <w:rPr>
          <w:i/>
          <w:iCs/>
          <w:szCs w:val="32"/>
          <w:lang w:val="es-ES"/>
        </w:rPr>
      </w:pPr>
      <w:r w:rsidRPr="0087275B">
        <w:rPr>
          <w:i/>
          <w:iCs/>
          <w:szCs w:val="32"/>
          <w:lang w:val="es-ES"/>
        </w:rPr>
        <w:t>Atenas es el trailer!</w:t>
      </w:r>
    </w:p>
    <w:p w:rsidR="00CD7C58" w:rsidRPr="0087275B" w:rsidRDefault="00CD7C58" w:rsidP="00246C2C">
      <w:pPr>
        <w:pStyle w:val="Textoindependiente"/>
        <w:jc w:val="center"/>
        <w:rPr>
          <w:i/>
          <w:iCs/>
          <w:szCs w:val="32"/>
          <w:lang w:val="es-ES"/>
        </w:rPr>
      </w:pPr>
    </w:p>
    <w:p w:rsidR="00CD7C58" w:rsidRPr="0087275B" w:rsidRDefault="00CD7C58" w:rsidP="00246C2C">
      <w:pPr>
        <w:pStyle w:val="Textoindependiente"/>
        <w:jc w:val="center"/>
        <w:rPr>
          <w:sz w:val="24"/>
        </w:rPr>
      </w:pPr>
      <w:r w:rsidRPr="0087275B">
        <w:rPr>
          <w:sz w:val="24"/>
        </w:rPr>
        <w:t>(οι εφημερίδες)</w:t>
      </w:r>
    </w:p>
    <w:p w:rsidR="00CD7C58" w:rsidRPr="0087275B" w:rsidRDefault="00CD7C58" w:rsidP="00246C2C">
      <w:pPr>
        <w:pStyle w:val="Textoindependiente"/>
        <w:jc w:val="center"/>
        <w:rPr>
          <w:szCs w:val="32"/>
        </w:rPr>
      </w:pPr>
    </w:p>
    <w:p w:rsidR="00CD7C58" w:rsidRPr="0087275B" w:rsidRDefault="00CD7C58" w:rsidP="00246C2C">
      <w:pPr>
        <w:pStyle w:val="Textoindependiente"/>
        <w:jc w:val="center"/>
        <w:rPr>
          <w:szCs w:val="32"/>
        </w:rPr>
      </w:pPr>
      <w:r w:rsidRPr="0087275B">
        <w:rPr>
          <w:szCs w:val="32"/>
        </w:rPr>
        <w:br w:type="page"/>
      </w:r>
    </w:p>
    <w:p w:rsidR="00CD7C58" w:rsidRPr="007854F1" w:rsidRDefault="00CD7C58" w:rsidP="0005491F">
      <w:pPr>
        <w:pStyle w:val="Textoindependiente"/>
        <w:rPr>
          <w:i/>
          <w:iCs/>
          <w:color w:val="FF0000"/>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Ό</w:t>
      </w:r>
      <w:r w:rsidRPr="0087275B">
        <w:rPr>
          <w:szCs w:val="32"/>
        </w:rPr>
        <w:t>ποιος διυλίζει το σκοτάδι αργά ή</w:t>
      </w:r>
    </w:p>
    <w:p w:rsidR="00CD7C58" w:rsidRPr="0087275B" w:rsidRDefault="00CD7C58" w:rsidP="00121FDD">
      <w:pPr>
        <w:pStyle w:val="Textoindependiente"/>
        <w:spacing w:after="240" w:line="360" w:lineRule="auto"/>
        <w:jc w:val="center"/>
        <w:rPr>
          <w:szCs w:val="32"/>
        </w:rPr>
      </w:pPr>
      <w:r w:rsidRPr="0087275B">
        <w:rPr>
          <w:szCs w:val="32"/>
        </w:rPr>
        <w:t>γρήγορα θα βρεθεί μπροστά στις πηγές</w:t>
      </w:r>
    </w:p>
    <w:p w:rsidR="00CD7C58" w:rsidRPr="0087275B" w:rsidRDefault="00CD7C58" w:rsidP="00121FDD">
      <w:pPr>
        <w:pStyle w:val="Textoindependiente"/>
        <w:spacing w:after="240" w:line="360" w:lineRule="auto"/>
        <w:jc w:val="center"/>
        <w:rPr>
          <w:szCs w:val="32"/>
        </w:rPr>
      </w:pPr>
      <w:r w:rsidRPr="0087275B">
        <w:rPr>
          <w:szCs w:val="32"/>
        </w:rPr>
        <w:t>όπου αναβλύζει το μαύρο φως.</w:t>
      </w:r>
    </w:p>
    <w:p w:rsidR="00CD7C58" w:rsidRPr="0087275B" w:rsidRDefault="00CD7C58" w:rsidP="00121FDD">
      <w:pPr>
        <w:pStyle w:val="Textoindependiente"/>
        <w:spacing w:after="240"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i/>
          <w:iCs/>
          <w:szCs w:val="32"/>
        </w:rPr>
      </w:pPr>
      <w:r w:rsidRPr="0087275B">
        <w:rPr>
          <w:i/>
          <w:iCs/>
          <w:szCs w:val="32"/>
        </w:rPr>
        <w:t>Το φως  που σκοτείνιασε ταν Ελλάντα.</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spacing w:line="360" w:lineRule="auto"/>
        <w:jc w:val="center"/>
        <w:rPr>
          <w:i/>
          <w:iCs/>
          <w:szCs w:val="32"/>
        </w:rPr>
      </w:pPr>
    </w:p>
    <w:p w:rsidR="00CD7C58" w:rsidRPr="0087275B" w:rsidRDefault="00CD7C58" w:rsidP="007854F1">
      <w:pPr>
        <w:pStyle w:val="Textoindependiente"/>
        <w:spacing w:line="360" w:lineRule="auto"/>
        <w:jc w:val="center"/>
        <w:rPr>
          <w:szCs w:val="32"/>
        </w:rPr>
      </w:pPr>
      <w:r w:rsidRPr="0087275B">
        <w:rPr>
          <w:i/>
          <w:iCs/>
          <w:szCs w:val="32"/>
        </w:rPr>
        <w:t>«</w:t>
      </w:r>
      <w:r w:rsidRPr="0087275B">
        <w:rPr>
          <w:i/>
          <w:iCs/>
          <w:color w:val="FF0000"/>
          <w:sz w:val="48"/>
          <w:szCs w:val="48"/>
        </w:rPr>
        <w:t>Σ</w:t>
      </w:r>
      <w:r w:rsidRPr="0087275B">
        <w:rPr>
          <w:szCs w:val="32"/>
        </w:rPr>
        <w:t>οσιαλισμός ή βαρβαρότητα;» ακούω:</w:t>
      </w:r>
    </w:p>
    <w:p w:rsidR="00CD7C58" w:rsidRPr="0087275B" w:rsidRDefault="00CD7C58" w:rsidP="007854F1">
      <w:pPr>
        <w:pStyle w:val="Textoindependiente"/>
        <w:spacing w:line="360" w:lineRule="auto"/>
        <w:jc w:val="center"/>
        <w:rPr>
          <w:szCs w:val="32"/>
        </w:rPr>
      </w:pPr>
      <w:r w:rsidRPr="0087275B">
        <w:rPr>
          <w:szCs w:val="32"/>
        </w:rPr>
        <w:t>τούτο το δίλημμα δεν με αφορά – το επίστρέφω</w:t>
      </w:r>
    </w:p>
    <w:p w:rsidR="00CD7C58" w:rsidRPr="0087275B" w:rsidRDefault="00CD7C58" w:rsidP="007854F1">
      <w:pPr>
        <w:pStyle w:val="Textoindependiente"/>
        <w:spacing w:line="360" w:lineRule="auto"/>
        <w:jc w:val="center"/>
        <w:rPr>
          <w:szCs w:val="32"/>
        </w:rPr>
      </w:pPr>
      <w:r w:rsidRPr="0087275B">
        <w:rPr>
          <w:szCs w:val="32"/>
        </w:rPr>
        <w:t>στον εφευρέτη του.</w:t>
      </w: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spacing w:line="360" w:lineRule="auto"/>
        <w:jc w:val="center"/>
        <w:rPr>
          <w:i/>
          <w:iCs/>
          <w:szCs w:val="32"/>
        </w:rPr>
      </w:pPr>
      <w:r w:rsidRPr="0087275B">
        <w:rPr>
          <w:i/>
          <w:iCs/>
          <w:szCs w:val="32"/>
          <w:lang w:val="en-GB"/>
        </w:rPr>
        <w:t>R</w:t>
      </w:r>
      <w:r w:rsidRPr="0087275B">
        <w:rPr>
          <w:i/>
          <w:iCs/>
          <w:szCs w:val="32"/>
        </w:rPr>
        <w:t>é</w:t>
      </w:r>
      <w:r w:rsidRPr="0087275B">
        <w:rPr>
          <w:i/>
          <w:iCs/>
          <w:szCs w:val="32"/>
          <w:lang w:val="en-GB"/>
        </w:rPr>
        <w:t>quiem</w:t>
      </w:r>
      <w:r w:rsidRPr="0087275B">
        <w:rPr>
          <w:i/>
          <w:iCs/>
          <w:szCs w:val="32"/>
        </w:rPr>
        <w:t xml:space="preserve"> </w:t>
      </w:r>
      <w:r w:rsidRPr="0087275B">
        <w:rPr>
          <w:i/>
          <w:iCs/>
          <w:szCs w:val="32"/>
          <w:lang w:val="en-GB"/>
        </w:rPr>
        <w:t>for</w:t>
      </w:r>
      <w:r w:rsidRPr="0087275B">
        <w:rPr>
          <w:i/>
          <w:iCs/>
          <w:szCs w:val="32"/>
        </w:rPr>
        <w:t xml:space="preserve"> </w:t>
      </w:r>
      <w:r w:rsidRPr="0087275B">
        <w:rPr>
          <w:i/>
          <w:iCs/>
          <w:szCs w:val="32"/>
          <w:lang w:val="en-GB"/>
        </w:rPr>
        <w:t>Athens</w:t>
      </w:r>
      <w:r w:rsidRPr="0087275B">
        <w:rPr>
          <w:i/>
          <w:iCs/>
          <w:szCs w:val="32"/>
        </w:rPr>
        <w:t>:</w:t>
      </w:r>
    </w:p>
    <w:p w:rsidR="00CD7C58" w:rsidRPr="0087275B" w:rsidRDefault="00CD7C58" w:rsidP="007854F1">
      <w:pPr>
        <w:pStyle w:val="Textoindependiente"/>
        <w:spacing w:line="360" w:lineRule="auto"/>
        <w:jc w:val="center"/>
        <w:rPr>
          <w:i/>
          <w:iCs/>
          <w:szCs w:val="32"/>
          <w:lang w:val="en-US"/>
        </w:rPr>
      </w:pPr>
      <w:r w:rsidRPr="0087275B">
        <w:rPr>
          <w:i/>
          <w:iCs/>
          <w:szCs w:val="32"/>
          <w:lang w:val="en-GB"/>
        </w:rPr>
        <w:t>if you are unable</w:t>
      </w:r>
      <w:r w:rsidRPr="0087275B">
        <w:rPr>
          <w:i/>
          <w:iCs/>
          <w:szCs w:val="32"/>
          <w:lang w:val="en-US"/>
        </w:rPr>
        <w:t xml:space="preserve"> </w:t>
      </w:r>
      <w:r w:rsidRPr="0087275B">
        <w:rPr>
          <w:i/>
          <w:iCs/>
          <w:szCs w:val="32"/>
          <w:lang w:val="en-GB"/>
        </w:rPr>
        <w:t>to judge the “best course”,</w:t>
      </w:r>
    </w:p>
    <w:p w:rsidR="00CD7C58" w:rsidRPr="0087275B" w:rsidRDefault="00CD7C58" w:rsidP="007854F1">
      <w:pPr>
        <w:pStyle w:val="Textoindependiente"/>
        <w:spacing w:line="360" w:lineRule="auto"/>
        <w:jc w:val="center"/>
        <w:rPr>
          <w:szCs w:val="32"/>
        </w:rPr>
      </w:pPr>
      <w:r w:rsidRPr="0087275B">
        <w:rPr>
          <w:i/>
          <w:iCs/>
          <w:szCs w:val="32"/>
          <w:lang w:val="en-GB"/>
        </w:rPr>
        <w:t>shut</w:t>
      </w:r>
      <w:r w:rsidRPr="0087275B">
        <w:rPr>
          <w:i/>
          <w:iCs/>
          <w:szCs w:val="32"/>
        </w:rPr>
        <w:t xml:space="preserve"> </w:t>
      </w:r>
      <w:r w:rsidRPr="0087275B">
        <w:rPr>
          <w:i/>
          <w:iCs/>
          <w:szCs w:val="32"/>
          <w:lang w:val="en-GB"/>
        </w:rPr>
        <w:t>up</w:t>
      </w:r>
      <w:r w:rsidRPr="0087275B">
        <w:rPr>
          <w:i/>
          <w:iCs/>
          <w:szCs w:val="32"/>
        </w:rPr>
        <w:t xml:space="preserve"> </w:t>
      </w:r>
      <w:r w:rsidRPr="0087275B">
        <w:rPr>
          <w:i/>
          <w:iCs/>
          <w:szCs w:val="32"/>
          <w:lang w:val="en-GB"/>
        </w:rPr>
        <w:t>your</w:t>
      </w:r>
      <w:r w:rsidRPr="0087275B">
        <w:rPr>
          <w:i/>
          <w:iCs/>
          <w:szCs w:val="32"/>
        </w:rPr>
        <w:t xml:space="preserve"> </w:t>
      </w:r>
      <w:r w:rsidRPr="0087275B">
        <w:rPr>
          <w:i/>
          <w:iCs/>
          <w:szCs w:val="32"/>
          <w:lang w:val="en-GB"/>
        </w:rPr>
        <w:t>face</w:t>
      </w:r>
      <w:r w:rsidRPr="0087275B">
        <w:rPr>
          <w:i/>
          <w:iCs/>
          <w:szCs w:val="32"/>
        </w:rPr>
        <w:t>!</w:t>
      </w:r>
      <w:r w:rsidRPr="0087275B">
        <w:rPr>
          <w:i/>
          <w:iCs/>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Π</w:t>
      </w:r>
      <w:r w:rsidRPr="0087275B">
        <w:rPr>
          <w:rFonts w:ascii="Times New Roman" w:hAnsi="Times New Roman" w:cs="Times New Roman"/>
          <w:sz w:val="32"/>
          <w:szCs w:val="32"/>
          <w:lang w:val="el-GR"/>
        </w:rPr>
        <w:t>ερισσότερο κι από το σώμα υποφέρει</w:t>
      </w: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t>η άστεγη ψυχή.</w:t>
      </w:r>
    </w:p>
    <w:p w:rsidR="00CD7C58" w:rsidRPr="007854F1" w:rsidRDefault="00CD7C58" w:rsidP="0005491F">
      <w:pPr>
        <w:jc w:val="center"/>
        <w:rPr>
          <w:rFonts w:ascii="Times New Roman" w:hAnsi="Times New Roman" w:cs="Times New Roman"/>
          <w:i/>
          <w:sz w:val="32"/>
          <w:szCs w:val="32"/>
        </w:rPr>
      </w:pPr>
    </w:p>
    <w:p w:rsidR="00CD7C58" w:rsidRPr="007854F1" w:rsidRDefault="00CD7C58" w:rsidP="0005491F">
      <w:pPr>
        <w:pStyle w:val="Ttulo3"/>
        <w:tabs>
          <w:tab w:val="left" w:pos="0"/>
        </w:tabs>
        <w:rPr>
          <w:i/>
          <w:color w:val="auto"/>
          <w:sz w:val="32"/>
          <w:szCs w:val="32"/>
        </w:rPr>
      </w:pPr>
      <w:r w:rsidRPr="007854F1">
        <w:rPr>
          <w:i/>
          <w:color w:val="auto"/>
          <w:sz w:val="32"/>
          <w:szCs w:val="32"/>
        </w:rPr>
        <w:t xml:space="preserve">Η αλήθεια </w:t>
      </w:r>
    </w:p>
    <w:p w:rsidR="00CD7C58" w:rsidRPr="007854F1" w:rsidRDefault="00CD7C58" w:rsidP="0005491F">
      <w:pPr>
        <w:jc w:val="center"/>
        <w:rPr>
          <w:rFonts w:ascii="Times New Roman" w:hAnsi="Times New Roman" w:cs="Times New Roman"/>
          <w:i/>
          <w:iCs/>
          <w:sz w:val="32"/>
          <w:szCs w:val="32"/>
        </w:rPr>
      </w:pPr>
      <w:r w:rsidRPr="007854F1">
        <w:rPr>
          <w:rFonts w:ascii="Times New Roman" w:hAnsi="Times New Roman" w:cs="Times New Roman"/>
          <w:i/>
          <w:iCs/>
          <w:sz w:val="32"/>
          <w:szCs w:val="32"/>
        </w:rPr>
        <w:t>δεν συχνάζει εκεί που ευδοκιμούν</w:t>
      </w:r>
    </w:p>
    <w:p w:rsidR="00CD7C58" w:rsidRPr="007854F1" w:rsidRDefault="00CD7C58" w:rsidP="0005491F">
      <w:pPr>
        <w:jc w:val="center"/>
        <w:rPr>
          <w:rFonts w:ascii="Times New Roman" w:hAnsi="Times New Roman" w:cs="Times New Roman"/>
          <w:i/>
          <w:iCs/>
          <w:sz w:val="32"/>
          <w:szCs w:val="32"/>
        </w:rPr>
      </w:pPr>
      <w:r w:rsidRPr="007854F1">
        <w:rPr>
          <w:rFonts w:ascii="Times New Roman" w:hAnsi="Times New Roman" w:cs="Times New Roman"/>
          <w:i/>
          <w:iCs/>
          <w:sz w:val="32"/>
          <w:szCs w:val="32"/>
        </w:rPr>
        <w:t>οι «μπιζιμπόντιδες».</w:t>
      </w:r>
    </w:p>
    <w:p w:rsidR="00CD7C58" w:rsidRPr="007854F1" w:rsidRDefault="00CD7C58" w:rsidP="0005491F">
      <w:pPr>
        <w:jc w:val="center"/>
        <w:rPr>
          <w:rFonts w:ascii="Times New Roman" w:hAnsi="Times New Roman" w:cs="Times New Roman"/>
          <w:i/>
          <w:iCs/>
          <w:sz w:val="32"/>
          <w:szCs w:val="32"/>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7854F1">
      <w:pPr>
        <w:spacing w:line="360" w:lineRule="auto"/>
        <w:jc w:val="center"/>
        <w:rPr>
          <w:rFonts w:ascii="Times New Roman" w:hAnsi="Times New Roman" w:cs="Times New Roman"/>
          <w:i/>
          <w:iCs/>
          <w:sz w:val="32"/>
          <w:szCs w:val="32"/>
          <w:lang w:val="el-GR"/>
        </w:rPr>
      </w:pPr>
    </w:p>
    <w:p w:rsidR="00CD7C58" w:rsidRPr="0087275B" w:rsidRDefault="00CD7C58" w:rsidP="007854F1">
      <w:pPr>
        <w:pStyle w:val="Textoindependiente"/>
        <w:spacing w:line="360" w:lineRule="auto"/>
        <w:jc w:val="center"/>
        <w:rPr>
          <w:color w:val="auto"/>
          <w:szCs w:val="32"/>
        </w:rPr>
      </w:pPr>
      <w:r w:rsidRPr="0087275B">
        <w:rPr>
          <w:i/>
          <w:iCs/>
          <w:color w:val="FF0000"/>
          <w:sz w:val="48"/>
          <w:szCs w:val="48"/>
        </w:rPr>
        <w:t>Ο</w:t>
      </w:r>
      <w:r w:rsidRPr="0087275B">
        <w:rPr>
          <w:i/>
          <w:iCs/>
          <w:color w:val="FF0000"/>
          <w:szCs w:val="32"/>
        </w:rPr>
        <w:t xml:space="preserve">  </w:t>
      </w:r>
      <w:r w:rsidRPr="0087275B">
        <w:rPr>
          <w:color w:val="auto"/>
          <w:szCs w:val="32"/>
        </w:rPr>
        <w:t>Σολωμός προτιμούσε  τα  «ζα και άνθη»</w:t>
      </w:r>
    </w:p>
    <w:p w:rsidR="00CD7C58" w:rsidRPr="0087275B" w:rsidRDefault="00CD7C58" w:rsidP="007854F1">
      <w:pPr>
        <w:pStyle w:val="Textoindependiente"/>
        <w:spacing w:line="360" w:lineRule="auto"/>
        <w:jc w:val="center"/>
        <w:rPr>
          <w:color w:val="auto"/>
          <w:szCs w:val="32"/>
        </w:rPr>
      </w:pPr>
      <w:r w:rsidRPr="0087275B">
        <w:rPr>
          <w:color w:val="auto"/>
          <w:szCs w:val="32"/>
        </w:rPr>
        <w:t>της Ζακύνθου. Εγώ τα κούμαρα.</w:t>
      </w:r>
    </w:p>
    <w:p w:rsidR="00CD7C58" w:rsidRPr="0087275B" w:rsidRDefault="00CD7C58" w:rsidP="007854F1">
      <w:pPr>
        <w:pStyle w:val="Textoindependiente"/>
        <w:spacing w:line="360" w:lineRule="auto"/>
        <w:jc w:val="center"/>
        <w:rPr>
          <w:color w:val="auto"/>
          <w:szCs w:val="32"/>
        </w:rPr>
      </w:pPr>
      <w:r w:rsidRPr="0087275B">
        <w:rPr>
          <w:color w:val="auto"/>
          <w:szCs w:val="32"/>
        </w:rPr>
        <w:t>Γι  αυτό και αναπαύομαι</w:t>
      </w:r>
    </w:p>
    <w:p w:rsidR="00CD7C58" w:rsidRPr="0087275B" w:rsidRDefault="00CD7C58" w:rsidP="007854F1">
      <w:pPr>
        <w:pStyle w:val="Textoindependiente"/>
        <w:spacing w:line="360" w:lineRule="auto"/>
        <w:jc w:val="center"/>
        <w:rPr>
          <w:color w:val="auto"/>
          <w:szCs w:val="32"/>
        </w:rPr>
      </w:pPr>
      <w:r w:rsidRPr="0087275B">
        <w:rPr>
          <w:color w:val="auto"/>
          <w:szCs w:val="32"/>
        </w:rPr>
        <w:t>στην Κουμαρία!</w:t>
      </w:r>
    </w:p>
    <w:p w:rsidR="00CD7C58" w:rsidRPr="0087275B" w:rsidRDefault="00CD7C58" w:rsidP="007854F1">
      <w:pPr>
        <w:pStyle w:val="Textoindependiente"/>
        <w:jc w:val="center"/>
        <w:rPr>
          <w:color w:val="auto"/>
          <w:szCs w:val="32"/>
        </w:rPr>
      </w:pPr>
    </w:p>
    <w:p w:rsidR="00CD7C58" w:rsidRPr="0087275B" w:rsidRDefault="00CD7C58" w:rsidP="007854F1">
      <w:pPr>
        <w:pStyle w:val="Textoindependiente"/>
        <w:jc w:val="center"/>
        <w:rPr>
          <w:color w:val="auto"/>
          <w:szCs w:val="32"/>
        </w:rPr>
      </w:pPr>
    </w:p>
    <w:p w:rsidR="00CD7C58" w:rsidRPr="0087275B" w:rsidRDefault="00CD7C58" w:rsidP="00121FDD">
      <w:pPr>
        <w:pStyle w:val="Textoindependiente"/>
        <w:spacing w:after="240" w:line="360" w:lineRule="auto"/>
        <w:jc w:val="center"/>
        <w:rPr>
          <w:i/>
          <w:iCs/>
          <w:color w:val="auto"/>
          <w:szCs w:val="32"/>
        </w:rPr>
      </w:pPr>
      <w:r w:rsidRPr="0087275B">
        <w:rPr>
          <w:i/>
          <w:iCs/>
          <w:color w:val="auto"/>
          <w:szCs w:val="32"/>
        </w:rPr>
        <w:t>Σκέπτομαι μιλώντας·</w:t>
      </w:r>
    </w:p>
    <w:p w:rsidR="00CD7C58" w:rsidRPr="0087275B" w:rsidRDefault="00CD7C58" w:rsidP="00121FDD">
      <w:pPr>
        <w:pStyle w:val="Textoindependiente"/>
        <w:spacing w:after="240" w:line="360" w:lineRule="auto"/>
        <w:jc w:val="center"/>
        <w:rPr>
          <w:i/>
          <w:iCs/>
          <w:color w:val="auto"/>
          <w:szCs w:val="32"/>
        </w:rPr>
      </w:pPr>
      <w:r w:rsidRPr="0087275B">
        <w:rPr>
          <w:i/>
          <w:iCs/>
          <w:color w:val="auto"/>
          <w:szCs w:val="32"/>
        </w:rPr>
        <w:t>μιλώ σκεπτόμενος.</w:t>
      </w:r>
    </w:p>
    <w:p w:rsidR="00CD7C58" w:rsidRPr="0087275B" w:rsidRDefault="00CD7C58" w:rsidP="00121FDD">
      <w:pPr>
        <w:pStyle w:val="Textoindependiente"/>
        <w:spacing w:after="240" w:line="360" w:lineRule="auto"/>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s-ES_tradnl"/>
        </w:rPr>
        <w:t>L</w:t>
      </w:r>
      <w:r w:rsidRPr="0087275B">
        <w:rPr>
          <w:rFonts w:ascii="Times New Roman" w:hAnsi="Times New Roman" w:cs="Times New Roman"/>
          <w:sz w:val="32"/>
          <w:szCs w:val="32"/>
          <w:lang w:val="es-ES_tradnl"/>
        </w:rPr>
        <w:t>iberation</w:t>
      </w:r>
      <w:r w:rsidRPr="0087275B">
        <w:rPr>
          <w:rFonts w:ascii="Times New Roman" w:hAnsi="Times New Roman" w:cs="Times New Roman"/>
          <w:sz w:val="32"/>
          <w:szCs w:val="32"/>
          <w:lang w:val="el-GR"/>
        </w:rPr>
        <w:t>: πρώτα-πρώτα το μαχαίρι</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στο λώρο του «κατ’  εικόνα.</w:t>
      </w:r>
    </w:p>
    <w:p w:rsidR="00CD7C58" w:rsidRPr="0087275B" w:rsidRDefault="00CD7C58" w:rsidP="0005491F">
      <w:pPr>
        <w:jc w:val="center"/>
        <w:rPr>
          <w:rFonts w:ascii="Times New Roman" w:hAnsi="Times New Roman" w:cs="Times New Roman"/>
          <w:sz w:val="32"/>
          <w:szCs w:val="32"/>
          <w:lang w:val="el-GR"/>
        </w:rPr>
      </w:pPr>
    </w:p>
    <w:p w:rsidR="00CD7C58" w:rsidRPr="007854F1" w:rsidRDefault="00CD7C58" w:rsidP="0005491F">
      <w:pPr>
        <w:pStyle w:val="Ttulo3"/>
        <w:tabs>
          <w:tab w:val="left" w:pos="0"/>
        </w:tabs>
        <w:spacing w:line="360" w:lineRule="auto"/>
        <w:rPr>
          <w:i/>
          <w:color w:val="auto"/>
          <w:sz w:val="32"/>
          <w:szCs w:val="32"/>
        </w:rPr>
      </w:pPr>
      <w:r w:rsidRPr="007854F1">
        <w:rPr>
          <w:i/>
          <w:color w:val="auto"/>
          <w:sz w:val="32"/>
          <w:szCs w:val="32"/>
        </w:rPr>
        <w:t>Ο ήλιος λάμπει.</w:t>
      </w:r>
    </w:p>
    <w:p w:rsidR="00CD7C58" w:rsidRPr="007854F1" w:rsidRDefault="00CD7C58" w:rsidP="0005491F">
      <w:pPr>
        <w:spacing w:line="360" w:lineRule="auto"/>
        <w:jc w:val="center"/>
        <w:rPr>
          <w:rFonts w:ascii="Times New Roman" w:hAnsi="Times New Roman" w:cs="Times New Roman"/>
          <w:i/>
          <w:iCs/>
          <w:sz w:val="32"/>
          <w:szCs w:val="32"/>
          <w:lang w:val="el-GR"/>
        </w:rPr>
      </w:pPr>
      <w:r w:rsidRPr="007854F1">
        <w:rPr>
          <w:rFonts w:ascii="Times New Roman" w:hAnsi="Times New Roman" w:cs="Times New Roman"/>
          <w:i/>
          <w:iCs/>
          <w:sz w:val="32"/>
          <w:szCs w:val="32"/>
          <w:lang w:val="el-GR"/>
        </w:rPr>
        <w:t>Κι ’ σεις με το φανάρι</w:t>
      </w:r>
    </w:p>
    <w:p w:rsidR="00CD7C58" w:rsidRPr="007854F1" w:rsidRDefault="00CD7C58" w:rsidP="0005491F">
      <w:pPr>
        <w:jc w:val="center"/>
        <w:rPr>
          <w:rFonts w:ascii="Times New Roman" w:hAnsi="Times New Roman" w:cs="Times New Roman"/>
          <w:i/>
          <w:iCs/>
          <w:sz w:val="32"/>
          <w:szCs w:val="32"/>
          <w:lang w:val="el-GR"/>
        </w:rPr>
      </w:pPr>
      <w:r w:rsidRPr="007854F1">
        <w:rPr>
          <w:rFonts w:ascii="Times New Roman" w:hAnsi="Times New Roman" w:cs="Times New Roman"/>
          <w:i/>
          <w:iCs/>
          <w:sz w:val="32"/>
          <w:szCs w:val="32"/>
          <w:lang w:val="el-GR"/>
        </w:rPr>
        <w:t>του Διογένη.</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7854F1">
      <w:pPr>
        <w:jc w:val="center"/>
        <w:rPr>
          <w:rFonts w:ascii="Times New Roman" w:hAnsi="Times New Roman" w:cs="Times New Roman"/>
          <w:i/>
          <w:iCs/>
          <w:sz w:val="32"/>
          <w:szCs w:val="32"/>
          <w:lang w:val="el-GR"/>
        </w:rPr>
      </w:pPr>
    </w:p>
    <w:p w:rsidR="00CD7C58" w:rsidRPr="0087275B" w:rsidRDefault="00CD7C58" w:rsidP="007854F1">
      <w:pPr>
        <w:pStyle w:val="Textoindependiente"/>
        <w:spacing w:line="360" w:lineRule="auto"/>
        <w:jc w:val="center"/>
        <w:rPr>
          <w:i/>
          <w:iCs/>
          <w:szCs w:val="32"/>
        </w:rPr>
      </w:pPr>
      <w:r w:rsidRPr="0087275B">
        <w:rPr>
          <w:i/>
          <w:iCs/>
          <w:color w:val="FF0000"/>
          <w:sz w:val="48"/>
          <w:szCs w:val="48"/>
        </w:rPr>
        <w:t>Τ</w:t>
      </w:r>
      <w:r w:rsidRPr="0087275B">
        <w:rPr>
          <w:szCs w:val="32"/>
        </w:rPr>
        <w:t xml:space="preserve">α καλύτερα ή πιο χρήσιμα </w:t>
      </w:r>
      <w:r w:rsidRPr="0087275B">
        <w:rPr>
          <w:i/>
          <w:iCs/>
          <w:szCs w:val="32"/>
        </w:rPr>
        <w:t>ξύλα</w:t>
      </w:r>
    </w:p>
    <w:p w:rsidR="00CD7C58" w:rsidRPr="0087275B" w:rsidRDefault="00CD7C58" w:rsidP="007854F1">
      <w:pPr>
        <w:pStyle w:val="Textoindependiente"/>
        <w:spacing w:line="360" w:lineRule="auto"/>
        <w:jc w:val="center"/>
        <w:rPr>
          <w:szCs w:val="32"/>
        </w:rPr>
      </w:pPr>
      <w:r w:rsidRPr="0087275B">
        <w:rPr>
          <w:szCs w:val="32"/>
        </w:rPr>
        <w:t>στον τόπο μας είναι ’κείνα του Κάλβου-</w:t>
      </w:r>
    </w:p>
    <w:p w:rsidR="00CD7C58" w:rsidRPr="0087275B" w:rsidRDefault="00CD7C58" w:rsidP="007854F1">
      <w:pPr>
        <w:pStyle w:val="Textoindependiente"/>
        <w:spacing w:line="360" w:lineRule="auto"/>
        <w:jc w:val="center"/>
        <w:rPr>
          <w:i/>
          <w:iCs/>
          <w:szCs w:val="32"/>
        </w:rPr>
      </w:pPr>
      <w:r w:rsidRPr="0087275B">
        <w:rPr>
          <w:szCs w:val="32"/>
        </w:rPr>
        <w:t xml:space="preserve">τα </w:t>
      </w:r>
      <w:r w:rsidRPr="0087275B">
        <w:rPr>
          <w:i/>
          <w:iCs/>
          <w:szCs w:val="32"/>
        </w:rPr>
        <w:t>θαλάσσια.</w:t>
      </w:r>
    </w:p>
    <w:p w:rsidR="00CD7C58" w:rsidRPr="0087275B" w:rsidRDefault="00CD7C58" w:rsidP="007854F1">
      <w:pPr>
        <w:pStyle w:val="Textoindependiente"/>
        <w:spacing w:line="360" w:lineRule="auto"/>
        <w:jc w:val="center"/>
        <w:rPr>
          <w:i/>
          <w:iCs/>
          <w:szCs w:val="32"/>
        </w:rPr>
      </w:pPr>
    </w:p>
    <w:p w:rsidR="00121FDD" w:rsidRPr="0087275B" w:rsidRDefault="00CD7C58" w:rsidP="00121FDD">
      <w:pPr>
        <w:pStyle w:val="Textoindependiente"/>
        <w:spacing w:after="240"/>
        <w:jc w:val="center"/>
        <w:rPr>
          <w:i/>
          <w:iCs/>
          <w:szCs w:val="32"/>
        </w:rPr>
      </w:pPr>
      <w:r w:rsidRPr="0087275B">
        <w:rPr>
          <w:i/>
          <w:iCs/>
          <w:szCs w:val="32"/>
        </w:rPr>
        <w:t>το κάλ</w:t>
      </w:r>
    </w:p>
    <w:p w:rsidR="00121FDD" w:rsidRPr="0087275B" w:rsidRDefault="00121FDD" w:rsidP="00121FDD">
      <w:pPr>
        <w:pStyle w:val="Textoindependiente"/>
        <w:spacing w:after="240" w:line="360" w:lineRule="auto"/>
        <w:jc w:val="center"/>
        <w:rPr>
          <w:i/>
          <w:iCs/>
          <w:szCs w:val="32"/>
        </w:rPr>
      </w:pPr>
      <w:r w:rsidRPr="0087275B">
        <w:rPr>
          <w:i/>
          <w:iCs/>
          <w:szCs w:val="32"/>
        </w:rPr>
        <w:t>«Ρωμιοσύνη» ή «Ελληνοσύνη»;</w:t>
      </w:r>
    </w:p>
    <w:p w:rsidR="00CD7C58" w:rsidRPr="0087275B" w:rsidRDefault="00121FDD" w:rsidP="00121FDD">
      <w:pPr>
        <w:pStyle w:val="Textoindependiente"/>
        <w:spacing w:after="240" w:line="360" w:lineRule="auto"/>
        <w:jc w:val="center"/>
        <w:rPr>
          <w:szCs w:val="32"/>
        </w:rPr>
      </w:pPr>
      <w:r w:rsidRPr="0087275B">
        <w:rPr>
          <w:i/>
          <w:iCs/>
          <w:szCs w:val="32"/>
        </w:rPr>
        <w:t xml:space="preserve">Καλλοσύνη (από </w:t>
      </w:r>
      <w:r w:rsidR="00CD7C58" w:rsidRPr="0087275B">
        <w:rPr>
          <w:i/>
          <w:iCs/>
          <w:szCs w:val="32"/>
        </w:rPr>
        <w:t>λος).</w:t>
      </w:r>
      <w:r w:rsidR="00CD7C58" w:rsidRPr="0087275B">
        <w:rPr>
          <w:i/>
          <w:iCs/>
          <w:szCs w:val="32"/>
        </w:rPr>
        <w:br w:type="page"/>
      </w:r>
    </w:p>
    <w:p w:rsidR="00CD7C58" w:rsidRPr="0087275B" w:rsidRDefault="00CD7C58" w:rsidP="00051DAE">
      <w:pPr>
        <w:spacing w:before="240"/>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Ν</w:t>
      </w:r>
      <w:r w:rsidRPr="0087275B">
        <w:rPr>
          <w:rFonts w:ascii="Times New Roman" w:hAnsi="Times New Roman" w:cs="Times New Roman"/>
          <w:sz w:val="32"/>
          <w:szCs w:val="32"/>
          <w:lang w:val="el-GR"/>
        </w:rPr>
        <w:t>α βλέπεις τα πράγματα και με το ένα μάτι</w:t>
      </w:r>
    </w:p>
    <w:p w:rsidR="00CD7C58" w:rsidRPr="0087275B" w:rsidRDefault="00CD7C58" w:rsidP="00051DAE">
      <w:pPr>
        <w:spacing w:before="240"/>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των πραγμάτων.</w:t>
      </w:r>
    </w:p>
    <w:p w:rsidR="00CD7C58" w:rsidRPr="0087275B" w:rsidRDefault="00CD7C58" w:rsidP="00051DAE">
      <w:pPr>
        <w:spacing w:before="240"/>
        <w:jc w:val="center"/>
        <w:rPr>
          <w:rFonts w:ascii="Times New Roman" w:hAnsi="Times New Roman" w:cs="Times New Roman"/>
          <w:sz w:val="32"/>
          <w:szCs w:val="32"/>
          <w:lang w:val="el-GR"/>
        </w:rPr>
      </w:pPr>
    </w:p>
    <w:p w:rsidR="00CD7C58" w:rsidRPr="0087275B" w:rsidRDefault="00CD7C58" w:rsidP="00051DAE">
      <w:pPr>
        <w:spacing w:before="240"/>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«Κάθε καιρός κι ο φάντες του».</w:t>
      </w:r>
    </w:p>
    <w:p w:rsidR="00CD7C58" w:rsidRPr="0087275B" w:rsidRDefault="00CD7C58" w:rsidP="00051DAE">
      <w:pPr>
        <w:spacing w:before="240"/>
        <w:jc w:val="center"/>
        <w:rPr>
          <w:rFonts w:ascii="Times New Roman" w:hAnsi="Times New Roman" w:cs="Times New Roman"/>
          <w:lang w:val="el-GR"/>
        </w:rPr>
      </w:pPr>
      <w:r w:rsidRPr="0087275B">
        <w:rPr>
          <w:rFonts w:ascii="Times New Roman" w:hAnsi="Times New Roman" w:cs="Times New Roman"/>
          <w:lang w:val="el-GR"/>
        </w:rPr>
        <w:t xml:space="preserve">                           ( Δομήνικος Θεοτοκόπουλος)</w:t>
      </w:r>
    </w:p>
    <w:p w:rsidR="00CD7C58" w:rsidRPr="0087275B" w:rsidRDefault="00CD7C58" w:rsidP="00051DAE">
      <w:pPr>
        <w:pStyle w:val="Textoindependiente"/>
        <w:spacing w:before="240"/>
        <w:rPr>
          <w:szCs w:val="32"/>
        </w:rPr>
      </w:pPr>
    </w:p>
    <w:p w:rsidR="00CD7C58" w:rsidRPr="0087275B" w:rsidRDefault="00CD7C58" w:rsidP="00051DAE">
      <w:pPr>
        <w:pStyle w:val="Textoindependiente"/>
        <w:spacing w:before="240"/>
        <w:rPr>
          <w:szCs w:val="32"/>
        </w:rPr>
      </w:pPr>
    </w:p>
    <w:p w:rsidR="00CD7C58" w:rsidRPr="0087275B" w:rsidRDefault="00CD7C58" w:rsidP="00051DAE">
      <w:pPr>
        <w:pStyle w:val="Textoindependiente"/>
        <w:spacing w:before="240"/>
        <w:jc w:val="center"/>
        <w:rPr>
          <w:szCs w:val="32"/>
        </w:rPr>
      </w:pPr>
    </w:p>
    <w:p w:rsidR="00CD7C58" w:rsidRPr="0087275B" w:rsidRDefault="00CD7C58" w:rsidP="00051DAE">
      <w:pPr>
        <w:pStyle w:val="Textoindependiente"/>
        <w:spacing w:before="240"/>
        <w:jc w:val="center"/>
        <w:rPr>
          <w:szCs w:val="32"/>
        </w:rPr>
      </w:pPr>
      <w:r w:rsidRPr="0087275B">
        <w:rPr>
          <w:szCs w:val="32"/>
        </w:rPr>
        <w:t>▼</w:t>
      </w:r>
    </w:p>
    <w:p w:rsidR="00CD7C58" w:rsidRPr="0087275B" w:rsidRDefault="00CD7C58" w:rsidP="00051DAE">
      <w:pPr>
        <w:pStyle w:val="Textoindependiente"/>
        <w:spacing w:before="240"/>
        <w:jc w:val="center"/>
        <w:rPr>
          <w:szCs w:val="32"/>
        </w:rPr>
      </w:pPr>
    </w:p>
    <w:p w:rsidR="00CD7C58" w:rsidRPr="0087275B" w:rsidRDefault="00CD7C58" w:rsidP="00051DAE">
      <w:pPr>
        <w:pStyle w:val="Textoindependiente"/>
        <w:spacing w:before="240" w:line="360" w:lineRule="auto"/>
        <w:jc w:val="center"/>
        <w:rPr>
          <w:szCs w:val="32"/>
        </w:rPr>
      </w:pPr>
    </w:p>
    <w:p w:rsidR="00CD7C58" w:rsidRPr="0087275B" w:rsidRDefault="00CD7C58" w:rsidP="00051DAE">
      <w:pPr>
        <w:pStyle w:val="Textoindependiente"/>
        <w:spacing w:before="240" w:line="360" w:lineRule="auto"/>
        <w:jc w:val="center"/>
        <w:rPr>
          <w:szCs w:val="32"/>
        </w:rPr>
      </w:pPr>
      <w:r w:rsidRPr="0087275B">
        <w:rPr>
          <w:i/>
          <w:iCs/>
          <w:color w:val="FF0000"/>
          <w:sz w:val="48"/>
          <w:szCs w:val="48"/>
        </w:rPr>
        <w:t>Δ</w:t>
      </w:r>
      <w:r w:rsidRPr="0087275B">
        <w:rPr>
          <w:szCs w:val="32"/>
        </w:rPr>
        <w:t>εν περίμενα τζόγια μου να μάθω από τον  Ναζαρινό</w:t>
      </w:r>
    </w:p>
    <w:p w:rsidR="00CD7C58" w:rsidRPr="0087275B" w:rsidRDefault="00CD7C58" w:rsidP="00051DAE">
      <w:pPr>
        <w:pStyle w:val="Textoindependiente"/>
        <w:spacing w:before="240" w:line="360" w:lineRule="auto"/>
        <w:jc w:val="center"/>
        <w:rPr>
          <w:szCs w:val="32"/>
        </w:rPr>
      </w:pPr>
      <w:r w:rsidRPr="0087275B">
        <w:rPr>
          <w:szCs w:val="32"/>
        </w:rPr>
        <w:t>το «φιλείν τους πλησίον».</w:t>
      </w:r>
    </w:p>
    <w:p w:rsidR="00CD7C58" w:rsidRPr="0087275B" w:rsidRDefault="00CD7C58" w:rsidP="00051DAE">
      <w:pPr>
        <w:pStyle w:val="Textoindependiente"/>
        <w:spacing w:before="240"/>
        <w:jc w:val="center"/>
        <w:rPr>
          <w:szCs w:val="32"/>
        </w:rPr>
      </w:pPr>
    </w:p>
    <w:p w:rsidR="00CD7C58" w:rsidRPr="0087275B" w:rsidRDefault="00CD7C58" w:rsidP="00051DAE">
      <w:pPr>
        <w:pStyle w:val="Textoindependiente"/>
        <w:spacing w:before="240"/>
        <w:jc w:val="center"/>
        <w:rPr>
          <w:szCs w:val="32"/>
        </w:rPr>
      </w:pPr>
    </w:p>
    <w:p w:rsidR="00CD7C58" w:rsidRPr="0087275B" w:rsidRDefault="00CD7C58" w:rsidP="00051DAE">
      <w:pPr>
        <w:pStyle w:val="Textoindependiente"/>
        <w:spacing w:before="240" w:line="360" w:lineRule="auto"/>
        <w:jc w:val="center"/>
        <w:rPr>
          <w:i/>
          <w:iCs/>
          <w:szCs w:val="32"/>
        </w:rPr>
      </w:pPr>
      <w:r w:rsidRPr="0087275B">
        <w:rPr>
          <w:i/>
          <w:iCs/>
          <w:szCs w:val="32"/>
        </w:rPr>
        <w:t>Ηθικές με αντιολισθητικές</w:t>
      </w:r>
    </w:p>
    <w:p w:rsidR="00CD7C58" w:rsidRPr="0087275B" w:rsidRDefault="00CD7C58" w:rsidP="00051DAE">
      <w:pPr>
        <w:pStyle w:val="Textoindependiente"/>
        <w:spacing w:before="240" w:line="360" w:lineRule="auto"/>
        <w:jc w:val="center"/>
        <w:rPr>
          <w:i/>
          <w:iCs/>
          <w:szCs w:val="32"/>
        </w:rPr>
      </w:pPr>
      <w:r w:rsidRPr="0087275B">
        <w:rPr>
          <w:i/>
          <w:iCs/>
          <w:szCs w:val="32"/>
        </w:rPr>
        <w:t>αλυσίδες!</w:t>
      </w:r>
    </w:p>
    <w:p w:rsidR="00CD7C58" w:rsidRPr="0087275B" w:rsidRDefault="00CD7C58" w:rsidP="007854F1">
      <w:pPr>
        <w:pStyle w:val="Textoindependiente"/>
        <w:spacing w:line="360" w:lineRule="auto"/>
        <w:jc w:val="center"/>
        <w:rPr>
          <w:szCs w:val="32"/>
        </w:rPr>
      </w:pPr>
    </w:p>
    <w:p w:rsidR="00CD7C58" w:rsidRPr="0087275B" w:rsidRDefault="00CD7C58" w:rsidP="0005491F">
      <w:pPr>
        <w:pStyle w:val="Textoindependiente"/>
        <w:spacing w:line="360" w:lineRule="auto"/>
        <w:rPr>
          <w:szCs w:val="32"/>
        </w:rPr>
      </w:pPr>
    </w:p>
    <w:p w:rsidR="00CD7C58" w:rsidRPr="0087275B" w:rsidRDefault="00CD7C58" w:rsidP="0005491F">
      <w:pPr>
        <w:pStyle w:val="Textoindependiente"/>
        <w:rPr>
          <w:szCs w:val="32"/>
        </w:rPr>
      </w:pPr>
      <w:r w:rsidRPr="0087275B">
        <w:rPr>
          <w:szCs w:val="32"/>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lang w:val="es-ES"/>
        </w:rPr>
        <w:t>V</w:t>
      </w:r>
      <w:r w:rsidRPr="0087275B">
        <w:rPr>
          <w:szCs w:val="32"/>
          <w:lang w:val="es-ES"/>
        </w:rPr>
        <w:t>iva</w:t>
      </w:r>
      <w:r w:rsidRPr="0087275B">
        <w:rPr>
          <w:szCs w:val="32"/>
        </w:rPr>
        <w:t xml:space="preserve"> το νέο στραβό προλεταριάτο</w:t>
      </w:r>
    </w:p>
    <w:p w:rsidR="00CD7C58" w:rsidRPr="0087275B" w:rsidRDefault="00CD7C58" w:rsidP="007854F1">
      <w:pPr>
        <w:pStyle w:val="Textoindependiente"/>
        <w:spacing w:line="360" w:lineRule="auto"/>
        <w:jc w:val="center"/>
        <w:rPr>
          <w:szCs w:val="32"/>
        </w:rPr>
      </w:pPr>
      <w:r w:rsidRPr="0087275B">
        <w:rPr>
          <w:szCs w:val="32"/>
          <w:lang w:val="en-GB"/>
        </w:rPr>
        <w:t>Made</w:t>
      </w:r>
      <w:r w:rsidRPr="0087275B">
        <w:rPr>
          <w:szCs w:val="32"/>
        </w:rPr>
        <w:t xml:space="preserve"> </w:t>
      </w:r>
      <w:r w:rsidRPr="0087275B">
        <w:rPr>
          <w:szCs w:val="32"/>
          <w:lang w:val="en-GB"/>
        </w:rPr>
        <w:t>in</w:t>
      </w:r>
      <w:r w:rsidRPr="0087275B">
        <w:rPr>
          <w:szCs w:val="32"/>
        </w:rPr>
        <w:t xml:space="preserve"> </w:t>
      </w:r>
      <w:r w:rsidRPr="0087275B">
        <w:rPr>
          <w:szCs w:val="32"/>
          <w:lang w:val="en-GB"/>
        </w:rPr>
        <w:t>Internet</w:t>
      </w:r>
      <w:r w:rsidRPr="0087275B">
        <w:rPr>
          <w:szCs w:val="32"/>
        </w:rPr>
        <w:t>!.</w:t>
      </w:r>
    </w:p>
    <w:p w:rsidR="00CD7C58" w:rsidRPr="0087275B" w:rsidRDefault="00CD7C58" w:rsidP="007854F1">
      <w:pPr>
        <w:pStyle w:val="Textoindependiente"/>
        <w:spacing w:line="360" w:lineRule="auto"/>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Η αφασία, το κίτς·</w:t>
      </w:r>
    </w:p>
    <w:p w:rsidR="00CD7C58" w:rsidRPr="0087275B" w:rsidRDefault="00CD7C58" w:rsidP="00051DAE">
      <w:pPr>
        <w:pStyle w:val="Textoindependiente"/>
        <w:spacing w:after="240" w:line="360" w:lineRule="auto"/>
        <w:jc w:val="center"/>
        <w:rPr>
          <w:i/>
          <w:iCs/>
          <w:szCs w:val="32"/>
        </w:rPr>
      </w:pPr>
      <w:r w:rsidRPr="0087275B">
        <w:rPr>
          <w:i/>
          <w:iCs/>
          <w:szCs w:val="32"/>
        </w:rPr>
        <w:t>κάτι για να δολώνει</w:t>
      </w:r>
    </w:p>
    <w:p w:rsidR="00CD7C58" w:rsidRPr="0087275B" w:rsidRDefault="00CD7C58" w:rsidP="00051DAE">
      <w:pPr>
        <w:pStyle w:val="Textoindependiente"/>
        <w:spacing w:after="240" w:line="360" w:lineRule="auto"/>
        <w:jc w:val="center"/>
        <w:rPr>
          <w:i/>
          <w:iCs/>
          <w:szCs w:val="32"/>
        </w:rPr>
      </w:pPr>
      <w:r w:rsidRPr="0087275B">
        <w:rPr>
          <w:i/>
          <w:iCs/>
          <w:szCs w:val="32"/>
        </w:rPr>
        <w:t>ο ένας τον άλλον.</w:t>
      </w:r>
    </w:p>
    <w:p w:rsidR="00CD7C58" w:rsidRPr="0087275B" w:rsidRDefault="00CD7C58" w:rsidP="00051DAE">
      <w:pPr>
        <w:pStyle w:val="Textoindependiente"/>
        <w:spacing w:after="240"/>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Δ</w:t>
      </w:r>
      <w:r w:rsidRPr="0087275B">
        <w:rPr>
          <w:szCs w:val="32"/>
        </w:rPr>
        <w:t>ικαίωμα στην ιδιαιτερότητα, ναί,</w:t>
      </w:r>
    </w:p>
    <w:p w:rsidR="00CD7C58" w:rsidRPr="0087275B" w:rsidRDefault="00CD7C58" w:rsidP="007854F1">
      <w:pPr>
        <w:pStyle w:val="Textoindependiente"/>
        <w:spacing w:line="360" w:lineRule="auto"/>
        <w:jc w:val="center"/>
        <w:rPr>
          <w:szCs w:val="32"/>
        </w:rPr>
      </w:pPr>
      <w:r w:rsidRPr="0087275B">
        <w:rPr>
          <w:szCs w:val="32"/>
        </w:rPr>
        <w:t xml:space="preserve">αλλά ιδιαίτερα δικαιώματα, </w:t>
      </w:r>
      <w:r w:rsidRPr="0087275B">
        <w:rPr>
          <w:szCs w:val="32"/>
          <w:lang w:val="en-US"/>
        </w:rPr>
        <w:t>niente</w:t>
      </w:r>
      <w:r w:rsidRPr="0087275B">
        <w:rPr>
          <w:szCs w:val="32"/>
        </w:rPr>
        <w:t>!</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i/>
          <w:iCs/>
          <w:szCs w:val="32"/>
        </w:rPr>
      </w:pPr>
      <w:r w:rsidRPr="0087275B">
        <w:rPr>
          <w:i/>
          <w:iCs/>
          <w:szCs w:val="32"/>
        </w:rPr>
        <w:t>Η αμάθεια δεν χρειάζεται τυφλοπάνι!</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Σ</w:t>
      </w:r>
      <w:r w:rsidRPr="0087275B">
        <w:rPr>
          <w:rFonts w:ascii="Times New Roman" w:hAnsi="Times New Roman" w:cs="Times New Roman"/>
          <w:sz w:val="32"/>
          <w:szCs w:val="32"/>
          <w:lang w:val="el-GR"/>
        </w:rPr>
        <w:t>καλί – σκαλί την κλιμακωτή γεωμετρία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(κάτω από το δέρμα του επιστητού).</w:t>
      </w:r>
    </w:p>
    <w:p w:rsidR="00CD7C58" w:rsidRPr="007854F1" w:rsidRDefault="00CD7C58" w:rsidP="0005491F">
      <w:pPr>
        <w:jc w:val="center"/>
        <w:rPr>
          <w:rFonts w:ascii="Times New Roman" w:hAnsi="Times New Roman" w:cs="Times New Roman"/>
          <w:i/>
          <w:sz w:val="32"/>
          <w:szCs w:val="32"/>
          <w:lang w:val="el-GR"/>
        </w:rPr>
      </w:pPr>
    </w:p>
    <w:p w:rsidR="00CD7C58" w:rsidRPr="007854F1" w:rsidRDefault="00CD7C58" w:rsidP="0005491F">
      <w:pPr>
        <w:pStyle w:val="Ttulo3"/>
        <w:tabs>
          <w:tab w:val="left" w:pos="0"/>
        </w:tabs>
        <w:spacing w:line="360" w:lineRule="auto"/>
        <w:rPr>
          <w:i/>
          <w:color w:val="auto"/>
          <w:sz w:val="32"/>
          <w:szCs w:val="32"/>
        </w:rPr>
      </w:pPr>
      <w:r w:rsidRPr="007854F1">
        <w:rPr>
          <w:i/>
          <w:color w:val="auto"/>
          <w:sz w:val="32"/>
          <w:szCs w:val="32"/>
        </w:rPr>
        <w:t>Κάθε κυοφορία προϋποθέτει</w:t>
      </w:r>
    </w:p>
    <w:p w:rsidR="00CD7C58" w:rsidRPr="007854F1" w:rsidRDefault="00CD7C58" w:rsidP="0005491F">
      <w:pPr>
        <w:spacing w:line="360" w:lineRule="auto"/>
        <w:jc w:val="center"/>
        <w:rPr>
          <w:rFonts w:ascii="Times New Roman" w:hAnsi="Times New Roman" w:cs="Times New Roman"/>
          <w:i/>
          <w:iCs/>
          <w:sz w:val="32"/>
          <w:szCs w:val="32"/>
        </w:rPr>
      </w:pPr>
      <w:r w:rsidRPr="007854F1">
        <w:rPr>
          <w:rFonts w:ascii="Times New Roman" w:hAnsi="Times New Roman" w:cs="Times New Roman"/>
          <w:i/>
          <w:iCs/>
          <w:sz w:val="32"/>
          <w:szCs w:val="32"/>
        </w:rPr>
        <w:t>τη μαμμή της.</w:t>
      </w:r>
    </w:p>
    <w:p w:rsidR="00CD7C58" w:rsidRPr="0087275B" w:rsidRDefault="00CD7C58" w:rsidP="0005491F">
      <w:pPr>
        <w:jc w:val="center"/>
        <w:rPr>
          <w:rFonts w:ascii="Times New Roman" w:hAnsi="Times New Roman" w:cs="Times New Roman"/>
          <w:i/>
          <w:iCs/>
          <w:sz w:val="32"/>
          <w:szCs w:val="32"/>
        </w:rPr>
      </w:pPr>
    </w:p>
    <w:p w:rsidR="00CD7C58" w:rsidRPr="0087275B" w:rsidRDefault="00CD7C58" w:rsidP="0005491F">
      <w:pPr>
        <w:jc w:val="center"/>
        <w:rPr>
          <w:rFonts w:ascii="Times New Roman" w:hAnsi="Times New Roman" w:cs="Times New Roman"/>
          <w:i/>
          <w:iCs/>
          <w:sz w:val="32"/>
          <w:szCs w:val="32"/>
        </w:rPr>
      </w:pPr>
      <w:r w:rsidRPr="0087275B">
        <w:rPr>
          <w:rFonts w:ascii="Times New Roman" w:hAnsi="Times New Roman" w:cs="Times New Roman"/>
          <w:i/>
          <w:iCs/>
          <w:sz w:val="32"/>
          <w:szCs w:val="32"/>
        </w:rPr>
        <w:t>▼</w:t>
      </w:r>
    </w:p>
    <w:p w:rsidR="00CD7C58" w:rsidRPr="0087275B" w:rsidRDefault="00CD7C58" w:rsidP="0005491F">
      <w:pPr>
        <w:pStyle w:val="Textoindependiente"/>
        <w:rPr>
          <w:i/>
          <w:iCs/>
          <w:color w:val="FF0000"/>
          <w:szCs w:val="32"/>
        </w:rPr>
      </w:pPr>
    </w:p>
    <w:p w:rsidR="00CD7C58" w:rsidRPr="0087275B" w:rsidRDefault="00CD7C58" w:rsidP="00051DAE">
      <w:pPr>
        <w:pStyle w:val="Textoindependiente"/>
        <w:spacing w:after="240" w:line="360" w:lineRule="auto"/>
        <w:jc w:val="center"/>
        <w:rPr>
          <w:szCs w:val="32"/>
        </w:rPr>
      </w:pPr>
      <w:r w:rsidRPr="0087275B">
        <w:rPr>
          <w:i/>
          <w:iCs/>
          <w:color w:val="FF0000"/>
          <w:sz w:val="48"/>
          <w:szCs w:val="48"/>
        </w:rPr>
        <w:t>Ε</w:t>
      </w:r>
      <w:r w:rsidRPr="0087275B">
        <w:rPr>
          <w:szCs w:val="32"/>
        </w:rPr>
        <w:t>μπρός, είναι καιρός για μια επιχείρηση  διάσωσης</w:t>
      </w:r>
    </w:p>
    <w:p w:rsidR="00CD7C58" w:rsidRPr="0087275B" w:rsidRDefault="00CD7C58" w:rsidP="00051DAE">
      <w:pPr>
        <w:pStyle w:val="Textoindependiente"/>
        <w:spacing w:after="240" w:line="360" w:lineRule="auto"/>
        <w:jc w:val="center"/>
        <w:rPr>
          <w:szCs w:val="32"/>
        </w:rPr>
      </w:pPr>
      <w:r w:rsidRPr="0087275B">
        <w:rPr>
          <w:szCs w:val="32"/>
        </w:rPr>
        <w:t>του Διονυσίου Σολωμού και του Ανδρέα Κάλβου</w:t>
      </w:r>
    </w:p>
    <w:p w:rsidR="00CD7C58" w:rsidRPr="0087275B" w:rsidRDefault="00CD7C58" w:rsidP="00051DAE">
      <w:pPr>
        <w:pStyle w:val="Textoindependiente"/>
        <w:spacing w:after="240" w:line="360" w:lineRule="auto"/>
        <w:jc w:val="center"/>
        <w:rPr>
          <w:szCs w:val="32"/>
        </w:rPr>
      </w:pPr>
      <w:r w:rsidRPr="0087275B">
        <w:rPr>
          <w:szCs w:val="32"/>
        </w:rPr>
        <w:t>από τα εργαστήρια των θεωρητικών</w:t>
      </w:r>
    </w:p>
    <w:p w:rsidR="00CD7C58" w:rsidRPr="0087275B" w:rsidRDefault="00CD7C58" w:rsidP="00051DAE">
      <w:pPr>
        <w:pStyle w:val="Textoindependiente"/>
        <w:spacing w:after="240" w:line="360" w:lineRule="auto"/>
        <w:jc w:val="center"/>
        <w:rPr>
          <w:szCs w:val="32"/>
        </w:rPr>
      </w:pPr>
      <w:r w:rsidRPr="0087275B">
        <w:rPr>
          <w:szCs w:val="32"/>
        </w:rPr>
        <w:t>(της λογοτεχνίας) και  επαναφοράς τους</w:t>
      </w:r>
    </w:p>
    <w:p w:rsidR="00CD7C58" w:rsidRPr="0087275B" w:rsidRDefault="00CD7C58" w:rsidP="00051DAE">
      <w:pPr>
        <w:pStyle w:val="Textoindependiente"/>
        <w:spacing w:after="240" w:line="360" w:lineRule="auto"/>
        <w:jc w:val="center"/>
        <w:rPr>
          <w:szCs w:val="32"/>
        </w:rPr>
      </w:pPr>
      <w:r w:rsidRPr="0087275B">
        <w:rPr>
          <w:szCs w:val="32"/>
        </w:rPr>
        <w:t>στην ελληνική κοινοπολιτεία.</w:t>
      </w: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Υλικό; Και το παραμικρό</w:t>
      </w:r>
    </w:p>
    <w:p w:rsidR="00CD7C58" w:rsidRPr="0087275B" w:rsidRDefault="00CD7C58" w:rsidP="00051DAE">
      <w:pPr>
        <w:pStyle w:val="Textoindependiente"/>
        <w:spacing w:after="240" w:line="360" w:lineRule="auto"/>
        <w:jc w:val="center"/>
        <w:rPr>
          <w:i/>
          <w:iCs/>
          <w:szCs w:val="32"/>
        </w:rPr>
      </w:pPr>
      <w:r w:rsidRPr="0087275B">
        <w:rPr>
          <w:i/>
          <w:iCs/>
          <w:szCs w:val="32"/>
        </w:rPr>
        <w:t>άθυρμα της καθημερινότητας.</w:t>
      </w:r>
    </w:p>
    <w:p w:rsidR="00CD7C58" w:rsidRPr="0087275B" w:rsidRDefault="00CD7C58" w:rsidP="00051DAE">
      <w:pPr>
        <w:pStyle w:val="Textoindependiente"/>
        <w:spacing w:after="240" w:line="360" w:lineRule="auto"/>
        <w:jc w:val="center"/>
        <w:rPr>
          <w:szCs w:val="32"/>
        </w:rPr>
      </w:pPr>
    </w:p>
    <w:p w:rsidR="00CD7C58" w:rsidRPr="0087275B" w:rsidRDefault="00CD7C58" w:rsidP="00051DAE">
      <w:pPr>
        <w:pStyle w:val="Textoindependiente"/>
        <w:spacing w:after="240" w:line="360" w:lineRule="auto"/>
        <w:jc w:val="center"/>
        <w:rPr>
          <w:szCs w:val="32"/>
        </w:rPr>
      </w:pPr>
    </w:p>
    <w:p w:rsidR="00CD7C58" w:rsidRPr="0087275B" w:rsidRDefault="00CD7C58" w:rsidP="007854F1">
      <w:pPr>
        <w:pStyle w:val="Textoindependiente"/>
        <w:jc w:val="center"/>
        <w:rPr>
          <w:szCs w:val="32"/>
        </w:rPr>
      </w:pPr>
      <w:r w:rsidRPr="0087275B">
        <w:rPr>
          <w:szCs w:val="32"/>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rPr>
        <w:t xml:space="preserve">Η </w:t>
      </w:r>
      <w:r w:rsidRPr="0087275B">
        <w:rPr>
          <w:szCs w:val="32"/>
        </w:rPr>
        <w:t xml:space="preserve"> γλώσσα βλέπει</w:t>
      </w:r>
    </w:p>
    <w:p w:rsidR="00CD7C58" w:rsidRPr="0087275B" w:rsidRDefault="00CD7C58" w:rsidP="00051DAE">
      <w:pPr>
        <w:pStyle w:val="Textoindependiente"/>
        <w:spacing w:after="240" w:line="360" w:lineRule="auto"/>
        <w:jc w:val="center"/>
        <w:rPr>
          <w:szCs w:val="32"/>
        </w:rPr>
      </w:pPr>
      <w:r w:rsidRPr="0087275B">
        <w:rPr>
          <w:szCs w:val="32"/>
        </w:rPr>
        <w:t>τα μικρά τα ατομικά τα εφήμερα</w:t>
      </w:r>
    </w:p>
    <w:p w:rsidR="00CD7C58" w:rsidRPr="0087275B" w:rsidRDefault="00CD7C58" w:rsidP="00051DAE">
      <w:pPr>
        <w:pStyle w:val="Textoindependiente"/>
        <w:spacing w:after="240" w:line="360" w:lineRule="auto"/>
        <w:jc w:val="center"/>
        <w:rPr>
          <w:szCs w:val="32"/>
        </w:rPr>
      </w:pPr>
      <w:r w:rsidRPr="0087275B">
        <w:rPr>
          <w:szCs w:val="32"/>
        </w:rPr>
        <w:t>θραύσματα της μελαγχολίας μου.</w:t>
      </w: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Άφησε ήσυχο</w:t>
      </w:r>
    </w:p>
    <w:p w:rsidR="00CD7C58" w:rsidRPr="0087275B" w:rsidRDefault="00CD7C58" w:rsidP="00051DAE">
      <w:pPr>
        <w:pStyle w:val="Textoindependiente"/>
        <w:spacing w:after="240" w:line="360" w:lineRule="auto"/>
        <w:jc w:val="center"/>
        <w:rPr>
          <w:i/>
          <w:iCs/>
          <w:szCs w:val="32"/>
        </w:rPr>
      </w:pPr>
      <w:r w:rsidRPr="0087275B">
        <w:rPr>
          <w:i/>
          <w:iCs/>
          <w:szCs w:val="32"/>
        </w:rPr>
        <w:t>το παρελθόν των λέξεών μου·</w:t>
      </w:r>
    </w:p>
    <w:p w:rsidR="00CD7C58" w:rsidRPr="0087275B" w:rsidRDefault="00CD7C58" w:rsidP="00051DAE">
      <w:pPr>
        <w:pStyle w:val="Textoindependiente"/>
        <w:spacing w:after="240" w:line="360" w:lineRule="auto"/>
        <w:jc w:val="center"/>
        <w:rPr>
          <w:i/>
          <w:iCs/>
          <w:szCs w:val="32"/>
        </w:rPr>
      </w:pPr>
      <w:r w:rsidRPr="0087275B">
        <w:rPr>
          <w:i/>
          <w:iCs/>
          <w:szCs w:val="32"/>
        </w:rPr>
        <w:t>μην τ’  ανασκαλεύεις.</w:t>
      </w:r>
    </w:p>
    <w:p w:rsidR="00CD7C58" w:rsidRPr="0087275B" w:rsidRDefault="00CD7C58" w:rsidP="00051DAE">
      <w:pPr>
        <w:pStyle w:val="Textoindependiente"/>
        <w:spacing w:after="240" w:line="360" w:lineRule="auto"/>
        <w:jc w:val="center"/>
        <w:rPr>
          <w:i/>
          <w:iCs/>
          <w:szCs w:val="32"/>
        </w:rPr>
      </w:pP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jc w:val="center"/>
        <w:rPr>
          <w:i/>
          <w:iCs/>
          <w:szCs w:val="32"/>
        </w:rPr>
      </w:pPr>
      <w:r w:rsidRPr="0087275B">
        <w:rPr>
          <w:i/>
          <w:iCs/>
          <w:szCs w:val="32"/>
        </w:rPr>
        <w:t>▼</w:t>
      </w: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line="360" w:lineRule="auto"/>
        <w:jc w:val="center"/>
        <w:rPr>
          <w:szCs w:val="32"/>
        </w:rPr>
      </w:pPr>
      <w:r w:rsidRPr="0087275B">
        <w:rPr>
          <w:i/>
          <w:iCs/>
          <w:color w:val="FF0000"/>
          <w:sz w:val="48"/>
          <w:szCs w:val="48"/>
        </w:rPr>
        <w:t>Α</w:t>
      </w:r>
      <w:r w:rsidRPr="0087275B">
        <w:rPr>
          <w:szCs w:val="32"/>
        </w:rPr>
        <w:t>ναστεναγμοί παγιδευμένοι</w:t>
      </w:r>
    </w:p>
    <w:p w:rsidR="00CD7C58" w:rsidRPr="0087275B" w:rsidRDefault="00CD7C58" w:rsidP="00051DAE">
      <w:pPr>
        <w:pStyle w:val="Textoindependiente"/>
        <w:spacing w:after="240" w:line="360" w:lineRule="auto"/>
        <w:jc w:val="center"/>
        <w:rPr>
          <w:szCs w:val="32"/>
        </w:rPr>
      </w:pPr>
      <w:r w:rsidRPr="0087275B">
        <w:rPr>
          <w:szCs w:val="32"/>
        </w:rPr>
        <w:t>σε στήθη ζαχαρένιων</w:t>
      </w:r>
    </w:p>
    <w:p w:rsidR="00CD7C58" w:rsidRPr="0087275B" w:rsidRDefault="00CD7C58" w:rsidP="00051DAE">
      <w:pPr>
        <w:pStyle w:val="Textoindependiente"/>
        <w:spacing w:after="240" w:line="360" w:lineRule="auto"/>
        <w:jc w:val="center"/>
        <w:rPr>
          <w:i/>
          <w:iCs/>
          <w:szCs w:val="32"/>
        </w:rPr>
      </w:pPr>
      <w:r w:rsidRPr="0087275B">
        <w:rPr>
          <w:i/>
          <w:iCs/>
          <w:szCs w:val="32"/>
        </w:rPr>
        <w:t>Πατριαρχών!</w:t>
      </w: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Η ιδιωτεία πάει μπροστά·</w:t>
      </w:r>
    </w:p>
    <w:p w:rsidR="00CD7C58" w:rsidRPr="0087275B" w:rsidRDefault="00CD7C58" w:rsidP="00051DAE">
      <w:pPr>
        <w:pStyle w:val="Textoindependiente"/>
        <w:spacing w:after="240" w:line="360" w:lineRule="auto"/>
        <w:jc w:val="center"/>
        <w:rPr>
          <w:i/>
          <w:iCs/>
          <w:szCs w:val="32"/>
        </w:rPr>
      </w:pPr>
      <w:r w:rsidRPr="0087275B">
        <w:rPr>
          <w:i/>
          <w:iCs/>
          <w:szCs w:val="32"/>
        </w:rPr>
        <w:t>οι Ρωμιοί έπονται.</w:t>
      </w:r>
    </w:p>
    <w:p w:rsidR="00CD7C58" w:rsidRPr="0087275B" w:rsidRDefault="00CD7C58" w:rsidP="00051DAE">
      <w:pPr>
        <w:pStyle w:val="Textoindependiente"/>
        <w:spacing w:after="240" w:line="360" w:lineRule="auto"/>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jc w:val="center"/>
        <w:rPr>
          <w:szCs w:val="32"/>
        </w:rPr>
      </w:pPr>
      <w:r w:rsidRPr="0087275B">
        <w:rPr>
          <w:i/>
          <w:iCs/>
          <w:color w:val="FF0000"/>
          <w:sz w:val="48"/>
          <w:szCs w:val="48"/>
        </w:rPr>
        <w:t>Δ</w:t>
      </w:r>
      <w:r w:rsidRPr="0087275B">
        <w:rPr>
          <w:szCs w:val="32"/>
        </w:rPr>
        <w:t>ύο</w:t>
      </w:r>
      <w:r w:rsidRPr="0087275B">
        <w:rPr>
          <w:i/>
          <w:iCs/>
          <w:szCs w:val="32"/>
        </w:rPr>
        <w:t xml:space="preserve"> </w:t>
      </w:r>
      <w:r w:rsidRPr="0087275B">
        <w:rPr>
          <w:szCs w:val="32"/>
        </w:rPr>
        <w:t>αρνήσεις, ως γνωστόν,  κάνουν</w:t>
      </w:r>
    </w:p>
    <w:p w:rsidR="00CD7C58" w:rsidRPr="0087275B" w:rsidRDefault="00CD7C58" w:rsidP="007854F1">
      <w:pPr>
        <w:pStyle w:val="Textoindependiente"/>
        <w:spacing w:line="360" w:lineRule="auto"/>
        <w:jc w:val="center"/>
        <w:rPr>
          <w:szCs w:val="32"/>
        </w:rPr>
      </w:pPr>
      <w:r w:rsidRPr="0087275B">
        <w:rPr>
          <w:szCs w:val="32"/>
        </w:rPr>
        <w:t>μια κατάφαση·  ποτέ το αντίθετο.</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i/>
          <w:iCs/>
          <w:szCs w:val="32"/>
        </w:rPr>
      </w:pPr>
      <w:r w:rsidRPr="0087275B">
        <w:rPr>
          <w:i/>
          <w:iCs/>
          <w:szCs w:val="32"/>
        </w:rPr>
        <w:t>Όχι όχι.</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Τ</w:t>
      </w:r>
      <w:r w:rsidRPr="0087275B">
        <w:rPr>
          <w:szCs w:val="32"/>
        </w:rPr>
        <w:t>ο χρήμα κινεί το νήμα·</w:t>
      </w:r>
    </w:p>
    <w:p w:rsidR="00CD7C58" w:rsidRPr="0087275B" w:rsidRDefault="00CD7C58" w:rsidP="007854F1">
      <w:pPr>
        <w:pStyle w:val="Textoindependiente"/>
        <w:spacing w:line="360" w:lineRule="auto"/>
        <w:jc w:val="center"/>
        <w:rPr>
          <w:szCs w:val="32"/>
        </w:rPr>
      </w:pPr>
      <w:r w:rsidRPr="0087275B">
        <w:rPr>
          <w:szCs w:val="32"/>
        </w:rPr>
        <w:t>το καινοφανές την περιέργεια.</w:t>
      </w:r>
    </w:p>
    <w:p w:rsidR="00CD7C58" w:rsidRPr="0087275B" w:rsidRDefault="00CD7C58" w:rsidP="007854F1">
      <w:pPr>
        <w:pStyle w:val="Textoindependiente"/>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Ελευθεροφιλόφρονα και τεταρτιω-</w:t>
      </w:r>
    </w:p>
    <w:p w:rsidR="00CD7C58" w:rsidRPr="0087275B" w:rsidRDefault="00CD7C58" w:rsidP="00051DAE">
      <w:pPr>
        <w:pStyle w:val="Textoindependiente"/>
        <w:spacing w:after="240" w:line="360" w:lineRule="auto"/>
        <w:jc w:val="center"/>
        <w:rPr>
          <w:szCs w:val="32"/>
        </w:rPr>
      </w:pPr>
      <w:r w:rsidRPr="0087275B">
        <w:rPr>
          <w:i/>
          <w:iCs/>
          <w:szCs w:val="32"/>
        </w:rPr>
        <w:t>μένα (συναισθήματα).</w:t>
      </w:r>
      <w:r w:rsidRPr="0087275B">
        <w:rPr>
          <w:i/>
          <w:iCs/>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Σ</w:t>
      </w:r>
      <w:r w:rsidRPr="0087275B">
        <w:rPr>
          <w:rFonts w:ascii="Times New Roman" w:hAnsi="Times New Roman" w:cs="Times New Roman"/>
          <w:sz w:val="32"/>
          <w:szCs w:val="32"/>
          <w:lang w:val="el-GR"/>
        </w:rPr>
        <w:t>το βυθό της γλώσσας δεν υπάρχουν</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μόνο μαργαριτάτια αλλά και καρχαρίες, τουτέστιν</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πόρφυρες (Σολωμός).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Εγλός – ερωγής – ύδοφως – προσωρίως...</w:t>
      </w:r>
    </w:p>
    <w:p w:rsidR="00CD7C58" w:rsidRPr="0087275B" w:rsidRDefault="00CD7C58" w:rsidP="007854F1">
      <w:pPr>
        <w:jc w:val="center"/>
        <w:rPr>
          <w:rFonts w:ascii="Times New Roman" w:hAnsi="Times New Roman" w:cs="Times New Roman"/>
          <w:i/>
          <w:iCs/>
          <w:sz w:val="32"/>
          <w:szCs w:val="32"/>
          <w:lang w:val="el-GR"/>
        </w:rPr>
      </w:pPr>
    </w:p>
    <w:p w:rsidR="00CD7C58" w:rsidRPr="0087275B" w:rsidRDefault="00CD7C58" w:rsidP="007854F1">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7854F1">
      <w:pPr>
        <w:pStyle w:val="Textoindependiente"/>
        <w:jc w:val="center"/>
        <w:rPr>
          <w:i/>
          <w:iCs/>
          <w:color w:val="FF0000"/>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Α</w:t>
      </w:r>
      <w:r w:rsidRPr="0087275B">
        <w:rPr>
          <w:szCs w:val="32"/>
        </w:rPr>
        <w:t>πό πού ν’  αρχίσεις να μετράς</w:t>
      </w:r>
    </w:p>
    <w:p w:rsidR="00CD7C58" w:rsidRPr="0087275B" w:rsidRDefault="00CD7C58" w:rsidP="007854F1">
      <w:pPr>
        <w:pStyle w:val="Textoindependiente"/>
        <w:spacing w:line="360" w:lineRule="auto"/>
        <w:jc w:val="center"/>
        <w:rPr>
          <w:szCs w:val="32"/>
          <w:lang w:val="es-ES"/>
        </w:rPr>
      </w:pPr>
      <w:r w:rsidRPr="0087275B">
        <w:rPr>
          <w:szCs w:val="32"/>
        </w:rPr>
        <w:t>τις</w:t>
      </w:r>
      <w:r w:rsidRPr="0087275B">
        <w:rPr>
          <w:szCs w:val="32"/>
          <w:lang w:val="es-ES"/>
        </w:rPr>
        <w:t xml:space="preserve"> </w:t>
      </w:r>
      <w:r w:rsidRPr="0087275B">
        <w:rPr>
          <w:szCs w:val="32"/>
        </w:rPr>
        <w:t>οδύνες</w:t>
      </w:r>
      <w:r w:rsidRPr="0087275B">
        <w:rPr>
          <w:szCs w:val="32"/>
          <w:lang w:val="es-ES"/>
        </w:rPr>
        <w:t xml:space="preserve"> </w:t>
      </w:r>
      <w:r w:rsidRPr="0087275B">
        <w:rPr>
          <w:szCs w:val="32"/>
        </w:rPr>
        <w:t>της</w:t>
      </w:r>
      <w:r w:rsidRPr="0087275B">
        <w:rPr>
          <w:szCs w:val="32"/>
          <w:lang w:val="es-ES"/>
        </w:rPr>
        <w:t xml:space="preserve"> </w:t>
      </w:r>
      <w:r w:rsidRPr="0087275B">
        <w:rPr>
          <w:szCs w:val="32"/>
        </w:rPr>
        <w:t>Γής</w:t>
      </w:r>
      <w:r w:rsidRPr="0087275B">
        <w:rPr>
          <w:szCs w:val="32"/>
          <w:lang w:val="es-ES"/>
        </w:rPr>
        <w:t>;</w:t>
      </w:r>
    </w:p>
    <w:p w:rsidR="00CD7C58" w:rsidRPr="0087275B" w:rsidRDefault="00CD7C58" w:rsidP="007854F1">
      <w:pPr>
        <w:pStyle w:val="Textoindependiente"/>
        <w:spacing w:line="360" w:lineRule="auto"/>
        <w:jc w:val="center"/>
        <w:rPr>
          <w:szCs w:val="32"/>
          <w:lang w:val="es-ES"/>
        </w:rPr>
      </w:pPr>
    </w:p>
    <w:p w:rsidR="00CD7C58" w:rsidRPr="0087275B" w:rsidRDefault="00CD7C58" w:rsidP="007854F1">
      <w:pPr>
        <w:pStyle w:val="Textoindependiente"/>
        <w:jc w:val="center"/>
        <w:rPr>
          <w:szCs w:val="32"/>
          <w:lang w:val="es-ES"/>
        </w:rPr>
      </w:pPr>
    </w:p>
    <w:p w:rsidR="00CD7C58" w:rsidRPr="0087275B" w:rsidRDefault="00CD7C58" w:rsidP="007854F1">
      <w:pPr>
        <w:pStyle w:val="Textoindependiente"/>
        <w:spacing w:line="360" w:lineRule="auto"/>
        <w:jc w:val="center"/>
        <w:rPr>
          <w:i/>
          <w:iCs/>
          <w:szCs w:val="32"/>
          <w:lang w:val="es-ES"/>
        </w:rPr>
      </w:pPr>
      <w:r w:rsidRPr="0087275B">
        <w:rPr>
          <w:i/>
          <w:iCs/>
          <w:szCs w:val="32"/>
          <w:lang w:val="es-ES"/>
        </w:rPr>
        <w:t>A la muerte y sus promotores</w:t>
      </w:r>
    </w:p>
    <w:p w:rsidR="00CD7C58" w:rsidRPr="0087275B" w:rsidRDefault="00CD7C58" w:rsidP="007854F1">
      <w:pPr>
        <w:pStyle w:val="Textoindependiente"/>
        <w:spacing w:line="360" w:lineRule="auto"/>
        <w:jc w:val="center"/>
        <w:rPr>
          <w:i/>
          <w:iCs/>
          <w:szCs w:val="32"/>
        </w:rPr>
      </w:pPr>
      <w:r w:rsidRPr="0087275B">
        <w:rPr>
          <w:i/>
          <w:iCs/>
          <w:szCs w:val="32"/>
          <w:lang w:val="es-ES"/>
        </w:rPr>
        <w:t>ni</w:t>
      </w:r>
      <w:r w:rsidRPr="0087275B">
        <w:rPr>
          <w:i/>
          <w:iCs/>
          <w:szCs w:val="32"/>
        </w:rPr>
        <w:t xml:space="preserve"> </w:t>
      </w:r>
      <w:r w:rsidRPr="0087275B">
        <w:rPr>
          <w:i/>
          <w:iCs/>
          <w:szCs w:val="32"/>
          <w:lang w:val="es-ES"/>
        </w:rPr>
        <w:t>agua</w:t>
      </w:r>
      <w:r w:rsidRPr="0087275B">
        <w:rPr>
          <w:i/>
          <w:iCs/>
          <w:szCs w:val="32"/>
        </w:rPr>
        <w:t>!</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05491F">
      <w:pPr>
        <w:pStyle w:val="Textoindependiente"/>
        <w:rPr>
          <w:szCs w:val="32"/>
        </w:rPr>
      </w:pPr>
      <w:r w:rsidRPr="0087275B">
        <w:rPr>
          <w:szCs w:val="32"/>
        </w:rPr>
        <w:br w:type="page"/>
      </w:r>
    </w:p>
    <w:p w:rsidR="00CD7C58" w:rsidRPr="0087275B" w:rsidRDefault="00CD7C58" w:rsidP="0005491F">
      <w:pPr>
        <w:pStyle w:val="Textoindependiente"/>
        <w:rPr>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Τ</w:t>
      </w:r>
      <w:r w:rsidRPr="0087275B">
        <w:rPr>
          <w:szCs w:val="32"/>
        </w:rPr>
        <w:t>ο μεταμοντέρνο, που τόσο ρέπει  προς</w:t>
      </w:r>
    </w:p>
    <w:p w:rsidR="00CD7C58" w:rsidRPr="0087275B" w:rsidRDefault="00CD7C58" w:rsidP="007854F1">
      <w:pPr>
        <w:pStyle w:val="Textoindependiente"/>
        <w:spacing w:line="360" w:lineRule="auto"/>
        <w:jc w:val="center"/>
        <w:rPr>
          <w:szCs w:val="32"/>
        </w:rPr>
      </w:pPr>
      <w:r w:rsidRPr="0087275B">
        <w:rPr>
          <w:szCs w:val="32"/>
        </w:rPr>
        <w:t>τα γλωσσικά παιγνίδια, είναι λόγος</w:t>
      </w:r>
    </w:p>
    <w:p w:rsidR="00CD7C58" w:rsidRPr="0087275B" w:rsidRDefault="00CD7C58" w:rsidP="007854F1">
      <w:pPr>
        <w:pStyle w:val="Textoindependiente"/>
        <w:spacing w:line="360" w:lineRule="auto"/>
        <w:jc w:val="center"/>
        <w:rPr>
          <w:szCs w:val="32"/>
        </w:rPr>
      </w:pPr>
      <w:r w:rsidRPr="0087275B">
        <w:rPr>
          <w:szCs w:val="32"/>
        </w:rPr>
        <w:t>άλογος.</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i/>
          <w:iCs/>
          <w:szCs w:val="32"/>
        </w:rPr>
      </w:pPr>
      <w:r w:rsidRPr="0087275B">
        <w:rPr>
          <w:i/>
          <w:iCs/>
          <w:szCs w:val="32"/>
          <w:lang w:val="es-ES"/>
        </w:rPr>
        <w:t>Ser</w:t>
      </w:r>
      <w:r w:rsidRPr="0087275B">
        <w:rPr>
          <w:i/>
          <w:iCs/>
          <w:szCs w:val="32"/>
        </w:rPr>
        <w:t xml:space="preserve"> = </w:t>
      </w:r>
      <w:r w:rsidRPr="0087275B">
        <w:rPr>
          <w:i/>
          <w:iCs/>
          <w:szCs w:val="32"/>
          <w:lang w:val="es-ES"/>
        </w:rPr>
        <w:t>res</w:t>
      </w:r>
      <w:r w:rsidRPr="0087275B">
        <w:rPr>
          <w:i/>
          <w:iCs/>
          <w:szCs w:val="32"/>
        </w:rPr>
        <w:t xml:space="preserve">· αλλά </w:t>
      </w:r>
      <w:r w:rsidRPr="0087275B">
        <w:rPr>
          <w:i/>
          <w:iCs/>
          <w:szCs w:val="32"/>
          <w:lang w:val="es-ES"/>
        </w:rPr>
        <w:t>cogitans</w:t>
      </w:r>
      <w:r w:rsidRPr="0087275B">
        <w:rPr>
          <w:i/>
          <w:iCs/>
          <w:szCs w:val="32"/>
        </w:rPr>
        <w:t>!</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r w:rsidRPr="0087275B">
        <w:rPr>
          <w:szCs w:val="32"/>
        </w:rPr>
        <w:t>▼</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ind w:left="360"/>
        <w:jc w:val="center"/>
        <w:rPr>
          <w:szCs w:val="32"/>
        </w:rPr>
      </w:pPr>
      <w:r w:rsidRPr="0087275B">
        <w:rPr>
          <w:i/>
          <w:iCs/>
          <w:color w:val="FF0000"/>
          <w:sz w:val="48"/>
          <w:szCs w:val="48"/>
        </w:rPr>
        <w:t>Α</w:t>
      </w:r>
      <w:r w:rsidRPr="0087275B">
        <w:rPr>
          <w:szCs w:val="32"/>
        </w:rPr>
        <w:t xml:space="preserve">νάμεσα στην </w:t>
      </w:r>
      <w:r w:rsidRPr="0087275B">
        <w:rPr>
          <w:szCs w:val="32"/>
          <w:lang w:val="es-ES"/>
        </w:rPr>
        <w:t>T</w:t>
      </w:r>
      <w:r w:rsidRPr="0087275B">
        <w:rPr>
          <w:szCs w:val="32"/>
        </w:rPr>
        <w:t xml:space="preserve">ύχη και την </w:t>
      </w:r>
      <w:r w:rsidRPr="0087275B">
        <w:rPr>
          <w:szCs w:val="32"/>
          <w:lang w:val="es-ES"/>
        </w:rPr>
        <w:t>A</w:t>
      </w:r>
      <w:r w:rsidRPr="0087275B">
        <w:rPr>
          <w:szCs w:val="32"/>
        </w:rPr>
        <w:t>νάγκη</w:t>
      </w:r>
    </w:p>
    <w:p w:rsidR="00CD7C58" w:rsidRPr="0087275B" w:rsidRDefault="00CD7C58" w:rsidP="00051DAE">
      <w:pPr>
        <w:pStyle w:val="Textoindependiente"/>
        <w:spacing w:after="240" w:line="360" w:lineRule="auto"/>
        <w:ind w:left="360"/>
        <w:jc w:val="center"/>
        <w:rPr>
          <w:szCs w:val="32"/>
        </w:rPr>
      </w:pPr>
      <w:r w:rsidRPr="0087275B">
        <w:rPr>
          <w:szCs w:val="32"/>
        </w:rPr>
        <w:t>περνάει ο Ουροβόρος, το ποτάμι που τρέχει</w:t>
      </w:r>
    </w:p>
    <w:p w:rsidR="00CD7C58" w:rsidRPr="0087275B" w:rsidRDefault="00CD7C58" w:rsidP="00051DAE">
      <w:pPr>
        <w:pStyle w:val="Textoindependiente"/>
        <w:spacing w:after="240" w:line="360" w:lineRule="auto"/>
        <w:ind w:left="360"/>
        <w:jc w:val="center"/>
        <w:rPr>
          <w:szCs w:val="32"/>
        </w:rPr>
      </w:pPr>
      <w:r w:rsidRPr="0087275B">
        <w:rPr>
          <w:szCs w:val="32"/>
        </w:rPr>
        <w:t>προς τα οπίσω – σε πηγές που έχουν ήδη</w:t>
      </w:r>
    </w:p>
    <w:p w:rsidR="00CD7C58" w:rsidRPr="0087275B" w:rsidRDefault="00CD7C58" w:rsidP="00051DAE">
      <w:pPr>
        <w:pStyle w:val="Textoindependiente"/>
        <w:spacing w:after="240" w:line="360" w:lineRule="auto"/>
        <w:ind w:left="360"/>
        <w:jc w:val="center"/>
        <w:rPr>
          <w:szCs w:val="32"/>
        </w:rPr>
      </w:pPr>
      <w:r w:rsidRPr="0087275B">
        <w:rPr>
          <w:szCs w:val="32"/>
        </w:rPr>
        <w:t>στερέψει.</w:t>
      </w:r>
    </w:p>
    <w:p w:rsidR="00CD7C58" w:rsidRPr="0087275B" w:rsidRDefault="00CD7C58" w:rsidP="00051DAE">
      <w:pPr>
        <w:pStyle w:val="Textoindependiente"/>
        <w:spacing w:after="240" w:line="360" w:lineRule="auto"/>
        <w:ind w:left="360"/>
        <w:jc w:val="center"/>
        <w:rPr>
          <w:szCs w:val="32"/>
        </w:rPr>
      </w:pPr>
    </w:p>
    <w:p w:rsidR="00CD7C58" w:rsidRPr="0087275B" w:rsidRDefault="00CD7C58" w:rsidP="00051DAE">
      <w:pPr>
        <w:pStyle w:val="Textoindependiente"/>
        <w:spacing w:after="240"/>
        <w:ind w:left="360"/>
        <w:jc w:val="center"/>
        <w:rPr>
          <w:szCs w:val="32"/>
        </w:rPr>
      </w:pPr>
    </w:p>
    <w:p w:rsidR="00CD7C58" w:rsidRPr="0087275B" w:rsidRDefault="00CD7C58" w:rsidP="00051DAE">
      <w:pPr>
        <w:pStyle w:val="Textoindependiente"/>
        <w:spacing w:after="240" w:line="360" w:lineRule="auto"/>
        <w:ind w:left="360"/>
        <w:jc w:val="center"/>
        <w:rPr>
          <w:i/>
          <w:iCs/>
          <w:szCs w:val="32"/>
        </w:rPr>
      </w:pPr>
      <w:r w:rsidRPr="0087275B">
        <w:rPr>
          <w:i/>
          <w:iCs/>
          <w:szCs w:val="32"/>
        </w:rPr>
        <w:t>Η σωστή είναι  ενίοτε η άλλη·</w:t>
      </w:r>
    </w:p>
    <w:p w:rsidR="00CD7C58" w:rsidRPr="0087275B" w:rsidRDefault="00CD7C58" w:rsidP="00051DAE">
      <w:pPr>
        <w:pStyle w:val="Textoindependiente"/>
        <w:spacing w:after="240" w:line="360" w:lineRule="auto"/>
        <w:ind w:left="360"/>
        <w:jc w:val="center"/>
        <w:rPr>
          <w:i/>
          <w:iCs/>
          <w:szCs w:val="32"/>
        </w:rPr>
      </w:pPr>
      <w:r w:rsidRPr="0087275B">
        <w:rPr>
          <w:i/>
          <w:iCs/>
          <w:szCs w:val="32"/>
        </w:rPr>
        <w:t>η  απέναντι όχθη.</w:t>
      </w:r>
      <w:r w:rsidRPr="0087275B">
        <w:rPr>
          <w:i/>
          <w:iCs/>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Γ</w:t>
      </w:r>
      <w:r w:rsidRPr="0087275B">
        <w:rPr>
          <w:rFonts w:ascii="Times New Roman" w:hAnsi="Times New Roman" w:cs="Times New Roman"/>
          <w:sz w:val="32"/>
          <w:szCs w:val="32"/>
          <w:lang w:val="el-GR"/>
        </w:rPr>
        <w:t>ια ν’ απωλέσεις τα πάντα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πρέπει νά ’χεις και κάτι!</w:t>
      </w:r>
    </w:p>
    <w:p w:rsidR="00CD7C58" w:rsidRPr="0087275B" w:rsidRDefault="00CD7C58" w:rsidP="0005491F">
      <w:pPr>
        <w:jc w:val="center"/>
        <w:rPr>
          <w:rFonts w:ascii="Times New Roman" w:hAnsi="Times New Roman" w:cs="Times New Roman"/>
          <w:sz w:val="32"/>
          <w:szCs w:val="32"/>
          <w:lang w:val="el-GR"/>
        </w:rPr>
      </w:pPr>
    </w:p>
    <w:p w:rsidR="00CD7C58" w:rsidRPr="007854F1" w:rsidRDefault="00CD7C58" w:rsidP="0005491F">
      <w:pPr>
        <w:pStyle w:val="Ttulo3"/>
        <w:tabs>
          <w:tab w:val="left" w:pos="0"/>
        </w:tabs>
        <w:spacing w:line="360" w:lineRule="auto"/>
        <w:rPr>
          <w:i/>
          <w:color w:val="auto"/>
          <w:sz w:val="32"/>
          <w:szCs w:val="32"/>
        </w:rPr>
      </w:pPr>
      <w:r w:rsidRPr="007854F1">
        <w:rPr>
          <w:i/>
          <w:color w:val="auto"/>
          <w:sz w:val="32"/>
          <w:szCs w:val="32"/>
        </w:rPr>
        <w:t>Δεν είμαι σ’ αυτά που γράφω</w:t>
      </w:r>
    </w:p>
    <w:p w:rsidR="00CD7C58" w:rsidRPr="007854F1" w:rsidRDefault="00CD7C58" w:rsidP="0005491F">
      <w:pPr>
        <w:spacing w:line="360" w:lineRule="auto"/>
        <w:jc w:val="center"/>
        <w:rPr>
          <w:rFonts w:ascii="Times New Roman" w:hAnsi="Times New Roman" w:cs="Times New Roman"/>
          <w:i/>
          <w:iCs/>
          <w:sz w:val="32"/>
          <w:szCs w:val="32"/>
          <w:lang w:val="el-GR"/>
        </w:rPr>
      </w:pPr>
      <w:r w:rsidRPr="007854F1">
        <w:rPr>
          <w:rFonts w:ascii="Times New Roman" w:hAnsi="Times New Roman" w:cs="Times New Roman"/>
          <w:i/>
          <w:iCs/>
          <w:sz w:val="32"/>
          <w:szCs w:val="32"/>
          <w:lang w:val="el-GR"/>
        </w:rPr>
        <w:t>αλλά στον ίσκιο τους.</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05491F">
      <w:pPr>
        <w:jc w:val="center"/>
        <w:rPr>
          <w:rFonts w:ascii="Times New Roman" w:hAnsi="Times New Roman" w:cs="Times New Roman"/>
          <w:i/>
          <w:iCs/>
          <w:color w:val="FF0000"/>
          <w:sz w:val="32"/>
          <w:szCs w:val="32"/>
          <w:lang w:val="el-GR"/>
        </w:rPr>
      </w:pPr>
      <w:r w:rsidRPr="0087275B">
        <w:rPr>
          <w:rFonts w:ascii="Times New Roman" w:hAnsi="Times New Roman" w:cs="Times New Roman"/>
          <w:i/>
          <w:iCs/>
          <w:color w:val="FF0000"/>
          <w:sz w:val="32"/>
          <w:szCs w:val="32"/>
          <w:lang w:val="el-GR"/>
        </w:rPr>
        <w:t xml:space="preserve">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Θ</w:t>
      </w:r>
      <w:r w:rsidRPr="0087275B">
        <w:rPr>
          <w:rFonts w:ascii="Times New Roman" w:hAnsi="Times New Roman" w:cs="Times New Roman"/>
          <w:sz w:val="32"/>
          <w:szCs w:val="32"/>
          <w:lang w:val="el-GR"/>
        </w:rPr>
        <w:t>ετές και εγκάθετες γάτες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σε όλες τις πόρτες ή </w:t>
      </w:r>
      <w:r w:rsidRPr="0087275B">
        <w:rPr>
          <w:rFonts w:ascii="Times New Roman" w:hAnsi="Times New Roman" w:cs="Times New Roman"/>
          <w:sz w:val="32"/>
          <w:szCs w:val="32"/>
          <w:lang w:val="es-ES_tradnl"/>
        </w:rPr>
        <w:t>gates</w:t>
      </w:r>
      <w:r w:rsidRPr="0087275B">
        <w:rPr>
          <w:rFonts w:ascii="Times New Roman" w:hAnsi="Times New Roman" w:cs="Times New Roman"/>
          <w:sz w:val="32"/>
          <w:szCs w:val="32"/>
          <w:lang w:val="el-GR"/>
        </w:rPr>
        <w:t>.</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7854F1" w:rsidRDefault="00CD7C58" w:rsidP="0005491F">
      <w:pPr>
        <w:pStyle w:val="Ttulo3"/>
        <w:tabs>
          <w:tab w:val="left" w:pos="0"/>
        </w:tabs>
        <w:spacing w:line="360" w:lineRule="auto"/>
        <w:rPr>
          <w:i/>
          <w:color w:val="auto"/>
          <w:sz w:val="32"/>
          <w:szCs w:val="32"/>
        </w:rPr>
      </w:pPr>
      <w:r w:rsidRPr="007854F1">
        <w:rPr>
          <w:i/>
          <w:color w:val="auto"/>
          <w:sz w:val="32"/>
          <w:szCs w:val="32"/>
        </w:rPr>
        <w:t>Το παράφορο της Τέχνης</w:t>
      </w:r>
    </w:p>
    <w:p w:rsidR="00CD7C58" w:rsidRPr="007854F1" w:rsidRDefault="00CD7C58" w:rsidP="0005491F">
      <w:pPr>
        <w:spacing w:line="360" w:lineRule="auto"/>
        <w:jc w:val="center"/>
        <w:rPr>
          <w:rFonts w:ascii="Times New Roman" w:hAnsi="Times New Roman" w:cs="Times New Roman"/>
          <w:i/>
          <w:iCs/>
          <w:sz w:val="32"/>
          <w:szCs w:val="32"/>
        </w:rPr>
      </w:pPr>
      <w:r w:rsidRPr="007854F1">
        <w:rPr>
          <w:rFonts w:ascii="Times New Roman" w:hAnsi="Times New Roman" w:cs="Times New Roman"/>
          <w:i/>
          <w:iCs/>
          <w:sz w:val="32"/>
          <w:szCs w:val="32"/>
        </w:rPr>
        <w:t>δεν λέει να γελάσει.</w:t>
      </w:r>
    </w:p>
    <w:p w:rsidR="00CD7C58" w:rsidRPr="007854F1" w:rsidRDefault="00CD7C58" w:rsidP="0005491F">
      <w:pPr>
        <w:pStyle w:val="Textoindependiente"/>
        <w:rPr>
          <w:i/>
          <w:color w:val="auto"/>
          <w:szCs w:val="32"/>
          <w:lang w:val="es-ES"/>
        </w:rPr>
      </w:pPr>
    </w:p>
    <w:p w:rsidR="00CD7C58" w:rsidRPr="0087275B" w:rsidRDefault="00CD7C58" w:rsidP="0005491F">
      <w:pPr>
        <w:pStyle w:val="Textoindependiente"/>
        <w:rPr>
          <w:szCs w:val="32"/>
          <w:lang w:val="es-ES"/>
        </w:rPr>
      </w:pPr>
      <w:r w:rsidRPr="0087275B">
        <w:rPr>
          <w:szCs w:val="32"/>
          <w:lang w:val="es-ES"/>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rPr>
        <w:t>Δ</w:t>
      </w:r>
      <w:r w:rsidRPr="0087275B">
        <w:rPr>
          <w:szCs w:val="32"/>
        </w:rPr>
        <w:t>ιαδοχή προσωπίων</w:t>
      </w:r>
    </w:p>
    <w:p w:rsidR="00CD7C58" w:rsidRPr="0087275B" w:rsidRDefault="00CD7C58" w:rsidP="00051DAE">
      <w:pPr>
        <w:pStyle w:val="Textoindependiente"/>
        <w:spacing w:after="240" w:line="360" w:lineRule="auto"/>
        <w:jc w:val="center"/>
        <w:rPr>
          <w:szCs w:val="32"/>
        </w:rPr>
      </w:pPr>
      <w:r w:rsidRPr="0087275B">
        <w:rPr>
          <w:szCs w:val="32"/>
        </w:rPr>
        <w:t>η πορεία του καλλιτέχνη</w:t>
      </w:r>
    </w:p>
    <w:p w:rsidR="00CD7C58" w:rsidRPr="0087275B" w:rsidRDefault="00CD7C58" w:rsidP="00051DAE">
      <w:pPr>
        <w:pStyle w:val="Textoindependiente"/>
        <w:spacing w:after="240" w:line="360" w:lineRule="auto"/>
        <w:jc w:val="center"/>
        <w:rPr>
          <w:szCs w:val="32"/>
        </w:rPr>
      </w:pPr>
      <w:r w:rsidRPr="0087275B">
        <w:rPr>
          <w:szCs w:val="32"/>
        </w:rPr>
        <w:t>προς τα Ηλύσσια.</w:t>
      </w: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lang w:val="es-ES"/>
        </w:rPr>
        <w:t>Cybersex</w:t>
      </w:r>
      <w:r w:rsidRPr="0087275B">
        <w:rPr>
          <w:i/>
          <w:iCs/>
          <w:szCs w:val="32"/>
        </w:rPr>
        <w:t>: ο πονηρός όφις</w:t>
      </w:r>
    </w:p>
    <w:p w:rsidR="00CD7C58" w:rsidRPr="0087275B" w:rsidRDefault="00CD7C58" w:rsidP="00051DAE">
      <w:pPr>
        <w:pStyle w:val="Textoindependiente"/>
        <w:spacing w:after="240" w:line="360" w:lineRule="auto"/>
        <w:jc w:val="center"/>
        <w:rPr>
          <w:i/>
          <w:iCs/>
          <w:szCs w:val="32"/>
        </w:rPr>
      </w:pPr>
      <w:r w:rsidRPr="0087275B">
        <w:rPr>
          <w:i/>
          <w:iCs/>
          <w:szCs w:val="32"/>
        </w:rPr>
        <w:t>κοιμάται τον νήδυμο.</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szCs w:val="32"/>
        </w:rPr>
      </w:pPr>
      <w:r w:rsidRPr="0087275B">
        <w:rPr>
          <w:szCs w:val="32"/>
        </w:rPr>
        <w:t>▼</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lang w:val="es-ES"/>
        </w:rPr>
        <w:t>P</w:t>
      </w:r>
      <w:r w:rsidRPr="0087275B">
        <w:rPr>
          <w:szCs w:val="32"/>
          <w:lang w:val="es-ES"/>
        </w:rPr>
        <w:t>osterity</w:t>
      </w:r>
      <w:r w:rsidRPr="0087275B">
        <w:rPr>
          <w:szCs w:val="32"/>
        </w:rPr>
        <w:t>!  Θα υπάρχει αύριο</w:t>
      </w:r>
    </w:p>
    <w:p w:rsidR="00CD7C58" w:rsidRPr="0087275B" w:rsidRDefault="00CD7C58" w:rsidP="007854F1">
      <w:pPr>
        <w:pStyle w:val="Textoindependiente"/>
        <w:spacing w:line="360" w:lineRule="auto"/>
        <w:jc w:val="center"/>
        <w:rPr>
          <w:szCs w:val="32"/>
        </w:rPr>
      </w:pPr>
      <w:r w:rsidRPr="0087275B">
        <w:rPr>
          <w:szCs w:val="32"/>
        </w:rPr>
        <w:t>κάπου κάποιος που να θυμάται</w:t>
      </w:r>
    </w:p>
    <w:p w:rsidR="00CD7C58" w:rsidRPr="0087275B" w:rsidRDefault="00CD7C58" w:rsidP="007854F1">
      <w:pPr>
        <w:pStyle w:val="Textoindependiente"/>
        <w:spacing w:line="360" w:lineRule="auto"/>
        <w:jc w:val="center"/>
        <w:rPr>
          <w:szCs w:val="32"/>
        </w:rPr>
      </w:pPr>
      <w:r w:rsidRPr="0087275B">
        <w:rPr>
          <w:szCs w:val="32"/>
        </w:rPr>
        <w:t>το πέρασμα της Γης;</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051DAE">
      <w:pPr>
        <w:pStyle w:val="Textoindependiente"/>
        <w:spacing w:after="240" w:line="360" w:lineRule="auto"/>
        <w:jc w:val="center"/>
        <w:rPr>
          <w:i/>
          <w:iCs/>
          <w:szCs w:val="32"/>
          <w:lang w:val="es-ES"/>
        </w:rPr>
      </w:pPr>
      <w:r w:rsidRPr="0087275B">
        <w:rPr>
          <w:i/>
          <w:iCs/>
          <w:szCs w:val="32"/>
          <w:lang w:val="es-ES"/>
        </w:rPr>
        <w:t>...parece lo que aparece</w:t>
      </w:r>
    </w:p>
    <w:p w:rsidR="00CD7C58" w:rsidRPr="0087275B" w:rsidRDefault="00CD7C58" w:rsidP="00051DAE">
      <w:pPr>
        <w:pStyle w:val="Textoindependiente"/>
        <w:spacing w:after="240" w:line="360" w:lineRule="auto"/>
        <w:jc w:val="center"/>
        <w:rPr>
          <w:szCs w:val="32"/>
          <w:lang w:val="es-ES"/>
        </w:rPr>
      </w:pPr>
      <w:r w:rsidRPr="0087275B">
        <w:rPr>
          <w:i/>
          <w:iCs/>
          <w:szCs w:val="32"/>
          <w:lang w:val="es-ES"/>
        </w:rPr>
        <w:t>perece!</w:t>
      </w:r>
      <w:r w:rsidRPr="0087275B">
        <w:rPr>
          <w:i/>
          <w:iCs/>
          <w:szCs w:val="32"/>
          <w:lang w:val="es-ES"/>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Ώ</w:t>
      </w:r>
      <w:r w:rsidRPr="0087275B">
        <w:rPr>
          <w:rFonts w:ascii="Times New Roman" w:hAnsi="Times New Roman" w:cs="Times New Roman"/>
          <w:sz w:val="32"/>
          <w:szCs w:val="32"/>
          <w:lang w:val="el-GR"/>
        </w:rPr>
        <w:t>ρες – ώρες έχω την αίσθηση ότι οι λέξεις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με «χρησιμοποιούν» χωρίς καμιά αβρότητα.</w:t>
      </w: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t>Ενώ εγώ...</w:t>
      </w:r>
    </w:p>
    <w:p w:rsidR="00CD7C58" w:rsidRPr="0087275B" w:rsidRDefault="00CD7C58" w:rsidP="0005491F">
      <w:pPr>
        <w:jc w:val="center"/>
        <w:rPr>
          <w:rFonts w:ascii="Times New Roman" w:hAnsi="Times New Roman" w:cs="Times New Roman"/>
          <w:sz w:val="32"/>
          <w:szCs w:val="32"/>
        </w:rPr>
      </w:pPr>
    </w:p>
    <w:p w:rsidR="00CD7C58" w:rsidRPr="00051DAE" w:rsidRDefault="00CD7C58" w:rsidP="0005491F">
      <w:pPr>
        <w:pStyle w:val="Ttulo3"/>
        <w:tabs>
          <w:tab w:val="left" w:pos="0"/>
        </w:tabs>
        <w:spacing w:line="360" w:lineRule="auto"/>
        <w:rPr>
          <w:i/>
          <w:color w:val="auto"/>
          <w:sz w:val="32"/>
          <w:szCs w:val="32"/>
        </w:rPr>
      </w:pPr>
      <w:r w:rsidRPr="00051DAE">
        <w:rPr>
          <w:i/>
          <w:color w:val="auto"/>
          <w:sz w:val="32"/>
          <w:szCs w:val="32"/>
        </w:rPr>
        <w:t>Ευλογημένο το τρις</w:t>
      </w:r>
    </w:p>
    <w:p w:rsidR="00CD7C58" w:rsidRPr="00051DAE" w:rsidRDefault="00CD7C58" w:rsidP="0005491F">
      <w:pPr>
        <w:spacing w:line="360" w:lineRule="auto"/>
        <w:jc w:val="center"/>
        <w:rPr>
          <w:rFonts w:ascii="Times New Roman" w:hAnsi="Times New Roman" w:cs="Times New Roman"/>
          <w:i/>
          <w:iCs/>
          <w:sz w:val="32"/>
          <w:szCs w:val="32"/>
        </w:rPr>
      </w:pPr>
      <w:r w:rsidRPr="00051DAE">
        <w:rPr>
          <w:rFonts w:ascii="Times New Roman" w:hAnsi="Times New Roman" w:cs="Times New Roman"/>
          <w:i/>
          <w:iCs/>
          <w:sz w:val="32"/>
          <w:szCs w:val="32"/>
        </w:rPr>
        <w:t xml:space="preserve">εξαμαρτείν! </w:t>
      </w:r>
    </w:p>
    <w:p w:rsidR="00CD7C58" w:rsidRPr="0087275B" w:rsidRDefault="00CD7C58" w:rsidP="0005491F">
      <w:pPr>
        <w:jc w:val="center"/>
        <w:rPr>
          <w:rFonts w:ascii="Times New Roman" w:hAnsi="Times New Roman" w:cs="Times New Roman"/>
          <w:i/>
          <w:iCs/>
          <w:sz w:val="32"/>
          <w:szCs w:val="32"/>
        </w:rPr>
      </w:pPr>
    </w:p>
    <w:p w:rsidR="00CD7C58" w:rsidRPr="0087275B" w:rsidRDefault="00CD7C58" w:rsidP="0005491F">
      <w:pPr>
        <w:jc w:val="center"/>
        <w:rPr>
          <w:rFonts w:ascii="Times New Roman" w:hAnsi="Times New Roman" w:cs="Times New Roman"/>
          <w:i/>
          <w:iCs/>
          <w:sz w:val="32"/>
          <w:szCs w:val="32"/>
        </w:rPr>
      </w:pPr>
      <w:r w:rsidRPr="0087275B">
        <w:rPr>
          <w:rFonts w:ascii="Times New Roman" w:hAnsi="Times New Roman" w:cs="Times New Roman"/>
          <w:i/>
          <w:iCs/>
          <w:sz w:val="32"/>
          <w:szCs w:val="32"/>
        </w:rPr>
        <w:t>▼</w:t>
      </w:r>
    </w:p>
    <w:p w:rsidR="00CD7C58" w:rsidRPr="0087275B" w:rsidRDefault="00CD7C58" w:rsidP="007854F1">
      <w:pPr>
        <w:jc w:val="center"/>
        <w:rPr>
          <w:rFonts w:ascii="Times New Roman" w:hAnsi="Times New Roman" w:cs="Times New Roman"/>
          <w:i/>
          <w:iCs/>
          <w:sz w:val="32"/>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Η</w:t>
      </w:r>
      <w:r w:rsidRPr="0087275B">
        <w:rPr>
          <w:i/>
          <w:iCs/>
          <w:color w:val="FF0000"/>
          <w:szCs w:val="32"/>
        </w:rPr>
        <w:t xml:space="preserve"> </w:t>
      </w:r>
      <w:r w:rsidRPr="0087275B">
        <w:rPr>
          <w:szCs w:val="32"/>
        </w:rPr>
        <w:t>φήμη είναι δημοκρατική.</w:t>
      </w:r>
    </w:p>
    <w:p w:rsidR="00CD7C58" w:rsidRPr="0087275B" w:rsidRDefault="00CD7C58" w:rsidP="00051DAE">
      <w:pPr>
        <w:pStyle w:val="Textoindependiente"/>
        <w:spacing w:after="240" w:line="360" w:lineRule="auto"/>
        <w:jc w:val="center"/>
        <w:rPr>
          <w:szCs w:val="32"/>
        </w:rPr>
      </w:pPr>
      <w:r w:rsidRPr="0087275B">
        <w:rPr>
          <w:szCs w:val="32"/>
        </w:rPr>
        <w:t>Όλοι έχουν δικαίωμα  συμμετοχής σ’ αυτή</w:t>
      </w:r>
    </w:p>
    <w:p w:rsidR="00CD7C58" w:rsidRPr="0087275B" w:rsidRDefault="00CD7C58" w:rsidP="00051DAE">
      <w:pPr>
        <w:pStyle w:val="Textoindependiente"/>
        <w:spacing w:after="240" w:line="360" w:lineRule="auto"/>
        <w:jc w:val="center"/>
        <w:rPr>
          <w:szCs w:val="32"/>
        </w:rPr>
      </w:pPr>
      <w:r w:rsidRPr="0087275B">
        <w:rPr>
          <w:szCs w:val="32"/>
        </w:rPr>
        <w:t xml:space="preserve">έστω και για ένα 5λεπτο – καθώς έλεγε ο </w:t>
      </w:r>
      <w:r w:rsidRPr="0087275B">
        <w:rPr>
          <w:szCs w:val="32"/>
          <w:lang w:val="es-ES"/>
        </w:rPr>
        <w:t>Warhol</w:t>
      </w:r>
      <w:r w:rsidRPr="0087275B">
        <w:rPr>
          <w:szCs w:val="32"/>
        </w:rPr>
        <w:t>.</w:t>
      </w:r>
    </w:p>
    <w:p w:rsidR="00CD7C58" w:rsidRPr="0087275B" w:rsidRDefault="00CD7C58" w:rsidP="00051DAE">
      <w:pPr>
        <w:pStyle w:val="Textoindependiente"/>
        <w:spacing w:after="240"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i/>
          <w:szCs w:val="32"/>
        </w:rPr>
      </w:pPr>
      <w:r w:rsidRPr="0087275B">
        <w:rPr>
          <w:i/>
          <w:iCs/>
          <w:szCs w:val="32"/>
        </w:rPr>
        <w:t>Σήμερα   η Τέχνη παίζεται</w:t>
      </w:r>
    </w:p>
    <w:p w:rsidR="00CD7C58" w:rsidRPr="0087275B" w:rsidRDefault="00CD7C58" w:rsidP="007854F1">
      <w:pPr>
        <w:pStyle w:val="Textoindependiente"/>
        <w:spacing w:line="360" w:lineRule="auto"/>
        <w:jc w:val="center"/>
        <w:rPr>
          <w:i/>
          <w:szCs w:val="32"/>
        </w:rPr>
      </w:pPr>
      <w:r w:rsidRPr="0087275B">
        <w:rPr>
          <w:i/>
          <w:szCs w:val="32"/>
        </w:rPr>
        <w:t>στη ρώσικη ρουλέτα</w:t>
      </w:r>
    </w:p>
    <w:p w:rsidR="00CD7C58" w:rsidRPr="0087275B" w:rsidRDefault="00CD7C58" w:rsidP="007854F1">
      <w:pPr>
        <w:pStyle w:val="Textoindependiente"/>
        <w:spacing w:line="360" w:lineRule="auto"/>
        <w:jc w:val="center"/>
        <w:rPr>
          <w:i/>
          <w:szCs w:val="32"/>
        </w:rPr>
      </w:pPr>
      <w:r w:rsidRPr="0087275B">
        <w:rPr>
          <w:i/>
          <w:szCs w:val="32"/>
        </w:rPr>
        <w:t>της φήμης.</w:t>
      </w:r>
    </w:p>
    <w:p w:rsidR="00CD7C58" w:rsidRPr="0087275B" w:rsidRDefault="00CD7C58" w:rsidP="007854F1">
      <w:pPr>
        <w:pStyle w:val="Textoindependiente"/>
        <w:jc w:val="center"/>
        <w:rPr>
          <w:i/>
          <w:szCs w:val="32"/>
        </w:rPr>
      </w:pPr>
    </w:p>
    <w:p w:rsidR="00CD7C58" w:rsidRPr="0087275B" w:rsidRDefault="00CD7C58" w:rsidP="0005491F">
      <w:pPr>
        <w:pStyle w:val="Textoindependiente"/>
        <w:rPr>
          <w:szCs w:val="32"/>
        </w:rPr>
      </w:pPr>
      <w:r w:rsidRPr="0087275B">
        <w:rPr>
          <w:szCs w:val="32"/>
        </w:rPr>
        <w:br w:type="page"/>
      </w:r>
    </w:p>
    <w:p w:rsidR="00CD7C58" w:rsidRPr="0087275B" w:rsidRDefault="007854F1" w:rsidP="007854F1">
      <w:pPr>
        <w:pStyle w:val="Textoindependiente"/>
        <w:spacing w:line="360" w:lineRule="auto"/>
        <w:jc w:val="center"/>
        <w:rPr>
          <w:szCs w:val="32"/>
        </w:rPr>
      </w:pPr>
      <w:r w:rsidRPr="007854F1">
        <w:rPr>
          <w:szCs w:val="32"/>
        </w:rPr>
        <w:t xml:space="preserve">      </w:t>
      </w:r>
      <w:r w:rsidR="00CD7C58" w:rsidRPr="0087275B">
        <w:rPr>
          <w:szCs w:val="32"/>
        </w:rPr>
        <w:t xml:space="preserve">η θεά που </w:t>
      </w:r>
      <w:r w:rsidR="00CD7C58" w:rsidRPr="0087275B">
        <w:rPr>
          <w:color w:val="FF0000"/>
          <w:szCs w:val="32"/>
        </w:rPr>
        <w:t>Τ</w:t>
      </w:r>
      <w:r w:rsidR="00CD7C58" w:rsidRPr="0087275B">
        <w:rPr>
          <w:szCs w:val="32"/>
        </w:rPr>
        <w:t>ιμωρεί</w:t>
      </w:r>
    </w:p>
    <w:p w:rsidR="00CD7C58" w:rsidRPr="0087275B" w:rsidRDefault="007854F1" w:rsidP="007854F1">
      <w:pPr>
        <w:pStyle w:val="Textoindependiente"/>
        <w:spacing w:line="360" w:lineRule="auto"/>
        <w:jc w:val="center"/>
        <w:rPr>
          <w:szCs w:val="32"/>
        </w:rPr>
      </w:pPr>
      <w:r w:rsidRPr="007854F1">
        <w:rPr>
          <w:szCs w:val="32"/>
        </w:rPr>
        <w:t xml:space="preserve">            </w:t>
      </w:r>
      <w:r w:rsidR="00CD7C58" w:rsidRPr="0087275B">
        <w:rPr>
          <w:szCs w:val="32"/>
        </w:rPr>
        <w:t>με τ’  αργ</w:t>
      </w:r>
      <w:r w:rsidR="00CD7C58" w:rsidRPr="0087275B">
        <w:rPr>
          <w:color w:val="FF0000"/>
          <w:szCs w:val="32"/>
        </w:rPr>
        <w:t>Υ</w:t>
      </w:r>
      <w:r w:rsidR="00CD7C58" w:rsidRPr="0087275B">
        <w:rPr>
          <w:szCs w:val="32"/>
        </w:rPr>
        <w:t>ρό μαχαίρι</w:t>
      </w:r>
    </w:p>
    <w:p w:rsidR="00CD7C58" w:rsidRPr="0087275B" w:rsidRDefault="00CD7C58" w:rsidP="007854F1">
      <w:pPr>
        <w:pStyle w:val="Textoindependiente"/>
        <w:spacing w:line="360" w:lineRule="auto"/>
        <w:jc w:val="center"/>
        <w:rPr>
          <w:szCs w:val="32"/>
        </w:rPr>
      </w:pPr>
      <w:r w:rsidRPr="0087275B">
        <w:rPr>
          <w:szCs w:val="32"/>
        </w:rPr>
        <w:t xml:space="preserve">και ύστερα </w:t>
      </w:r>
      <w:r w:rsidRPr="0087275B">
        <w:rPr>
          <w:color w:val="FF0000"/>
          <w:szCs w:val="32"/>
        </w:rPr>
        <w:t>Ψ</w:t>
      </w:r>
      <w:r w:rsidRPr="0087275B">
        <w:rPr>
          <w:szCs w:val="32"/>
        </w:rPr>
        <w:t>ιλο-</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7854F1" w:rsidP="007854F1">
      <w:pPr>
        <w:pStyle w:val="Textoindependiente"/>
        <w:jc w:val="center"/>
        <w:rPr>
          <w:szCs w:val="32"/>
        </w:rPr>
      </w:pPr>
      <w:r w:rsidRPr="00A4214E">
        <w:rPr>
          <w:szCs w:val="32"/>
        </w:rPr>
        <w:t xml:space="preserve">        </w:t>
      </w:r>
      <w:r w:rsidR="00CD7C58" w:rsidRPr="0087275B">
        <w:rPr>
          <w:szCs w:val="32"/>
        </w:rPr>
        <w:t>θρ</w:t>
      </w:r>
      <w:r w:rsidR="00CD7C58" w:rsidRPr="0087275B">
        <w:rPr>
          <w:color w:val="FF0000"/>
          <w:szCs w:val="32"/>
        </w:rPr>
        <w:t>Η</w:t>
      </w:r>
      <w:r w:rsidR="00CD7C58" w:rsidRPr="0087275B">
        <w:rPr>
          <w:szCs w:val="32"/>
        </w:rPr>
        <w:t>νεί</w:t>
      </w:r>
    </w:p>
    <w:p w:rsidR="00CD7C58" w:rsidRPr="0087275B" w:rsidRDefault="00CD7C58" w:rsidP="007854F1">
      <w:pPr>
        <w:pStyle w:val="Textoindependiente"/>
        <w:jc w:val="center"/>
        <w:rPr>
          <w:szCs w:val="32"/>
        </w:rPr>
      </w:pPr>
    </w:p>
    <w:p w:rsidR="00CD7C58" w:rsidRPr="0087275B" w:rsidRDefault="00CD7C58" w:rsidP="0005491F">
      <w:pPr>
        <w:pStyle w:val="Textoindependiente"/>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r w:rsidRPr="0087275B">
        <w:rPr>
          <w:szCs w:val="32"/>
        </w:rPr>
        <w:t>▼</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szCs w:val="32"/>
        </w:rPr>
      </w:pPr>
      <w:r w:rsidRPr="0087275B">
        <w:rPr>
          <w:i/>
          <w:iCs/>
          <w:szCs w:val="32"/>
        </w:rPr>
        <w:t>«</w:t>
      </w:r>
      <w:r w:rsidRPr="0087275B">
        <w:rPr>
          <w:i/>
          <w:iCs/>
          <w:color w:val="FF0000"/>
          <w:sz w:val="48"/>
          <w:szCs w:val="48"/>
        </w:rPr>
        <w:t>Τ</w:t>
      </w:r>
      <w:r w:rsidRPr="0087275B">
        <w:rPr>
          <w:szCs w:val="32"/>
        </w:rPr>
        <w:t>ο γύρισμα του φύλλου στην ιστορία</w:t>
      </w:r>
    </w:p>
    <w:p w:rsidR="00CD7C58" w:rsidRPr="0087275B" w:rsidRDefault="00CD7C58" w:rsidP="00051DAE">
      <w:pPr>
        <w:pStyle w:val="Textoindependiente"/>
        <w:spacing w:after="240" w:line="360" w:lineRule="auto"/>
        <w:jc w:val="center"/>
        <w:rPr>
          <w:szCs w:val="32"/>
        </w:rPr>
      </w:pPr>
      <w:r w:rsidRPr="0087275B">
        <w:rPr>
          <w:szCs w:val="32"/>
        </w:rPr>
        <w:t>του φύλου» (Ελύτης) προσφέρει απεριόριστες</w:t>
      </w:r>
    </w:p>
    <w:p w:rsidR="00CD7C58" w:rsidRPr="0087275B" w:rsidRDefault="00CD7C58" w:rsidP="00051DAE">
      <w:pPr>
        <w:pStyle w:val="Textoindependiente"/>
        <w:spacing w:after="240" w:line="360" w:lineRule="auto"/>
        <w:jc w:val="center"/>
        <w:rPr>
          <w:szCs w:val="32"/>
        </w:rPr>
      </w:pPr>
      <w:r w:rsidRPr="0087275B">
        <w:rPr>
          <w:szCs w:val="32"/>
        </w:rPr>
        <w:t>δυνατότητες (γ)ραψίματος με όποιο</w:t>
      </w:r>
    </w:p>
    <w:p w:rsidR="00CD7C58" w:rsidRPr="0087275B" w:rsidRDefault="00CD7C58" w:rsidP="00051DAE">
      <w:pPr>
        <w:pStyle w:val="Textoindependiente"/>
        <w:spacing w:after="240" w:line="360" w:lineRule="auto"/>
        <w:jc w:val="center"/>
        <w:rPr>
          <w:szCs w:val="32"/>
        </w:rPr>
      </w:pPr>
      <w:r w:rsidRPr="0087275B">
        <w:rPr>
          <w:szCs w:val="32"/>
        </w:rPr>
        <w:t>τρόπο εσείς προτιμάτε.</w:t>
      </w: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Η ανάπλαση του (όποιου) μύθου απαιτεί</w:t>
      </w:r>
    </w:p>
    <w:p w:rsidR="00CD7C58" w:rsidRPr="0087275B" w:rsidRDefault="00CD7C58" w:rsidP="00051DAE">
      <w:pPr>
        <w:pStyle w:val="Textoindependiente"/>
        <w:spacing w:after="240" w:line="360" w:lineRule="auto"/>
        <w:jc w:val="center"/>
        <w:rPr>
          <w:i/>
          <w:iCs/>
          <w:szCs w:val="32"/>
        </w:rPr>
      </w:pPr>
      <w:r w:rsidRPr="0087275B">
        <w:rPr>
          <w:i/>
          <w:iCs/>
          <w:szCs w:val="32"/>
        </w:rPr>
        <w:t>κατά κανόνα νέα υλικά,</w:t>
      </w:r>
    </w:p>
    <w:p w:rsidR="00CD7C58" w:rsidRPr="0087275B" w:rsidRDefault="00CD7C58" w:rsidP="00051DAE">
      <w:pPr>
        <w:pStyle w:val="Textoindependiente"/>
        <w:spacing w:after="240" w:line="360" w:lineRule="auto"/>
        <w:jc w:val="center"/>
        <w:rPr>
          <w:i/>
          <w:iCs/>
          <w:szCs w:val="32"/>
        </w:rPr>
      </w:pPr>
      <w:r w:rsidRPr="0087275B">
        <w:rPr>
          <w:i/>
          <w:iCs/>
          <w:szCs w:val="32"/>
        </w:rPr>
        <w:t>έστω και αδρανή.</w:t>
      </w:r>
    </w:p>
    <w:p w:rsidR="00CD7C58" w:rsidRPr="0087275B" w:rsidRDefault="00CD7C58" w:rsidP="00051DAE">
      <w:pPr>
        <w:pStyle w:val="Textoindependiente"/>
        <w:spacing w:after="240" w:line="360" w:lineRule="auto"/>
        <w:jc w:val="center"/>
        <w:rPr>
          <w:szCs w:val="32"/>
        </w:rPr>
      </w:pPr>
    </w:p>
    <w:p w:rsidR="00CD7C58" w:rsidRPr="0087275B" w:rsidRDefault="00CD7C58" w:rsidP="007854F1">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32"/>
          <w:szCs w:val="32"/>
          <w:lang w:val="el-GR"/>
        </w:rPr>
        <w:t>Η</w:t>
      </w:r>
      <w:r w:rsidRPr="0087275B">
        <w:rPr>
          <w:rFonts w:ascii="Times New Roman" w:hAnsi="Times New Roman" w:cs="Times New Roman"/>
          <w:sz w:val="32"/>
          <w:szCs w:val="32"/>
          <w:lang w:val="el-GR"/>
        </w:rPr>
        <w:t xml:space="preserve"> σωτηρία έρχεται κάποτε μέσα από τα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σφΑΛΜΑΤΑ σου – χάρις σ’ εκείνη την παράξενη</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συμπεριφορά της ...Τύχης.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Ανέξοδη δόξα!</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7854F1">
      <w:pPr>
        <w:pStyle w:val="Textoindependiente"/>
        <w:jc w:val="center"/>
        <w:rPr>
          <w:szCs w:val="32"/>
        </w:rPr>
      </w:pPr>
      <w:r w:rsidRPr="0087275B">
        <w:rPr>
          <w:i/>
          <w:iCs/>
          <w:color w:val="FF0000"/>
          <w:sz w:val="48"/>
          <w:szCs w:val="48"/>
        </w:rPr>
        <w:t>Τ</w:t>
      </w:r>
      <w:r w:rsidRPr="0087275B">
        <w:rPr>
          <w:szCs w:val="32"/>
        </w:rPr>
        <w:t>ί είναι το είναι: η αλήθεια;</w:t>
      </w: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i/>
          <w:iCs/>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Όλα είναι και δεν είναι</w:t>
      </w:r>
    </w:p>
    <w:p w:rsidR="00CD7C58" w:rsidRPr="0087275B" w:rsidRDefault="00CD7C58" w:rsidP="00051DAE">
      <w:pPr>
        <w:pStyle w:val="Textoindependiente"/>
        <w:spacing w:after="240" w:line="360" w:lineRule="auto"/>
        <w:jc w:val="center"/>
        <w:rPr>
          <w:i/>
          <w:iCs/>
          <w:szCs w:val="32"/>
        </w:rPr>
      </w:pPr>
      <w:r w:rsidRPr="0087275B">
        <w:rPr>
          <w:i/>
          <w:iCs/>
          <w:szCs w:val="32"/>
        </w:rPr>
        <w:t>(όπως φαίνονται).</w:t>
      </w:r>
    </w:p>
    <w:p w:rsidR="00CD7C58" w:rsidRPr="0087275B" w:rsidRDefault="00CD7C58" w:rsidP="007854F1">
      <w:pPr>
        <w:pStyle w:val="Textoindependiente"/>
        <w:spacing w:line="360" w:lineRule="auto"/>
        <w:jc w:val="center"/>
        <w:rPr>
          <w:szCs w:val="32"/>
        </w:rPr>
      </w:pPr>
    </w:p>
    <w:p w:rsidR="00CD7C58" w:rsidRPr="0087275B" w:rsidRDefault="00CD7C58" w:rsidP="007854F1">
      <w:pPr>
        <w:pStyle w:val="Textoindependiente"/>
        <w:spacing w:line="360" w:lineRule="auto"/>
        <w:jc w:val="center"/>
        <w:rPr>
          <w:szCs w:val="32"/>
        </w:rPr>
      </w:pPr>
      <w:r w:rsidRPr="0087275B">
        <w:rPr>
          <w:szCs w:val="32"/>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rPr>
        <w:t>Μ</w:t>
      </w:r>
      <w:r w:rsidRPr="0087275B">
        <w:rPr>
          <w:szCs w:val="32"/>
        </w:rPr>
        <w:t>ιλούμε και γράφουμε με  λέξεις μετα-</w:t>
      </w:r>
    </w:p>
    <w:p w:rsidR="00CD7C58" w:rsidRPr="0087275B" w:rsidRDefault="00CD7C58" w:rsidP="00051DAE">
      <w:pPr>
        <w:pStyle w:val="Textoindependiente"/>
        <w:spacing w:after="240" w:line="360" w:lineRule="auto"/>
        <w:jc w:val="center"/>
        <w:rPr>
          <w:szCs w:val="32"/>
        </w:rPr>
      </w:pPr>
      <w:r w:rsidRPr="0087275B">
        <w:rPr>
          <w:szCs w:val="32"/>
        </w:rPr>
        <w:t>χειρισμένες που κουβαλούν σκουριές</w:t>
      </w:r>
    </w:p>
    <w:p w:rsidR="00CD7C58" w:rsidRPr="0087275B" w:rsidRDefault="00CD7C58" w:rsidP="00051DAE">
      <w:pPr>
        <w:pStyle w:val="Textoindependiente"/>
        <w:spacing w:after="240" w:line="360" w:lineRule="auto"/>
        <w:jc w:val="center"/>
        <w:rPr>
          <w:szCs w:val="32"/>
        </w:rPr>
      </w:pPr>
      <w:r w:rsidRPr="0087275B">
        <w:rPr>
          <w:szCs w:val="32"/>
        </w:rPr>
        <w:t>και  λαμπυρίσματα αλλότρια.</w:t>
      </w:r>
    </w:p>
    <w:p w:rsidR="00CD7C58" w:rsidRPr="0087275B" w:rsidRDefault="00CD7C58" w:rsidP="00051DAE">
      <w:pPr>
        <w:pStyle w:val="Textoindependiente"/>
        <w:spacing w:after="240" w:line="360" w:lineRule="auto"/>
        <w:jc w:val="center"/>
        <w:rPr>
          <w:szCs w:val="32"/>
        </w:rPr>
      </w:pP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Δεν αποφεύγω  τη λέξη ΟΡΥΜΑΓΔΟΣ</w:t>
      </w:r>
    </w:p>
    <w:p w:rsidR="00CD7C58" w:rsidRPr="0087275B" w:rsidRDefault="00CD7C58" w:rsidP="00051DAE">
      <w:pPr>
        <w:pStyle w:val="Textoindependiente"/>
        <w:spacing w:after="240" w:line="360" w:lineRule="auto"/>
        <w:jc w:val="center"/>
        <w:rPr>
          <w:i/>
          <w:iCs/>
          <w:szCs w:val="32"/>
        </w:rPr>
      </w:pPr>
      <w:r w:rsidRPr="0087275B">
        <w:rPr>
          <w:i/>
          <w:iCs/>
          <w:szCs w:val="32"/>
        </w:rPr>
        <w:t>αλλά την παρτιτούρα της.</w:t>
      </w:r>
    </w:p>
    <w:p w:rsidR="00CD7C58" w:rsidRPr="0087275B" w:rsidRDefault="00CD7C58" w:rsidP="00051DAE">
      <w:pPr>
        <w:pStyle w:val="Textoindependiente"/>
        <w:spacing w:after="240" w:line="360" w:lineRule="auto"/>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r w:rsidRPr="0087275B">
        <w:rPr>
          <w:szCs w:val="32"/>
        </w:rPr>
        <w:t>▼</w:t>
      </w:r>
    </w:p>
    <w:p w:rsidR="00CD7C58" w:rsidRPr="0087275B" w:rsidRDefault="00CD7C58" w:rsidP="007854F1">
      <w:pPr>
        <w:pStyle w:val="Textoindependiente"/>
        <w:jc w:val="center"/>
        <w:rPr>
          <w:szCs w:val="32"/>
        </w:rPr>
      </w:pPr>
    </w:p>
    <w:p w:rsidR="00CD7C58" w:rsidRPr="0087275B" w:rsidRDefault="00CD7C58" w:rsidP="007854F1">
      <w:pPr>
        <w:pStyle w:val="Textoindependiente"/>
        <w:jc w:val="center"/>
        <w:rPr>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Κ</w:t>
      </w:r>
      <w:r w:rsidRPr="0087275B">
        <w:rPr>
          <w:szCs w:val="32"/>
        </w:rPr>
        <w:t>ι  άλλο δαγκωμένο μήλο</w:t>
      </w:r>
    </w:p>
    <w:p w:rsidR="00CD7C58" w:rsidRPr="00DC5A95" w:rsidRDefault="00CD7C58" w:rsidP="007854F1">
      <w:pPr>
        <w:pStyle w:val="Textoindependiente"/>
        <w:spacing w:line="360" w:lineRule="auto"/>
        <w:jc w:val="center"/>
        <w:rPr>
          <w:szCs w:val="32"/>
        </w:rPr>
      </w:pPr>
      <w:r w:rsidRPr="0087275B">
        <w:rPr>
          <w:szCs w:val="32"/>
        </w:rPr>
        <w:t>στα</w:t>
      </w:r>
      <w:r w:rsidRPr="00DC5A95">
        <w:rPr>
          <w:szCs w:val="32"/>
        </w:rPr>
        <w:t xml:space="preserve"> </w:t>
      </w:r>
      <w:r w:rsidRPr="0087275B">
        <w:rPr>
          <w:szCs w:val="32"/>
        </w:rPr>
        <w:t>σκουπίδια</w:t>
      </w:r>
      <w:r w:rsidRPr="00DC5A95">
        <w:rPr>
          <w:szCs w:val="32"/>
        </w:rPr>
        <w:t xml:space="preserve"> </w:t>
      </w:r>
      <w:r w:rsidRPr="0087275B">
        <w:rPr>
          <w:szCs w:val="32"/>
        </w:rPr>
        <w:t>μας</w:t>
      </w:r>
      <w:r w:rsidRPr="00DC5A95">
        <w:rPr>
          <w:szCs w:val="32"/>
        </w:rPr>
        <w:t>!</w:t>
      </w:r>
    </w:p>
    <w:p w:rsidR="00CD7C58" w:rsidRPr="00DC5A95" w:rsidRDefault="00CD7C58" w:rsidP="007854F1">
      <w:pPr>
        <w:pStyle w:val="Textoindependiente"/>
        <w:jc w:val="center"/>
        <w:rPr>
          <w:szCs w:val="32"/>
        </w:rPr>
      </w:pPr>
    </w:p>
    <w:p w:rsidR="00CD7C58" w:rsidRPr="00DC5A95" w:rsidRDefault="00CD7C58" w:rsidP="007854F1">
      <w:pPr>
        <w:pStyle w:val="Textoindependiente"/>
        <w:jc w:val="center"/>
        <w:rPr>
          <w:szCs w:val="32"/>
        </w:rPr>
      </w:pPr>
    </w:p>
    <w:p w:rsidR="00CD7C58" w:rsidRPr="00DC5A95" w:rsidRDefault="00CD7C58" w:rsidP="00051DAE">
      <w:pPr>
        <w:pStyle w:val="Textoindependiente"/>
        <w:spacing w:after="240" w:line="360" w:lineRule="auto"/>
        <w:jc w:val="center"/>
        <w:rPr>
          <w:i/>
          <w:iCs/>
          <w:szCs w:val="32"/>
        </w:rPr>
      </w:pPr>
      <w:r w:rsidRPr="0087275B">
        <w:rPr>
          <w:i/>
          <w:iCs/>
          <w:szCs w:val="32"/>
          <w:lang w:val="es-ES"/>
        </w:rPr>
        <w:t>Horas</w:t>
      </w:r>
      <w:r w:rsidRPr="00DC5A95">
        <w:rPr>
          <w:i/>
          <w:iCs/>
          <w:szCs w:val="32"/>
        </w:rPr>
        <w:t xml:space="preserve"> </w:t>
      </w:r>
      <w:r w:rsidRPr="0087275B">
        <w:rPr>
          <w:i/>
          <w:iCs/>
          <w:szCs w:val="32"/>
          <w:lang w:val="es-ES"/>
        </w:rPr>
        <w:t>blandas</w:t>
      </w:r>
    </w:p>
    <w:p w:rsidR="00CD7C58" w:rsidRPr="00DC5A95" w:rsidRDefault="00CD7C58" w:rsidP="00051DAE">
      <w:pPr>
        <w:pStyle w:val="Textoindependiente"/>
        <w:spacing w:after="240" w:line="360" w:lineRule="auto"/>
        <w:jc w:val="center"/>
        <w:rPr>
          <w:i/>
          <w:iCs/>
          <w:szCs w:val="32"/>
        </w:rPr>
      </w:pPr>
      <w:r w:rsidRPr="0087275B">
        <w:rPr>
          <w:i/>
          <w:iCs/>
          <w:szCs w:val="32"/>
          <w:lang w:val="es-ES"/>
        </w:rPr>
        <w:t>sin</w:t>
      </w:r>
      <w:r w:rsidRPr="00DC5A95">
        <w:rPr>
          <w:i/>
          <w:iCs/>
          <w:szCs w:val="32"/>
        </w:rPr>
        <w:t xml:space="preserve"> </w:t>
      </w:r>
      <w:r w:rsidRPr="0087275B">
        <w:rPr>
          <w:i/>
          <w:iCs/>
          <w:szCs w:val="32"/>
          <w:lang w:val="es-ES"/>
        </w:rPr>
        <w:t>reloj</w:t>
      </w:r>
      <w:r w:rsidRPr="00DC5A95">
        <w:rPr>
          <w:i/>
          <w:iCs/>
          <w:szCs w:val="32"/>
        </w:rPr>
        <w:t>.</w:t>
      </w:r>
    </w:p>
    <w:p w:rsidR="00CD7C58" w:rsidRPr="00DC5A95" w:rsidRDefault="00CD7C58" w:rsidP="00051DAE">
      <w:pPr>
        <w:pStyle w:val="Textoindependiente"/>
        <w:spacing w:after="240" w:line="360" w:lineRule="auto"/>
        <w:jc w:val="center"/>
        <w:rPr>
          <w:szCs w:val="32"/>
        </w:rPr>
      </w:pPr>
    </w:p>
    <w:p w:rsidR="00CD7C58" w:rsidRPr="00DC5A95" w:rsidRDefault="00CD7C58" w:rsidP="0005491F">
      <w:pPr>
        <w:jc w:val="center"/>
        <w:rPr>
          <w:rFonts w:ascii="Times New Roman" w:hAnsi="Times New Roman" w:cs="Times New Roman"/>
          <w:sz w:val="32"/>
          <w:szCs w:val="32"/>
          <w:lang w:val="el-GR"/>
        </w:rPr>
      </w:pPr>
      <w:r w:rsidRPr="00DC5A95">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Π</w:t>
      </w:r>
      <w:r w:rsidRPr="0087275B">
        <w:rPr>
          <w:rFonts w:ascii="Times New Roman" w:hAnsi="Times New Roman" w:cs="Times New Roman"/>
          <w:sz w:val="32"/>
          <w:szCs w:val="32"/>
          <w:lang w:val="el-GR"/>
        </w:rPr>
        <w:t xml:space="preserve">ίσω στη μερτία σου, πριν αρχίσεις να την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ποτίζεις με το Διαδίκτυο.</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Άνθος, νήμα· φλόγα, μέλι.</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05491F">
      <w:pPr>
        <w:ind w:left="360" w:firstLine="348"/>
        <w:jc w:val="center"/>
        <w:rPr>
          <w:rFonts w:ascii="Times New Roman" w:hAnsi="Times New Roman" w:cs="Times New Roman"/>
          <w:i/>
          <w:iCs/>
          <w:color w:val="FF0000"/>
          <w:sz w:val="32"/>
          <w:szCs w:val="32"/>
          <w:lang w:val="el-GR"/>
        </w:rPr>
      </w:pPr>
    </w:p>
    <w:p w:rsidR="00CD7C58" w:rsidRPr="0087275B" w:rsidRDefault="00CD7C58" w:rsidP="0005491F">
      <w:pPr>
        <w:ind w:left="360" w:firstLine="348"/>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Π</w:t>
      </w:r>
      <w:r w:rsidRPr="0087275B">
        <w:rPr>
          <w:rFonts w:ascii="Times New Roman" w:hAnsi="Times New Roman" w:cs="Times New Roman"/>
          <w:sz w:val="32"/>
          <w:szCs w:val="32"/>
          <w:lang w:val="el-GR"/>
        </w:rPr>
        <w:t>αρουσία περιούσια χωρίς φιγούρα.</w:t>
      </w:r>
    </w:p>
    <w:p w:rsidR="00CD7C58" w:rsidRPr="0087275B" w:rsidRDefault="00CD7C58" w:rsidP="0005491F">
      <w:pPr>
        <w:ind w:left="360" w:firstLine="348"/>
        <w:jc w:val="center"/>
        <w:rPr>
          <w:rFonts w:ascii="Times New Roman" w:hAnsi="Times New Roman" w:cs="Times New Roman"/>
          <w:sz w:val="32"/>
          <w:szCs w:val="32"/>
          <w:lang w:val="el-GR"/>
        </w:rPr>
      </w:pP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 xml:space="preserve">Ο </w:t>
      </w:r>
      <w:r w:rsidRPr="0087275B">
        <w:rPr>
          <w:rFonts w:ascii="Times New Roman" w:hAnsi="Times New Roman" w:cs="Times New Roman"/>
          <w:i/>
          <w:iCs/>
          <w:sz w:val="32"/>
          <w:szCs w:val="32"/>
          <w:lang w:val="es-ES_tradnl"/>
        </w:rPr>
        <w:t>Rembrandt</w:t>
      </w:r>
      <w:r w:rsidRPr="0087275B">
        <w:rPr>
          <w:rFonts w:ascii="Times New Roman" w:hAnsi="Times New Roman" w:cs="Times New Roman"/>
          <w:i/>
          <w:iCs/>
          <w:sz w:val="32"/>
          <w:szCs w:val="32"/>
          <w:lang w:val="el-GR"/>
        </w:rPr>
        <w:t xml:space="preserve"> είναι ένα άλογο</w:t>
      </w: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με πολύ ανήσυχη φύση.</w:t>
      </w:r>
    </w:p>
    <w:p w:rsidR="00CD7C58" w:rsidRPr="0087275B" w:rsidRDefault="00CD7C58" w:rsidP="0005491F">
      <w:pPr>
        <w:ind w:left="360" w:firstLine="348"/>
        <w:jc w:val="center"/>
        <w:rPr>
          <w:rFonts w:ascii="Times New Roman" w:hAnsi="Times New Roman" w:cs="Times New Roman"/>
          <w:lang w:val="el-GR"/>
        </w:rPr>
      </w:pPr>
      <w:r w:rsidRPr="0087275B">
        <w:rPr>
          <w:rFonts w:ascii="Times New Roman" w:hAnsi="Times New Roman" w:cs="Times New Roman"/>
          <w:i/>
          <w:iCs/>
          <w:lang w:val="el-GR"/>
        </w:rPr>
        <w:t xml:space="preserve">            </w:t>
      </w:r>
      <w:r w:rsidRPr="0087275B">
        <w:rPr>
          <w:rFonts w:ascii="Times New Roman" w:hAnsi="Times New Roman" w:cs="Times New Roman"/>
          <w:lang w:val="el-GR"/>
        </w:rPr>
        <w:t>(οι εφημερίδες)</w:t>
      </w:r>
    </w:p>
    <w:p w:rsidR="00CD7C58" w:rsidRPr="0087275B" w:rsidRDefault="00CD7C58" w:rsidP="0005491F">
      <w:pPr>
        <w:pStyle w:val="Textoindependiente"/>
        <w:rPr>
          <w:sz w:val="24"/>
        </w:rPr>
      </w:pPr>
    </w:p>
    <w:p w:rsidR="00CD7C58" w:rsidRPr="0087275B" w:rsidRDefault="00CD7C58" w:rsidP="0005491F">
      <w:pPr>
        <w:pStyle w:val="Textoindependiente"/>
        <w:rPr>
          <w:szCs w:val="32"/>
        </w:rPr>
      </w:pPr>
      <w:r w:rsidRPr="0087275B">
        <w:rPr>
          <w:szCs w:val="32"/>
        </w:rPr>
        <w:br w:type="page"/>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i/>
          <w:color w:val="FF0000"/>
          <w:sz w:val="48"/>
          <w:szCs w:val="48"/>
          <w:lang w:val="el-GR"/>
        </w:rPr>
        <w:t>Η</w:t>
      </w:r>
      <w:r w:rsidRPr="0087275B">
        <w:rPr>
          <w:rFonts w:ascii="Times New Roman" w:hAnsi="Times New Roman" w:cs="Times New Roman"/>
          <w:color w:val="FF0000"/>
          <w:sz w:val="48"/>
          <w:szCs w:val="48"/>
          <w:lang w:val="el-GR"/>
        </w:rPr>
        <w:t xml:space="preserve"> </w:t>
      </w:r>
      <w:r w:rsidRPr="0087275B">
        <w:rPr>
          <w:rFonts w:ascii="Times New Roman" w:hAnsi="Times New Roman" w:cs="Times New Roman"/>
          <w:color w:val="000000"/>
          <w:sz w:val="32"/>
          <w:szCs w:val="32"/>
          <w:lang w:val="el-GR"/>
        </w:rPr>
        <w:t xml:space="preserve"> Ελλάδα τρώει κρύσταλλο</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για να γίνει διάφανη.</w:t>
      </w:r>
    </w:p>
    <w:p w:rsidR="00CD7C58" w:rsidRPr="0087275B" w:rsidRDefault="00CD7C58" w:rsidP="0005491F">
      <w:pPr>
        <w:jc w:val="center"/>
        <w:rPr>
          <w:rFonts w:ascii="Times New Roman" w:hAnsi="Times New Roman" w:cs="Times New Roman"/>
          <w:color w:val="000000"/>
          <w:sz w:val="32"/>
          <w:szCs w:val="32"/>
          <w:lang w:val="el-GR"/>
        </w:rPr>
      </w:pPr>
    </w:p>
    <w:p w:rsidR="00CD7C58" w:rsidRPr="0087275B" w:rsidRDefault="00CD7C58" w:rsidP="0005491F">
      <w:pPr>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lang w:val="el-GR"/>
        </w:rPr>
        <w:t>Γαυροσύνη!</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i/>
          <w:iCs/>
          <w:color w:val="000000"/>
          <w:sz w:val="32"/>
          <w:szCs w:val="32"/>
          <w:lang w:val="el-GR"/>
        </w:rPr>
        <w:t xml:space="preserve">           </w:t>
      </w:r>
      <w:r w:rsidRPr="0087275B">
        <w:rPr>
          <w:rFonts w:ascii="Times New Roman" w:hAnsi="Times New Roman" w:cs="Times New Roman"/>
          <w:color w:val="000000"/>
          <w:sz w:val="32"/>
          <w:szCs w:val="32"/>
          <w:lang w:val="el-GR"/>
        </w:rPr>
        <w:t>(οι εφημερίδες)</w:t>
      </w:r>
    </w:p>
    <w:p w:rsidR="00CD7C58" w:rsidRPr="0087275B" w:rsidRDefault="00CD7C58" w:rsidP="0005491F">
      <w:pPr>
        <w:jc w:val="center"/>
        <w:rPr>
          <w:rFonts w:ascii="Times New Roman" w:hAnsi="Times New Roman" w:cs="Times New Roman"/>
          <w:color w:val="000000"/>
          <w:sz w:val="32"/>
          <w:szCs w:val="32"/>
          <w:lang w:val="el-GR"/>
        </w:rPr>
      </w:pP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w:t>
      </w:r>
    </w:p>
    <w:p w:rsidR="00CD7C58" w:rsidRPr="0087275B" w:rsidRDefault="00CD7C58" w:rsidP="0005491F">
      <w:pPr>
        <w:jc w:val="center"/>
        <w:rPr>
          <w:rFonts w:ascii="Times New Roman" w:hAnsi="Times New Roman" w:cs="Times New Roman"/>
          <w:color w:val="000000"/>
          <w:sz w:val="32"/>
          <w:szCs w:val="32"/>
          <w:lang w:val="el-GR"/>
        </w:rPr>
      </w:pPr>
    </w:p>
    <w:p w:rsidR="00CD7C58" w:rsidRPr="0087275B" w:rsidRDefault="00CD7C58" w:rsidP="0005491F">
      <w:pPr>
        <w:pStyle w:val="Textoindependiente"/>
        <w:rPr>
          <w:i/>
          <w:iCs/>
          <w:color w:val="FF0000"/>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Δ</w:t>
      </w:r>
      <w:r w:rsidRPr="0087275B">
        <w:rPr>
          <w:rFonts w:ascii="Times New Roman" w:hAnsi="Times New Roman" w:cs="Times New Roman"/>
          <w:sz w:val="32"/>
          <w:szCs w:val="32"/>
          <w:lang w:val="el-GR"/>
        </w:rPr>
        <w:t xml:space="preserve">ώδεκα ορειχάλκινα όνειρα κι εσύ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να νουθετείς το όργανό σου...</w:t>
      </w:r>
    </w:p>
    <w:p w:rsidR="00CD7C58" w:rsidRPr="0087275B" w:rsidRDefault="00CD7C58" w:rsidP="0005491F">
      <w:pPr>
        <w:jc w:val="center"/>
        <w:rPr>
          <w:rFonts w:ascii="Times New Roman" w:hAnsi="Times New Roman" w:cs="Times New Roman"/>
          <w:sz w:val="32"/>
          <w:szCs w:val="32"/>
          <w:lang w:val="el-GR"/>
        </w:rPr>
      </w:pPr>
    </w:p>
    <w:p w:rsidR="00CD7C58" w:rsidRPr="007854F1" w:rsidRDefault="00CD7C58" w:rsidP="0005491F">
      <w:pPr>
        <w:jc w:val="center"/>
        <w:rPr>
          <w:rFonts w:ascii="Times New Roman" w:hAnsi="Times New Roman" w:cs="Times New Roman"/>
          <w:i/>
          <w:iCs/>
          <w:sz w:val="32"/>
          <w:szCs w:val="32"/>
          <w:lang w:val="el-GR"/>
        </w:rPr>
      </w:pPr>
      <w:r w:rsidRPr="007854F1">
        <w:rPr>
          <w:rFonts w:ascii="Times New Roman" w:hAnsi="Times New Roman" w:cs="Times New Roman"/>
          <w:i/>
          <w:iCs/>
          <w:sz w:val="32"/>
          <w:szCs w:val="32"/>
          <w:lang w:val="el-GR"/>
        </w:rPr>
        <w:t>Έλληνες, ματαίως.</w:t>
      </w:r>
    </w:p>
    <w:p w:rsidR="00CD7C58" w:rsidRPr="0087275B" w:rsidRDefault="00CD7C58" w:rsidP="0005491F">
      <w:pPr>
        <w:pStyle w:val="Textoindependiente"/>
        <w:rPr>
          <w:szCs w:val="32"/>
        </w:rPr>
      </w:pPr>
    </w:p>
    <w:p w:rsidR="00CD7C58" w:rsidRPr="0087275B" w:rsidRDefault="00CD7C58" w:rsidP="00051DAE">
      <w:pPr>
        <w:pStyle w:val="Textoindependiente"/>
        <w:spacing w:after="240"/>
        <w:jc w:val="center"/>
        <w:rPr>
          <w:szCs w:val="32"/>
        </w:rPr>
      </w:pPr>
      <w:r w:rsidRPr="0087275B">
        <w:rPr>
          <w:szCs w:val="32"/>
        </w:rPr>
        <w:br w:type="page"/>
      </w:r>
      <w:r w:rsidRPr="0087275B">
        <w:rPr>
          <w:i/>
          <w:iCs/>
          <w:color w:val="FF0000"/>
          <w:sz w:val="48"/>
          <w:szCs w:val="48"/>
        </w:rPr>
        <w:t>Ά</w:t>
      </w:r>
      <w:r w:rsidRPr="0087275B">
        <w:rPr>
          <w:szCs w:val="32"/>
        </w:rPr>
        <w:t>σχημο απελέκητο διαμάντι·</w:t>
      </w:r>
    </w:p>
    <w:p w:rsidR="00CD7C58" w:rsidRPr="0087275B" w:rsidRDefault="00CD7C58" w:rsidP="00051DAE">
      <w:pPr>
        <w:pStyle w:val="Textoindependiente"/>
        <w:spacing w:after="240" w:line="360" w:lineRule="auto"/>
        <w:jc w:val="center"/>
        <w:rPr>
          <w:szCs w:val="32"/>
        </w:rPr>
      </w:pPr>
      <w:r w:rsidRPr="0087275B">
        <w:rPr>
          <w:szCs w:val="32"/>
        </w:rPr>
        <w:t>τούτος ο κόσμος.</w:t>
      </w:r>
    </w:p>
    <w:p w:rsidR="00CD7C58" w:rsidRPr="0087275B" w:rsidRDefault="00CD7C58" w:rsidP="00051DAE">
      <w:pPr>
        <w:pStyle w:val="Textoindependiente"/>
        <w:spacing w:after="240" w:line="360" w:lineRule="auto"/>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Το πεπερασμένο επιστρέφει·</w:t>
      </w:r>
    </w:p>
    <w:p w:rsidR="00CD7C58" w:rsidRPr="0087275B" w:rsidRDefault="00CD7C58" w:rsidP="00051DAE">
      <w:pPr>
        <w:pStyle w:val="Textoindependiente"/>
        <w:spacing w:after="240" w:line="360" w:lineRule="auto"/>
        <w:jc w:val="center"/>
        <w:rPr>
          <w:i/>
          <w:iCs/>
          <w:szCs w:val="32"/>
        </w:rPr>
      </w:pPr>
      <w:r w:rsidRPr="0087275B">
        <w:rPr>
          <w:i/>
          <w:iCs/>
          <w:szCs w:val="32"/>
        </w:rPr>
        <w:t>εμείς αποχωρούμε</w:t>
      </w:r>
    </w:p>
    <w:p w:rsidR="00CD7C58" w:rsidRPr="0087275B" w:rsidRDefault="00CD7C58" w:rsidP="00051DAE">
      <w:pPr>
        <w:pStyle w:val="Textoindependiente"/>
        <w:spacing w:after="240" w:line="360" w:lineRule="auto"/>
        <w:jc w:val="center"/>
        <w:rPr>
          <w:i/>
          <w:iCs/>
          <w:szCs w:val="32"/>
        </w:rPr>
      </w:pPr>
      <w:r w:rsidRPr="0087275B">
        <w:rPr>
          <w:i/>
          <w:iCs/>
          <w:szCs w:val="32"/>
        </w:rPr>
        <w:t>(σε άλλο σύμπαν;)</w:t>
      </w:r>
    </w:p>
    <w:p w:rsidR="00CD7C58" w:rsidRPr="0087275B" w:rsidRDefault="00CD7C58" w:rsidP="00051DAE">
      <w:pPr>
        <w:pStyle w:val="Textoindependiente"/>
        <w:spacing w:after="240" w:line="360" w:lineRule="auto"/>
        <w:jc w:val="center"/>
        <w:rPr>
          <w:i/>
          <w:iCs/>
          <w:szCs w:val="32"/>
        </w:rPr>
      </w:pPr>
    </w:p>
    <w:p w:rsidR="00CD7C58" w:rsidRPr="0087275B" w:rsidRDefault="00CD7C58" w:rsidP="00051DAE">
      <w:pPr>
        <w:pStyle w:val="Textoindependiente"/>
        <w:spacing w:after="240"/>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05491F">
      <w:pPr>
        <w:pStyle w:val="Textoindependiente"/>
        <w:rPr>
          <w:i/>
          <w:iCs/>
          <w:szCs w:val="32"/>
        </w:rPr>
      </w:pPr>
    </w:p>
    <w:p w:rsidR="00CD7C58" w:rsidRPr="0087275B" w:rsidRDefault="00CD7C58" w:rsidP="0005491F">
      <w:pPr>
        <w:pStyle w:val="Textoindependiente"/>
        <w:rPr>
          <w:i/>
          <w:iCs/>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Λ</w:t>
      </w:r>
      <w:r w:rsidRPr="0087275B">
        <w:rPr>
          <w:rFonts w:ascii="Times New Roman" w:hAnsi="Times New Roman" w:cs="Times New Roman"/>
          <w:sz w:val="32"/>
          <w:szCs w:val="32"/>
          <w:lang w:val="el-GR"/>
        </w:rPr>
        <w:t>όγια γλυπτά κι ανάγλυφα.</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 xml:space="preserve">Ου μυθοποιήσεις. </w:t>
      </w:r>
      <w:r w:rsidRPr="0087275B">
        <w:rPr>
          <w:rFonts w:ascii="Times New Roman" w:hAnsi="Times New Roman" w:cs="Times New Roman"/>
          <w:i/>
          <w:iCs/>
          <w:sz w:val="32"/>
          <w:szCs w:val="32"/>
          <w:lang w:val="el-GR"/>
        </w:rPr>
        <w:br w:type="page"/>
      </w:r>
    </w:p>
    <w:p w:rsidR="00CD7C58" w:rsidRPr="0087275B" w:rsidRDefault="00CD7C58" w:rsidP="007854F1">
      <w:pPr>
        <w:spacing w:after="0" w:line="360" w:lineRule="auto"/>
        <w:jc w:val="center"/>
        <w:rPr>
          <w:rFonts w:ascii="Times New Roman" w:hAnsi="Times New Roman" w:cs="Times New Roman"/>
          <w:color w:val="000000"/>
          <w:sz w:val="32"/>
          <w:szCs w:val="32"/>
          <w:lang w:val="el-GR"/>
        </w:rPr>
      </w:pPr>
      <w:r w:rsidRPr="0087275B">
        <w:rPr>
          <w:rFonts w:ascii="Times New Roman" w:hAnsi="Times New Roman" w:cs="Times New Roman"/>
          <w:i/>
          <w:iCs/>
          <w:color w:val="FF0000"/>
          <w:sz w:val="48"/>
          <w:szCs w:val="48"/>
          <w:lang w:val="el-GR"/>
        </w:rPr>
        <w:t>Π</w:t>
      </w:r>
      <w:r w:rsidRPr="0087275B">
        <w:rPr>
          <w:rFonts w:ascii="Times New Roman" w:hAnsi="Times New Roman" w:cs="Times New Roman"/>
          <w:i/>
          <w:iCs/>
          <w:color w:val="000000"/>
          <w:sz w:val="32"/>
          <w:szCs w:val="32"/>
          <w:lang w:val="el-GR"/>
        </w:rPr>
        <w:t>άντων χρημάτων</w:t>
      </w:r>
      <w:r w:rsidRPr="0087275B">
        <w:rPr>
          <w:rFonts w:ascii="Times New Roman" w:hAnsi="Times New Roman" w:cs="Times New Roman"/>
          <w:color w:val="000000"/>
          <w:sz w:val="32"/>
          <w:szCs w:val="32"/>
          <w:lang w:val="el-GR"/>
        </w:rPr>
        <w:t>... ακούει και παίρνει φόρα</w:t>
      </w:r>
    </w:p>
    <w:p w:rsidR="00CD7C58" w:rsidRPr="0087275B" w:rsidRDefault="00CD7C58" w:rsidP="007854F1">
      <w:pPr>
        <w:spacing w:after="0" w:line="360" w:lineRule="auto"/>
        <w:jc w:val="center"/>
        <w:rPr>
          <w:rFonts w:ascii="Times New Roman" w:hAnsi="Times New Roman" w:cs="Times New Roman"/>
          <w:i/>
          <w:iCs/>
          <w:color w:val="000000"/>
          <w:sz w:val="32"/>
          <w:szCs w:val="32"/>
          <w:lang w:val="el-GR"/>
        </w:rPr>
      </w:pPr>
      <w:r w:rsidRPr="0087275B">
        <w:rPr>
          <w:rFonts w:ascii="Times New Roman" w:hAnsi="Times New Roman" w:cs="Times New Roman"/>
          <w:color w:val="000000"/>
          <w:sz w:val="32"/>
          <w:szCs w:val="32"/>
          <w:lang w:val="el-GR"/>
        </w:rPr>
        <w:t>το κακό αγγειό</w:t>
      </w:r>
      <w:r w:rsidRPr="0087275B">
        <w:rPr>
          <w:rFonts w:ascii="Times New Roman" w:hAnsi="Times New Roman" w:cs="Times New Roman"/>
          <w:i/>
          <w:iCs/>
          <w:color w:val="000000"/>
          <w:sz w:val="32"/>
          <w:szCs w:val="32"/>
          <w:lang w:val="el-GR"/>
        </w:rPr>
        <w:t>.</w:t>
      </w:r>
    </w:p>
    <w:p w:rsidR="00CD7C58" w:rsidRPr="0087275B" w:rsidRDefault="00CD7C58" w:rsidP="007854F1">
      <w:pPr>
        <w:spacing w:after="0"/>
        <w:jc w:val="center"/>
        <w:rPr>
          <w:rFonts w:ascii="Times New Roman" w:hAnsi="Times New Roman" w:cs="Times New Roman"/>
          <w:i/>
          <w:iCs/>
          <w:color w:val="000000"/>
          <w:sz w:val="32"/>
          <w:szCs w:val="32"/>
          <w:lang w:val="el-GR"/>
        </w:rPr>
      </w:pPr>
    </w:p>
    <w:p w:rsidR="00CD7C58" w:rsidRPr="0087275B" w:rsidRDefault="00CD7C58" w:rsidP="007854F1">
      <w:pPr>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lang w:val="el-GR"/>
        </w:rPr>
        <w:t>Η παρακμή βρίσκει τη δίοδο</w:t>
      </w:r>
    </w:p>
    <w:p w:rsidR="00CD7C58" w:rsidRPr="0087275B" w:rsidRDefault="00CD7C58" w:rsidP="007854F1">
      <w:pPr>
        <w:pStyle w:val="Textoindependiente"/>
        <w:jc w:val="center"/>
        <w:rPr>
          <w:i/>
          <w:iCs/>
          <w:szCs w:val="32"/>
        </w:rPr>
      </w:pPr>
      <w:r w:rsidRPr="0087275B">
        <w:rPr>
          <w:i/>
          <w:iCs/>
          <w:szCs w:val="32"/>
        </w:rPr>
        <w:t>και εμφιλοχωρεί.</w:t>
      </w:r>
    </w:p>
    <w:p w:rsidR="00CD7C58" w:rsidRPr="0087275B" w:rsidRDefault="00CD7C58" w:rsidP="007854F1">
      <w:pPr>
        <w:pStyle w:val="Textoindependiente"/>
        <w:jc w:val="center"/>
        <w:rPr>
          <w:i/>
          <w:iCs/>
          <w:szCs w:val="32"/>
        </w:rPr>
      </w:pPr>
    </w:p>
    <w:p w:rsidR="00CD7C58" w:rsidRPr="0087275B" w:rsidRDefault="00CD7C58" w:rsidP="0005491F">
      <w:pPr>
        <w:pStyle w:val="Textoindependiente"/>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spacing w:line="276" w:lineRule="auto"/>
        <w:jc w:val="center"/>
        <w:rPr>
          <w:i/>
          <w:iCs/>
          <w:szCs w:val="32"/>
        </w:rPr>
      </w:pPr>
    </w:p>
    <w:p w:rsidR="00CD7C58" w:rsidRPr="0087275B" w:rsidRDefault="00CD7C58" w:rsidP="007854F1">
      <w:pPr>
        <w:pStyle w:val="Textoindependiente"/>
        <w:spacing w:line="360" w:lineRule="auto"/>
        <w:jc w:val="center"/>
        <w:rPr>
          <w:szCs w:val="32"/>
        </w:rPr>
      </w:pPr>
      <w:r w:rsidRPr="0087275B">
        <w:rPr>
          <w:i/>
          <w:iCs/>
          <w:color w:val="FF0000"/>
          <w:sz w:val="48"/>
          <w:szCs w:val="48"/>
        </w:rPr>
        <w:t xml:space="preserve">Ο </w:t>
      </w:r>
      <w:r w:rsidRPr="0087275B">
        <w:rPr>
          <w:szCs w:val="32"/>
        </w:rPr>
        <w:t>πολιτισμός είναι πλέον συνώνυμος με</w:t>
      </w:r>
    </w:p>
    <w:p w:rsidR="00CD7C58" w:rsidRPr="0087275B" w:rsidRDefault="00CD7C58" w:rsidP="00051DAE">
      <w:pPr>
        <w:pStyle w:val="Textoindependiente"/>
        <w:spacing w:after="240" w:line="360" w:lineRule="auto"/>
        <w:jc w:val="center"/>
        <w:rPr>
          <w:szCs w:val="32"/>
        </w:rPr>
      </w:pPr>
      <w:r w:rsidRPr="0087275B">
        <w:rPr>
          <w:szCs w:val="32"/>
        </w:rPr>
        <w:t>τον παράγοντα Χ (το ζητούμενο) και το</w:t>
      </w:r>
    </w:p>
    <w:p w:rsidR="00CD7C58" w:rsidRPr="0087275B" w:rsidRDefault="00CD7C58" w:rsidP="00051DAE">
      <w:pPr>
        <w:pStyle w:val="Textoindependiente"/>
        <w:spacing w:after="240" w:line="360" w:lineRule="auto"/>
        <w:jc w:val="center"/>
        <w:rPr>
          <w:szCs w:val="32"/>
        </w:rPr>
      </w:pPr>
      <w:r w:rsidRPr="0087275B">
        <w:rPr>
          <w:szCs w:val="32"/>
        </w:rPr>
        <w:t>ΡΗΜΑ (τη δράση), τουτέστιν</w:t>
      </w:r>
    </w:p>
    <w:p w:rsidR="00CD7C58" w:rsidRPr="0087275B" w:rsidRDefault="00CD7C58" w:rsidP="00051DAE">
      <w:pPr>
        <w:pStyle w:val="Textoindependiente"/>
        <w:spacing w:after="240" w:line="360" w:lineRule="auto"/>
        <w:jc w:val="center"/>
        <w:rPr>
          <w:szCs w:val="32"/>
        </w:rPr>
      </w:pPr>
      <w:r w:rsidRPr="0087275B">
        <w:rPr>
          <w:szCs w:val="32"/>
        </w:rPr>
        <w:t>το ΧΡΗΜΑ.</w:t>
      </w:r>
    </w:p>
    <w:p w:rsidR="00CD7C58" w:rsidRPr="0087275B" w:rsidRDefault="00CD7C58" w:rsidP="00051DAE">
      <w:pPr>
        <w:pStyle w:val="Textoindependiente"/>
        <w:spacing w:after="240" w:line="276" w:lineRule="auto"/>
        <w:jc w:val="center"/>
        <w:rPr>
          <w:szCs w:val="32"/>
        </w:rPr>
      </w:pPr>
    </w:p>
    <w:p w:rsidR="00CD7C58" w:rsidRPr="0087275B" w:rsidRDefault="00CD7C58" w:rsidP="00051DAE">
      <w:pPr>
        <w:pStyle w:val="Textoindependiente"/>
        <w:spacing w:after="240" w:line="276" w:lineRule="auto"/>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Είμαι ένας άνθρωπος που διαρκώς επιστρέφει</w:t>
      </w:r>
    </w:p>
    <w:p w:rsidR="00CD7C58" w:rsidRPr="0087275B" w:rsidRDefault="00CD7C58" w:rsidP="00051DAE">
      <w:pPr>
        <w:pStyle w:val="Textoindependiente"/>
        <w:spacing w:after="240" w:line="360" w:lineRule="auto"/>
        <w:jc w:val="center"/>
        <w:rPr>
          <w:i/>
          <w:iCs/>
          <w:szCs w:val="32"/>
        </w:rPr>
      </w:pPr>
      <w:r w:rsidRPr="0087275B">
        <w:rPr>
          <w:i/>
          <w:iCs/>
          <w:szCs w:val="32"/>
          <w:lang w:val="es-ES"/>
        </w:rPr>
        <w:t>a</w:t>
      </w:r>
      <w:r w:rsidRPr="0087275B">
        <w:rPr>
          <w:i/>
          <w:iCs/>
          <w:szCs w:val="32"/>
        </w:rPr>
        <w:t xml:space="preserve">πό το </w:t>
      </w:r>
      <w:r w:rsidRPr="0087275B">
        <w:rPr>
          <w:i/>
          <w:iCs/>
          <w:szCs w:val="32"/>
          <w:lang w:val="es-ES"/>
        </w:rPr>
        <w:t>NO</w:t>
      </w:r>
    </w:p>
    <w:p w:rsidR="00CD7C58" w:rsidRPr="0087275B" w:rsidRDefault="00CD7C58" w:rsidP="00051DAE">
      <w:pPr>
        <w:pStyle w:val="Textoindependiente"/>
        <w:spacing w:after="240" w:line="360" w:lineRule="auto"/>
        <w:jc w:val="center"/>
        <w:rPr>
          <w:i/>
          <w:iCs/>
          <w:szCs w:val="32"/>
        </w:rPr>
      </w:pPr>
      <w:r w:rsidRPr="0087275B">
        <w:rPr>
          <w:i/>
          <w:iCs/>
          <w:szCs w:val="32"/>
          <w:lang w:val="es-ES"/>
        </w:rPr>
        <w:t>WHERE</w:t>
      </w:r>
      <w:r w:rsidRPr="0087275B">
        <w:rPr>
          <w:i/>
          <w:iCs/>
          <w:szCs w:val="32"/>
        </w:rPr>
        <w:t>.</w:t>
      </w:r>
    </w:p>
    <w:p w:rsidR="00CD7C58" w:rsidRPr="0087275B" w:rsidRDefault="00CD7C58" w:rsidP="0005491F">
      <w:pPr>
        <w:spacing w:line="360" w:lineRule="auto"/>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rPr>
        <w:t>Μ</w:t>
      </w:r>
      <w:r w:rsidRPr="0087275B">
        <w:rPr>
          <w:szCs w:val="32"/>
        </w:rPr>
        <w:t>έρα υγρή μουντή σκοτεινιασμένη·</w:t>
      </w:r>
    </w:p>
    <w:p w:rsidR="00CD7C58" w:rsidRPr="0087275B" w:rsidRDefault="00CD7C58" w:rsidP="007854F1">
      <w:pPr>
        <w:pStyle w:val="Textoindependiente"/>
        <w:spacing w:line="360" w:lineRule="auto"/>
        <w:jc w:val="center"/>
        <w:rPr>
          <w:szCs w:val="32"/>
        </w:rPr>
      </w:pPr>
      <w:r w:rsidRPr="0087275B">
        <w:rPr>
          <w:szCs w:val="32"/>
        </w:rPr>
        <w:t>κατάλληλη να γράφεις ποιήματα</w:t>
      </w:r>
    </w:p>
    <w:p w:rsidR="00CD7C58" w:rsidRPr="0087275B" w:rsidRDefault="00CD7C58" w:rsidP="007854F1">
      <w:pPr>
        <w:pStyle w:val="Textoindependiente"/>
        <w:spacing w:line="360" w:lineRule="auto"/>
        <w:jc w:val="center"/>
        <w:rPr>
          <w:szCs w:val="32"/>
        </w:rPr>
      </w:pPr>
      <w:r w:rsidRPr="0087275B">
        <w:rPr>
          <w:szCs w:val="32"/>
        </w:rPr>
        <w:t xml:space="preserve">- όπως το συνήθιζε ο </w:t>
      </w:r>
      <w:r w:rsidRPr="0087275B">
        <w:rPr>
          <w:szCs w:val="32"/>
          <w:lang w:val="es-ES"/>
        </w:rPr>
        <w:t>Jos</w:t>
      </w:r>
      <w:r w:rsidRPr="0087275B">
        <w:rPr>
          <w:szCs w:val="32"/>
        </w:rPr>
        <w:t xml:space="preserve">é </w:t>
      </w:r>
      <w:r w:rsidRPr="0087275B">
        <w:rPr>
          <w:szCs w:val="32"/>
          <w:lang w:val="es-ES"/>
        </w:rPr>
        <w:t>Lezama</w:t>
      </w:r>
      <w:r w:rsidRPr="0087275B">
        <w:rPr>
          <w:szCs w:val="32"/>
        </w:rPr>
        <w:t xml:space="preserve"> </w:t>
      </w:r>
      <w:r w:rsidRPr="0087275B">
        <w:rPr>
          <w:szCs w:val="32"/>
          <w:lang w:val="es-ES"/>
        </w:rPr>
        <w:t>Lima</w:t>
      </w:r>
    </w:p>
    <w:p w:rsidR="00CD7C58" w:rsidRPr="0087275B" w:rsidRDefault="00CD7C58" w:rsidP="007854F1">
      <w:pPr>
        <w:pStyle w:val="Textoindependiente"/>
        <w:spacing w:line="360" w:lineRule="auto"/>
        <w:ind w:left="360"/>
        <w:jc w:val="center"/>
        <w:rPr>
          <w:szCs w:val="32"/>
        </w:rPr>
      </w:pPr>
      <w:r w:rsidRPr="0087275B">
        <w:rPr>
          <w:szCs w:val="32"/>
        </w:rPr>
        <w:t>στην άμοιρη Αβάνα.</w:t>
      </w:r>
    </w:p>
    <w:p w:rsidR="00CD7C58" w:rsidRPr="0087275B" w:rsidRDefault="00CD7C58" w:rsidP="007854F1">
      <w:pPr>
        <w:pStyle w:val="Textoindependiente"/>
        <w:spacing w:line="360" w:lineRule="auto"/>
        <w:ind w:left="360"/>
        <w:jc w:val="center"/>
        <w:rPr>
          <w:szCs w:val="32"/>
        </w:rPr>
      </w:pPr>
    </w:p>
    <w:p w:rsidR="00CD7C58" w:rsidRPr="0087275B" w:rsidRDefault="00CD7C58" w:rsidP="007854F1">
      <w:pPr>
        <w:pStyle w:val="Textoindependiente"/>
        <w:spacing w:line="360" w:lineRule="auto"/>
        <w:ind w:left="360"/>
        <w:jc w:val="center"/>
        <w:rPr>
          <w:szCs w:val="32"/>
        </w:rPr>
      </w:pPr>
    </w:p>
    <w:p w:rsidR="00CD7C58" w:rsidRPr="0087275B" w:rsidRDefault="00CD7C58" w:rsidP="00051DAE">
      <w:pPr>
        <w:pStyle w:val="Textoindependiente"/>
        <w:spacing w:after="240" w:line="360" w:lineRule="auto"/>
        <w:ind w:left="360"/>
        <w:jc w:val="center"/>
        <w:rPr>
          <w:i/>
          <w:iCs/>
          <w:szCs w:val="32"/>
        </w:rPr>
      </w:pPr>
      <w:r w:rsidRPr="0087275B">
        <w:rPr>
          <w:i/>
          <w:iCs/>
          <w:szCs w:val="32"/>
        </w:rPr>
        <w:t>Το μάτι έχει ακοή</w:t>
      </w:r>
    </w:p>
    <w:p w:rsidR="00CD7C58" w:rsidRPr="0087275B" w:rsidRDefault="00CD7C58" w:rsidP="00051DAE">
      <w:pPr>
        <w:pStyle w:val="Textoindependiente"/>
        <w:spacing w:after="240" w:line="360" w:lineRule="auto"/>
        <w:ind w:left="360"/>
        <w:jc w:val="center"/>
        <w:rPr>
          <w:i/>
          <w:iCs/>
          <w:szCs w:val="32"/>
        </w:rPr>
      </w:pPr>
      <w:r w:rsidRPr="0087275B">
        <w:rPr>
          <w:i/>
          <w:iCs/>
          <w:szCs w:val="32"/>
        </w:rPr>
        <w:t>που κάνει προσιτή τη μουσική</w:t>
      </w:r>
    </w:p>
    <w:p w:rsidR="00CD7C58" w:rsidRPr="0087275B" w:rsidRDefault="00CD7C58" w:rsidP="00051DAE">
      <w:pPr>
        <w:pStyle w:val="Textoindependiente"/>
        <w:spacing w:after="240" w:line="360" w:lineRule="auto"/>
        <w:ind w:left="360"/>
        <w:jc w:val="center"/>
        <w:rPr>
          <w:i/>
          <w:iCs/>
          <w:szCs w:val="32"/>
        </w:rPr>
      </w:pPr>
      <w:r w:rsidRPr="0087275B">
        <w:rPr>
          <w:i/>
          <w:iCs/>
          <w:szCs w:val="32"/>
        </w:rPr>
        <w:t>της οπτικής ποίησης.</w:t>
      </w:r>
    </w:p>
    <w:p w:rsidR="00CD7C58" w:rsidRPr="0087275B" w:rsidRDefault="00CD7C58" w:rsidP="00051DAE">
      <w:pPr>
        <w:pStyle w:val="Textoindependiente"/>
        <w:spacing w:after="240" w:line="360" w:lineRule="auto"/>
        <w:ind w:left="360"/>
        <w:jc w:val="center"/>
        <w:rPr>
          <w:i/>
          <w:iCs/>
          <w:szCs w:val="32"/>
        </w:rPr>
      </w:pPr>
    </w:p>
    <w:p w:rsidR="00CD7C58" w:rsidRPr="0087275B" w:rsidRDefault="00CD7C58" w:rsidP="00051DAE">
      <w:pPr>
        <w:pStyle w:val="Textoindependiente"/>
        <w:spacing w:after="240" w:line="276" w:lineRule="auto"/>
        <w:ind w:left="360"/>
        <w:jc w:val="center"/>
        <w:rPr>
          <w:i/>
          <w:iCs/>
          <w:szCs w:val="32"/>
        </w:rPr>
      </w:pPr>
    </w:p>
    <w:p w:rsidR="00CD7C58" w:rsidRPr="0087275B" w:rsidRDefault="00CD7C58" w:rsidP="00051DAE">
      <w:pPr>
        <w:pStyle w:val="Textoindependiente"/>
        <w:spacing w:after="240" w:line="276" w:lineRule="auto"/>
        <w:ind w:left="360"/>
        <w:jc w:val="center"/>
        <w:rPr>
          <w:i/>
          <w:iCs/>
          <w:szCs w:val="32"/>
        </w:rPr>
      </w:pPr>
      <w:r w:rsidRPr="0087275B">
        <w:rPr>
          <w:i/>
          <w:iCs/>
          <w:szCs w:val="32"/>
        </w:rPr>
        <w:t>▼</w:t>
      </w:r>
    </w:p>
    <w:p w:rsidR="00CD7C58" w:rsidRPr="0087275B" w:rsidRDefault="00CD7C58" w:rsidP="00051DAE">
      <w:pPr>
        <w:pStyle w:val="Textoindependiente"/>
        <w:spacing w:after="240" w:line="276" w:lineRule="auto"/>
        <w:ind w:left="360"/>
        <w:jc w:val="center"/>
        <w:rPr>
          <w:i/>
          <w:iCs/>
          <w:szCs w:val="32"/>
        </w:rPr>
      </w:pPr>
    </w:p>
    <w:p w:rsidR="00CD7C58" w:rsidRPr="0087275B" w:rsidRDefault="00CD7C58" w:rsidP="00051DAE">
      <w:pPr>
        <w:pStyle w:val="Textoindependiente"/>
        <w:spacing w:after="240" w:line="360" w:lineRule="auto"/>
        <w:ind w:left="360"/>
        <w:jc w:val="center"/>
        <w:rPr>
          <w:szCs w:val="32"/>
        </w:rPr>
      </w:pPr>
      <w:r w:rsidRPr="0087275B">
        <w:rPr>
          <w:i/>
          <w:iCs/>
          <w:color w:val="FF0000"/>
          <w:sz w:val="48"/>
          <w:szCs w:val="48"/>
        </w:rPr>
        <w:t>Ζ</w:t>
      </w:r>
      <w:r w:rsidRPr="0087275B">
        <w:rPr>
          <w:szCs w:val="32"/>
        </w:rPr>
        <w:t>ω  (τη ζωή) όπως γράφω·</w:t>
      </w:r>
    </w:p>
    <w:p w:rsidR="00CD7C58" w:rsidRPr="0087275B" w:rsidRDefault="00CD7C58" w:rsidP="00051DAE">
      <w:pPr>
        <w:pStyle w:val="Textoindependiente"/>
        <w:spacing w:after="240" w:line="360" w:lineRule="auto"/>
        <w:ind w:left="360"/>
        <w:jc w:val="center"/>
        <w:rPr>
          <w:szCs w:val="32"/>
        </w:rPr>
      </w:pPr>
      <w:r w:rsidRPr="0087275B">
        <w:rPr>
          <w:szCs w:val="32"/>
        </w:rPr>
        <w:t>γράφω όπως ζω: αποσπασματικά</w:t>
      </w:r>
    </w:p>
    <w:p w:rsidR="00CD7C58" w:rsidRPr="0087275B" w:rsidRDefault="00CD7C58" w:rsidP="00051DAE">
      <w:pPr>
        <w:pStyle w:val="Textoindependiente"/>
        <w:spacing w:after="240" w:line="360" w:lineRule="auto"/>
        <w:ind w:left="360"/>
        <w:jc w:val="center"/>
        <w:rPr>
          <w:szCs w:val="32"/>
        </w:rPr>
      </w:pPr>
      <w:r w:rsidRPr="0087275B">
        <w:rPr>
          <w:szCs w:val="32"/>
        </w:rPr>
        <w:t>διακεκομμένα, χωρίς ρότα – ειρμό - συνοχή·</w:t>
      </w:r>
    </w:p>
    <w:p w:rsidR="00CD7C58" w:rsidRPr="0087275B" w:rsidRDefault="00CD7C58" w:rsidP="00051DAE">
      <w:pPr>
        <w:pStyle w:val="Textoindependiente"/>
        <w:spacing w:after="240" w:line="360" w:lineRule="auto"/>
        <w:ind w:left="360"/>
        <w:jc w:val="center"/>
        <w:rPr>
          <w:szCs w:val="32"/>
        </w:rPr>
      </w:pPr>
      <w:r w:rsidRPr="0087275B">
        <w:rPr>
          <w:szCs w:val="32"/>
        </w:rPr>
        <w:t>έτσι στην τύχη - σαν παιγνίδι!</w:t>
      </w:r>
    </w:p>
    <w:p w:rsidR="00CD7C58" w:rsidRPr="0087275B" w:rsidRDefault="00CD7C58" w:rsidP="00051DAE">
      <w:pPr>
        <w:pStyle w:val="Textoindependiente"/>
        <w:spacing w:after="240" w:line="360" w:lineRule="auto"/>
        <w:ind w:left="360"/>
        <w:jc w:val="center"/>
        <w:rPr>
          <w:szCs w:val="32"/>
        </w:rPr>
      </w:pPr>
    </w:p>
    <w:p w:rsidR="00CD7C58" w:rsidRPr="0087275B" w:rsidRDefault="00CD7C58" w:rsidP="00051DAE">
      <w:pPr>
        <w:pStyle w:val="Textoindependiente"/>
        <w:spacing w:after="240" w:line="360" w:lineRule="auto"/>
        <w:ind w:left="360"/>
        <w:jc w:val="center"/>
        <w:rPr>
          <w:i/>
          <w:iCs/>
          <w:szCs w:val="32"/>
        </w:rPr>
      </w:pPr>
      <w:r w:rsidRPr="0087275B">
        <w:rPr>
          <w:i/>
          <w:iCs/>
          <w:szCs w:val="32"/>
        </w:rPr>
        <w:t>Θέλεις δεν θέλεις</w:t>
      </w:r>
    </w:p>
    <w:p w:rsidR="00CD7C58" w:rsidRPr="0087275B" w:rsidRDefault="00CD7C58" w:rsidP="00051DAE">
      <w:pPr>
        <w:pStyle w:val="Textoindependiente"/>
        <w:spacing w:after="240" w:line="360" w:lineRule="auto"/>
        <w:ind w:left="360"/>
        <w:jc w:val="center"/>
        <w:rPr>
          <w:i/>
          <w:iCs/>
          <w:szCs w:val="32"/>
        </w:rPr>
      </w:pPr>
      <w:r w:rsidRPr="0087275B">
        <w:rPr>
          <w:i/>
          <w:iCs/>
          <w:szCs w:val="32"/>
        </w:rPr>
        <w:t>τελικά είσαι το νούμερο</w:t>
      </w:r>
    </w:p>
    <w:p w:rsidR="00CD7C58" w:rsidRPr="0087275B" w:rsidRDefault="00CD7C58" w:rsidP="00051DAE">
      <w:pPr>
        <w:pStyle w:val="Textoindependiente"/>
        <w:spacing w:after="240" w:line="360" w:lineRule="auto"/>
        <w:ind w:left="360"/>
        <w:jc w:val="center"/>
        <w:rPr>
          <w:i/>
          <w:iCs/>
          <w:szCs w:val="32"/>
        </w:rPr>
      </w:pPr>
      <w:r w:rsidRPr="0087275B">
        <w:rPr>
          <w:i/>
          <w:iCs/>
          <w:szCs w:val="32"/>
        </w:rPr>
        <w:t>της ταυτότητάς σου.</w:t>
      </w:r>
    </w:p>
    <w:p w:rsidR="00CD7C58" w:rsidRPr="0087275B" w:rsidRDefault="00CD7C58" w:rsidP="0005491F">
      <w:pPr>
        <w:pStyle w:val="Textoindependiente"/>
        <w:spacing w:line="360" w:lineRule="auto"/>
        <w:rPr>
          <w:i/>
          <w:iCs/>
          <w:szCs w:val="32"/>
        </w:rPr>
      </w:pPr>
    </w:p>
    <w:p w:rsidR="00CD7C58" w:rsidRPr="0087275B" w:rsidRDefault="00CD7C58" w:rsidP="007854F1">
      <w:pPr>
        <w:pStyle w:val="Textoindependiente"/>
        <w:spacing w:line="360" w:lineRule="auto"/>
        <w:jc w:val="center"/>
        <w:rPr>
          <w:iCs/>
          <w:color w:val="auto"/>
          <w:szCs w:val="32"/>
        </w:rPr>
      </w:pPr>
      <w:r w:rsidRPr="0087275B">
        <w:rPr>
          <w:i/>
          <w:iCs/>
          <w:color w:val="FF0000"/>
          <w:sz w:val="48"/>
          <w:szCs w:val="48"/>
        </w:rPr>
        <w:t>Η</w:t>
      </w:r>
      <w:r w:rsidRPr="0087275B">
        <w:rPr>
          <w:iCs/>
          <w:color w:val="auto"/>
          <w:szCs w:val="32"/>
        </w:rPr>
        <w:t>γέτες· κλέη·</w:t>
      </w:r>
    </w:p>
    <w:p w:rsidR="00CD7C58" w:rsidRPr="0087275B" w:rsidRDefault="00CD7C58" w:rsidP="007854F1">
      <w:pPr>
        <w:pStyle w:val="Textoindependiente"/>
        <w:spacing w:line="360" w:lineRule="auto"/>
        <w:jc w:val="center"/>
        <w:rPr>
          <w:iCs/>
          <w:color w:val="auto"/>
          <w:szCs w:val="32"/>
        </w:rPr>
      </w:pPr>
      <w:r w:rsidRPr="0087275B">
        <w:rPr>
          <w:iCs/>
          <w:color w:val="auto"/>
          <w:szCs w:val="32"/>
        </w:rPr>
        <w:t>λύματα που ξεβράζουν</w:t>
      </w:r>
    </w:p>
    <w:p w:rsidR="00CD7C58" w:rsidRPr="0087275B" w:rsidRDefault="00CD7C58" w:rsidP="007854F1">
      <w:pPr>
        <w:pStyle w:val="Textoindependiente"/>
        <w:spacing w:line="360" w:lineRule="auto"/>
        <w:jc w:val="center"/>
        <w:rPr>
          <w:iCs/>
          <w:color w:val="auto"/>
          <w:szCs w:val="32"/>
        </w:rPr>
      </w:pPr>
      <w:r w:rsidRPr="0087275B">
        <w:rPr>
          <w:iCs/>
          <w:color w:val="auto"/>
          <w:szCs w:val="32"/>
        </w:rPr>
        <w:t>οι καταβόθρες.</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Ώ, λαοί μου, σαϊνια μου!</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05491F">
      <w:pPr>
        <w:pStyle w:val="Textoindependiente"/>
        <w:rPr>
          <w:i/>
          <w:iCs/>
          <w:szCs w:val="32"/>
        </w:rPr>
      </w:pPr>
    </w:p>
    <w:p w:rsidR="00CD7C58" w:rsidRPr="0087275B" w:rsidRDefault="00CD7C58" w:rsidP="0005491F">
      <w:pPr>
        <w:pStyle w:val="Textoindependiente"/>
        <w:spacing w:line="360" w:lineRule="auto"/>
        <w:rPr>
          <w:i/>
          <w:iCs/>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Τ</w:t>
      </w:r>
      <w:r w:rsidRPr="0087275B">
        <w:rPr>
          <w:rFonts w:ascii="Times New Roman" w:hAnsi="Times New Roman" w:cs="Times New Roman"/>
          <w:sz w:val="32"/>
          <w:szCs w:val="32"/>
          <w:lang w:val="el-GR"/>
        </w:rPr>
        <w:t>ο προφανές δεν είναι γρίφος, δεν θέλει εξήγηση.</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Κι ας ρωτούν οι ανόητοι ποιός πυροβόλησε: ο κυνηγός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ή το αρκουδάκι;</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Για να πεις ΟΧΙ</w:t>
      </w:r>
    </w:p>
    <w:p w:rsidR="00CD7C58" w:rsidRPr="0087275B" w:rsidRDefault="00CD7C58" w:rsidP="0005491F">
      <w:pPr>
        <w:jc w:val="center"/>
        <w:rPr>
          <w:rFonts w:ascii="Times New Roman" w:hAnsi="Times New Roman" w:cs="Times New Roman"/>
          <w:i/>
          <w:iCs/>
          <w:color w:val="FF0000"/>
          <w:sz w:val="32"/>
          <w:szCs w:val="32"/>
          <w:lang w:val="el-GR"/>
        </w:rPr>
      </w:pPr>
      <w:r w:rsidRPr="0087275B">
        <w:rPr>
          <w:rFonts w:ascii="Times New Roman" w:hAnsi="Times New Roman" w:cs="Times New Roman"/>
          <w:i/>
          <w:sz w:val="32"/>
          <w:szCs w:val="32"/>
          <w:lang w:val="el-GR"/>
        </w:rPr>
        <w:t>Δεν χρειάζεσαι καμιά άλλη λέξη.</w:t>
      </w: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iCs/>
          <w:sz w:val="32"/>
          <w:szCs w:val="32"/>
          <w:lang w:val="el-GR"/>
        </w:rPr>
      </w:pPr>
      <w:r w:rsidRPr="0087275B">
        <w:rPr>
          <w:rFonts w:ascii="Times New Roman" w:hAnsi="Times New Roman" w:cs="Times New Roman"/>
          <w:i/>
          <w:iCs/>
          <w:color w:val="FF0000"/>
          <w:sz w:val="48"/>
          <w:szCs w:val="48"/>
          <w:lang w:val="el-GR"/>
        </w:rPr>
        <w:t xml:space="preserve">Η </w:t>
      </w:r>
      <w:r w:rsidRPr="0087275B">
        <w:rPr>
          <w:rFonts w:ascii="Times New Roman" w:hAnsi="Times New Roman" w:cs="Times New Roman"/>
          <w:iCs/>
          <w:sz w:val="32"/>
          <w:szCs w:val="32"/>
          <w:lang w:val="el-GR"/>
        </w:rPr>
        <w:t>ηθική που δεν έχει ως κίνητρο</w:t>
      </w:r>
    </w:p>
    <w:p w:rsidR="00CD7C58" w:rsidRPr="0087275B" w:rsidRDefault="00CD7C58" w:rsidP="0005491F">
      <w:pPr>
        <w:jc w:val="center"/>
        <w:rPr>
          <w:rFonts w:ascii="Times New Roman" w:hAnsi="Times New Roman" w:cs="Times New Roman"/>
          <w:iCs/>
          <w:sz w:val="32"/>
          <w:szCs w:val="32"/>
          <w:lang w:val="el-GR"/>
        </w:rPr>
      </w:pPr>
      <w:r w:rsidRPr="0087275B">
        <w:rPr>
          <w:rFonts w:ascii="Times New Roman" w:hAnsi="Times New Roman" w:cs="Times New Roman"/>
          <w:iCs/>
          <w:sz w:val="32"/>
          <w:szCs w:val="32"/>
          <w:lang w:val="el-GR"/>
        </w:rPr>
        <w:t>την εμπέδωση της ελευθερίας</w:t>
      </w:r>
    </w:p>
    <w:p w:rsidR="00CD7C58" w:rsidRPr="0087275B" w:rsidRDefault="00CD7C58" w:rsidP="0005491F">
      <w:pPr>
        <w:jc w:val="center"/>
        <w:rPr>
          <w:rFonts w:ascii="Times New Roman" w:hAnsi="Times New Roman" w:cs="Times New Roman"/>
          <w:iCs/>
          <w:sz w:val="32"/>
          <w:szCs w:val="32"/>
          <w:lang w:val="el-GR"/>
        </w:rPr>
      </w:pPr>
      <w:r w:rsidRPr="0087275B">
        <w:rPr>
          <w:rFonts w:ascii="Times New Roman" w:hAnsi="Times New Roman" w:cs="Times New Roman"/>
          <w:iCs/>
          <w:sz w:val="32"/>
          <w:szCs w:val="32"/>
          <w:lang w:val="el-GR"/>
        </w:rPr>
        <w:t>και της ανθρώπινης αξιοπρέπειας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Cs/>
          <w:sz w:val="32"/>
          <w:szCs w:val="32"/>
          <w:lang w:val="el-GR"/>
        </w:rPr>
        <w:t>είναι μαύρος τζιχαντισμός.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Επικρίνοιυμε και χειροκροτούμε</w:t>
      </w:r>
    </w:p>
    <w:p w:rsidR="00CD7C58" w:rsidRPr="00DC5A95" w:rsidRDefault="00CD7C58" w:rsidP="0005491F">
      <w:pPr>
        <w:jc w:val="center"/>
        <w:rPr>
          <w:rFonts w:ascii="Times New Roman" w:hAnsi="Times New Roman" w:cs="Times New Roman"/>
          <w:lang w:val="el-GR"/>
        </w:rPr>
      </w:pPr>
      <w:r w:rsidRPr="0087275B">
        <w:rPr>
          <w:rFonts w:ascii="Times New Roman" w:hAnsi="Times New Roman" w:cs="Times New Roman"/>
          <w:i/>
          <w:iCs/>
          <w:sz w:val="32"/>
          <w:szCs w:val="32"/>
          <w:lang w:val="el-GR"/>
        </w:rPr>
        <w:t>τα ίδια κουμάσια!</w:t>
      </w:r>
    </w:p>
    <w:p w:rsidR="00CD7C58" w:rsidRPr="00DC5A95"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w:t>
      </w:r>
    </w:p>
    <w:p w:rsidR="00CD7C58" w:rsidRPr="0087275B" w:rsidRDefault="00CD7C58" w:rsidP="0005491F">
      <w:pPr>
        <w:jc w:val="center"/>
        <w:rPr>
          <w:rFonts w:ascii="Times New Roman" w:hAnsi="Times New Roman" w:cs="Times New Roman"/>
          <w:i/>
          <w:iCs/>
          <w:color w:val="FF0000"/>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Χ</w:t>
      </w:r>
      <w:r w:rsidRPr="0087275B">
        <w:rPr>
          <w:rFonts w:ascii="Times New Roman" w:hAnsi="Times New Roman" w:cs="Times New Roman"/>
          <w:sz w:val="32"/>
          <w:szCs w:val="32"/>
          <w:lang w:val="el-GR"/>
        </w:rPr>
        <w:t>=ιδεατό παλίμψηστο ή φωτοτροπική</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θύελλα που μεταμορφώνει την</w:t>
      </w:r>
    </w:p>
    <w:p w:rsidR="00CD7C58" w:rsidRPr="00DC5A95" w:rsidRDefault="00CD7C58" w:rsidP="0005491F">
      <w:pPr>
        <w:jc w:val="center"/>
        <w:rPr>
          <w:rFonts w:ascii="Times New Roman" w:hAnsi="Times New Roman" w:cs="Times New Roman"/>
          <w:sz w:val="32"/>
          <w:szCs w:val="32"/>
          <w:lang w:val="el-GR"/>
        </w:rPr>
      </w:pPr>
      <w:r w:rsidRPr="00DC5A95">
        <w:rPr>
          <w:rFonts w:ascii="Times New Roman" w:hAnsi="Times New Roman" w:cs="Times New Roman"/>
          <w:sz w:val="32"/>
          <w:szCs w:val="32"/>
          <w:lang w:val="el-GR"/>
        </w:rPr>
        <w:t>αόρατη τάξη.</w:t>
      </w:r>
    </w:p>
    <w:p w:rsidR="00CD7C58" w:rsidRPr="007854F1" w:rsidRDefault="00CD7C58" w:rsidP="0005491F">
      <w:pPr>
        <w:spacing w:line="360" w:lineRule="auto"/>
        <w:jc w:val="center"/>
        <w:rPr>
          <w:rFonts w:ascii="Times New Roman" w:hAnsi="Times New Roman" w:cs="Times New Roman"/>
          <w:i/>
          <w:sz w:val="28"/>
          <w:szCs w:val="28"/>
          <w:lang w:val="el-GR"/>
        </w:rPr>
      </w:pPr>
    </w:p>
    <w:p w:rsidR="00CD7C58" w:rsidRPr="007854F1" w:rsidRDefault="00CD7C58" w:rsidP="00CD7C58">
      <w:pPr>
        <w:pStyle w:val="Ttulo9"/>
        <w:tabs>
          <w:tab w:val="left" w:pos="0"/>
        </w:tabs>
        <w:spacing w:line="360" w:lineRule="auto"/>
        <w:jc w:val="center"/>
        <w:textAlignment w:val="auto"/>
        <w:rPr>
          <w:i/>
          <w:color w:val="auto"/>
          <w:sz w:val="28"/>
          <w:szCs w:val="28"/>
        </w:rPr>
      </w:pPr>
      <w:r w:rsidRPr="007854F1">
        <w:rPr>
          <w:i/>
          <w:color w:val="auto"/>
          <w:sz w:val="28"/>
          <w:szCs w:val="28"/>
        </w:rPr>
        <w:t>Η άλλη όψη·</w:t>
      </w:r>
    </w:p>
    <w:p w:rsidR="00CD7C58" w:rsidRPr="007854F1" w:rsidRDefault="00CD7C58" w:rsidP="0005491F">
      <w:pPr>
        <w:spacing w:line="360" w:lineRule="auto"/>
        <w:jc w:val="center"/>
        <w:rPr>
          <w:rFonts w:ascii="Times New Roman" w:hAnsi="Times New Roman" w:cs="Times New Roman"/>
          <w:i/>
          <w:iCs/>
          <w:sz w:val="28"/>
          <w:szCs w:val="28"/>
        </w:rPr>
      </w:pPr>
      <w:r w:rsidRPr="007854F1">
        <w:rPr>
          <w:rFonts w:ascii="Times New Roman" w:hAnsi="Times New Roman" w:cs="Times New Roman"/>
          <w:i/>
          <w:iCs/>
          <w:sz w:val="28"/>
          <w:szCs w:val="28"/>
        </w:rPr>
        <w:t>η εν πολλαίς αμαρτίες.</w:t>
      </w:r>
    </w:p>
    <w:p w:rsidR="00CD7C58" w:rsidRPr="007854F1" w:rsidRDefault="00CD7C58" w:rsidP="0005491F">
      <w:pPr>
        <w:jc w:val="center"/>
        <w:rPr>
          <w:rFonts w:ascii="Times New Roman" w:hAnsi="Times New Roman" w:cs="Times New Roman"/>
          <w:i/>
          <w:sz w:val="28"/>
          <w:szCs w:val="28"/>
        </w:rPr>
      </w:pP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Ό</w:t>
      </w:r>
      <w:r w:rsidRPr="0087275B">
        <w:rPr>
          <w:rFonts w:ascii="Times New Roman" w:hAnsi="Times New Roman" w:cs="Times New Roman"/>
          <w:sz w:val="32"/>
          <w:szCs w:val="32"/>
          <w:lang w:val="el-GR"/>
        </w:rPr>
        <w:t>που η σημύδα και η άγκυρα, τ’ αρρενο-</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θήλεα και οι πόες.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Ο εστώς, ο κινούμενος, ο μήτε εστώς,</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ο μήτε κινούμενος.</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Ο στιγμάρχης.</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7854F1">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7854F1">
      <w:pPr>
        <w:pStyle w:val="Textoindependiente"/>
        <w:spacing w:line="360" w:lineRule="auto"/>
        <w:jc w:val="center"/>
        <w:rPr>
          <w:szCs w:val="32"/>
        </w:rPr>
      </w:pPr>
      <w:r w:rsidRPr="0087275B">
        <w:rPr>
          <w:i/>
          <w:iCs/>
          <w:color w:val="FF0000"/>
          <w:sz w:val="48"/>
          <w:szCs w:val="48"/>
        </w:rPr>
        <w:t>Δ</w:t>
      </w:r>
      <w:r w:rsidRPr="0087275B">
        <w:rPr>
          <w:szCs w:val="32"/>
        </w:rPr>
        <w:t>εν επιδιώκω ν’ αριβάρω στο βάθος·</w:t>
      </w:r>
    </w:p>
    <w:p w:rsidR="00CD7C58" w:rsidRPr="0087275B" w:rsidRDefault="00CD7C58" w:rsidP="00051DAE">
      <w:pPr>
        <w:pStyle w:val="Textoindependiente"/>
        <w:spacing w:after="240" w:line="360" w:lineRule="auto"/>
        <w:jc w:val="center"/>
        <w:rPr>
          <w:szCs w:val="32"/>
        </w:rPr>
      </w:pPr>
      <w:r w:rsidRPr="0087275B">
        <w:rPr>
          <w:szCs w:val="32"/>
        </w:rPr>
        <w:t>βρίσκομαι στο βυθό –</w:t>
      </w:r>
    </w:p>
    <w:p w:rsidR="00CD7C58" w:rsidRPr="0087275B" w:rsidRDefault="00CD7C58" w:rsidP="00051DAE">
      <w:pPr>
        <w:pStyle w:val="Textoindependiente"/>
        <w:spacing w:after="240" w:line="360" w:lineRule="auto"/>
        <w:jc w:val="center"/>
        <w:rPr>
          <w:szCs w:val="32"/>
        </w:rPr>
      </w:pPr>
      <w:r w:rsidRPr="0087275B">
        <w:rPr>
          <w:szCs w:val="32"/>
        </w:rPr>
        <w:t>χιλιάδες λεύγες υπό την επιφάνεια</w:t>
      </w:r>
    </w:p>
    <w:p w:rsidR="00CD7C58" w:rsidRPr="0087275B" w:rsidRDefault="00CD7C58" w:rsidP="00051DAE">
      <w:pPr>
        <w:pStyle w:val="Textoindependiente"/>
        <w:spacing w:after="240" w:line="360" w:lineRule="auto"/>
        <w:jc w:val="center"/>
        <w:rPr>
          <w:szCs w:val="32"/>
        </w:rPr>
      </w:pPr>
      <w:r w:rsidRPr="0087275B">
        <w:rPr>
          <w:szCs w:val="32"/>
        </w:rPr>
        <w:t>των πραγμάτων!</w:t>
      </w: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jc w:val="center"/>
        <w:rPr>
          <w:i/>
          <w:iCs/>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Μέχρι εδώ·</w:t>
      </w:r>
    </w:p>
    <w:p w:rsidR="00CD7C58" w:rsidRPr="0087275B" w:rsidRDefault="00CD7C58" w:rsidP="007854F1">
      <w:pPr>
        <w:pStyle w:val="Textoindependiente"/>
        <w:spacing w:line="360" w:lineRule="auto"/>
        <w:jc w:val="center"/>
        <w:rPr>
          <w:i/>
          <w:iCs/>
          <w:szCs w:val="32"/>
        </w:rPr>
      </w:pPr>
      <w:r w:rsidRPr="0087275B">
        <w:rPr>
          <w:i/>
          <w:iCs/>
          <w:szCs w:val="32"/>
        </w:rPr>
        <w:t>και μη παρέκει.</w:t>
      </w:r>
      <w:r w:rsidRPr="0087275B">
        <w:rPr>
          <w:i/>
          <w:iCs/>
          <w:szCs w:val="32"/>
        </w:rPr>
        <w:br w:type="page"/>
      </w:r>
    </w:p>
    <w:p w:rsidR="00CD7C58" w:rsidRPr="0087275B" w:rsidRDefault="00CD7C58" w:rsidP="007854F1">
      <w:pPr>
        <w:pStyle w:val="Textoindependiente"/>
        <w:spacing w:line="360" w:lineRule="auto"/>
        <w:jc w:val="center"/>
        <w:rPr>
          <w:szCs w:val="32"/>
        </w:rPr>
      </w:pPr>
      <w:r w:rsidRPr="0087275B">
        <w:rPr>
          <w:i/>
          <w:iCs/>
          <w:color w:val="FF0000"/>
          <w:sz w:val="48"/>
          <w:szCs w:val="48"/>
        </w:rPr>
        <w:t>Ε</w:t>
      </w:r>
      <w:r w:rsidRPr="0087275B">
        <w:rPr>
          <w:szCs w:val="32"/>
        </w:rPr>
        <w:t>λληνικός δημόσιος χώρος·</w:t>
      </w:r>
    </w:p>
    <w:p w:rsidR="00CD7C58" w:rsidRPr="0087275B" w:rsidRDefault="00CD7C58" w:rsidP="007854F1">
      <w:pPr>
        <w:pStyle w:val="Textoindependiente"/>
        <w:spacing w:line="360" w:lineRule="auto"/>
        <w:jc w:val="center"/>
        <w:rPr>
          <w:i/>
          <w:iCs/>
          <w:szCs w:val="32"/>
        </w:rPr>
      </w:pPr>
      <w:r w:rsidRPr="0087275B">
        <w:rPr>
          <w:szCs w:val="32"/>
        </w:rPr>
        <w:t>καθαρός από μνήμ</w:t>
      </w:r>
      <w:r w:rsidRPr="0087275B">
        <w:rPr>
          <w:i/>
          <w:iCs/>
          <w:szCs w:val="32"/>
        </w:rPr>
        <w:t>ες...</w:t>
      </w: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Ή, «πηγαδάκι</w:t>
      </w:r>
      <w:r w:rsidRPr="0087275B">
        <w:rPr>
          <w:i/>
          <w:iCs/>
          <w:szCs w:val="32"/>
          <w:lang w:val="es-ES"/>
        </w:rPr>
        <w:t>a</w:t>
      </w:r>
      <w:r w:rsidRPr="0087275B">
        <w:rPr>
          <w:i/>
          <w:iCs/>
          <w:szCs w:val="32"/>
        </w:rPr>
        <w:t>», για να ποτίζεται το μίσος</w:t>
      </w:r>
    </w:p>
    <w:p w:rsidR="00CD7C58" w:rsidRPr="0087275B" w:rsidRDefault="00CD7C58" w:rsidP="00051DAE">
      <w:pPr>
        <w:pStyle w:val="Textoindependiente"/>
        <w:spacing w:after="240" w:line="360" w:lineRule="auto"/>
        <w:jc w:val="center"/>
        <w:rPr>
          <w:i/>
          <w:iCs/>
          <w:szCs w:val="32"/>
        </w:rPr>
      </w:pPr>
      <w:r w:rsidRPr="0087275B">
        <w:rPr>
          <w:i/>
          <w:iCs/>
          <w:szCs w:val="32"/>
        </w:rPr>
        <w:t>για τον διαφορετικό και τον αντίπαλο.</w:t>
      </w:r>
    </w:p>
    <w:p w:rsidR="00CD7C58" w:rsidRPr="0087275B" w:rsidRDefault="00CD7C58" w:rsidP="007854F1">
      <w:pPr>
        <w:pStyle w:val="Textoindependiente"/>
        <w:spacing w:line="360" w:lineRule="auto"/>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p>
    <w:p w:rsidR="00CD7C58" w:rsidRPr="0087275B" w:rsidRDefault="00CD7C58" w:rsidP="007854F1">
      <w:pPr>
        <w:pStyle w:val="Textoindependiente"/>
        <w:jc w:val="center"/>
        <w:rPr>
          <w:i/>
          <w:iCs/>
          <w:szCs w:val="32"/>
        </w:rPr>
      </w:pPr>
      <w:r w:rsidRPr="0087275B">
        <w:rPr>
          <w:i/>
          <w:iCs/>
          <w:szCs w:val="32"/>
        </w:rPr>
        <w:t>▼</w:t>
      </w:r>
    </w:p>
    <w:p w:rsidR="00CD7C58" w:rsidRPr="0087275B" w:rsidRDefault="00CD7C58" w:rsidP="007854F1">
      <w:pPr>
        <w:pStyle w:val="Textoindependiente"/>
        <w:jc w:val="center"/>
        <w:rPr>
          <w:i/>
          <w:iCs/>
          <w:szCs w:val="32"/>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Ο</w:t>
      </w:r>
      <w:r w:rsidRPr="0087275B">
        <w:rPr>
          <w:rFonts w:ascii="Times New Roman" w:hAnsi="Times New Roman" w:cs="Times New Roman"/>
          <w:sz w:val="32"/>
          <w:szCs w:val="32"/>
          <w:lang w:val="el-GR"/>
        </w:rPr>
        <w:t>ι ωτασπίδες: η μόνη άμυνα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στη σύγχρονη βαβέλ.</w:t>
      </w:r>
    </w:p>
    <w:p w:rsidR="00CD7C58" w:rsidRPr="0087275B" w:rsidRDefault="00CD7C58" w:rsidP="0005491F">
      <w:pPr>
        <w:spacing w:line="360" w:lineRule="auto"/>
        <w:jc w:val="center"/>
        <w:rPr>
          <w:rFonts w:ascii="Times New Roman" w:hAnsi="Times New Roman" w:cs="Times New Roman"/>
          <w:sz w:val="32"/>
          <w:szCs w:val="32"/>
          <w:lang w:val="el-GR"/>
        </w:rPr>
      </w:pPr>
    </w:p>
    <w:p w:rsidR="00CD7C58" w:rsidRPr="007854F1" w:rsidRDefault="00CD7C58" w:rsidP="00CD7C58">
      <w:pPr>
        <w:pStyle w:val="Ttulo9"/>
        <w:tabs>
          <w:tab w:val="left" w:pos="0"/>
        </w:tabs>
        <w:spacing w:line="360" w:lineRule="auto"/>
        <w:jc w:val="center"/>
        <w:textAlignment w:val="auto"/>
        <w:rPr>
          <w:i/>
          <w:color w:val="auto"/>
          <w:sz w:val="28"/>
          <w:szCs w:val="28"/>
        </w:rPr>
      </w:pPr>
      <w:r w:rsidRPr="007854F1">
        <w:rPr>
          <w:i/>
          <w:color w:val="auto"/>
          <w:sz w:val="28"/>
          <w:szCs w:val="28"/>
        </w:rPr>
        <w:t>Το στιγμιότυπο στο κάδρο.</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Τ</w:t>
      </w:r>
      <w:r w:rsidRPr="0087275B">
        <w:rPr>
          <w:rFonts w:ascii="Times New Roman" w:hAnsi="Times New Roman" w:cs="Times New Roman"/>
          <w:sz w:val="32"/>
          <w:szCs w:val="32"/>
          <w:lang w:val="el-GR"/>
        </w:rPr>
        <w:t>ί γύρευε ο Μπόρχες, τυφλός αυτός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στις Μυκήνες;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Ανάλυση της νύχτας,</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με φώτα και ταχυγράφους.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pStyle w:val="Textoindependiente"/>
        <w:rPr>
          <w:szCs w:val="32"/>
        </w:rPr>
      </w:pPr>
    </w:p>
    <w:p w:rsidR="00CD7C58" w:rsidRPr="0087275B" w:rsidRDefault="00CD7C58" w:rsidP="003327F1">
      <w:pPr>
        <w:pStyle w:val="Textoindependiente"/>
        <w:jc w:val="center"/>
        <w:rPr>
          <w:szCs w:val="32"/>
        </w:rPr>
      </w:pPr>
    </w:p>
    <w:p w:rsidR="00CD7C58" w:rsidRPr="0087275B" w:rsidRDefault="00CD7C58" w:rsidP="003327F1">
      <w:pPr>
        <w:pStyle w:val="Textoindependiente"/>
        <w:jc w:val="center"/>
        <w:rPr>
          <w:szCs w:val="32"/>
        </w:rPr>
      </w:pPr>
      <w:r w:rsidRPr="0087275B">
        <w:rPr>
          <w:szCs w:val="32"/>
        </w:rPr>
        <w:t>▼</w:t>
      </w:r>
    </w:p>
    <w:p w:rsidR="00CD7C58" w:rsidRPr="0087275B" w:rsidRDefault="00CD7C58" w:rsidP="003327F1">
      <w:pPr>
        <w:pStyle w:val="Textoindependiente"/>
        <w:jc w:val="center"/>
        <w:rPr>
          <w:szCs w:val="32"/>
        </w:rPr>
      </w:pPr>
    </w:p>
    <w:p w:rsidR="00CD7C58" w:rsidRPr="0087275B" w:rsidRDefault="00CD7C58" w:rsidP="0005491F">
      <w:pPr>
        <w:pStyle w:val="Textoindependiente"/>
        <w:rPr>
          <w:szCs w:val="32"/>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Ο</w:t>
      </w:r>
      <w:r w:rsidRPr="0087275B">
        <w:rPr>
          <w:rFonts w:ascii="Times New Roman" w:hAnsi="Times New Roman" w:cs="Times New Roman"/>
          <w:sz w:val="32"/>
          <w:szCs w:val="32"/>
          <w:lang w:val="el-GR"/>
        </w:rPr>
        <w:t xml:space="preserve"> Αρποκράτης, ο θεός της Σιωπής,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έχει πάντα ένα λευκό τριαντάφυλλο στα χείλη.</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 xml:space="preserve">Λοιπόν, </w:t>
      </w:r>
      <w:r w:rsidRPr="0087275B">
        <w:rPr>
          <w:rFonts w:ascii="Times New Roman" w:hAnsi="Times New Roman" w:cs="Times New Roman"/>
          <w:sz w:val="32"/>
          <w:szCs w:val="32"/>
          <w:lang w:val="es-ES_tradnl"/>
        </w:rPr>
        <w:t>sub</w:t>
      </w:r>
      <w:r w:rsidRPr="0087275B">
        <w:rPr>
          <w:rFonts w:ascii="Times New Roman" w:hAnsi="Times New Roman" w:cs="Times New Roman"/>
          <w:sz w:val="32"/>
          <w:szCs w:val="32"/>
          <w:lang w:val="el-GR"/>
        </w:rPr>
        <w:t xml:space="preserve"> </w:t>
      </w:r>
      <w:r w:rsidRPr="0087275B">
        <w:rPr>
          <w:rFonts w:ascii="Times New Roman" w:hAnsi="Times New Roman" w:cs="Times New Roman"/>
          <w:sz w:val="32"/>
          <w:szCs w:val="32"/>
          <w:lang w:val="es-ES_tradnl"/>
        </w:rPr>
        <w:t>rosa</w:t>
      </w:r>
      <w:r w:rsidRPr="0087275B">
        <w:rPr>
          <w:rFonts w:ascii="Times New Roman" w:hAnsi="Times New Roman" w:cs="Times New Roman"/>
          <w:sz w:val="32"/>
          <w:szCs w:val="32"/>
          <w:lang w:val="el-GR"/>
        </w:rPr>
        <w:t>.</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Μικραίνουμε μεγαλυνόμενοι.</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pStyle w:val="Textoindependiente"/>
        <w:rPr>
          <w:szCs w:val="32"/>
        </w:rPr>
      </w:pPr>
      <w:r w:rsidRPr="0087275B">
        <w:rPr>
          <w:szCs w:val="32"/>
        </w:rPr>
        <w:br w:type="page"/>
      </w:r>
    </w:p>
    <w:p w:rsidR="00CD7C58" w:rsidRPr="0087275B" w:rsidRDefault="00CD7C58" w:rsidP="003327F1">
      <w:pPr>
        <w:pStyle w:val="Textoindependiente"/>
        <w:spacing w:line="360" w:lineRule="auto"/>
        <w:jc w:val="center"/>
        <w:rPr>
          <w:szCs w:val="32"/>
        </w:rPr>
      </w:pPr>
      <w:r w:rsidRPr="0087275B">
        <w:rPr>
          <w:i/>
          <w:iCs/>
          <w:color w:val="FF0000"/>
          <w:sz w:val="48"/>
          <w:szCs w:val="48"/>
        </w:rPr>
        <w:t>Ό</w:t>
      </w:r>
      <w:r w:rsidRPr="0087275B">
        <w:rPr>
          <w:szCs w:val="32"/>
        </w:rPr>
        <w:t>ταν η δημοκρατία απειλείται από τον</w:t>
      </w:r>
    </w:p>
    <w:p w:rsidR="00CD7C58" w:rsidRPr="0087275B" w:rsidRDefault="00CD7C58" w:rsidP="00051DAE">
      <w:pPr>
        <w:pStyle w:val="Textoindependiente"/>
        <w:spacing w:after="240" w:line="360" w:lineRule="auto"/>
        <w:jc w:val="center"/>
        <w:rPr>
          <w:szCs w:val="32"/>
        </w:rPr>
      </w:pPr>
      <w:r w:rsidRPr="0087275B">
        <w:rPr>
          <w:szCs w:val="32"/>
        </w:rPr>
        <w:t>μονοθεϊσμό ένας τρόπος  άμυνας θα ήταν</w:t>
      </w:r>
    </w:p>
    <w:p w:rsidR="00CD7C58" w:rsidRPr="0087275B" w:rsidRDefault="00CD7C58" w:rsidP="00051DAE">
      <w:pPr>
        <w:pStyle w:val="Textoindependiente"/>
        <w:spacing w:after="240" w:line="360" w:lineRule="auto"/>
        <w:jc w:val="center"/>
        <w:rPr>
          <w:szCs w:val="32"/>
        </w:rPr>
      </w:pPr>
      <w:r w:rsidRPr="0087275B">
        <w:rPr>
          <w:szCs w:val="32"/>
        </w:rPr>
        <w:t>να διαδηλώνουμε  – κατά το πρότυπο</w:t>
      </w:r>
    </w:p>
    <w:p w:rsidR="00CD7C58" w:rsidRPr="0087275B" w:rsidRDefault="00CD7C58" w:rsidP="00051DAE">
      <w:pPr>
        <w:pStyle w:val="Textoindependiente"/>
        <w:spacing w:after="240" w:line="360" w:lineRule="auto"/>
        <w:jc w:val="center"/>
        <w:rPr>
          <w:szCs w:val="32"/>
        </w:rPr>
      </w:pPr>
      <w:r w:rsidRPr="0087275B">
        <w:rPr>
          <w:szCs w:val="32"/>
        </w:rPr>
        <w:t xml:space="preserve">της Λαίδης </w:t>
      </w:r>
      <w:r w:rsidRPr="0087275B">
        <w:rPr>
          <w:szCs w:val="32"/>
          <w:lang w:val="es-ES"/>
        </w:rPr>
        <w:t>Godiva</w:t>
      </w:r>
      <w:r w:rsidRPr="0087275B">
        <w:rPr>
          <w:szCs w:val="32"/>
        </w:rPr>
        <w:t>!</w:t>
      </w:r>
    </w:p>
    <w:p w:rsidR="00CD7C58" w:rsidRPr="0087275B" w:rsidRDefault="00CD7C58" w:rsidP="00051DAE">
      <w:pPr>
        <w:pStyle w:val="Textoindependiente"/>
        <w:spacing w:after="240" w:line="360" w:lineRule="auto"/>
        <w:jc w:val="center"/>
        <w:rPr>
          <w:szCs w:val="32"/>
        </w:rPr>
      </w:pPr>
    </w:p>
    <w:p w:rsidR="00CD7C58" w:rsidRPr="0087275B" w:rsidRDefault="00CD7C58" w:rsidP="003327F1">
      <w:pPr>
        <w:pStyle w:val="Textoindependiente"/>
        <w:spacing w:line="360" w:lineRule="auto"/>
        <w:jc w:val="center"/>
        <w:rPr>
          <w:szCs w:val="32"/>
        </w:rPr>
      </w:pPr>
    </w:p>
    <w:p w:rsidR="00CD7C58" w:rsidRPr="0087275B" w:rsidRDefault="00CD7C58" w:rsidP="003327F1">
      <w:pPr>
        <w:pStyle w:val="Textoindependiente"/>
        <w:spacing w:line="360" w:lineRule="auto"/>
        <w:jc w:val="center"/>
        <w:rPr>
          <w:i/>
          <w:iCs/>
          <w:szCs w:val="32"/>
          <w:lang w:val="es-ES"/>
        </w:rPr>
      </w:pPr>
      <w:r w:rsidRPr="0087275B">
        <w:rPr>
          <w:i/>
          <w:iCs/>
          <w:szCs w:val="32"/>
          <w:lang w:val="es-ES"/>
        </w:rPr>
        <w:t>Compatir sin fanatismo</w:t>
      </w:r>
    </w:p>
    <w:p w:rsidR="00CD7C58" w:rsidRPr="0087275B" w:rsidRDefault="00CD7C58" w:rsidP="003327F1">
      <w:pPr>
        <w:pStyle w:val="Textoindependiente"/>
        <w:spacing w:line="360" w:lineRule="auto"/>
        <w:jc w:val="center"/>
        <w:rPr>
          <w:i/>
          <w:iCs/>
          <w:szCs w:val="32"/>
          <w:lang w:val="es-ES"/>
        </w:rPr>
      </w:pPr>
      <w:r w:rsidRPr="0087275B">
        <w:rPr>
          <w:i/>
          <w:iCs/>
          <w:szCs w:val="32"/>
          <w:lang w:val="es-ES"/>
        </w:rPr>
        <w:t>al fanático.</w:t>
      </w:r>
    </w:p>
    <w:p w:rsidR="00CD7C58" w:rsidRPr="0087275B" w:rsidRDefault="00CD7C58" w:rsidP="003327F1">
      <w:pPr>
        <w:pStyle w:val="Textoindependiente"/>
        <w:spacing w:line="360" w:lineRule="auto"/>
        <w:jc w:val="center"/>
        <w:rPr>
          <w:i/>
          <w:iCs/>
          <w:szCs w:val="32"/>
          <w:lang w:val="es-ES"/>
        </w:rPr>
      </w:pPr>
    </w:p>
    <w:p w:rsidR="00CD7C58" w:rsidRPr="0087275B" w:rsidRDefault="00CD7C58" w:rsidP="003327F1">
      <w:pPr>
        <w:pStyle w:val="Textoindependiente"/>
        <w:jc w:val="center"/>
        <w:rPr>
          <w:i/>
          <w:iCs/>
          <w:szCs w:val="32"/>
          <w:lang w:val="es-ES"/>
        </w:rPr>
      </w:pPr>
    </w:p>
    <w:p w:rsidR="00CD7C58" w:rsidRPr="0087275B" w:rsidRDefault="00CD7C58" w:rsidP="003327F1">
      <w:pPr>
        <w:pStyle w:val="Textoindependiente"/>
        <w:jc w:val="center"/>
        <w:rPr>
          <w:i/>
          <w:iCs/>
          <w:szCs w:val="32"/>
        </w:rPr>
      </w:pPr>
      <w:r w:rsidRPr="0087275B">
        <w:rPr>
          <w:i/>
          <w:iCs/>
          <w:szCs w:val="32"/>
        </w:rPr>
        <w:t>▼</w:t>
      </w:r>
    </w:p>
    <w:p w:rsidR="00CD7C58" w:rsidRPr="0087275B" w:rsidRDefault="00CD7C58" w:rsidP="003327F1">
      <w:pPr>
        <w:pStyle w:val="Textoindependiente"/>
        <w:jc w:val="center"/>
        <w:rPr>
          <w:i/>
          <w:iCs/>
          <w:szCs w:val="32"/>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Τ</w:t>
      </w:r>
      <w:r w:rsidRPr="0087275B">
        <w:rPr>
          <w:rFonts w:ascii="Times New Roman" w:hAnsi="Times New Roman" w:cs="Times New Roman"/>
          <w:sz w:val="32"/>
          <w:szCs w:val="32"/>
          <w:lang w:val="el-GR"/>
        </w:rPr>
        <w:t>ο παράδοξο</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βρίσκεται πιο κοντά στην ουσία –</w:t>
      </w:r>
    </w:p>
    <w:p w:rsidR="00CD7C58" w:rsidRPr="003327F1" w:rsidRDefault="00CD7C58" w:rsidP="0005491F">
      <w:pPr>
        <w:jc w:val="center"/>
        <w:rPr>
          <w:rFonts w:ascii="Times New Roman" w:hAnsi="Times New Roman" w:cs="Times New Roman"/>
          <w:sz w:val="32"/>
          <w:szCs w:val="32"/>
          <w:lang w:val="el-GR"/>
        </w:rPr>
      </w:pPr>
      <w:r w:rsidRPr="003327F1">
        <w:rPr>
          <w:rFonts w:ascii="Times New Roman" w:hAnsi="Times New Roman" w:cs="Times New Roman"/>
          <w:sz w:val="32"/>
          <w:szCs w:val="32"/>
          <w:lang w:val="el-GR"/>
        </w:rPr>
        <w:t>την άλλη διάσταση.</w:t>
      </w:r>
    </w:p>
    <w:p w:rsidR="00CD7C58" w:rsidRPr="003327F1" w:rsidRDefault="00CD7C58" w:rsidP="0005491F">
      <w:pPr>
        <w:jc w:val="center"/>
        <w:rPr>
          <w:rFonts w:ascii="Times New Roman" w:hAnsi="Times New Roman" w:cs="Times New Roman"/>
          <w:sz w:val="32"/>
          <w:szCs w:val="32"/>
          <w:lang w:val="el-GR"/>
        </w:rPr>
      </w:pPr>
    </w:p>
    <w:p w:rsidR="00CD7C58" w:rsidRPr="003327F1" w:rsidRDefault="00CD7C58" w:rsidP="0005491F">
      <w:pPr>
        <w:jc w:val="center"/>
        <w:rPr>
          <w:rFonts w:ascii="Times New Roman" w:hAnsi="Times New Roman" w:cs="Times New Roman"/>
          <w:sz w:val="32"/>
          <w:szCs w:val="32"/>
          <w:lang w:val="el-GR"/>
        </w:rPr>
      </w:pPr>
    </w:p>
    <w:p w:rsidR="00CD7C58" w:rsidRPr="003327F1"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rPr>
        <w:t>Es</w:t>
      </w:r>
      <w:r w:rsidRPr="003327F1">
        <w:rPr>
          <w:rFonts w:ascii="Times New Roman" w:hAnsi="Times New Roman" w:cs="Times New Roman"/>
          <w:i/>
          <w:iCs/>
          <w:sz w:val="32"/>
          <w:szCs w:val="32"/>
          <w:lang w:val="el-GR"/>
        </w:rPr>
        <w:t xml:space="preserve"> </w:t>
      </w:r>
      <w:r w:rsidRPr="0087275B">
        <w:rPr>
          <w:rFonts w:ascii="Times New Roman" w:hAnsi="Times New Roman" w:cs="Times New Roman"/>
          <w:i/>
          <w:iCs/>
          <w:sz w:val="32"/>
          <w:szCs w:val="32"/>
        </w:rPr>
        <w:t>o</w:t>
      </w:r>
      <w:r w:rsidRPr="003327F1">
        <w:rPr>
          <w:rFonts w:ascii="Times New Roman" w:hAnsi="Times New Roman" w:cs="Times New Roman"/>
          <w:i/>
          <w:iCs/>
          <w:sz w:val="32"/>
          <w:szCs w:val="32"/>
          <w:lang w:val="el-GR"/>
        </w:rPr>
        <w:t xml:space="preserve"> </w:t>
      </w:r>
      <w:r w:rsidRPr="0087275B">
        <w:rPr>
          <w:rFonts w:ascii="Times New Roman" w:hAnsi="Times New Roman" w:cs="Times New Roman"/>
          <w:i/>
          <w:iCs/>
          <w:sz w:val="32"/>
          <w:szCs w:val="32"/>
        </w:rPr>
        <w:t>no</w:t>
      </w:r>
      <w:r w:rsidRPr="003327F1">
        <w:rPr>
          <w:rFonts w:ascii="Times New Roman" w:hAnsi="Times New Roman" w:cs="Times New Roman"/>
          <w:i/>
          <w:iCs/>
          <w:sz w:val="32"/>
          <w:szCs w:val="32"/>
          <w:lang w:val="el-GR"/>
        </w:rPr>
        <w:t xml:space="preserve"> </w:t>
      </w:r>
      <w:r w:rsidRPr="0087275B">
        <w:rPr>
          <w:rFonts w:ascii="Times New Roman" w:hAnsi="Times New Roman" w:cs="Times New Roman"/>
          <w:i/>
          <w:iCs/>
          <w:sz w:val="32"/>
          <w:szCs w:val="32"/>
        </w:rPr>
        <w:t>es</w:t>
      </w:r>
      <w:r w:rsidRPr="003327F1">
        <w:rPr>
          <w:rFonts w:ascii="Times New Roman" w:hAnsi="Times New Roman" w:cs="Times New Roman"/>
          <w:i/>
          <w:iCs/>
          <w:sz w:val="32"/>
          <w:szCs w:val="32"/>
          <w:lang w:val="el-GR"/>
        </w:rPr>
        <w:t>.</w:t>
      </w:r>
    </w:p>
    <w:p w:rsidR="00CD7C58" w:rsidRPr="003327F1" w:rsidRDefault="00CD7C58" w:rsidP="0005491F">
      <w:pPr>
        <w:jc w:val="center"/>
        <w:rPr>
          <w:rFonts w:ascii="Times New Roman" w:hAnsi="Times New Roman" w:cs="Times New Roman"/>
          <w:sz w:val="32"/>
          <w:szCs w:val="32"/>
          <w:lang w:val="el-GR"/>
        </w:rPr>
      </w:pPr>
    </w:p>
    <w:p w:rsidR="00CD7C58" w:rsidRPr="003327F1" w:rsidRDefault="00CD7C58" w:rsidP="0005491F">
      <w:pPr>
        <w:jc w:val="center"/>
        <w:rPr>
          <w:rFonts w:ascii="Times New Roman" w:hAnsi="Times New Roman" w:cs="Times New Roman"/>
          <w:sz w:val="32"/>
          <w:szCs w:val="32"/>
          <w:lang w:val="el-GR"/>
        </w:rPr>
      </w:pPr>
      <w:r w:rsidRPr="003327F1">
        <w:rPr>
          <w:rFonts w:ascii="Times New Roman" w:hAnsi="Times New Roman" w:cs="Times New Roman"/>
          <w:sz w:val="32"/>
          <w:szCs w:val="32"/>
          <w:lang w:val="el-GR"/>
        </w:rPr>
        <w:br w:type="page"/>
      </w:r>
    </w:p>
    <w:p w:rsidR="00CD7C58" w:rsidRPr="003327F1" w:rsidRDefault="00CD7C58" w:rsidP="0005491F">
      <w:pPr>
        <w:jc w:val="center"/>
        <w:rPr>
          <w:rFonts w:ascii="Times New Roman" w:hAnsi="Times New Roman" w:cs="Times New Roman"/>
          <w:i/>
          <w:iCs/>
          <w:color w:val="FF0000"/>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Τ</w:t>
      </w:r>
      <w:r w:rsidRPr="0087275B">
        <w:rPr>
          <w:rFonts w:ascii="Times New Roman" w:hAnsi="Times New Roman" w:cs="Times New Roman"/>
          <w:sz w:val="32"/>
          <w:szCs w:val="32"/>
          <w:lang w:val="el-GR"/>
        </w:rPr>
        <w:t>ί σχέση έχει τ’ όνομά μου με τον σελευ-</w:t>
      </w: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t xml:space="preserve">κίδειο ελέφαντα; </w:t>
      </w:r>
    </w:p>
    <w:p w:rsidR="00CD7C58" w:rsidRPr="0087275B" w:rsidRDefault="00CD7C58" w:rsidP="0005491F">
      <w:pPr>
        <w:jc w:val="center"/>
        <w:rPr>
          <w:rFonts w:ascii="Times New Roman" w:hAnsi="Times New Roman" w:cs="Times New Roman"/>
          <w:sz w:val="32"/>
          <w:szCs w:val="32"/>
        </w:rPr>
      </w:pPr>
    </w:p>
    <w:p w:rsidR="00CD7C58" w:rsidRPr="0087275B" w:rsidRDefault="00CD7C58" w:rsidP="0005491F">
      <w:pPr>
        <w:jc w:val="center"/>
        <w:rPr>
          <w:rFonts w:ascii="Times New Roman" w:hAnsi="Times New Roman" w:cs="Times New Roman"/>
          <w:sz w:val="32"/>
          <w:szCs w:val="32"/>
        </w:rPr>
      </w:pPr>
    </w:p>
    <w:p w:rsidR="00CD7C58" w:rsidRPr="0087275B" w:rsidRDefault="00CD7C58" w:rsidP="0005491F">
      <w:pPr>
        <w:pStyle w:val="Ttulo2"/>
        <w:tabs>
          <w:tab w:val="left" w:pos="0"/>
        </w:tabs>
        <w:spacing w:line="360" w:lineRule="auto"/>
        <w:jc w:val="center"/>
        <w:rPr>
          <w:sz w:val="32"/>
          <w:szCs w:val="32"/>
        </w:rPr>
      </w:pPr>
      <w:r w:rsidRPr="0087275B">
        <w:rPr>
          <w:sz w:val="32"/>
          <w:szCs w:val="32"/>
        </w:rPr>
        <w:t>Κάθε αλλαγή πορείας πιο κοντά</w:t>
      </w:r>
    </w:p>
    <w:p w:rsidR="00CD7C58" w:rsidRPr="0087275B" w:rsidRDefault="00CD7C58" w:rsidP="0005491F">
      <w:pPr>
        <w:spacing w:line="360" w:lineRule="auto"/>
        <w:jc w:val="center"/>
        <w:rPr>
          <w:rFonts w:ascii="Times New Roman" w:hAnsi="Times New Roman" w:cs="Times New Roman"/>
          <w:i/>
          <w:iCs/>
          <w:sz w:val="32"/>
          <w:szCs w:val="32"/>
        </w:rPr>
      </w:pPr>
      <w:r w:rsidRPr="0087275B">
        <w:rPr>
          <w:rFonts w:ascii="Times New Roman" w:hAnsi="Times New Roman" w:cs="Times New Roman"/>
          <w:i/>
          <w:iCs/>
          <w:sz w:val="32"/>
          <w:szCs w:val="32"/>
        </w:rPr>
        <w:t>στον Πατισάχ.</w:t>
      </w:r>
    </w:p>
    <w:p w:rsidR="00CD7C58" w:rsidRPr="0087275B" w:rsidRDefault="00CD7C58" w:rsidP="0005491F">
      <w:pPr>
        <w:jc w:val="center"/>
        <w:rPr>
          <w:rFonts w:ascii="Times New Roman" w:hAnsi="Times New Roman" w:cs="Times New Roman"/>
          <w:i/>
          <w:iCs/>
          <w:sz w:val="32"/>
          <w:szCs w:val="32"/>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rPr>
        <w:t>▼</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Ο</w:t>
      </w:r>
      <w:r w:rsidRPr="0087275B">
        <w:rPr>
          <w:rFonts w:ascii="Times New Roman" w:hAnsi="Times New Roman" w:cs="Times New Roman"/>
          <w:sz w:val="32"/>
          <w:szCs w:val="32"/>
          <w:lang w:val="el-GR"/>
        </w:rPr>
        <w:t>λιγαρκής θα πει ν’ αρκείσαι στα μενού,</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όπως αυτό εδώ, και να μην προχωρείς</w:t>
      </w:r>
    </w:p>
    <w:p w:rsidR="00CD7C58" w:rsidRPr="0087275B" w:rsidRDefault="00CD7C58" w:rsidP="0005491F">
      <w:pPr>
        <w:jc w:val="center"/>
        <w:rPr>
          <w:rFonts w:ascii="Times New Roman" w:hAnsi="Times New Roman" w:cs="Times New Roman"/>
          <w:sz w:val="32"/>
          <w:szCs w:val="32"/>
        </w:rPr>
      </w:pPr>
      <w:r w:rsidRPr="0087275B">
        <w:rPr>
          <w:rFonts w:ascii="Times New Roman" w:hAnsi="Times New Roman" w:cs="Times New Roman"/>
          <w:sz w:val="32"/>
          <w:szCs w:val="32"/>
        </w:rPr>
        <w:t>στα ίδια τα εδέσματα.</w:t>
      </w:r>
    </w:p>
    <w:p w:rsidR="00CD7C58" w:rsidRPr="0087275B" w:rsidRDefault="00CD7C58" w:rsidP="0005491F">
      <w:pPr>
        <w:jc w:val="center"/>
        <w:rPr>
          <w:rFonts w:ascii="Times New Roman" w:hAnsi="Times New Roman" w:cs="Times New Roman"/>
          <w:sz w:val="32"/>
          <w:szCs w:val="32"/>
        </w:rPr>
      </w:pPr>
    </w:p>
    <w:p w:rsidR="00CD7C58" w:rsidRPr="003327F1" w:rsidRDefault="00CD7C58" w:rsidP="00051DAE">
      <w:pPr>
        <w:pStyle w:val="Ttulo9"/>
        <w:tabs>
          <w:tab w:val="left" w:pos="0"/>
        </w:tabs>
        <w:spacing w:after="240" w:line="360" w:lineRule="auto"/>
        <w:jc w:val="center"/>
        <w:textAlignment w:val="auto"/>
        <w:rPr>
          <w:i/>
          <w:color w:val="auto"/>
          <w:sz w:val="28"/>
          <w:szCs w:val="28"/>
        </w:rPr>
      </w:pPr>
      <w:r w:rsidRPr="003327F1">
        <w:rPr>
          <w:i/>
          <w:color w:val="auto"/>
          <w:sz w:val="28"/>
          <w:szCs w:val="28"/>
        </w:rPr>
        <w:t>Οι Συμπληγάδες ανοιγοκλείνουν</w:t>
      </w:r>
    </w:p>
    <w:p w:rsidR="00CD7C58" w:rsidRPr="003327F1" w:rsidRDefault="00CD7C58" w:rsidP="00051DAE">
      <w:pPr>
        <w:spacing w:after="240" w:line="360" w:lineRule="auto"/>
        <w:jc w:val="center"/>
        <w:rPr>
          <w:rFonts w:ascii="Times New Roman" w:hAnsi="Times New Roman" w:cs="Times New Roman"/>
          <w:i/>
          <w:iCs/>
          <w:sz w:val="28"/>
          <w:szCs w:val="28"/>
        </w:rPr>
      </w:pPr>
      <w:r w:rsidRPr="003327F1">
        <w:rPr>
          <w:rFonts w:ascii="Times New Roman" w:hAnsi="Times New Roman" w:cs="Times New Roman"/>
          <w:i/>
          <w:iCs/>
          <w:sz w:val="28"/>
          <w:szCs w:val="28"/>
        </w:rPr>
        <w:t>και δεν λέει να περάσει</w:t>
      </w:r>
    </w:p>
    <w:p w:rsidR="00CD7C58" w:rsidRPr="003327F1" w:rsidRDefault="00CD7C58" w:rsidP="00051DAE">
      <w:pPr>
        <w:spacing w:after="240"/>
        <w:jc w:val="center"/>
        <w:rPr>
          <w:rFonts w:ascii="Times New Roman" w:hAnsi="Times New Roman" w:cs="Times New Roman"/>
          <w:i/>
          <w:sz w:val="28"/>
          <w:szCs w:val="28"/>
        </w:rPr>
      </w:pPr>
      <w:r w:rsidRPr="003327F1">
        <w:rPr>
          <w:rFonts w:ascii="Times New Roman" w:hAnsi="Times New Roman" w:cs="Times New Roman"/>
          <w:i/>
          <w:iCs/>
          <w:sz w:val="28"/>
          <w:szCs w:val="28"/>
        </w:rPr>
        <w:t xml:space="preserve"> το μεταφυσικό περιστέρι.</w:t>
      </w:r>
      <w:r w:rsidRPr="003327F1">
        <w:rPr>
          <w:rFonts w:ascii="Times New Roman" w:hAnsi="Times New Roman" w:cs="Times New Roman"/>
          <w:i/>
          <w:iCs/>
          <w:sz w:val="28"/>
          <w:szCs w:val="28"/>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iCs/>
          <w:color w:val="FF0000"/>
          <w:sz w:val="48"/>
          <w:szCs w:val="48"/>
          <w:lang w:val="el-GR"/>
        </w:rPr>
        <w:t>Η</w:t>
      </w:r>
      <w:r w:rsidRPr="0087275B">
        <w:rPr>
          <w:rFonts w:ascii="Times New Roman" w:hAnsi="Times New Roman" w:cs="Times New Roman"/>
          <w:sz w:val="32"/>
          <w:szCs w:val="32"/>
          <w:lang w:val="el-GR"/>
        </w:rPr>
        <w:t xml:space="preserve"> ευτυχία και η δυστυχία, όταν προκύπτουν,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πρέπει να αποδομούνται.</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Δάγκωσα το κόκκινο μήλο·</w:t>
      </w: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μήπως και βάλω γνώση.</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spacing w:before="240"/>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3327F1">
      <w:pPr>
        <w:spacing w:before="240"/>
        <w:jc w:val="center"/>
        <w:rPr>
          <w:rFonts w:ascii="Times New Roman" w:hAnsi="Times New Roman" w:cs="Times New Roman"/>
          <w:i/>
          <w:iCs/>
          <w:sz w:val="32"/>
          <w:szCs w:val="32"/>
          <w:lang w:val="el-GR"/>
        </w:rPr>
      </w:pPr>
    </w:p>
    <w:p w:rsidR="00CD7C58" w:rsidRPr="0087275B" w:rsidRDefault="00CD7C58" w:rsidP="003327F1">
      <w:pPr>
        <w:pStyle w:val="Textoindependiente"/>
        <w:spacing w:before="240" w:line="276" w:lineRule="auto"/>
        <w:jc w:val="center"/>
        <w:rPr>
          <w:szCs w:val="32"/>
        </w:rPr>
      </w:pPr>
      <w:r w:rsidRPr="0087275B">
        <w:rPr>
          <w:i/>
          <w:iCs/>
          <w:color w:val="FF0000"/>
          <w:sz w:val="48"/>
          <w:szCs w:val="48"/>
        </w:rPr>
        <w:t>Τ</w:t>
      </w:r>
      <w:r w:rsidRPr="0087275B">
        <w:rPr>
          <w:szCs w:val="32"/>
        </w:rPr>
        <w:t>ο μέλλον για μένα είναι  το παιδί</w:t>
      </w:r>
    </w:p>
    <w:p w:rsidR="00CD7C58" w:rsidRPr="0087275B" w:rsidRDefault="00CD7C58" w:rsidP="003327F1">
      <w:pPr>
        <w:pStyle w:val="Textoindependiente"/>
        <w:spacing w:before="240" w:line="276" w:lineRule="auto"/>
        <w:jc w:val="center"/>
        <w:rPr>
          <w:szCs w:val="32"/>
        </w:rPr>
      </w:pPr>
      <w:r w:rsidRPr="0087275B">
        <w:rPr>
          <w:szCs w:val="32"/>
        </w:rPr>
        <w:t>και το δέντρο (στην αυλή μου).</w:t>
      </w:r>
    </w:p>
    <w:p w:rsidR="00CD7C58" w:rsidRPr="0087275B" w:rsidRDefault="00CD7C58" w:rsidP="003327F1">
      <w:pPr>
        <w:pStyle w:val="Textoindependiente"/>
        <w:spacing w:before="240" w:line="276" w:lineRule="auto"/>
        <w:jc w:val="center"/>
        <w:rPr>
          <w:szCs w:val="32"/>
        </w:rPr>
      </w:pPr>
    </w:p>
    <w:p w:rsidR="00CD7C58" w:rsidRPr="0087275B" w:rsidRDefault="00CD7C58" w:rsidP="003327F1">
      <w:pPr>
        <w:pStyle w:val="Textoindependiente"/>
        <w:spacing w:before="240" w:line="276" w:lineRule="auto"/>
        <w:jc w:val="center"/>
        <w:rPr>
          <w:szCs w:val="32"/>
        </w:rPr>
      </w:pPr>
    </w:p>
    <w:p w:rsidR="00CD7C58" w:rsidRPr="0087275B" w:rsidRDefault="00CD7C58" w:rsidP="003327F1">
      <w:pPr>
        <w:pStyle w:val="Textoindependiente"/>
        <w:spacing w:before="240" w:line="276" w:lineRule="auto"/>
        <w:jc w:val="center"/>
        <w:rPr>
          <w:i/>
          <w:iCs/>
          <w:szCs w:val="32"/>
        </w:rPr>
      </w:pPr>
      <w:r w:rsidRPr="0087275B">
        <w:rPr>
          <w:i/>
          <w:iCs/>
          <w:szCs w:val="32"/>
        </w:rPr>
        <w:t>Η σιωπή, ναίσκε,</w:t>
      </w:r>
    </w:p>
    <w:p w:rsidR="00CD7C58" w:rsidRPr="0087275B" w:rsidRDefault="00CD7C58" w:rsidP="003327F1">
      <w:pPr>
        <w:pStyle w:val="Textoindependiente"/>
        <w:spacing w:before="240" w:line="276" w:lineRule="auto"/>
        <w:jc w:val="center"/>
        <w:rPr>
          <w:i/>
          <w:iCs/>
          <w:szCs w:val="32"/>
        </w:rPr>
      </w:pPr>
      <w:r w:rsidRPr="0087275B">
        <w:rPr>
          <w:i/>
          <w:iCs/>
          <w:szCs w:val="32"/>
        </w:rPr>
        <w:t>είναι θησαυρός.</w:t>
      </w:r>
    </w:p>
    <w:p w:rsidR="00CD7C58" w:rsidRPr="0087275B" w:rsidRDefault="00CD7C58" w:rsidP="003327F1">
      <w:pPr>
        <w:spacing w:before="240"/>
        <w:jc w:val="center"/>
        <w:rPr>
          <w:rFonts w:ascii="Times New Roman" w:hAnsi="Times New Roman" w:cs="Times New Roman"/>
          <w:sz w:val="32"/>
          <w:szCs w:val="32"/>
          <w:lang w:val="el-GR"/>
        </w:rPr>
      </w:pPr>
    </w:p>
    <w:p w:rsidR="00CD7C58" w:rsidRPr="0087275B" w:rsidRDefault="00CD7C58" w:rsidP="0005491F">
      <w:pPr>
        <w:pStyle w:val="Textoindependiente"/>
        <w:rPr>
          <w:szCs w:val="32"/>
        </w:rPr>
      </w:pPr>
      <w:r w:rsidRPr="0087275B">
        <w:rPr>
          <w:szCs w:val="32"/>
        </w:rPr>
        <w:br w:type="page"/>
      </w:r>
    </w:p>
    <w:p w:rsidR="00CD7C58" w:rsidRPr="0087275B" w:rsidRDefault="00CD7C58" w:rsidP="003327F1">
      <w:pPr>
        <w:pStyle w:val="Textoindependiente"/>
        <w:spacing w:before="240"/>
        <w:jc w:val="center"/>
        <w:rPr>
          <w:szCs w:val="32"/>
        </w:rPr>
      </w:pPr>
      <w:r w:rsidRPr="0087275B">
        <w:rPr>
          <w:i/>
          <w:iCs/>
          <w:color w:val="FF0000"/>
          <w:sz w:val="48"/>
          <w:szCs w:val="48"/>
        </w:rPr>
        <w:t>Ό</w:t>
      </w:r>
      <w:r w:rsidRPr="0087275B">
        <w:rPr>
          <w:szCs w:val="32"/>
        </w:rPr>
        <w:t>, τι κι αν πεις είναι χιλιοειπωμένο·</w:t>
      </w:r>
    </w:p>
    <w:p w:rsidR="00CD7C58" w:rsidRPr="0087275B" w:rsidRDefault="00CD7C58" w:rsidP="003327F1">
      <w:pPr>
        <w:pStyle w:val="Textoindependiente"/>
        <w:spacing w:before="240"/>
        <w:jc w:val="center"/>
        <w:rPr>
          <w:szCs w:val="32"/>
        </w:rPr>
      </w:pPr>
      <w:r w:rsidRPr="0087275B">
        <w:rPr>
          <w:szCs w:val="32"/>
        </w:rPr>
        <w:t>εκείνο που κάνει τη διαφορά - το καινούργιο -</w:t>
      </w:r>
    </w:p>
    <w:p w:rsidR="00CD7C58" w:rsidRPr="0087275B" w:rsidRDefault="00CD7C58" w:rsidP="003327F1">
      <w:pPr>
        <w:pStyle w:val="Textoindependiente"/>
        <w:spacing w:before="240"/>
        <w:jc w:val="center"/>
        <w:rPr>
          <w:szCs w:val="32"/>
        </w:rPr>
      </w:pPr>
      <w:r w:rsidRPr="0087275B">
        <w:rPr>
          <w:szCs w:val="32"/>
        </w:rPr>
        <w:t xml:space="preserve">είναι ο </w:t>
      </w:r>
      <w:r w:rsidRPr="0087275B">
        <w:rPr>
          <w:i/>
          <w:szCs w:val="32"/>
        </w:rPr>
        <w:t>τρόπος</w:t>
      </w:r>
      <w:r w:rsidRPr="0087275B">
        <w:rPr>
          <w:szCs w:val="32"/>
        </w:rPr>
        <w:t>.</w:t>
      </w: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spacing w:before="240"/>
        <w:jc w:val="center"/>
        <w:rPr>
          <w:i/>
          <w:iCs/>
          <w:szCs w:val="32"/>
        </w:rPr>
      </w:pPr>
      <w:r w:rsidRPr="0087275B">
        <w:rPr>
          <w:i/>
          <w:iCs/>
          <w:szCs w:val="32"/>
        </w:rPr>
        <w:t>Ο κήπος ρήμαξε·</w:t>
      </w:r>
    </w:p>
    <w:p w:rsidR="00CD7C58" w:rsidRPr="0087275B" w:rsidRDefault="00CD7C58" w:rsidP="003327F1">
      <w:pPr>
        <w:pStyle w:val="Textoindependiente"/>
        <w:spacing w:before="240"/>
        <w:jc w:val="center"/>
        <w:rPr>
          <w:i/>
          <w:iCs/>
          <w:szCs w:val="32"/>
        </w:rPr>
      </w:pPr>
      <w:r w:rsidRPr="0087275B">
        <w:rPr>
          <w:i/>
          <w:iCs/>
          <w:szCs w:val="32"/>
        </w:rPr>
        <w:t>η θάλασσα φυραίνει.</w:t>
      </w: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spacing w:before="240"/>
        <w:jc w:val="center"/>
        <w:rPr>
          <w:i/>
          <w:iCs/>
          <w:szCs w:val="32"/>
        </w:rPr>
      </w:pPr>
      <w:r w:rsidRPr="0087275B">
        <w:rPr>
          <w:i/>
          <w:iCs/>
          <w:szCs w:val="32"/>
        </w:rPr>
        <w:t>▼</w:t>
      </w: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spacing w:before="240"/>
        <w:jc w:val="center"/>
        <w:rPr>
          <w:szCs w:val="32"/>
        </w:rPr>
      </w:pPr>
      <w:r w:rsidRPr="0087275B">
        <w:rPr>
          <w:i/>
          <w:iCs/>
          <w:color w:val="FF0000"/>
          <w:sz w:val="48"/>
          <w:szCs w:val="48"/>
        </w:rPr>
        <w:t>Ό</w:t>
      </w:r>
      <w:r w:rsidRPr="0087275B">
        <w:rPr>
          <w:szCs w:val="32"/>
        </w:rPr>
        <w:t>σο γρήγορα κι  αν τρέχω</w:t>
      </w:r>
    </w:p>
    <w:p w:rsidR="00CD7C58" w:rsidRPr="0087275B" w:rsidRDefault="00CD7C58" w:rsidP="003327F1">
      <w:pPr>
        <w:pStyle w:val="Textoindependiente"/>
        <w:spacing w:before="240"/>
        <w:jc w:val="center"/>
        <w:rPr>
          <w:szCs w:val="32"/>
        </w:rPr>
      </w:pPr>
      <w:r w:rsidRPr="0087275B">
        <w:rPr>
          <w:szCs w:val="32"/>
        </w:rPr>
        <w:t>η απόσταση μπροστά μου</w:t>
      </w:r>
    </w:p>
    <w:p w:rsidR="00CD7C58" w:rsidRPr="0087275B" w:rsidRDefault="00CD7C58" w:rsidP="003327F1">
      <w:pPr>
        <w:pStyle w:val="Textoindependiente"/>
        <w:spacing w:before="240"/>
        <w:jc w:val="center"/>
        <w:rPr>
          <w:szCs w:val="32"/>
        </w:rPr>
      </w:pPr>
      <w:r w:rsidRPr="0087275B">
        <w:rPr>
          <w:szCs w:val="32"/>
        </w:rPr>
        <w:t>όλο και μεγαλώνει.</w:t>
      </w:r>
    </w:p>
    <w:p w:rsidR="00CD7C58" w:rsidRPr="0087275B" w:rsidRDefault="00CD7C58" w:rsidP="003327F1">
      <w:pPr>
        <w:pStyle w:val="Textoindependiente"/>
        <w:spacing w:before="240"/>
        <w:jc w:val="center"/>
        <w:rPr>
          <w:i/>
          <w:iCs/>
          <w:szCs w:val="32"/>
        </w:rPr>
      </w:pPr>
    </w:p>
    <w:p w:rsidR="00CD7C58" w:rsidRPr="0087275B" w:rsidRDefault="00CD7C58" w:rsidP="003327F1">
      <w:pPr>
        <w:pStyle w:val="Textoindependiente"/>
        <w:jc w:val="center"/>
        <w:rPr>
          <w:i/>
          <w:iCs/>
          <w:szCs w:val="32"/>
        </w:rPr>
      </w:pPr>
    </w:p>
    <w:p w:rsidR="00CD7C58" w:rsidRPr="0087275B" w:rsidRDefault="00CD7C58" w:rsidP="003327F1">
      <w:pPr>
        <w:pStyle w:val="Textoindependiente"/>
        <w:jc w:val="center"/>
        <w:rPr>
          <w:i/>
          <w:iCs/>
          <w:szCs w:val="32"/>
        </w:rPr>
      </w:pPr>
      <w:r w:rsidRPr="0087275B">
        <w:rPr>
          <w:i/>
          <w:iCs/>
          <w:szCs w:val="32"/>
        </w:rPr>
        <w:t>Το πεπατημένο είναι ολισθηρό.</w:t>
      </w:r>
    </w:p>
    <w:p w:rsidR="00CD7C58" w:rsidRPr="0087275B" w:rsidRDefault="00CD7C58" w:rsidP="003327F1">
      <w:pPr>
        <w:pStyle w:val="Textoindependiente"/>
        <w:jc w:val="center"/>
        <w:rPr>
          <w:i/>
          <w:iCs/>
          <w:szCs w:val="32"/>
        </w:rPr>
      </w:pPr>
    </w:p>
    <w:p w:rsidR="00CD7C58" w:rsidRPr="0087275B" w:rsidRDefault="00CD7C58" w:rsidP="0005491F">
      <w:pPr>
        <w:pStyle w:val="Textoindependiente"/>
        <w:rPr>
          <w:szCs w:val="32"/>
        </w:rPr>
      </w:pPr>
      <w:r w:rsidRPr="0087275B">
        <w:rPr>
          <w:i/>
          <w:iCs/>
          <w:color w:val="FF0000"/>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w:t>
      </w:r>
      <w:r w:rsidRPr="0087275B">
        <w:rPr>
          <w:rFonts w:ascii="Times New Roman" w:hAnsi="Times New Roman" w:cs="Times New Roman"/>
          <w:i/>
          <w:iCs/>
          <w:color w:val="FF0000"/>
          <w:sz w:val="48"/>
          <w:szCs w:val="48"/>
          <w:lang w:val="el-GR"/>
        </w:rPr>
        <w:t>Α</w:t>
      </w:r>
      <w:r w:rsidRPr="0087275B">
        <w:rPr>
          <w:rFonts w:ascii="Times New Roman" w:hAnsi="Times New Roman" w:cs="Times New Roman"/>
          <w:sz w:val="48"/>
          <w:szCs w:val="48"/>
          <w:lang w:val="el-GR"/>
        </w:rPr>
        <w:t>ί</w:t>
      </w:r>
      <w:r w:rsidRPr="0087275B">
        <w:rPr>
          <w:rFonts w:ascii="Times New Roman" w:hAnsi="Times New Roman" w:cs="Times New Roman"/>
          <w:sz w:val="32"/>
          <w:szCs w:val="32"/>
          <w:lang w:val="el-GR"/>
        </w:rPr>
        <w:t>σθηση ιθαγένειας», μάλιστα· αλλά</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απαλλαγμένη από μύθους και φαντάσματα</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ή φαντάσματα μύθων.</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Ο κόμπος έσπασε το χτένι.</w:t>
      </w:r>
    </w:p>
    <w:p w:rsidR="00CD7C58" w:rsidRPr="0087275B" w:rsidRDefault="00CD7C58" w:rsidP="0005491F">
      <w:pPr>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w:t>
      </w:r>
    </w:p>
    <w:p w:rsidR="00CD7C58" w:rsidRPr="0087275B" w:rsidRDefault="00CD7C58" w:rsidP="003327F1">
      <w:pPr>
        <w:jc w:val="center"/>
        <w:rPr>
          <w:rFonts w:ascii="Times New Roman" w:hAnsi="Times New Roman" w:cs="Times New Roman"/>
          <w:i/>
          <w:iCs/>
          <w:sz w:val="32"/>
          <w:szCs w:val="32"/>
          <w:lang w:val="el-GR"/>
        </w:rPr>
      </w:pPr>
    </w:p>
    <w:p w:rsidR="00CD7C58" w:rsidRPr="0087275B" w:rsidRDefault="00CD7C58" w:rsidP="003327F1">
      <w:pPr>
        <w:pStyle w:val="Textoindependiente"/>
        <w:spacing w:line="360" w:lineRule="auto"/>
        <w:jc w:val="center"/>
        <w:rPr>
          <w:szCs w:val="32"/>
        </w:rPr>
      </w:pPr>
      <w:r w:rsidRPr="0087275B">
        <w:rPr>
          <w:i/>
          <w:iCs/>
          <w:color w:val="FF0000"/>
          <w:sz w:val="48"/>
          <w:szCs w:val="48"/>
        </w:rPr>
        <w:t xml:space="preserve">Η </w:t>
      </w:r>
      <w:r w:rsidRPr="0087275B">
        <w:rPr>
          <w:szCs w:val="32"/>
        </w:rPr>
        <w:t xml:space="preserve"> παράμετρος αναιρεί το μέτρο·</w:t>
      </w:r>
    </w:p>
    <w:p w:rsidR="00CD7C58" w:rsidRPr="0087275B" w:rsidRDefault="00CD7C58" w:rsidP="003327F1">
      <w:pPr>
        <w:pStyle w:val="Textoindependiente"/>
        <w:spacing w:line="360" w:lineRule="auto"/>
        <w:jc w:val="center"/>
        <w:rPr>
          <w:szCs w:val="32"/>
        </w:rPr>
      </w:pPr>
      <w:r w:rsidRPr="0087275B">
        <w:rPr>
          <w:szCs w:val="32"/>
        </w:rPr>
        <w:t>το έργο να  παραμένει εργόχειρο.</w:t>
      </w:r>
    </w:p>
    <w:p w:rsidR="00CD7C58" w:rsidRPr="0087275B" w:rsidRDefault="00CD7C58" w:rsidP="003327F1">
      <w:pPr>
        <w:pStyle w:val="Textoindependiente"/>
        <w:spacing w:line="360" w:lineRule="auto"/>
        <w:jc w:val="center"/>
        <w:rPr>
          <w:szCs w:val="32"/>
        </w:rPr>
      </w:pPr>
    </w:p>
    <w:p w:rsidR="00CD7C58" w:rsidRPr="0087275B" w:rsidRDefault="00CD7C58" w:rsidP="00051DAE">
      <w:pPr>
        <w:pStyle w:val="Textoindependiente"/>
        <w:spacing w:after="240"/>
        <w:jc w:val="center"/>
        <w:rPr>
          <w:szCs w:val="32"/>
        </w:rPr>
      </w:pPr>
    </w:p>
    <w:p w:rsidR="00CD7C58" w:rsidRPr="0087275B" w:rsidRDefault="00CD7C58" w:rsidP="00051DAE">
      <w:pPr>
        <w:pStyle w:val="Textoindependiente"/>
        <w:spacing w:after="240" w:line="360" w:lineRule="auto"/>
        <w:jc w:val="center"/>
        <w:rPr>
          <w:i/>
          <w:iCs/>
          <w:szCs w:val="32"/>
        </w:rPr>
      </w:pPr>
      <w:r w:rsidRPr="0087275B">
        <w:rPr>
          <w:i/>
          <w:iCs/>
          <w:szCs w:val="32"/>
        </w:rPr>
        <w:t>Φεύγε την ομίχλη της γλώσσας·</w:t>
      </w:r>
    </w:p>
    <w:p w:rsidR="00CD7C58" w:rsidRPr="0087275B" w:rsidRDefault="00CD7C58" w:rsidP="00051DAE">
      <w:pPr>
        <w:pStyle w:val="Textoindependiente"/>
        <w:spacing w:after="240" w:line="360" w:lineRule="auto"/>
        <w:jc w:val="center"/>
        <w:rPr>
          <w:i/>
          <w:iCs/>
          <w:szCs w:val="32"/>
        </w:rPr>
      </w:pPr>
      <w:r w:rsidRPr="0087275B">
        <w:rPr>
          <w:i/>
          <w:iCs/>
          <w:szCs w:val="32"/>
        </w:rPr>
        <w:t>τις άνιοστες χωρίς νόστο</w:t>
      </w:r>
    </w:p>
    <w:p w:rsidR="00CD7C58" w:rsidRPr="0087275B" w:rsidRDefault="00CD7C58" w:rsidP="00051DAE">
      <w:pPr>
        <w:pStyle w:val="Textoindependiente"/>
        <w:spacing w:after="240" w:line="360" w:lineRule="auto"/>
        <w:jc w:val="center"/>
        <w:rPr>
          <w:i/>
          <w:iCs/>
          <w:szCs w:val="32"/>
        </w:rPr>
      </w:pPr>
      <w:r w:rsidRPr="0087275B">
        <w:rPr>
          <w:i/>
          <w:iCs/>
          <w:szCs w:val="32"/>
        </w:rPr>
        <w:t>λέξεις και φράσεις.</w:t>
      </w:r>
    </w:p>
    <w:p w:rsidR="00CD7C58" w:rsidRPr="0087275B" w:rsidRDefault="00CD7C58" w:rsidP="00051DAE">
      <w:pPr>
        <w:spacing w:after="240" w:line="360" w:lineRule="auto"/>
        <w:jc w:val="center"/>
        <w:rPr>
          <w:rFonts w:ascii="Times New Roman" w:hAnsi="Times New Roman" w:cs="Times New Roman"/>
          <w:i/>
          <w:iCs/>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br w:type="page"/>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i/>
          <w:iCs/>
          <w:color w:val="FF0000"/>
          <w:sz w:val="48"/>
          <w:szCs w:val="48"/>
          <w:lang w:val="el-GR"/>
        </w:rPr>
        <w:t>Α</w:t>
      </w:r>
      <w:r w:rsidRPr="0087275B">
        <w:rPr>
          <w:rFonts w:ascii="Times New Roman" w:hAnsi="Times New Roman" w:cs="Times New Roman"/>
          <w:color w:val="000000"/>
          <w:sz w:val="32"/>
          <w:szCs w:val="32"/>
          <w:lang w:val="el-GR"/>
        </w:rPr>
        <w:t xml:space="preserve">νάμεσα στη σκέψη και το παιγνίδι προτιμώ </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ανεπιφύλακτα το δεύτερο. Γιατί μόνο παίζοντας</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l-GR"/>
        </w:rPr>
        <w:t>βγάζεις κάποτε τη μάσκα της</w:t>
      </w:r>
    </w:p>
    <w:p w:rsidR="00CD7C58" w:rsidRPr="0087275B" w:rsidRDefault="00CD7C58" w:rsidP="0005491F">
      <w:pPr>
        <w:jc w:val="center"/>
        <w:rPr>
          <w:rFonts w:ascii="Times New Roman" w:hAnsi="Times New Roman" w:cs="Times New Roman"/>
          <w:color w:val="000000"/>
          <w:sz w:val="32"/>
          <w:szCs w:val="32"/>
          <w:lang w:val="el-GR"/>
        </w:rPr>
      </w:pPr>
      <w:r w:rsidRPr="0087275B">
        <w:rPr>
          <w:rFonts w:ascii="Times New Roman" w:hAnsi="Times New Roman" w:cs="Times New Roman"/>
          <w:color w:val="000000"/>
          <w:sz w:val="32"/>
          <w:szCs w:val="32"/>
          <w:lang w:val="es-ES_tradnl"/>
        </w:rPr>
        <w:t>Dona</w:t>
      </w:r>
      <w:r w:rsidRPr="0087275B">
        <w:rPr>
          <w:rFonts w:ascii="Times New Roman" w:hAnsi="Times New Roman" w:cs="Times New Roman"/>
          <w:color w:val="000000"/>
          <w:sz w:val="32"/>
          <w:szCs w:val="32"/>
          <w:lang w:val="el-GR"/>
        </w:rPr>
        <w:t xml:space="preserve"> </w:t>
      </w:r>
      <w:r w:rsidRPr="0087275B">
        <w:rPr>
          <w:rFonts w:ascii="Times New Roman" w:hAnsi="Times New Roman" w:cs="Times New Roman"/>
          <w:color w:val="000000"/>
          <w:sz w:val="32"/>
          <w:szCs w:val="32"/>
          <w:lang w:val="es-ES_tradnl"/>
        </w:rPr>
        <w:t>Realidade</w:t>
      </w:r>
      <w:r w:rsidRPr="0087275B">
        <w:rPr>
          <w:rFonts w:ascii="Times New Roman" w:hAnsi="Times New Roman" w:cs="Times New Roman"/>
          <w:color w:val="000000"/>
          <w:sz w:val="32"/>
          <w:szCs w:val="32"/>
          <w:lang w:val="el-GR"/>
        </w:rPr>
        <w:t>.</w:t>
      </w:r>
    </w:p>
    <w:p w:rsidR="00CD7C58" w:rsidRPr="0087275B" w:rsidRDefault="00CD7C58" w:rsidP="0005491F">
      <w:pPr>
        <w:jc w:val="center"/>
        <w:rPr>
          <w:rFonts w:ascii="Times New Roman" w:hAnsi="Times New Roman" w:cs="Times New Roman"/>
          <w:color w:val="000000"/>
          <w:sz w:val="32"/>
          <w:szCs w:val="32"/>
          <w:lang w:val="el-GR"/>
        </w:rPr>
      </w:pPr>
    </w:p>
    <w:p w:rsidR="00CD7C58" w:rsidRPr="0087275B" w:rsidRDefault="00CD7C58" w:rsidP="00CD7C58">
      <w:pPr>
        <w:pStyle w:val="Ttulo5"/>
        <w:tabs>
          <w:tab w:val="left" w:pos="0"/>
        </w:tabs>
        <w:spacing w:line="360" w:lineRule="auto"/>
        <w:jc w:val="center"/>
        <w:rPr>
          <w:sz w:val="32"/>
          <w:szCs w:val="32"/>
        </w:rPr>
      </w:pPr>
      <w:r w:rsidRPr="0087275B">
        <w:rPr>
          <w:sz w:val="32"/>
          <w:szCs w:val="32"/>
        </w:rPr>
        <w:t>Να τους παίζεις</w:t>
      </w:r>
    </w:p>
    <w:p w:rsidR="00CD7C58" w:rsidRPr="0087275B" w:rsidRDefault="00CD7C58" w:rsidP="0005491F">
      <w:pPr>
        <w:spacing w:line="360" w:lineRule="auto"/>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lang w:val="el-GR"/>
        </w:rPr>
        <w:t xml:space="preserve"> κι ας μη σε παίζουνε.</w:t>
      </w:r>
    </w:p>
    <w:p w:rsidR="00CD7C58" w:rsidRPr="0087275B" w:rsidRDefault="00CD7C58" w:rsidP="0005491F">
      <w:pPr>
        <w:spacing w:line="360" w:lineRule="auto"/>
        <w:jc w:val="center"/>
        <w:rPr>
          <w:rFonts w:ascii="Times New Roman" w:hAnsi="Times New Roman" w:cs="Times New Roman"/>
          <w:i/>
          <w:iCs/>
          <w:color w:val="000000"/>
          <w:sz w:val="32"/>
          <w:szCs w:val="32"/>
          <w:lang w:val="el-GR"/>
        </w:rPr>
      </w:pPr>
    </w:p>
    <w:p w:rsidR="00CD7C58" w:rsidRPr="0087275B" w:rsidRDefault="00CD7C58" w:rsidP="0005491F">
      <w:pPr>
        <w:jc w:val="center"/>
        <w:rPr>
          <w:rFonts w:ascii="Times New Roman" w:hAnsi="Times New Roman" w:cs="Times New Roman"/>
          <w:i/>
          <w:iCs/>
          <w:color w:val="000000"/>
          <w:sz w:val="32"/>
          <w:szCs w:val="32"/>
          <w:lang w:val="el-GR"/>
        </w:rPr>
      </w:pPr>
      <w:r w:rsidRPr="0087275B">
        <w:rPr>
          <w:rFonts w:ascii="Times New Roman" w:hAnsi="Times New Roman" w:cs="Times New Roman"/>
          <w:i/>
          <w:iCs/>
          <w:color w:val="000000"/>
          <w:sz w:val="32"/>
          <w:szCs w:val="32"/>
          <w:lang w:val="el-GR"/>
        </w:rPr>
        <w:t>▼</w:t>
      </w:r>
    </w:p>
    <w:p w:rsidR="00CD7C58" w:rsidRPr="0087275B" w:rsidRDefault="00CD7C58" w:rsidP="0005491F">
      <w:pPr>
        <w:jc w:val="center"/>
        <w:rPr>
          <w:rFonts w:ascii="Times New Roman" w:hAnsi="Times New Roman" w:cs="Times New Roman"/>
          <w:i/>
          <w:iCs/>
          <w:color w:val="000000"/>
          <w:sz w:val="32"/>
          <w:szCs w:val="32"/>
          <w:lang w:val="el-GR"/>
        </w:rPr>
      </w:pPr>
    </w:p>
    <w:p w:rsidR="00CD7C58" w:rsidRPr="0087275B" w:rsidRDefault="00CD7C58" w:rsidP="0005491F">
      <w:pPr>
        <w:ind w:left="360" w:firstLine="348"/>
        <w:jc w:val="center"/>
        <w:rPr>
          <w:rFonts w:ascii="Times New Roman" w:hAnsi="Times New Roman" w:cs="Times New Roman"/>
          <w:iCs/>
          <w:sz w:val="32"/>
          <w:szCs w:val="32"/>
          <w:lang w:val="el-GR"/>
        </w:rPr>
      </w:pPr>
      <w:r w:rsidRPr="0087275B">
        <w:rPr>
          <w:rFonts w:ascii="Times New Roman" w:hAnsi="Times New Roman" w:cs="Times New Roman"/>
          <w:i/>
          <w:iCs/>
          <w:color w:val="FF0000"/>
          <w:sz w:val="48"/>
          <w:szCs w:val="48"/>
          <w:lang w:val="el-GR"/>
        </w:rPr>
        <w:t>Η</w:t>
      </w:r>
      <w:r w:rsidRPr="0087275B">
        <w:rPr>
          <w:rFonts w:ascii="Times New Roman" w:hAnsi="Times New Roman" w:cs="Times New Roman"/>
          <w:iCs/>
          <w:sz w:val="48"/>
          <w:szCs w:val="48"/>
          <w:lang w:val="el-GR"/>
        </w:rPr>
        <w:t xml:space="preserve">  </w:t>
      </w:r>
      <w:r w:rsidRPr="0087275B">
        <w:rPr>
          <w:rFonts w:ascii="Times New Roman" w:hAnsi="Times New Roman" w:cs="Times New Roman"/>
          <w:iCs/>
          <w:sz w:val="32"/>
          <w:szCs w:val="32"/>
          <w:lang w:val="el-GR"/>
        </w:rPr>
        <w:t>εκπόρνευση του συναισθήματος</w:t>
      </w:r>
    </w:p>
    <w:p w:rsidR="00CD7C58" w:rsidRPr="0087275B" w:rsidRDefault="00CD7C58" w:rsidP="0005491F">
      <w:pPr>
        <w:ind w:left="360" w:firstLine="348"/>
        <w:jc w:val="center"/>
        <w:rPr>
          <w:rFonts w:ascii="Times New Roman" w:hAnsi="Times New Roman" w:cs="Times New Roman"/>
          <w:iCs/>
          <w:sz w:val="32"/>
          <w:szCs w:val="32"/>
          <w:lang w:val="el-GR"/>
        </w:rPr>
      </w:pPr>
      <w:r w:rsidRPr="0087275B">
        <w:rPr>
          <w:rFonts w:ascii="Times New Roman" w:hAnsi="Times New Roman" w:cs="Times New Roman"/>
          <w:iCs/>
          <w:sz w:val="32"/>
          <w:szCs w:val="32"/>
          <w:lang w:val="el-GR"/>
        </w:rPr>
        <w:t xml:space="preserve"> είναι ηδονή πολλαπλώς νοσηρή</w:t>
      </w:r>
    </w:p>
    <w:p w:rsidR="00CD7C58" w:rsidRPr="0087275B" w:rsidRDefault="00CD7C58" w:rsidP="0005491F">
      <w:pPr>
        <w:ind w:left="360" w:firstLine="348"/>
        <w:jc w:val="center"/>
        <w:rPr>
          <w:rFonts w:ascii="Times New Roman" w:hAnsi="Times New Roman" w:cs="Times New Roman"/>
          <w:iCs/>
          <w:sz w:val="32"/>
          <w:szCs w:val="32"/>
          <w:lang w:val="el-GR"/>
        </w:rPr>
      </w:pPr>
      <w:r w:rsidRPr="0087275B">
        <w:rPr>
          <w:rFonts w:ascii="Times New Roman" w:hAnsi="Times New Roman" w:cs="Times New Roman"/>
          <w:iCs/>
          <w:sz w:val="32"/>
          <w:szCs w:val="32"/>
          <w:lang w:val="el-GR"/>
        </w:rPr>
        <w:t>για την ελευθερία και</w:t>
      </w:r>
    </w:p>
    <w:p w:rsidR="00CD7C58" w:rsidRPr="0087275B" w:rsidRDefault="00CD7C58" w:rsidP="0005491F">
      <w:pPr>
        <w:ind w:left="360" w:firstLine="348"/>
        <w:jc w:val="center"/>
        <w:rPr>
          <w:rFonts w:ascii="Times New Roman" w:hAnsi="Times New Roman" w:cs="Times New Roman"/>
          <w:iCs/>
          <w:sz w:val="32"/>
          <w:szCs w:val="32"/>
          <w:lang w:val="el-GR"/>
        </w:rPr>
      </w:pPr>
      <w:r w:rsidRPr="0087275B">
        <w:rPr>
          <w:rFonts w:ascii="Times New Roman" w:hAnsi="Times New Roman" w:cs="Times New Roman"/>
          <w:iCs/>
          <w:sz w:val="32"/>
          <w:szCs w:val="32"/>
          <w:lang w:val="el-GR"/>
        </w:rPr>
        <w:t>τη δημοκρατία.</w:t>
      </w:r>
    </w:p>
    <w:p w:rsidR="00CD7C58" w:rsidRPr="0087275B" w:rsidRDefault="00CD7C58" w:rsidP="0005491F">
      <w:pPr>
        <w:ind w:left="360" w:firstLine="348"/>
        <w:jc w:val="center"/>
        <w:rPr>
          <w:rFonts w:ascii="Times New Roman" w:hAnsi="Times New Roman" w:cs="Times New Roman"/>
          <w:iCs/>
          <w:sz w:val="32"/>
          <w:szCs w:val="32"/>
          <w:lang w:val="el-GR"/>
        </w:rPr>
      </w:pP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Επιστρέφω σημαίνει επι</w:t>
      </w:r>
    </w:p>
    <w:p w:rsidR="00CD7C58" w:rsidRPr="0087275B" w:rsidRDefault="00CD7C58" w:rsidP="0005491F">
      <w:pPr>
        <w:ind w:left="360" w:firstLine="348"/>
        <w:jc w:val="center"/>
        <w:rPr>
          <w:rFonts w:ascii="Times New Roman" w:hAnsi="Times New Roman" w:cs="Times New Roman"/>
          <w:i/>
          <w:iCs/>
          <w:sz w:val="32"/>
          <w:szCs w:val="32"/>
          <w:lang w:val="el-GR"/>
        </w:rPr>
      </w:pPr>
      <w:r w:rsidRPr="0087275B">
        <w:rPr>
          <w:rFonts w:ascii="Times New Roman" w:hAnsi="Times New Roman" w:cs="Times New Roman"/>
          <w:i/>
          <w:iCs/>
          <w:sz w:val="32"/>
          <w:szCs w:val="32"/>
          <w:lang w:val="el-GR"/>
        </w:rPr>
        <w:t>-μένω.</w:t>
      </w:r>
    </w:p>
    <w:p w:rsidR="00CD7C58" w:rsidRPr="0087275B" w:rsidRDefault="00CD7C58" w:rsidP="0005491F">
      <w:pPr>
        <w:ind w:left="360" w:firstLine="348"/>
        <w:jc w:val="center"/>
        <w:rPr>
          <w:rFonts w:ascii="Times New Roman" w:hAnsi="Times New Roman" w:cs="Times New Roman"/>
          <w:iCs/>
          <w:sz w:val="32"/>
          <w:szCs w:val="32"/>
          <w:lang w:val="el-GR"/>
        </w:rPr>
      </w:pPr>
    </w:p>
    <w:p w:rsidR="00CD7C58" w:rsidRPr="0087275B" w:rsidRDefault="00CD7C58" w:rsidP="0005491F">
      <w:pPr>
        <w:ind w:left="360" w:firstLine="348"/>
        <w:jc w:val="center"/>
        <w:rPr>
          <w:rFonts w:ascii="Times New Roman" w:hAnsi="Times New Roman" w:cs="Times New Roman"/>
          <w:iCs/>
          <w:sz w:val="32"/>
          <w:szCs w:val="32"/>
          <w:lang w:val="el-GR"/>
        </w:rPr>
      </w:pPr>
    </w:p>
    <w:p w:rsidR="00CD7C58" w:rsidRPr="0087275B" w:rsidRDefault="00CD7C58" w:rsidP="0005491F">
      <w:pPr>
        <w:ind w:left="360" w:firstLine="348"/>
        <w:jc w:val="center"/>
        <w:rPr>
          <w:rFonts w:ascii="Times New Roman" w:hAnsi="Times New Roman" w:cs="Times New Roman"/>
          <w:iCs/>
          <w:sz w:val="32"/>
          <w:szCs w:val="32"/>
          <w:lang w:val="el-GR"/>
        </w:rPr>
      </w:pPr>
    </w:p>
    <w:p w:rsidR="00CD7C58" w:rsidRPr="0087275B" w:rsidRDefault="00CD7C58" w:rsidP="0005491F">
      <w:pPr>
        <w:pStyle w:val="Textoindependiente"/>
        <w:rPr>
          <w:i/>
          <w:iCs/>
          <w:szCs w:val="32"/>
        </w:rPr>
      </w:pPr>
      <w:r w:rsidRPr="0087275B">
        <w:rPr>
          <w:i/>
          <w:iCs/>
          <w:color w:val="FF0000"/>
          <w:szCs w:val="32"/>
        </w:rPr>
        <w:br w:type="page"/>
      </w:r>
    </w:p>
    <w:p w:rsidR="00CD7C58" w:rsidRPr="0087275B" w:rsidRDefault="00CD7C58" w:rsidP="0005491F">
      <w:pPr>
        <w:spacing w:after="0"/>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Σ</w:t>
      </w:r>
      <w:r w:rsidRPr="0087275B">
        <w:rPr>
          <w:rFonts w:ascii="Times New Roman" w:hAnsi="Times New Roman" w:cs="Times New Roman"/>
          <w:sz w:val="32"/>
          <w:szCs w:val="32"/>
          <w:lang w:val="el-GR"/>
        </w:rPr>
        <w:t>τη σχολή της σύνθεσης</w:t>
      </w:r>
    </w:p>
    <w:p w:rsidR="00CD7C58" w:rsidRPr="0087275B" w:rsidRDefault="00CD7C58" w:rsidP="0005491F">
      <w:pPr>
        <w:spacing w:after="0" w:line="360" w:lineRule="auto"/>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άγουρο κίτρο</w:t>
      </w:r>
    </w:p>
    <w:p w:rsidR="00CD7C58" w:rsidRPr="0087275B" w:rsidRDefault="00CD7C58" w:rsidP="0005491F">
      <w:pPr>
        <w:spacing w:after="0" w:line="360" w:lineRule="auto"/>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η απλότητα.</w:t>
      </w:r>
    </w:p>
    <w:p w:rsidR="00CD7C58" w:rsidRPr="0087275B" w:rsidRDefault="00CD7C58" w:rsidP="0005491F">
      <w:pPr>
        <w:spacing w:after="0" w:line="360" w:lineRule="auto"/>
        <w:jc w:val="center"/>
        <w:rPr>
          <w:rFonts w:ascii="Times New Roman" w:hAnsi="Times New Roman" w:cs="Times New Roman"/>
          <w:sz w:val="32"/>
          <w:szCs w:val="32"/>
          <w:lang w:val="el-GR"/>
        </w:rPr>
      </w:pPr>
    </w:p>
    <w:p w:rsidR="00CD7C58" w:rsidRPr="0087275B" w:rsidRDefault="00CD7C58" w:rsidP="0005491F">
      <w:pPr>
        <w:spacing w:after="0" w:line="360" w:lineRule="auto"/>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Η έκπληξη είναι φώτιση.</w:t>
      </w:r>
    </w:p>
    <w:p w:rsidR="00CD7C58" w:rsidRPr="0087275B" w:rsidRDefault="00CD7C58" w:rsidP="0005491F">
      <w:pPr>
        <w:spacing w:after="0" w:line="360" w:lineRule="auto"/>
        <w:jc w:val="center"/>
        <w:rPr>
          <w:rFonts w:ascii="Times New Roman" w:hAnsi="Times New Roman" w:cs="Times New Roman"/>
          <w:i/>
          <w:sz w:val="32"/>
          <w:szCs w:val="32"/>
          <w:lang w:val="el-GR"/>
        </w:rPr>
      </w:pPr>
    </w:p>
    <w:p w:rsidR="00CD7C58" w:rsidRPr="0087275B" w:rsidRDefault="00CD7C58" w:rsidP="0005491F">
      <w:pPr>
        <w:spacing w:after="0" w:line="360" w:lineRule="auto"/>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w:t>
      </w:r>
    </w:p>
    <w:p w:rsidR="00CD7C58" w:rsidRPr="0087275B" w:rsidRDefault="00CD7C58" w:rsidP="0005491F">
      <w:pPr>
        <w:spacing w:after="0" w:line="360" w:lineRule="auto"/>
        <w:jc w:val="center"/>
        <w:rPr>
          <w:rFonts w:ascii="Times New Roman" w:hAnsi="Times New Roman" w:cs="Times New Roman"/>
          <w:i/>
          <w:sz w:val="32"/>
          <w:szCs w:val="32"/>
          <w:lang w:val="el-GR"/>
        </w:rPr>
      </w:pPr>
    </w:p>
    <w:p w:rsidR="00CD7C58" w:rsidRPr="0087275B" w:rsidRDefault="00CD7C58" w:rsidP="0005491F">
      <w:pPr>
        <w:spacing w:after="0" w:line="360" w:lineRule="auto"/>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Φ</w:t>
      </w:r>
      <w:r w:rsidRPr="0087275B">
        <w:rPr>
          <w:rFonts w:ascii="Times New Roman" w:hAnsi="Times New Roman" w:cs="Times New Roman"/>
          <w:sz w:val="32"/>
          <w:szCs w:val="32"/>
          <w:lang w:val="el-GR"/>
        </w:rPr>
        <w:t xml:space="preserve">ονιάς ο </w:t>
      </w:r>
      <w:r w:rsidRPr="0087275B">
        <w:rPr>
          <w:rFonts w:ascii="Times New Roman" w:hAnsi="Times New Roman" w:cs="Times New Roman"/>
          <w:sz w:val="32"/>
          <w:szCs w:val="32"/>
          <w:lang w:val="en-US"/>
        </w:rPr>
        <w:t>covid</w:t>
      </w:r>
      <w:r w:rsidRPr="0087275B">
        <w:rPr>
          <w:rFonts w:ascii="Times New Roman" w:hAnsi="Times New Roman" w:cs="Times New Roman"/>
          <w:sz w:val="32"/>
          <w:szCs w:val="32"/>
          <w:lang w:val="el-GR"/>
        </w:rPr>
        <w:t xml:space="preserve"> –</w:t>
      </w:r>
    </w:p>
    <w:p w:rsidR="00CD7C58" w:rsidRPr="0087275B" w:rsidRDefault="00CD7C58" w:rsidP="0005491F">
      <w:pPr>
        <w:spacing w:after="0" w:line="360" w:lineRule="auto"/>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μα πιο πολύ τρομάζει</w:t>
      </w:r>
    </w:p>
    <w:p w:rsidR="00CD7C58" w:rsidRPr="0087275B" w:rsidRDefault="00CD7C58" w:rsidP="0005491F">
      <w:pPr>
        <w:spacing w:after="0" w:line="360" w:lineRule="auto"/>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η κουστωδία του.</w:t>
      </w:r>
    </w:p>
    <w:p w:rsidR="00CD7C58" w:rsidRPr="0087275B" w:rsidRDefault="00CD7C58" w:rsidP="0005491F">
      <w:pPr>
        <w:spacing w:after="0" w:line="360" w:lineRule="auto"/>
        <w:jc w:val="center"/>
        <w:rPr>
          <w:rFonts w:ascii="Times New Roman" w:hAnsi="Times New Roman" w:cs="Times New Roman"/>
          <w:sz w:val="32"/>
          <w:szCs w:val="32"/>
          <w:lang w:val="el-GR"/>
        </w:rPr>
      </w:pPr>
    </w:p>
    <w:p w:rsidR="00CD7C58" w:rsidRPr="0087275B" w:rsidRDefault="00CD7C58" w:rsidP="0005491F">
      <w:pPr>
        <w:spacing w:after="0" w:line="360" w:lineRule="auto"/>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Η αγωνία δε βαθύ βολυμί.</w:t>
      </w:r>
    </w:p>
    <w:p w:rsidR="00CD7C58" w:rsidRPr="0087275B" w:rsidRDefault="00CD7C58" w:rsidP="0005491F">
      <w:pPr>
        <w:spacing w:after="0"/>
        <w:jc w:val="center"/>
        <w:rPr>
          <w:rFonts w:ascii="Times New Roman" w:hAnsi="Times New Roman" w:cs="Times New Roman"/>
          <w:sz w:val="32"/>
          <w:szCs w:val="32"/>
          <w:lang w:val="el-GR"/>
        </w:rPr>
      </w:pPr>
    </w:p>
    <w:p w:rsidR="00CD7C58" w:rsidRPr="0087275B" w:rsidRDefault="00CD7C58" w:rsidP="0005491F">
      <w:pPr>
        <w:spacing w:after="0"/>
        <w:jc w:val="center"/>
        <w:rPr>
          <w:rFonts w:ascii="Times New Roman" w:hAnsi="Times New Roman" w:cs="Times New Roman"/>
          <w:sz w:val="32"/>
          <w:szCs w:val="32"/>
          <w:lang w:val="el-GR"/>
        </w:rPr>
      </w:pPr>
    </w:p>
    <w:p w:rsidR="00CD7C58" w:rsidRPr="0087275B" w:rsidRDefault="00CD7C58" w:rsidP="0005491F">
      <w:pPr>
        <w:pStyle w:val="Textoindependiente"/>
        <w:rPr>
          <w:szCs w:val="32"/>
        </w:rPr>
      </w:pPr>
      <w:r w:rsidRPr="0087275B">
        <w:rPr>
          <w:szCs w:val="32"/>
        </w:rPr>
        <w:br w:type="page"/>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Α</w:t>
      </w:r>
      <w:r w:rsidRPr="0087275B">
        <w:rPr>
          <w:rFonts w:ascii="Times New Roman" w:hAnsi="Times New Roman" w:cs="Times New Roman"/>
          <w:sz w:val="32"/>
          <w:szCs w:val="32"/>
          <w:lang w:val="el-GR"/>
        </w:rPr>
        <w:t>λέθει</w:t>
      </w:r>
      <w:r w:rsidRPr="0087275B">
        <w:rPr>
          <w:rFonts w:ascii="Times New Roman" w:hAnsi="Times New Roman" w:cs="Times New Roman"/>
          <w:color w:val="FF0000"/>
          <w:sz w:val="32"/>
          <w:szCs w:val="32"/>
          <w:lang w:val="el-GR"/>
        </w:rPr>
        <w:t xml:space="preserve"> </w:t>
      </w:r>
      <w:r w:rsidRPr="0087275B">
        <w:rPr>
          <w:rFonts w:ascii="Times New Roman" w:hAnsi="Times New Roman" w:cs="Times New Roman"/>
          <w:sz w:val="32"/>
          <w:szCs w:val="32"/>
          <w:lang w:val="el-GR"/>
        </w:rPr>
        <w:t>ο μύλος!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Στα ηδονιστήρια, ΤΕΛΟΣ –</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πριν μας τελειώσουν.</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Νέο ρέκβιεμ</w:t>
      </w:r>
    </w:p>
    <w:p w:rsidR="00CD7C58" w:rsidRPr="0087275B" w:rsidRDefault="00CD7C58" w:rsidP="0005491F">
      <w:pPr>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για το μασκαρεμένο</w:t>
      </w:r>
    </w:p>
    <w:p w:rsidR="00CD7C58" w:rsidRPr="0087275B" w:rsidRDefault="00CD7C58" w:rsidP="0005491F">
      <w:pPr>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χαμόγελό μας.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i/>
          <w:color w:val="FF0000"/>
          <w:sz w:val="48"/>
          <w:szCs w:val="48"/>
          <w:lang w:val="el-GR"/>
        </w:rPr>
        <w:t>Ά</w:t>
      </w:r>
      <w:r w:rsidRPr="0087275B">
        <w:rPr>
          <w:rFonts w:ascii="Times New Roman" w:hAnsi="Times New Roman" w:cs="Times New Roman"/>
          <w:sz w:val="32"/>
          <w:szCs w:val="32"/>
          <w:lang w:val="el-GR"/>
        </w:rPr>
        <w:t>δειο τοπίο</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κάτι κι εσύ θα ξέρεις</w:t>
      </w:r>
    </w:p>
    <w:p w:rsidR="00CD7C58" w:rsidRPr="0087275B" w:rsidRDefault="00CD7C58" w:rsidP="0005491F">
      <w:pPr>
        <w:jc w:val="center"/>
        <w:rPr>
          <w:rFonts w:ascii="Times New Roman" w:hAnsi="Times New Roman" w:cs="Times New Roman"/>
          <w:sz w:val="32"/>
          <w:szCs w:val="32"/>
          <w:lang w:val="el-GR"/>
        </w:rPr>
      </w:pPr>
      <w:r w:rsidRPr="0087275B">
        <w:rPr>
          <w:rFonts w:ascii="Times New Roman" w:hAnsi="Times New Roman" w:cs="Times New Roman"/>
          <w:sz w:val="32"/>
          <w:szCs w:val="32"/>
          <w:lang w:val="el-GR"/>
        </w:rPr>
        <w:t>από λαίλαπες.</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i/>
          <w:sz w:val="32"/>
          <w:szCs w:val="32"/>
          <w:lang w:val="el-GR"/>
        </w:rPr>
      </w:pPr>
      <w:r w:rsidRPr="0087275B">
        <w:rPr>
          <w:rFonts w:ascii="Times New Roman" w:hAnsi="Times New Roman" w:cs="Times New Roman"/>
          <w:i/>
          <w:sz w:val="32"/>
          <w:szCs w:val="32"/>
          <w:lang w:val="el-GR"/>
        </w:rPr>
        <w:t>Όσο πάει και στενεύει</w:t>
      </w:r>
    </w:p>
    <w:p w:rsidR="00CD7C58" w:rsidRPr="0087275B" w:rsidRDefault="00CD7C58" w:rsidP="0005491F">
      <w:pPr>
        <w:jc w:val="center"/>
        <w:rPr>
          <w:rFonts w:ascii="Times New Roman" w:hAnsi="Times New Roman" w:cs="Times New Roman"/>
          <w:i/>
          <w:color w:val="FF0000"/>
          <w:sz w:val="32"/>
          <w:szCs w:val="32"/>
          <w:lang w:val="el-GR"/>
        </w:rPr>
      </w:pPr>
      <w:r w:rsidRPr="0087275B">
        <w:rPr>
          <w:rFonts w:ascii="Times New Roman" w:hAnsi="Times New Roman" w:cs="Times New Roman"/>
          <w:i/>
          <w:sz w:val="32"/>
          <w:szCs w:val="32"/>
          <w:lang w:val="el-GR"/>
        </w:rPr>
        <w:t>η ακρογιαλιά</w:t>
      </w: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Pr="0087275B" w:rsidRDefault="00CD7C58" w:rsidP="0005491F">
      <w:pPr>
        <w:jc w:val="center"/>
        <w:rPr>
          <w:rFonts w:ascii="Times New Roman" w:hAnsi="Times New Roman" w:cs="Times New Roman"/>
          <w:sz w:val="32"/>
          <w:szCs w:val="32"/>
          <w:lang w:val="el-GR"/>
        </w:rPr>
      </w:pPr>
    </w:p>
    <w:p w:rsidR="00CD7C58" w:rsidRDefault="00CD7C58">
      <w:pPr>
        <w:rPr>
          <w:rFonts w:ascii="Times New Roman" w:hAnsi="Times New Roman" w:cs="Times New Roman"/>
          <w:sz w:val="32"/>
          <w:szCs w:val="32"/>
          <w:lang w:val="el-GR"/>
        </w:rPr>
      </w:pPr>
      <w:r>
        <w:rPr>
          <w:rFonts w:ascii="Times New Roman" w:hAnsi="Times New Roman" w:cs="Times New Roman"/>
          <w:sz w:val="32"/>
          <w:szCs w:val="32"/>
          <w:lang w:val="el-GR"/>
        </w:rPr>
        <w:br w:type="page"/>
      </w:r>
    </w:p>
    <w:p w:rsidR="003327F1" w:rsidRDefault="003327F1">
      <w:pPr>
        <w:rPr>
          <w:color w:val="0D0D0D"/>
          <w:sz w:val="48"/>
          <w:szCs w:val="48"/>
          <w:lang w:val="el-GR"/>
        </w:rPr>
      </w:pPr>
      <w:r>
        <w:rPr>
          <w:color w:val="0D0D0D"/>
          <w:sz w:val="48"/>
          <w:szCs w:val="48"/>
          <w:lang w:val="el-GR"/>
        </w:rPr>
        <w:br w:type="page"/>
      </w:r>
    </w:p>
    <w:p w:rsidR="007A3143" w:rsidRDefault="007A3143">
      <w:pPr>
        <w:jc w:val="center"/>
        <w:rPr>
          <w:i/>
          <w:color w:val="984806"/>
          <w:sz w:val="72"/>
          <w:szCs w:val="72"/>
          <w:lang w:val="el-GR"/>
        </w:rPr>
      </w:pPr>
    </w:p>
    <w:p w:rsidR="007A3143" w:rsidRDefault="007A3143">
      <w:pPr>
        <w:jc w:val="center"/>
        <w:rPr>
          <w:i/>
          <w:color w:val="984806"/>
          <w:sz w:val="72"/>
          <w:szCs w:val="72"/>
          <w:lang w:val="el-GR"/>
        </w:rPr>
      </w:pPr>
    </w:p>
    <w:p w:rsidR="007A3143" w:rsidRDefault="007A3143">
      <w:pPr>
        <w:jc w:val="center"/>
        <w:rPr>
          <w:i/>
          <w:color w:val="984806"/>
          <w:sz w:val="72"/>
          <w:szCs w:val="72"/>
          <w:lang w:val="el-GR"/>
        </w:rPr>
      </w:pPr>
    </w:p>
    <w:p w:rsidR="007A3143" w:rsidRPr="007A3143" w:rsidRDefault="007A3143">
      <w:pPr>
        <w:jc w:val="center"/>
        <w:rPr>
          <w:i/>
          <w:color w:val="FF0000"/>
          <w:sz w:val="72"/>
          <w:szCs w:val="72"/>
          <w:lang w:val="el-GR"/>
        </w:rPr>
      </w:pPr>
      <w:r w:rsidRPr="007A3143">
        <w:rPr>
          <w:i/>
          <w:color w:val="FF0000"/>
          <w:sz w:val="72"/>
          <w:szCs w:val="72"/>
          <w:lang w:val="el-GR"/>
        </w:rPr>
        <w:t>ή</w:t>
      </w:r>
    </w:p>
    <w:p w:rsidR="00CD7C58" w:rsidRPr="007A3143" w:rsidRDefault="00CD7C58">
      <w:pPr>
        <w:jc w:val="center"/>
        <w:rPr>
          <w:sz w:val="52"/>
          <w:szCs w:val="52"/>
          <w:lang w:val="el-GR"/>
        </w:rPr>
      </w:pPr>
      <w:r w:rsidRPr="007A3143">
        <w:rPr>
          <w:sz w:val="52"/>
          <w:szCs w:val="52"/>
          <w:lang w:val="el-GR"/>
        </w:rPr>
        <w:t>ΤΕΤΡΑΔΙΟ ΣΤ΄</w:t>
      </w:r>
    </w:p>
    <w:p w:rsidR="00CD7C58" w:rsidRPr="007A3143" w:rsidRDefault="007A3143" w:rsidP="0005491F">
      <w:pPr>
        <w:jc w:val="center"/>
        <w:rPr>
          <w:sz w:val="44"/>
          <w:szCs w:val="44"/>
          <w:lang w:val="el-GR"/>
        </w:rPr>
      </w:pPr>
      <w:r>
        <w:rPr>
          <w:sz w:val="44"/>
          <w:szCs w:val="44"/>
          <w:lang w:val="el-GR"/>
        </w:rPr>
        <w:t>(2022)</w:t>
      </w:r>
    </w:p>
    <w:p w:rsidR="00CD7C58" w:rsidRPr="00A4214E" w:rsidRDefault="00CD7C58" w:rsidP="0005491F">
      <w:pPr>
        <w:jc w:val="center"/>
        <w:rPr>
          <w:color w:val="FF0000"/>
          <w:sz w:val="44"/>
          <w:szCs w:val="44"/>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CD7C58" w:rsidRPr="00A4214E" w:rsidRDefault="00CD7C58" w:rsidP="0005491F">
      <w:pPr>
        <w:rPr>
          <w:lang w:val="el-GR"/>
        </w:rPr>
      </w:pPr>
    </w:p>
    <w:p w:rsidR="003327F1" w:rsidRPr="00A4214E" w:rsidRDefault="003327F1">
      <w:pPr>
        <w:rPr>
          <w:sz w:val="32"/>
          <w:szCs w:val="32"/>
          <w:lang w:val="el-GR"/>
        </w:rPr>
      </w:pPr>
      <w:r w:rsidRPr="00A4214E">
        <w:rPr>
          <w:sz w:val="32"/>
          <w:szCs w:val="32"/>
          <w:lang w:val="el-GR"/>
        </w:rPr>
        <w:br w:type="page"/>
      </w:r>
    </w:p>
    <w:p w:rsidR="003327F1" w:rsidRPr="00A4214E" w:rsidRDefault="003327F1">
      <w:pPr>
        <w:rPr>
          <w:sz w:val="32"/>
          <w:szCs w:val="32"/>
          <w:lang w:val="el-GR"/>
        </w:rPr>
      </w:pPr>
      <w:r w:rsidRPr="00A4214E">
        <w:rPr>
          <w:sz w:val="32"/>
          <w:szCs w:val="32"/>
          <w:lang w:val="el-GR"/>
        </w:rPr>
        <w:br w:type="page"/>
      </w:r>
    </w:p>
    <w:p w:rsidR="00CD7C58" w:rsidRPr="00A4214E" w:rsidRDefault="00CD7C58" w:rsidP="0005491F">
      <w:pPr>
        <w:rPr>
          <w:sz w:val="32"/>
          <w:szCs w:val="32"/>
          <w:lang w:val="el-GR"/>
        </w:rPr>
      </w:pPr>
    </w:p>
    <w:p w:rsidR="00CD7C58" w:rsidRPr="00A4214E" w:rsidRDefault="00CD7C58" w:rsidP="0005491F">
      <w:pPr>
        <w:rPr>
          <w:sz w:val="32"/>
          <w:szCs w:val="32"/>
          <w:lang w:val="el-GR"/>
        </w:rPr>
      </w:pPr>
    </w:p>
    <w:p w:rsidR="00CD7C58" w:rsidRPr="00A4214E" w:rsidRDefault="00CD7C58" w:rsidP="0005491F">
      <w:pPr>
        <w:rPr>
          <w:sz w:val="32"/>
          <w:szCs w:val="32"/>
          <w:lang w:val="el-GR"/>
        </w:rPr>
      </w:pPr>
    </w:p>
    <w:p w:rsidR="00CD7C58" w:rsidRPr="00A4214E" w:rsidRDefault="00CD7C58" w:rsidP="0005491F">
      <w:pPr>
        <w:pStyle w:val="Textoindependiente"/>
        <w:rPr>
          <w:i/>
          <w:iCs/>
          <w:color w:val="FF0000"/>
          <w:sz w:val="40"/>
          <w:szCs w:val="40"/>
        </w:rPr>
      </w:pPr>
    </w:p>
    <w:p w:rsidR="00CD7C58" w:rsidRPr="00A4214E" w:rsidRDefault="00CD7C58" w:rsidP="0005491F">
      <w:pPr>
        <w:pStyle w:val="Textoindependiente"/>
        <w:rPr>
          <w:i/>
          <w:iCs/>
          <w:color w:val="FF0000"/>
          <w:sz w:val="40"/>
          <w:szCs w:val="40"/>
        </w:rPr>
      </w:pPr>
    </w:p>
    <w:p w:rsidR="00CD7C58" w:rsidRPr="00A4214E" w:rsidRDefault="00CD7C58" w:rsidP="0005491F">
      <w:pPr>
        <w:pStyle w:val="Textoindependiente"/>
        <w:jc w:val="right"/>
        <w:rPr>
          <w:i/>
          <w:iCs/>
          <w:color w:val="FF0000"/>
          <w:sz w:val="40"/>
          <w:szCs w:val="40"/>
        </w:rPr>
      </w:pPr>
    </w:p>
    <w:p w:rsidR="00CD7C58" w:rsidRPr="00A4214E" w:rsidRDefault="00CD7C58" w:rsidP="0005491F">
      <w:pPr>
        <w:jc w:val="right"/>
        <w:rPr>
          <w:i/>
          <w:szCs w:val="32"/>
          <w:lang w:val="el-GR"/>
        </w:rPr>
      </w:pPr>
      <w:r w:rsidRPr="00A4214E">
        <w:rPr>
          <w:i/>
          <w:szCs w:val="32"/>
          <w:lang w:val="el-GR"/>
        </w:rPr>
        <w:t>«Έσσετ’ ήμαρ».</w:t>
      </w:r>
    </w:p>
    <w:p w:rsidR="00CD7C58" w:rsidRPr="00A4214E" w:rsidRDefault="00CD7C58" w:rsidP="0005491F">
      <w:pPr>
        <w:pStyle w:val="Textoindependiente"/>
        <w:jc w:val="right"/>
        <w:rPr>
          <w:color w:val="auto"/>
          <w:sz w:val="24"/>
        </w:rPr>
      </w:pPr>
    </w:p>
    <w:p w:rsidR="00CD7C58" w:rsidRDefault="00CD7C58" w:rsidP="0005491F">
      <w:pPr>
        <w:pStyle w:val="Textoindependiente"/>
        <w:jc w:val="right"/>
        <w:rPr>
          <w:color w:val="auto"/>
          <w:sz w:val="24"/>
        </w:rPr>
      </w:pPr>
      <w:r w:rsidRPr="00A4214E">
        <w:rPr>
          <w:color w:val="auto"/>
          <w:sz w:val="24"/>
        </w:rPr>
        <w:t xml:space="preserve">       </w:t>
      </w:r>
      <w:r>
        <w:rPr>
          <w:color w:val="auto"/>
          <w:sz w:val="24"/>
        </w:rPr>
        <w:t>ΟΜΗΡΟΣ</w:t>
      </w:r>
    </w:p>
    <w:p w:rsidR="00CD7C58" w:rsidRPr="00ED45F4" w:rsidRDefault="00CD7C58" w:rsidP="0005491F">
      <w:pPr>
        <w:pStyle w:val="Textoindependiente"/>
        <w:jc w:val="right"/>
        <w:rPr>
          <w:i/>
          <w:color w:val="auto"/>
          <w:sz w:val="24"/>
        </w:rPr>
      </w:pPr>
      <w:r>
        <w:rPr>
          <w:i/>
          <w:color w:val="auto"/>
          <w:sz w:val="24"/>
        </w:rPr>
        <w:t xml:space="preserve">              </w:t>
      </w:r>
      <w:r w:rsidRPr="00ED45F4">
        <w:rPr>
          <w:i/>
          <w:color w:val="auto"/>
          <w:sz w:val="24"/>
        </w:rPr>
        <w:t>Ιλιάς</w:t>
      </w:r>
    </w:p>
    <w:p w:rsidR="00CD7C58" w:rsidRPr="00DC5A95" w:rsidRDefault="00CD7C58" w:rsidP="0005491F">
      <w:pPr>
        <w:jc w:val="right"/>
        <w:rPr>
          <w:lang w:val="el-GR"/>
        </w:rPr>
      </w:pPr>
    </w:p>
    <w:p w:rsidR="00CD7C58" w:rsidRPr="00DC5A95" w:rsidRDefault="00CD7C58" w:rsidP="0005491F">
      <w:pPr>
        <w:jc w:val="right"/>
        <w:rPr>
          <w:sz w:val="52"/>
          <w:szCs w:val="52"/>
          <w:lang w:val="el-GR"/>
        </w:rPr>
      </w:pPr>
    </w:p>
    <w:p w:rsidR="00CD7C58" w:rsidRPr="00DC5A95" w:rsidRDefault="00CD7C58" w:rsidP="0005491F">
      <w:pPr>
        <w:rPr>
          <w:sz w:val="52"/>
          <w:szCs w:val="52"/>
          <w:lang w:val="el-GR"/>
        </w:rPr>
      </w:pPr>
    </w:p>
    <w:p w:rsidR="00CD7C58" w:rsidRPr="00DC5A95" w:rsidRDefault="00CD7C58" w:rsidP="0005491F">
      <w:pPr>
        <w:jc w:val="center"/>
        <w:rPr>
          <w:i/>
          <w:color w:val="FF0000"/>
          <w:sz w:val="36"/>
          <w:szCs w:val="36"/>
          <w:lang w:val="el-GR"/>
        </w:rPr>
      </w:pPr>
    </w:p>
    <w:p w:rsidR="003327F1" w:rsidRDefault="00CD7C58">
      <w:pPr>
        <w:rPr>
          <w:rFonts w:ascii="Times New Roman" w:eastAsia="Times New Roman" w:hAnsi="Times New Roman" w:cs="Times New Roman"/>
          <w:i/>
          <w:color w:val="FF0000"/>
          <w:sz w:val="36"/>
          <w:szCs w:val="36"/>
          <w:lang w:val="el-GR" w:eastAsia="ar-SA"/>
        </w:rPr>
      </w:pPr>
      <w:r w:rsidRPr="00A4214E">
        <w:rPr>
          <w:i/>
          <w:color w:val="FF0000"/>
          <w:sz w:val="36"/>
          <w:szCs w:val="36"/>
          <w:lang w:val="el-GR"/>
        </w:rPr>
        <w:br w:type="page"/>
      </w:r>
      <w:r w:rsidR="003327F1" w:rsidRPr="00A4214E">
        <w:rPr>
          <w:i/>
          <w:color w:val="FF0000"/>
          <w:sz w:val="36"/>
          <w:szCs w:val="36"/>
          <w:lang w:val="el-GR"/>
        </w:rPr>
        <w:br w:type="page"/>
      </w:r>
    </w:p>
    <w:p w:rsidR="00CD7C58" w:rsidRDefault="00CD7C58" w:rsidP="003327F1">
      <w:pPr>
        <w:pStyle w:val="Textoindependiente"/>
        <w:spacing w:line="276" w:lineRule="auto"/>
        <w:jc w:val="center"/>
        <w:rPr>
          <w:color w:val="auto"/>
          <w:szCs w:val="32"/>
        </w:rPr>
      </w:pPr>
      <w:r w:rsidRPr="002D168E">
        <w:rPr>
          <w:i/>
          <w:color w:val="FF0000"/>
          <w:sz w:val="48"/>
          <w:szCs w:val="48"/>
        </w:rPr>
        <w:t>Σ</w:t>
      </w:r>
      <w:r w:rsidRPr="002D168E">
        <w:rPr>
          <w:color w:val="auto"/>
          <w:szCs w:val="32"/>
        </w:rPr>
        <w:t>πονδυλωτά και σκόρπια,</w:t>
      </w:r>
    </w:p>
    <w:p w:rsidR="00CD7C58" w:rsidRDefault="00CD7C58" w:rsidP="003327F1">
      <w:pPr>
        <w:pStyle w:val="Textoindependiente"/>
        <w:spacing w:line="276" w:lineRule="auto"/>
        <w:jc w:val="center"/>
        <w:rPr>
          <w:color w:val="auto"/>
          <w:szCs w:val="32"/>
        </w:rPr>
      </w:pPr>
      <w:r>
        <w:rPr>
          <w:color w:val="auto"/>
          <w:szCs w:val="32"/>
        </w:rPr>
        <w:t>όσο υπάρχουν καρπούζια!</w:t>
      </w:r>
    </w:p>
    <w:p w:rsidR="00CD7C58" w:rsidRDefault="00CD7C58" w:rsidP="003327F1">
      <w:pPr>
        <w:pStyle w:val="Textoindependiente"/>
        <w:spacing w:line="276" w:lineRule="auto"/>
        <w:jc w:val="center"/>
        <w:rPr>
          <w:color w:val="auto"/>
          <w:szCs w:val="32"/>
        </w:rPr>
      </w:pPr>
    </w:p>
    <w:p w:rsidR="00CD7C58" w:rsidRDefault="00CD7C58" w:rsidP="003327F1">
      <w:pPr>
        <w:pStyle w:val="Textoindependiente"/>
        <w:spacing w:line="276" w:lineRule="auto"/>
        <w:jc w:val="center"/>
        <w:rPr>
          <w:i/>
          <w:color w:val="auto"/>
          <w:szCs w:val="32"/>
        </w:rPr>
      </w:pPr>
      <w:r w:rsidRPr="002D168E">
        <w:rPr>
          <w:i/>
          <w:color w:val="auto"/>
          <w:szCs w:val="32"/>
        </w:rPr>
        <w:t>Εσω</w:t>
      </w:r>
      <w:r>
        <w:rPr>
          <w:i/>
          <w:color w:val="auto"/>
          <w:szCs w:val="32"/>
        </w:rPr>
        <w:t>τερικά: αισθήματα και συναισθήματα.</w:t>
      </w:r>
    </w:p>
    <w:p w:rsidR="00CD7C58" w:rsidRDefault="00CD7C58" w:rsidP="003327F1">
      <w:pPr>
        <w:pStyle w:val="Textoindependiente"/>
        <w:spacing w:line="276" w:lineRule="auto"/>
        <w:jc w:val="center"/>
        <w:rPr>
          <w:i/>
          <w:color w:val="auto"/>
          <w:szCs w:val="32"/>
        </w:rPr>
      </w:pPr>
      <w:r>
        <w:rPr>
          <w:i/>
          <w:color w:val="auto"/>
          <w:szCs w:val="32"/>
        </w:rPr>
        <w:t>Εξωτερικά: η αφή των πραγμάτων.</w:t>
      </w:r>
    </w:p>
    <w:p w:rsidR="00CD7C58" w:rsidRDefault="00CD7C58" w:rsidP="003327F1">
      <w:pPr>
        <w:pStyle w:val="Textoindependiente"/>
        <w:spacing w:line="276" w:lineRule="auto"/>
        <w:jc w:val="center"/>
        <w:rPr>
          <w:i/>
          <w:color w:val="auto"/>
          <w:szCs w:val="32"/>
        </w:rPr>
      </w:pPr>
    </w:p>
    <w:p w:rsidR="00CD7C58" w:rsidRDefault="00CD7C58" w:rsidP="003327F1">
      <w:pPr>
        <w:pStyle w:val="Textoindependiente"/>
        <w:spacing w:line="276" w:lineRule="auto"/>
        <w:jc w:val="center"/>
        <w:rPr>
          <w:i/>
          <w:color w:val="auto"/>
          <w:szCs w:val="32"/>
        </w:rPr>
      </w:pPr>
    </w:p>
    <w:p w:rsidR="00CD7C58" w:rsidRDefault="00CD7C58" w:rsidP="003327F1">
      <w:pPr>
        <w:pStyle w:val="Textoindependiente"/>
        <w:jc w:val="center"/>
        <w:rPr>
          <w:i/>
          <w:color w:val="auto"/>
        </w:rPr>
      </w:pPr>
      <w:r>
        <w:rPr>
          <w:i/>
          <w:color w:val="auto"/>
        </w:rPr>
        <w:t>▲</w:t>
      </w:r>
    </w:p>
    <w:p w:rsidR="00CD7C58" w:rsidRDefault="00CD7C58" w:rsidP="003327F1">
      <w:pPr>
        <w:pStyle w:val="Textoindependiente"/>
        <w:jc w:val="center"/>
        <w:rPr>
          <w:i/>
          <w:color w:val="auto"/>
        </w:rPr>
      </w:pPr>
    </w:p>
    <w:p w:rsidR="00CD7C58" w:rsidRDefault="00CD7C58" w:rsidP="003327F1">
      <w:pPr>
        <w:pStyle w:val="Textoindependiente"/>
        <w:jc w:val="center"/>
        <w:rPr>
          <w:i/>
          <w:color w:val="auto"/>
        </w:rPr>
      </w:pPr>
    </w:p>
    <w:p w:rsidR="00CD7C58" w:rsidRDefault="00CD7C58" w:rsidP="003327F1">
      <w:pPr>
        <w:pStyle w:val="Textoindependiente"/>
        <w:jc w:val="center"/>
        <w:rPr>
          <w:color w:val="auto"/>
          <w:szCs w:val="32"/>
        </w:rPr>
      </w:pPr>
      <w:r>
        <w:rPr>
          <w:i/>
          <w:color w:val="FF0000"/>
          <w:sz w:val="48"/>
          <w:szCs w:val="48"/>
        </w:rPr>
        <w:t>Ν</w:t>
      </w:r>
      <w:r w:rsidRPr="002D168E">
        <w:rPr>
          <w:color w:val="auto"/>
          <w:szCs w:val="32"/>
        </w:rPr>
        <w:t>ους υγιής δουλεύει ανάποδα.</w:t>
      </w:r>
    </w:p>
    <w:p w:rsidR="00CD7C58" w:rsidRDefault="00CD7C58" w:rsidP="003327F1">
      <w:pPr>
        <w:pStyle w:val="Textoindependiente"/>
        <w:jc w:val="center"/>
        <w:rPr>
          <w:color w:val="auto"/>
          <w:szCs w:val="32"/>
        </w:rPr>
      </w:pPr>
    </w:p>
    <w:p w:rsidR="00CD7C58" w:rsidRDefault="00CD7C58" w:rsidP="003327F1">
      <w:pPr>
        <w:pStyle w:val="Textoindependiente"/>
        <w:jc w:val="center"/>
        <w:rPr>
          <w:i/>
          <w:color w:val="auto"/>
          <w:szCs w:val="32"/>
        </w:rPr>
      </w:pPr>
      <w:r>
        <w:rPr>
          <w:i/>
          <w:color w:val="auto"/>
          <w:szCs w:val="32"/>
        </w:rPr>
        <w:t>Η σοβαρότητα είναι αφέλεια.</w:t>
      </w:r>
    </w:p>
    <w:p w:rsidR="00CD7C58" w:rsidRPr="002D168E" w:rsidRDefault="00CD7C58" w:rsidP="003327F1">
      <w:pPr>
        <w:pStyle w:val="Textoindependiente"/>
        <w:jc w:val="center"/>
        <w:rPr>
          <w:i/>
          <w:color w:val="auto"/>
          <w:szCs w:val="32"/>
        </w:rPr>
      </w:pPr>
      <w:r>
        <w:rPr>
          <w:i/>
          <w:color w:val="auto"/>
          <w:szCs w:val="32"/>
        </w:rPr>
        <w:t>Όλα θέατρο.</w:t>
      </w:r>
    </w:p>
    <w:p w:rsidR="00CD7C58" w:rsidRDefault="00CD7C58" w:rsidP="003327F1">
      <w:pPr>
        <w:pStyle w:val="Textoindependiente"/>
        <w:jc w:val="center"/>
        <w:rPr>
          <w:color w:val="auto"/>
          <w:szCs w:val="32"/>
        </w:rPr>
      </w:pPr>
    </w:p>
    <w:p w:rsidR="00CD7C58" w:rsidRDefault="00CD7C58" w:rsidP="003327F1">
      <w:pPr>
        <w:pStyle w:val="Textoindependiente"/>
        <w:jc w:val="center"/>
        <w:rPr>
          <w:color w:val="auto"/>
          <w:szCs w:val="32"/>
        </w:rPr>
      </w:pPr>
    </w:p>
    <w:p w:rsidR="00CD7C58" w:rsidRPr="002D168E" w:rsidRDefault="00CD7C58" w:rsidP="003327F1">
      <w:pPr>
        <w:pStyle w:val="Textoindependiente"/>
        <w:jc w:val="center"/>
        <w:rPr>
          <w:color w:val="auto"/>
          <w:szCs w:val="32"/>
        </w:rPr>
      </w:pPr>
    </w:p>
    <w:p w:rsidR="00CD7C58" w:rsidRDefault="00CD7C58" w:rsidP="003327F1">
      <w:pPr>
        <w:pStyle w:val="Textoindependiente"/>
        <w:jc w:val="center"/>
        <w:rPr>
          <w:i/>
          <w:color w:val="auto"/>
        </w:rPr>
      </w:pPr>
    </w:p>
    <w:p w:rsidR="00CD7C58" w:rsidRPr="00DC5A95" w:rsidRDefault="00CD7C58" w:rsidP="003327F1">
      <w:pPr>
        <w:pStyle w:val="Textoindependiente"/>
        <w:jc w:val="center"/>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A4214E" w:rsidRDefault="00CD7C58" w:rsidP="0005491F">
      <w:pPr>
        <w:pStyle w:val="Textoindependiente"/>
        <w:rPr>
          <w:i/>
          <w:color w:val="auto"/>
        </w:rPr>
      </w:pPr>
    </w:p>
    <w:p w:rsidR="003327F1" w:rsidRPr="00A4214E" w:rsidRDefault="003327F1" w:rsidP="0005491F">
      <w:pPr>
        <w:pStyle w:val="Textoindependiente"/>
        <w:rPr>
          <w:i/>
          <w:color w:val="auto"/>
        </w:rPr>
      </w:pPr>
    </w:p>
    <w:p w:rsidR="003327F1" w:rsidRPr="00A4214E" w:rsidRDefault="003327F1" w:rsidP="0005491F">
      <w:pPr>
        <w:pStyle w:val="Textoindependiente"/>
        <w:rPr>
          <w:i/>
          <w:color w:val="auto"/>
        </w:rPr>
      </w:pPr>
    </w:p>
    <w:p w:rsidR="003327F1" w:rsidRPr="00A4214E" w:rsidRDefault="003327F1" w:rsidP="0005491F">
      <w:pPr>
        <w:pStyle w:val="Textoindependiente"/>
        <w:rPr>
          <w:i/>
          <w:color w:val="auto"/>
        </w:rPr>
      </w:pPr>
    </w:p>
    <w:p w:rsidR="003327F1" w:rsidRPr="00A4214E" w:rsidRDefault="003327F1" w:rsidP="0005491F">
      <w:pPr>
        <w:pStyle w:val="Textoindependiente"/>
        <w:rPr>
          <w:i/>
          <w:color w:val="auto"/>
        </w:rPr>
      </w:pPr>
    </w:p>
    <w:p w:rsidR="003327F1" w:rsidRPr="00A4214E" w:rsidRDefault="003327F1" w:rsidP="0005491F">
      <w:pPr>
        <w:pStyle w:val="Textoindependiente"/>
        <w:rPr>
          <w:i/>
          <w:color w:val="auto"/>
        </w:rPr>
      </w:pPr>
    </w:p>
    <w:p w:rsidR="003327F1" w:rsidRPr="00A4214E" w:rsidRDefault="003327F1"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Pr="00DC5A95" w:rsidRDefault="00CD7C58" w:rsidP="0005491F">
      <w:pPr>
        <w:pStyle w:val="Textoindependiente"/>
        <w:rPr>
          <w:i/>
          <w:color w:val="auto"/>
        </w:rPr>
      </w:pPr>
    </w:p>
    <w:p w:rsidR="00CD7C58" w:rsidRDefault="00CD7C58" w:rsidP="003327F1">
      <w:pPr>
        <w:pStyle w:val="Textoindependiente"/>
        <w:jc w:val="center"/>
        <w:rPr>
          <w:color w:val="auto"/>
          <w:szCs w:val="32"/>
        </w:rPr>
      </w:pPr>
    </w:p>
    <w:p w:rsidR="00CD7C58" w:rsidRDefault="00CD7C58" w:rsidP="003327F1">
      <w:pPr>
        <w:pStyle w:val="Textoindependiente"/>
        <w:jc w:val="center"/>
        <w:rPr>
          <w:color w:val="auto"/>
          <w:szCs w:val="32"/>
        </w:rPr>
      </w:pPr>
      <w:r>
        <w:rPr>
          <w:i/>
          <w:color w:val="FF0000"/>
          <w:sz w:val="48"/>
          <w:szCs w:val="48"/>
        </w:rPr>
        <w:t>Ε</w:t>
      </w:r>
      <w:r w:rsidRPr="002D168E">
        <w:rPr>
          <w:color w:val="auto"/>
          <w:szCs w:val="32"/>
        </w:rPr>
        <w:t>ξω και μέσα</w:t>
      </w:r>
      <w:r>
        <w:rPr>
          <w:color w:val="auto"/>
          <w:szCs w:val="32"/>
        </w:rPr>
        <w:t xml:space="preserve">  από την πρόσοψη</w:t>
      </w:r>
    </w:p>
    <w:p w:rsidR="00CD7C58" w:rsidRDefault="00CD7C58" w:rsidP="003327F1">
      <w:pPr>
        <w:pStyle w:val="Textoindependiente"/>
        <w:jc w:val="center"/>
        <w:rPr>
          <w:color w:val="auto"/>
          <w:szCs w:val="32"/>
        </w:rPr>
      </w:pPr>
      <w:r>
        <w:rPr>
          <w:color w:val="auto"/>
          <w:szCs w:val="32"/>
        </w:rPr>
        <w:t>το καμαρίνι των βασάνων</w:t>
      </w:r>
    </w:p>
    <w:p w:rsidR="00CD7C58" w:rsidRDefault="00CD7C58" w:rsidP="003327F1">
      <w:pPr>
        <w:pStyle w:val="Textoindependiente"/>
        <w:jc w:val="center"/>
        <w:rPr>
          <w:color w:val="auto"/>
          <w:szCs w:val="32"/>
        </w:rPr>
      </w:pPr>
      <w:r>
        <w:rPr>
          <w:color w:val="auto"/>
          <w:szCs w:val="32"/>
        </w:rPr>
        <w:t>της νιότης.</w:t>
      </w:r>
    </w:p>
    <w:p w:rsidR="00CD7C58" w:rsidRDefault="00CD7C58" w:rsidP="003327F1">
      <w:pPr>
        <w:pStyle w:val="Textoindependiente"/>
        <w:jc w:val="center"/>
        <w:rPr>
          <w:color w:val="auto"/>
          <w:szCs w:val="32"/>
        </w:rPr>
      </w:pPr>
    </w:p>
    <w:p w:rsidR="00CD7C58" w:rsidRDefault="00CD7C58" w:rsidP="003327F1">
      <w:pPr>
        <w:pStyle w:val="Textoindependiente"/>
        <w:jc w:val="center"/>
        <w:rPr>
          <w:i/>
          <w:color w:val="auto"/>
          <w:szCs w:val="32"/>
        </w:rPr>
      </w:pPr>
      <w:r>
        <w:rPr>
          <w:i/>
          <w:color w:val="auto"/>
          <w:szCs w:val="32"/>
        </w:rPr>
        <w:t>Το πριν να μην διακρίνεται</w:t>
      </w:r>
    </w:p>
    <w:p w:rsidR="00CD7C58" w:rsidRDefault="00CD7C58" w:rsidP="003327F1">
      <w:pPr>
        <w:pStyle w:val="Textoindependiente"/>
        <w:jc w:val="center"/>
        <w:rPr>
          <w:i/>
          <w:color w:val="auto"/>
          <w:szCs w:val="32"/>
        </w:rPr>
      </w:pPr>
      <w:r>
        <w:rPr>
          <w:i/>
          <w:color w:val="auto"/>
          <w:szCs w:val="32"/>
        </w:rPr>
        <w:t>από το μετά.</w:t>
      </w: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r>
        <w:rPr>
          <w:i/>
          <w:color w:val="auto"/>
          <w:szCs w:val="32"/>
        </w:rPr>
        <w:t>▲</w:t>
      </w: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p>
    <w:p w:rsidR="00CD7C58" w:rsidRDefault="00CD7C58" w:rsidP="003327F1">
      <w:pPr>
        <w:pStyle w:val="Textoindependiente"/>
        <w:jc w:val="center"/>
        <w:rPr>
          <w:color w:val="auto"/>
          <w:szCs w:val="32"/>
        </w:rPr>
      </w:pPr>
      <w:r>
        <w:rPr>
          <w:i/>
          <w:color w:val="FF0000"/>
          <w:sz w:val="48"/>
          <w:szCs w:val="48"/>
        </w:rPr>
        <w:t>Ε</w:t>
      </w:r>
      <w:r>
        <w:rPr>
          <w:color w:val="auto"/>
          <w:szCs w:val="32"/>
        </w:rPr>
        <w:t>πιτρέφει ο πολυθρύλητος</w:t>
      </w:r>
    </w:p>
    <w:p w:rsidR="00CD7C58" w:rsidRDefault="00CD7C58" w:rsidP="003327F1">
      <w:pPr>
        <w:pStyle w:val="Textoindependiente"/>
        <w:jc w:val="center"/>
        <w:rPr>
          <w:color w:val="auto"/>
          <w:szCs w:val="32"/>
        </w:rPr>
      </w:pPr>
      <w:r>
        <w:rPr>
          <w:color w:val="auto"/>
          <w:szCs w:val="32"/>
        </w:rPr>
        <w:t>Λαβύρινθος.</w:t>
      </w:r>
    </w:p>
    <w:p w:rsidR="00CD7C58" w:rsidRDefault="00CD7C58" w:rsidP="003327F1">
      <w:pPr>
        <w:pStyle w:val="Textoindependiente"/>
        <w:jc w:val="center"/>
        <w:rPr>
          <w:color w:val="auto"/>
          <w:szCs w:val="32"/>
        </w:rPr>
      </w:pPr>
    </w:p>
    <w:p w:rsidR="00CD7C58" w:rsidRDefault="00CD7C58" w:rsidP="003327F1">
      <w:pPr>
        <w:pStyle w:val="Textoindependiente"/>
        <w:jc w:val="center"/>
        <w:rPr>
          <w:color w:val="auto"/>
          <w:szCs w:val="32"/>
        </w:rPr>
      </w:pPr>
    </w:p>
    <w:p w:rsidR="00CD7C58" w:rsidRDefault="00CD7C58" w:rsidP="003327F1">
      <w:pPr>
        <w:pStyle w:val="Textoindependiente"/>
        <w:jc w:val="center"/>
        <w:rPr>
          <w:i/>
          <w:color w:val="auto"/>
          <w:szCs w:val="32"/>
        </w:rPr>
      </w:pPr>
      <w:r>
        <w:rPr>
          <w:i/>
          <w:color w:val="auto"/>
          <w:szCs w:val="32"/>
        </w:rPr>
        <w:t>Άθραυστη αιώρα</w:t>
      </w:r>
      <w:r w:rsidRPr="0081339E">
        <w:rPr>
          <w:i/>
          <w:color w:val="auto"/>
          <w:szCs w:val="32"/>
        </w:rPr>
        <w:t>·</w:t>
      </w:r>
      <w:r>
        <w:rPr>
          <w:i/>
          <w:color w:val="auto"/>
          <w:szCs w:val="32"/>
        </w:rPr>
        <w:t xml:space="preserve"> αχάλαστη.</w:t>
      </w:r>
    </w:p>
    <w:p w:rsidR="00CD7C58" w:rsidRDefault="00CD7C58" w:rsidP="003327F1">
      <w:pPr>
        <w:pStyle w:val="Textoindependiente"/>
        <w:jc w:val="center"/>
        <w:rPr>
          <w:i/>
          <w:color w:val="auto"/>
          <w:szCs w:val="32"/>
        </w:rPr>
      </w:pPr>
      <w:r>
        <w:rPr>
          <w:i/>
          <w:color w:val="auto"/>
          <w:szCs w:val="32"/>
        </w:rPr>
        <w:t>Ανάτρεφε Αρετούσα.</w:t>
      </w:r>
    </w:p>
    <w:p w:rsidR="00CD7C58" w:rsidRPr="003A7781" w:rsidRDefault="00CD7C58" w:rsidP="003327F1">
      <w:pPr>
        <w:pStyle w:val="Textoindependiente"/>
        <w:jc w:val="center"/>
        <w:rPr>
          <w:i/>
          <w:color w:val="auto"/>
          <w:szCs w:val="32"/>
        </w:rPr>
      </w:pPr>
    </w:p>
    <w:p w:rsidR="00CD7C58" w:rsidRPr="00A4214E" w:rsidRDefault="00CD7C58" w:rsidP="003327F1">
      <w:pPr>
        <w:pStyle w:val="Textoindependiente"/>
        <w:jc w:val="center"/>
        <w:rPr>
          <w:i/>
          <w:color w:val="FF0000"/>
        </w:rPr>
      </w:pPr>
      <w:r>
        <w:rPr>
          <w:i/>
          <w:color w:val="FF0000"/>
        </w:rPr>
        <w:br w:type="page"/>
      </w:r>
    </w:p>
    <w:p w:rsidR="00CD7C58" w:rsidRPr="00A4214E" w:rsidRDefault="00CD7C58" w:rsidP="003327F1">
      <w:pPr>
        <w:pStyle w:val="Textoindependiente"/>
        <w:jc w:val="center"/>
        <w:rPr>
          <w:i/>
          <w:color w:val="FF0000"/>
        </w:rPr>
      </w:pPr>
    </w:p>
    <w:p w:rsidR="00CD7C58" w:rsidRPr="00BD27FF" w:rsidRDefault="00CD7C58" w:rsidP="003327F1">
      <w:pPr>
        <w:pStyle w:val="Textoindependiente"/>
        <w:jc w:val="center"/>
        <w:rPr>
          <w:color w:val="auto"/>
          <w:szCs w:val="32"/>
        </w:rPr>
      </w:pPr>
      <w:r>
        <w:rPr>
          <w:i/>
          <w:color w:val="FF0000"/>
          <w:sz w:val="48"/>
          <w:szCs w:val="48"/>
        </w:rPr>
        <w:t>Π</w:t>
      </w:r>
      <w:r w:rsidRPr="00BD27FF">
        <w:rPr>
          <w:color w:val="auto"/>
          <w:szCs w:val="32"/>
        </w:rPr>
        <w:t>ροσοχή στους χειραγωγούς</w:t>
      </w:r>
    </w:p>
    <w:p w:rsidR="00CD7C58" w:rsidRDefault="00CD7C58" w:rsidP="003327F1">
      <w:pPr>
        <w:pStyle w:val="Textoindependiente"/>
        <w:jc w:val="center"/>
        <w:rPr>
          <w:color w:val="auto"/>
          <w:szCs w:val="32"/>
        </w:rPr>
      </w:pPr>
      <w:r w:rsidRPr="00BD27FF">
        <w:rPr>
          <w:color w:val="auto"/>
          <w:szCs w:val="32"/>
        </w:rPr>
        <w:t>και τα κολλητήρια</w:t>
      </w:r>
      <w:r>
        <w:rPr>
          <w:color w:val="auto"/>
          <w:szCs w:val="32"/>
        </w:rPr>
        <w:t xml:space="preserve"> της ψηφιακής</w:t>
      </w:r>
    </w:p>
    <w:p w:rsidR="00CD7C58" w:rsidRDefault="00CD7C58" w:rsidP="003327F1">
      <w:pPr>
        <w:pStyle w:val="Textoindependiente"/>
        <w:jc w:val="center"/>
        <w:rPr>
          <w:color w:val="auto"/>
          <w:szCs w:val="32"/>
        </w:rPr>
      </w:pPr>
      <w:r>
        <w:rPr>
          <w:color w:val="auto"/>
          <w:szCs w:val="32"/>
        </w:rPr>
        <w:t>κουλτούρας.</w:t>
      </w:r>
    </w:p>
    <w:p w:rsidR="00CD7C58" w:rsidRPr="00A4214E" w:rsidRDefault="00CD7C58" w:rsidP="003327F1">
      <w:pPr>
        <w:pStyle w:val="Textoindependiente"/>
        <w:jc w:val="center"/>
        <w:rPr>
          <w:color w:val="auto"/>
          <w:szCs w:val="32"/>
        </w:rPr>
      </w:pPr>
    </w:p>
    <w:p w:rsidR="003327F1" w:rsidRPr="00A4214E" w:rsidRDefault="003327F1" w:rsidP="003327F1">
      <w:pPr>
        <w:pStyle w:val="Textoindependiente"/>
        <w:jc w:val="center"/>
        <w:rPr>
          <w:color w:val="auto"/>
          <w:szCs w:val="32"/>
        </w:rPr>
      </w:pPr>
    </w:p>
    <w:p w:rsidR="00CD7C58" w:rsidRDefault="00CD7C58" w:rsidP="003327F1">
      <w:pPr>
        <w:pStyle w:val="Textoindependiente"/>
        <w:jc w:val="center"/>
        <w:rPr>
          <w:i/>
          <w:color w:val="auto"/>
          <w:szCs w:val="32"/>
        </w:rPr>
      </w:pPr>
      <w:r>
        <w:rPr>
          <w:i/>
          <w:color w:val="auto"/>
          <w:szCs w:val="32"/>
        </w:rPr>
        <w:t>Όλα γίνονται κομψά απαλά</w:t>
      </w:r>
    </w:p>
    <w:p w:rsidR="00CD7C58" w:rsidRDefault="00CD7C58" w:rsidP="003327F1">
      <w:pPr>
        <w:pStyle w:val="Textoindependiente"/>
        <w:jc w:val="center"/>
        <w:rPr>
          <w:i/>
          <w:color w:val="auto"/>
          <w:szCs w:val="32"/>
        </w:rPr>
      </w:pPr>
      <w:r>
        <w:rPr>
          <w:i/>
          <w:color w:val="auto"/>
          <w:szCs w:val="32"/>
        </w:rPr>
        <w:t>διακριτικά, λες αθέλητα.</w:t>
      </w:r>
    </w:p>
    <w:p w:rsidR="00CD7C58" w:rsidRPr="003F118A" w:rsidRDefault="00CD7C58" w:rsidP="003327F1">
      <w:pPr>
        <w:pStyle w:val="Textoindependiente"/>
        <w:jc w:val="center"/>
        <w:rPr>
          <w:i/>
          <w:color w:val="auto"/>
          <w:szCs w:val="32"/>
        </w:rPr>
      </w:pPr>
      <w:r>
        <w:rPr>
          <w:i/>
          <w:color w:val="auto"/>
          <w:szCs w:val="32"/>
        </w:rPr>
        <w:t>Με το γάντι.</w:t>
      </w:r>
    </w:p>
    <w:p w:rsidR="00CD7C58" w:rsidRPr="00DC5A95"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r>
        <w:rPr>
          <w:i/>
          <w:color w:val="auto"/>
          <w:szCs w:val="32"/>
        </w:rPr>
        <w:t>▲</w:t>
      </w:r>
    </w:p>
    <w:p w:rsidR="00CD7C58" w:rsidRDefault="00CD7C58" w:rsidP="003327F1">
      <w:pPr>
        <w:pStyle w:val="Textoindependiente"/>
        <w:jc w:val="center"/>
        <w:rPr>
          <w:i/>
          <w:color w:val="auto"/>
          <w:szCs w:val="32"/>
        </w:rPr>
      </w:pPr>
    </w:p>
    <w:p w:rsidR="00CD7C58" w:rsidRDefault="00CD7C58" w:rsidP="003327F1">
      <w:pPr>
        <w:pStyle w:val="Textoindependiente"/>
        <w:jc w:val="center"/>
        <w:rPr>
          <w:i/>
          <w:color w:val="auto"/>
          <w:szCs w:val="32"/>
        </w:rPr>
      </w:pPr>
    </w:p>
    <w:p w:rsidR="00CD7C58" w:rsidRPr="007D1BAF" w:rsidRDefault="00CD7C58" w:rsidP="003327F1">
      <w:pPr>
        <w:pStyle w:val="Textoindependiente"/>
        <w:jc w:val="center"/>
        <w:rPr>
          <w:color w:val="auto"/>
          <w:szCs w:val="32"/>
        </w:rPr>
      </w:pPr>
      <w:r>
        <w:rPr>
          <w:i/>
          <w:color w:val="FF0000"/>
          <w:sz w:val="48"/>
          <w:szCs w:val="48"/>
        </w:rPr>
        <w:t>Τ</w:t>
      </w:r>
      <w:r>
        <w:rPr>
          <w:color w:val="auto"/>
          <w:szCs w:val="32"/>
        </w:rPr>
        <w:t xml:space="preserve">ο πνεύμα της </w:t>
      </w:r>
      <w:r>
        <w:rPr>
          <w:color w:val="auto"/>
          <w:szCs w:val="32"/>
          <w:lang w:val="en-US"/>
        </w:rPr>
        <w:t>Silicon</w:t>
      </w:r>
      <w:r w:rsidRPr="007D1BAF">
        <w:rPr>
          <w:color w:val="auto"/>
          <w:szCs w:val="32"/>
        </w:rPr>
        <w:t xml:space="preserve"> </w:t>
      </w:r>
      <w:r>
        <w:rPr>
          <w:color w:val="auto"/>
          <w:szCs w:val="32"/>
          <w:lang w:val="en-US"/>
        </w:rPr>
        <w:t>Valley</w:t>
      </w:r>
    </w:p>
    <w:p w:rsidR="00CD7C58" w:rsidRDefault="00CD7C58" w:rsidP="003327F1">
      <w:pPr>
        <w:pStyle w:val="Textoindependiente"/>
        <w:jc w:val="center"/>
        <w:rPr>
          <w:i/>
          <w:color w:val="auto"/>
          <w:szCs w:val="32"/>
        </w:rPr>
      </w:pPr>
      <w:r>
        <w:rPr>
          <w:color w:val="auto"/>
          <w:szCs w:val="32"/>
        </w:rPr>
        <w:t xml:space="preserve">με τα περιώνυμα </w:t>
      </w:r>
      <w:r w:rsidRPr="007D1BAF">
        <w:rPr>
          <w:i/>
          <w:color w:val="auto"/>
          <w:szCs w:val="32"/>
          <w:lang w:val="en-US"/>
        </w:rPr>
        <w:t>apps</w:t>
      </w:r>
    </w:p>
    <w:p w:rsidR="00CD7C58" w:rsidRDefault="00CD7C58" w:rsidP="003327F1">
      <w:pPr>
        <w:pStyle w:val="Textoindependiente"/>
        <w:jc w:val="center"/>
        <w:rPr>
          <w:color w:val="auto"/>
          <w:szCs w:val="32"/>
        </w:rPr>
      </w:pPr>
      <w:r w:rsidRPr="00A6175D">
        <w:rPr>
          <w:color w:val="auto"/>
          <w:szCs w:val="32"/>
        </w:rPr>
        <w:t xml:space="preserve">διαστρεβλώνει </w:t>
      </w:r>
      <w:r>
        <w:rPr>
          <w:color w:val="auto"/>
          <w:szCs w:val="32"/>
        </w:rPr>
        <w:t>το επιστητό</w:t>
      </w:r>
    </w:p>
    <w:p w:rsidR="00CD7C58" w:rsidRPr="00EB39F8" w:rsidRDefault="00CD7C58" w:rsidP="003327F1">
      <w:pPr>
        <w:pStyle w:val="Textoindependiente"/>
        <w:jc w:val="center"/>
        <w:rPr>
          <w:i/>
          <w:color w:val="auto"/>
          <w:szCs w:val="32"/>
        </w:rPr>
      </w:pPr>
      <w:r>
        <w:rPr>
          <w:color w:val="auto"/>
          <w:szCs w:val="32"/>
        </w:rPr>
        <w:t xml:space="preserve">και στήνει </w:t>
      </w:r>
      <w:r>
        <w:rPr>
          <w:i/>
          <w:color w:val="auto"/>
          <w:szCs w:val="32"/>
          <w:lang w:val="en-US"/>
        </w:rPr>
        <w:t>metaversos</w:t>
      </w:r>
    </w:p>
    <w:p w:rsidR="00CD7C58" w:rsidRPr="001E576E" w:rsidRDefault="00CD7C58" w:rsidP="003327F1">
      <w:pPr>
        <w:pStyle w:val="Textoindependiente"/>
        <w:jc w:val="center"/>
        <w:rPr>
          <w:color w:val="auto"/>
          <w:szCs w:val="32"/>
        </w:rPr>
      </w:pPr>
      <w:r>
        <w:rPr>
          <w:color w:val="auto"/>
          <w:szCs w:val="32"/>
        </w:rPr>
        <w:t xml:space="preserve">σε κρύο στυλ </w:t>
      </w:r>
      <w:r>
        <w:rPr>
          <w:color w:val="auto"/>
          <w:szCs w:val="32"/>
          <w:lang w:val="en-US"/>
        </w:rPr>
        <w:t>Magritte</w:t>
      </w:r>
      <w:r w:rsidRPr="00A6175D">
        <w:rPr>
          <w:color w:val="auto"/>
          <w:szCs w:val="32"/>
        </w:rPr>
        <w:t>.</w:t>
      </w:r>
    </w:p>
    <w:p w:rsidR="00CD7C58" w:rsidRPr="001E576E" w:rsidRDefault="00CD7C58" w:rsidP="003327F1">
      <w:pPr>
        <w:pStyle w:val="Textoindependiente"/>
        <w:jc w:val="center"/>
        <w:rPr>
          <w:color w:val="auto"/>
          <w:szCs w:val="32"/>
        </w:rPr>
      </w:pPr>
    </w:p>
    <w:p w:rsidR="00CD7C58" w:rsidRPr="007D1BAF" w:rsidRDefault="00CD7C58" w:rsidP="003327F1">
      <w:pPr>
        <w:pStyle w:val="Textoindependiente"/>
        <w:jc w:val="center"/>
        <w:rPr>
          <w:i/>
          <w:color w:val="auto"/>
          <w:szCs w:val="32"/>
        </w:rPr>
      </w:pPr>
    </w:p>
    <w:p w:rsidR="00CD7C58" w:rsidRPr="002A46DF" w:rsidRDefault="00CD7C58" w:rsidP="003327F1">
      <w:pPr>
        <w:pStyle w:val="Textoindependiente"/>
        <w:jc w:val="center"/>
        <w:rPr>
          <w:i/>
          <w:color w:val="auto"/>
          <w:szCs w:val="32"/>
        </w:rPr>
      </w:pPr>
      <w:r>
        <w:rPr>
          <w:i/>
          <w:color w:val="auto"/>
          <w:szCs w:val="32"/>
        </w:rPr>
        <w:t>Αμολυμένοι αβατάρες</w:t>
      </w:r>
      <w:r w:rsidRPr="002A46DF">
        <w:rPr>
          <w:i/>
          <w:color w:val="auto"/>
          <w:szCs w:val="32"/>
        </w:rPr>
        <w:t>·</w:t>
      </w:r>
    </w:p>
    <w:p w:rsidR="00CD7C58" w:rsidRPr="002A46DF" w:rsidRDefault="00CD7C58" w:rsidP="003327F1">
      <w:pPr>
        <w:pStyle w:val="Textoindependiente"/>
        <w:jc w:val="center"/>
        <w:rPr>
          <w:i/>
          <w:color w:val="auto"/>
          <w:szCs w:val="32"/>
        </w:rPr>
      </w:pPr>
      <w:r>
        <w:rPr>
          <w:i/>
          <w:color w:val="auto"/>
          <w:szCs w:val="32"/>
        </w:rPr>
        <w:t>δικός σας ο μετα-κόσμος.</w:t>
      </w:r>
    </w:p>
    <w:p w:rsidR="00CD7C58" w:rsidRDefault="00CD7C58" w:rsidP="003327F1">
      <w:pPr>
        <w:pStyle w:val="Textoindependiente"/>
        <w:jc w:val="center"/>
        <w:rPr>
          <w:i/>
          <w:color w:val="auto"/>
          <w:szCs w:val="32"/>
        </w:rPr>
      </w:pPr>
      <w:r>
        <w:rPr>
          <w:i/>
          <w:color w:val="auto"/>
          <w:szCs w:val="32"/>
        </w:rPr>
        <w:t>Τρομάρα</w:t>
      </w:r>
      <w:r w:rsidRPr="00843A27">
        <w:rPr>
          <w:i/>
          <w:color w:val="auto"/>
          <w:szCs w:val="32"/>
        </w:rPr>
        <w:t xml:space="preserve"> </w:t>
      </w:r>
      <w:r>
        <w:rPr>
          <w:i/>
          <w:color w:val="auto"/>
          <w:szCs w:val="32"/>
        </w:rPr>
        <w:t>σας!</w:t>
      </w:r>
    </w:p>
    <w:p w:rsidR="00CD7C58" w:rsidRDefault="00CD7C58" w:rsidP="003327F1">
      <w:pPr>
        <w:pStyle w:val="Textoindependiente"/>
        <w:jc w:val="center"/>
        <w:rPr>
          <w:i/>
          <w:color w:val="auto"/>
          <w:szCs w:val="32"/>
        </w:rPr>
      </w:pPr>
      <w:r>
        <w:rPr>
          <w:i/>
          <w:color w:val="auto"/>
          <w:szCs w:val="32"/>
        </w:rPr>
        <w:t>;</w:t>
      </w:r>
    </w:p>
    <w:p w:rsidR="00CD7C58" w:rsidRDefault="00CD7C58" w:rsidP="003327F1">
      <w:pPr>
        <w:pStyle w:val="Textoindependiente"/>
        <w:jc w:val="center"/>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Pr="00A4214E" w:rsidRDefault="00CD7C58" w:rsidP="0005491F">
      <w:pPr>
        <w:pStyle w:val="Textoindependiente"/>
        <w:rPr>
          <w:i/>
          <w:color w:val="FF0000"/>
        </w:rPr>
      </w:pPr>
    </w:p>
    <w:p w:rsidR="003327F1" w:rsidRPr="00A4214E" w:rsidRDefault="003327F1" w:rsidP="0005491F">
      <w:pPr>
        <w:pStyle w:val="Textoindependiente"/>
        <w:rPr>
          <w:i/>
          <w:color w:val="FF0000"/>
        </w:rPr>
      </w:pPr>
    </w:p>
    <w:p w:rsidR="003327F1" w:rsidRPr="00A4214E" w:rsidRDefault="003327F1" w:rsidP="0005491F">
      <w:pPr>
        <w:pStyle w:val="Textoindependiente"/>
        <w:rPr>
          <w:i/>
          <w:color w:val="FF0000"/>
        </w:rPr>
      </w:pPr>
    </w:p>
    <w:p w:rsidR="003327F1" w:rsidRPr="00A4214E" w:rsidRDefault="003327F1" w:rsidP="0005491F">
      <w:pPr>
        <w:pStyle w:val="Textoindependiente"/>
        <w:rPr>
          <w:i/>
          <w:color w:val="FF0000"/>
        </w:rPr>
      </w:pPr>
    </w:p>
    <w:p w:rsidR="003327F1" w:rsidRPr="00A4214E" w:rsidRDefault="003327F1" w:rsidP="0005491F">
      <w:pPr>
        <w:pStyle w:val="Textoindependiente"/>
        <w:rPr>
          <w:i/>
          <w:color w:val="FF0000"/>
        </w:rPr>
      </w:pPr>
    </w:p>
    <w:p w:rsidR="003327F1" w:rsidRPr="00A4214E" w:rsidRDefault="003327F1" w:rsidP="0005491F">
      <w:pPr>
        <w:pStyle w:val="Textoindependiente"/>
        <w:rPr>
          <w:i/>
          <w:color w:val="FF0000"/>
        </w:rPr>
      </w:pPr>
    </w:p>
    <w:p w:rsidR="003327F1" w:rsidRPr="00A4214E" w:rsidRDefault="003327F1"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Default="00CD7C58" w:rsidP="0005491F">
      <w:pPr>
        <w:pStyle w:val="Textoindependiente"/>
        <w:rPr>
          <w:i/>
          <w:color w:val="FF0000"/>
        </w:rPr>
      </w:pPr>
    </w:p>
    <w:p w:rsidR="00CD7C58" w:rsidRPr="003327F1" w:rsidRDefault="00CD7C58" w:rsidP="003327F1">
      <w:pPr>
        <w:pStyle w:val="Textoindependiente"/>
        <w:jc w:val="center"/>
        <w:rPr>
          <w:i/>
          <w:color w:val="auto"/>
          <w:szCs w:val="28"/>
        </w:rPr>
      </w:pPr>
      <w:r w:rsidRPr="003327F1">
        <w:rPr>
          <w:i/>
          <w:color w:val="FF0000"/>
          <w:szCs w:val="28"/>
        </w:rPr>
        <w:t>Ο</w:t>
      </w:r>
      <w:r w:rsidRPr="003327F1">
        <w:rPr>
          <w:color w:val="auto"/>
          <w:szCs w:val="28"/>
        </w:rPr>
        <w:t xml:space="preserve">ι </w:t>
      </w:r>
      <w:r w:rsidRPr="003327F1">
        <w:rPr>
          <w:i/>
          <w:color w:val="auto"/>
          <w:szCs w:val="28"/>
          <w:lang w:val="en-US"/>
        </w:rPr>
        <w:t>homo</w:t>
      </w:r>
      <w:r w:rsidRPr="003327F1">
        <w:rPr>
          <w:i/>
          <w:color w:val="auto"/>
          <w:szCs w:val="28"/>
        </w:rPr>
        <w:t xml:space="preserve"> </w:t>
      </w:r>
      <w:r w:rsidRPr="003327F1">
        <w:rPr>
          <w:i/>
          <w:color w:val="auto"/>
          <w:szCs w:val="28"/>
          <w:lang w:val="en-US"/>
        </w:rPr>
        <w:t>sapiens</w:t>
      </w:r>
      <w:r w:rsidRPr="003327F1">
        <w:rPr>
          <w:i/>
          <w:color w:val="auto"/>
          <w:szCs w:val="28"/>
        </w:rPr>
        <w:t xml:space="preserve">, </w:t>
      </w:r>
      <w:r w:rsidRPr="003327F1">
        <w:rPr>
          <w:color w:val="auto"/>
          <w:szCs w:val="28"/>
        </w:rPr>
        <w:t>όσο και να μετατραπούν</w:t>
      </w:r>
    </w:p>
    <w:p w:rsidR="00CD7C58" w:rsidRPr="003327F1" w:rsidRDefault="00CD7C58" w:rsidP="003327F1">
      <w:pPr>
        <w:pStyle w:val="Textoindependiente"/>
        <w:jc w:val="center"/>
        <w:rPr>
          <w:i/>
          <w:color w:val="auto"/>
          <w:szCs w:val="28"/>
        </w:rPr>
      </w:pPr>
      <w:r w:rsidRPr="003327F1">
        <w:rPr>
          <w:color w:val="auto"/>
          <w:szCs w:val="28"/>
        </w:rPr>
        <w:t xml:space="preserve">σε  </w:t>
      </w:r>
      <w:r w:rsidRPr="003327F1">
        <w:rPr>
          <w:i/>
          <w:color w:val="auto"/>
          <w:szCs w:val="28"/>
          <w:lang w:val="fr-FR"/>
        </w:rPr>
        <w:t>animals</w:t>
      </w:r>
      <w:r w:rsidRPr="003327F1">
        <w:rPr>
          <w:i/>
          <w:color w:val="auto"/>
          <w:szCs w:val="28"/>
        </w:rPr>
        <w:t xml:space="preserve"> </w:t>
      </w:r>
      <w:r w:rsidRPr="003327F1">
        <w:rPr>
          <w:i/>
          <w:color w:val="auto"/>
          <w:szCs w:val="28"/>
          <w:lang w:val="fr-FR"/>
        </w:rPr>
        <w:t>laborans</w:t>
      </w:r>
      <w:r w:rsidRPr="003327F1">
        <w:rPr>
          <w:i/>
          <w:color w:val="auto"/>
          <w:szCs w:val="28"/>
        </w:rPr>
        <w:t xml:space="preserve"> και</w:t>
      </w:r>
      <w:r w:rsidRPr="003327F1">
        <w:rPr>
          <w:color w:val="auto"/>
          <w:szCs w:val="28"/>
        </w:rPr>
        <w:t xml:space="preserve"> </w:t>
      </w:r>
      <w:r w:rsidRPr="003327F1">
        <w:rPr>
          <w:i/>
          <w:color w:val="auto"/>
          <w:szCs w:val="28"/>
          <w:lang w:val="fr-FR"/>
        </w:rPr>
        <w:t>hybrid</w:t>
      </w:r>
      <w:r w:rsidRPr="003327F1">
        <w:rPr>
          <w:i/>
          <w:color w:val="auto"/>
          <w:szCs w:val="28"/>
        </w:rPr>
        <w:t>ο</w:t>
      </w:r>
      <w:r w:rsidRPr="003327F1">
        <w:rPr>
          <w:i/>
          <w:color w:val="auto"/>
          <w:szCs w:val="28"/>
          <w:lang w:val="fr-FR"/>
        </w:rPr>
        <w:t>s</w:t>
      </w:r>
      <w:r w:rsidRPr="003327F1">
        <w:rPr>
          <w:i/>
          <w:color w:val="auto"/>
          <w:szCs w:val="28"/>
        </w:rPr>
        <w:t>, έχουν σύντομη</w:t>
      </w:r>
    </w:p>
    <w:p w:rsidR="00CD7C58" w:rsidRPr="003327F1" w:rsidRDefault="00CD7C58" w:rsidP="003327F1">
      <w:pPr>
        <w:pStyle w:val="Textoindependiente"/>
        <w:jc w:val="center"/>
        <w:rPr>
          <w:color w:val="auto"/>
          <w:szCs w:val="28"/>
        </w:rPr>
      </w:pPr>
      <w:r w:rsidRPr="003327F1">
        <w:rPr>
          <w:i/>
          <w:color w:val="auto"/>
          <w:szCs w:val="28"/>
        </w:rPr>
        <w:t>ημερομηνία λήξεως.</w:t>
      </w:r>
    </w:p>
    <w:p w:rsidR="00CD7C58" w:rsidRPr="003327F1" w:rsidRDefault="00CD7C58" w:rsidP="003327F1">
      <w:pPr>
        <w:pStyle w:val="Textoindependiente"/>
        <w:jc w:val="center"/>
        <w:rPr>
          <w:color w:val="auto"/>
          <w:szCs w:val="28"/>
        </w:rPr>
      </w:pPr>
    </w:p>
    <w:p w:rsidR="00CD7C58" w:rsidRPr="003327F1" w:rsidRDefault="00CD7C58" w:rsidP="003327F1">
      <w:pPr>
        <w:pStyle w:val="Textoindependiente"/>
        <w:jc w:val="center"/>
        <w:rPr>
          <w:i/>
          <w:color w:val="auto"/>
          <w:szCs w:val="28"/>
        </w:rPr>
      </w:pPr>
    </w:p>
    <w:p w:rsidR="00CD7C58" w:rsidRPr="003327F1" w:rsidRDefault="00CD7C58" w:rsidP="003327F1">
      <w:pPr>
        <w:pStyle w:val="Textoindependiente"/>
        <w:jc w:val="center"/>
        <w:rPr>
          <w:i/>
          <w:color w:val="auto"/>
          <w:szCs w:val="28"/>
        </w:rPr>
      </w:pPr>
      <w:r w:rsidRPr="003327F1">
        <w:rPr>
          <w:i/>
          <w:color w:val="auto"/>
          <w:szCs w:val="28"/>
        </w:rPr>
        <w:t>Χάρις στο τεχνολογικό μαραφέτι</w:t>
      </w:r>
    </w:p>
    <w:p w:rsidR="00CD7C58" w:rsidRPr="003327F1" w:rsidRDefault="00CD7C58" w:rsidP="003327F1">
      <w:pPr>
        <w:pStyle w:val="Textoindependiente"/>
        <w:jc w:val="center"/>
        <w:rPr>
          <w:i/>
          <w:color w:val="auto"/>
          <w:szCs w:val="28"/>
        </w:rPr>
      </w:pPr>
      <w:r w:rsidRPr="003327F1">
        <w:rPr>
          <w:i/>
          <w:color w:val="auto"/>
          <w:szCs w:val="28"/>
        </w:rPr>
        <w:t>θα επιβιώνουμε (για πόσο άραγε;)</w:t>
      </w:r>
    </w:p>
    <w:p w:rsidR="00CD7C58" w:rsidRPr="003327F1" w:rsidRDefault="00CD7C58" w:rsidP="003327F1">
      <w:pPr>
        <w:pStyle w:val="Textoindependiente"/>
        <w:jc w:val="center"/>
        <w:rPr>
          <w:color w:val="auto"/>
          <w:szCs w:val="28"/>
        </w:rPr>
      </w:pPr>
      <w:r w:rsidRPr="003327F1">
        <w:rPr>
          <w:i/>
          <w:color w:val="auto"/>
          <w:szCs w:val="28"/>
        </w:rPr>
        <w:t>ναρκισσευόμενοι</w:t>
      </w:r>
    </w:p>
    <w:p w:rsidR="00CD7C58" w:rsidRPr="003327F1" w:rsidRDefault="00CD7C58" w:rsidP="003327F1">
      <w:pPr>
        <w:pStyle w:val="Textoindependiente"/>
        <w:jc w:val="center"/>
        <w:rPr>
          <w:i/>
          <w:color w:val="auto"/>
          <w:szCs w:val="28"/>
        </w:rPr>
      </w:pPr>
      <w:r w:rsidRPr="003327F1">
        <w:rPr>
          <w:i/>
          <w:color w:val="auto"/>
          <w:szCs w:val="28"/>
        </w:rPr>
        <w:t>τα μέγιστα.</w:t>
      </w:r>
    </w:p>
    <w:p w:rsidR="00CD7C58" w:rsidRPr="003327F1" w:rsidRDefault="00CD7C58" w:rsidP="003327F1">
      <w:pPr>
        <w:pStyle w:val="Textoindependiente"/>
        <w:jc w:val="center"/>
        <w:rPr>
          <w:i/>
          <w:color w:val="auto"/>
          <w:szCs w:val="28"/>
        </w:rPr>
      </w:pPr>
    </w:p>
    <w:p w:rsidR="00CD7C58" w:rsidRPr="003327F1" w:rsidRDefault="00CD7C58" w:rsidP="003327F1">
      <w:pPr>
        <w:pStyle w:val="Textoindependiente"/>
        <w:jc w:val="center"/>
        <w:rPr>
          <w:i/>
          <w:color w:val="auto"/>
          <w:szCs w:val="28"/>
        </w:rPr>
      </w:pPr>
    </w:p>
    <w:p w:rsidR="00CD7C58" w:rsidRPr="003327F1" w:rsidRDefault="00CD7C58" w:rsidP="003327F1">
      <w:pPr>
        <w:pStyle w:val="Textoindependiente"/>
        <w:jc w:val="center"/>
        <w:rPr>
          <w:color w:val="auto"/>
          <w:szCs w:val="28"/>
        </w:rPr>
      </w:pPr>
      <w:r w:rsidRPr="003327F1">
        <w:rPr>
          <w:color w:val="auto"/>
          <w:szCs w:val="28"/>
        </w:rPr>
        <w:t>▲</w:t>
      </w:r>
    </w:p>
    <w:p w:rsidR="00CD7C58" w:rsidRPr="003327F1" w:rsidRDefault="00CD7C58" w:rsidP="003327F1">
      <w:pPr>
        <w:pStyle w:val="Textoindependiente"/>
        <w:jc w:val="center"/>
        <w:rPr>
          <w:color w:val="auto"/>
          <w:szCs w:val="28"/>
        </w:rPr>
      </w:pPr>
    </w:p>
    <w:p w:rsidR="00CD7C58" w:rsidRPr="003327F1" w:rsidRDefault="00CD7C58" w:rsidP="003327F1">
      <w:pPr>
        <w:pStyle w:val="Textoindependiente"/>
        <w:jc w:val="center"/>
        <w:rPr>
          <w:color w:val="auto"/>
          <w:szCs w:val="28"/>
        </w:rPr>
      </w:pPr>
    </w:p>
    <w:p w:rsidR="00CD7C58" w:rsidRPr="003327F1" w:rsidRDefault="00CD7C58" w:rsidP="003327F1">
      <w:pPr>
        <w:pStyle w:val="Textoindependiente"/>
        <w:jc w:val="center"/>
        <w:rPr>
          <w:color w:val="auto"/>
          <w:szCs w:val="28"/>
        </w:rPr>
      </w:pPr>
      <w:r w:rsidRPr="003327F1">
        <w:rPr>
          <w:i/>
          <w:color w:val="FF0000"/>
          <w:szCs w:val="28"/>
        </w:rPr>
        <w:t>Λ</w:t>
      </w:r>
      <w:r w:rsidRPr="003327F1">
        <w:rPr>
          <w:color w:val="auto"/>
          <w:szCs w:val="28"/>
        </w:rPr>
        <w:t>έξεις ανοιχτές πληγές μήτε τελειώνουν</w:t>
      </w:r>
    </w:p>
    <w:p w:rsidR="00CD7C58" w:rsidRPr="003327F1" w:rsidRDefault="00CD7C58" w:rsidP="003327F1">
      <w:pPr>
        <w:pStyle w:val="Textoindependiente"/>
        <w:jc w:val="center"/>
        <w:rPr>
          <w:color w:val="auto"/>
          <w:szCs w:val="28"/>
        </w:rPr>
      </w:pPr>
      <w:r w:rsidRPr="003327F1">
        <w:rPr>
          <w:color w:val="auto"/>
          <w:szCs w:val="28"/>
        </w:rPr>
        <w:t>μήτε αρχίζουν – και να κάνουν</w:t>
      </w:r>
    </w:p>
    <w:p w:rsidR="00CD7C58" w:rsidRPr="003327F1" w:rsidRDefault="00CD7C58" w:rsidP="003327F1">
      <w:pPr>
        <w:pStyle w:val="Textoindependiente"/>
        <w:jc w:val="center"/>
        <w:rPr>
          <w:color w:val="auto"/>
          <w:szCs w:val="28"/>
        </w:rPr>
      </w:pPr>
      <w:r w:rsidRPr="003327F1">
        <w:rPr>
          <w:color w:val="auto"/>
          <w:szCs w:val="28"/>
        </w:rPr>
        <w:t>πως κοιμούνται.</w:t>
      </w:r>
    </w:p>
    <w:p w:rsidR="00CD7C58" w:rsidRPr="003327F1" w:rsidRDefault="00CD7C58" w:rsidP="003327F1">
      <w:pPr>
        <w:pStyle w:val="Textoindependiente"/>
        <w:jc w:val="center"/>
        <w:rPr>
          <w:color w:val="auto"/>
          <w:szCs w:val="28"/>
        </w:rPr>
      </w:pPr>
    </w:p>
    <w:p w:rsidR="00CD7C58" w:rsidRPr="003327F1" w:rsidRDefault="00CD7C58" w:rsidP="003327F1">
      <w:pPr>
        <w:pStyle w:val="Textoindependiente"/>
        <w:jc w:val="center"/>
        <w:rPr>
          <w:i/>
          <w:color w:val="auto"/>
          <w:szCs w:val="28"/>
        </w:rPr>
      </w:pPr>
      <w:r w:rsidRPr="003327F1">
        <w:rPr>
          <w:i/>
          <w:color w:val="auto"/>
          <w:szCs w:val="28"/>
        </w:rPr>
        <w:t>Η Άβυσσος βλέπει επιθυμεί ντονιάρει</w:t>
      </w:r>
    </w:p>
    <w:p w:rsidR="00CD7C58" w:rsidRPr="003327F1" w:rsidRDefault="00CD7C58" w:rsidP="003327F1">
      <w:pPr>
        <w:pStyle w:val="Textoindependiente"/>
        <w:jc w:val="center"/>
        <w:rPr>
          <w:i/>
          <w:color w:val="auto"/>
          <w:szCs w:val="28"/>
        </w:rPr>
      </w:pPr>
      <w:r w:rsidRPr="003327F1">
        <w:rPr>
          <w:i/>
          <w:color w:val="auto"/>
          <w:szCs w:val="28"/>
        </w:rPr>
        <w:t>γεύεται – αχόρταγη.</w:t>
      </w:r>
    </w:p>
    <w:p w:rsidR="00CD7C58" w:rsidRPr="003327F1" w:rsidRDefault="00CD7C58" w:rsidP="003327F1">
      <w:pPr>
        <w:pStyle w:val="Textoindependiente"/>
        <w:jc w:val="center"/>
        <w:rPr>
          <w:i/>
          <w:color w:val="auto"/>
          <w:szCs w:val="28"/>
        </w:rPr>
      </w:pPr>
    </w:p>
    <w:p w:rsidR="00CD7C58" w:rsidRPr="003327F1" w:rsidRDefault="00CD7C58" w:rsidP="003327F1">
      <w:pPr>
        <w:pStyle w:val="Textoindependiente"/>
        <w:jc w:val="center"/>
        <w:rPr>
          <w:color w:val="FF0000"/>
          <w:szCs w:val="28"/>
        </w:rPr>
      </w:pPr>
    </w:p>
    <w:p w:rsidR="00CD7C58" w:rsidRDefault="00CD7C58" w:rsidP="0005491F">
      <w:pPr>
        <w:pStyle w:val="Textoindependiente"/>
        <w:rPr>
          <w:i/>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Pr="00A4214E" w:rsidRDefault="00CD7C58"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FF0000"/>
        </w:rPr>
      </w:pPr>
    </w:p>
    <w:p w:rsidR="00CD7C58" w:rsidRDefault="00CD7C58" w:rsidP="0005491F">
      <w:pPr>
        <w:pStyle w:val="Textoindependiente"/>
        <w:rPr>
          <w:i/>
          <w:iCs/>
          <w:color w:val="auto"/>
          <w:szCs w:val="32"/>
        </w:rPr>
      </w:pPr>
    </w:p>
    <w:p w:rsidR="00CD7C58" w:rsidRPr="00AF765A" w:rsidRDefault="00CD7C58" w:rsidP="003327F1">
      <w:pPr>
        <w:pStyle w:val="Textoindependiente"/>
        <w:jc w:val="center"/>
        <w:rPr>
          <w:iCs/>
          <w:color w:val="auto"/>
          <w:szCs w:val="32"/>
        </w:rPr>
      </w:pPr>
      <w:r>
        <w:rPr>
          <w:i/>
          <w:iCs/>
          <w:color w:val="FF0000"/>
          <w:sz w:val="48"/>
          <w:szCs w:val="48"/>
        </w:rPr>
        <w:t>Ι</w:t>
      </w:r>
      <w:r>
        <w:rPr>
          <w:iCs/>
          <w:color w:val="auto"/>
          <w:szCs w:val="32"/>
        </w:rPr>
        <w:t>δανικό πεδίο: λόγος ελλειπτικός</w:t>
      </w:r>
      <w:r w:rsidRPr="00AF765A">
        <w:rPr>
          <w:iCs/>
          <w:color w:val="auto"/>
          <w:szCs w:val="32"/>
        </w:rPr>
        <w:t>·</w:t>
      </w:r>
    </w:p>
    <w:p w:rsidR="00CD7C58" w:rsidRDefault="00CD7C58" w:rsidP="003327F1">
      <w:pPr>
        <w:pStyle w:val="Textoindependiente"/>
        <w:jc w:val="center"/>
        <w:rPr>
          <w:iCs/>
          <w:color w:val="auto"/>
          <w:szCs w:val="32"/>
        </w:rPr>
      </w:pPr>
      <w:r>
        <w:rPr>
          <w:iCs/>
          <w:color w:val="auto"/>
          <w:szCs w:val="32"/>
        </w:rPr>
        <w:t>ριζοσπαστική λιτότητα</w:t>
      </w:r>
      <w:r w:rsidRPr="00AF765A">
        <w:rPr>
          <w:iCs/>
          <w:color w:val="auto"/>
          <w:szCs w:val="32"/>
        </w:rPr>
        <w:t>·</w:t>
      </w:r>
    </w:p>
    <w:p w:rsidR="00CD7C58" w:rsidRPr="00AF765A" w:rsidRDefault="00CD7C58" w:rsidP="003327F1">
      <w:pPr>
        <w:pStyle w:val="Textoindependiente"/>
        <w:jc w:val="center"/>
        <w:rPr>
          <w:iCs/>
          <w:color w:val="auto"/>
          <w:szCs w:val="32"/>
        </w:rPr>
      </w:pPr>
      <w:r>
        <w:rPr>
          <w:iCs/>
          <w:color w:val="auto"/>
          <w:szCs w:val="32"/>
        </w:rPr>
        <w:t>μεγαλόπρεπη θλίψη.</w:t>
      </w: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r>
        <w:rPr>
          <w:i/>
          <w:iCs/>
          <w:color w:val="auto"/>
          <w:szCs w:val="32"/>
        </w:rPr>
        <w:t>Η υδρία η στάμνα ο μαστραπάς</w:t>
      </w:r>
    </w:p>
    <w:p w:rsidR="00CD7C58" w:rsidRPr="00F21233" w:rsidRDefault="00CD7C58" w:rsidP="003327F1">
      <w:pPr>
        <w:pStyle w:val="Textoindependiente"/>
        <w:jc w:val="center"/>
        <w:rPr>
          <w:i/>
          <w:iCs/>
          <w:color w:val="auto"/>
          <w:szCs w:val="32"/>
        </w:rPr>
      </w:pPr>
      <w:r>
        <w:rPr>
          <w:i/>
          <w:iCs/>
          <w:color w:val="auto"/>
          <w:szCs w:val="32"/>
        </w:rPr>
        <w:t>της μοναξιάς.</w:t>
      </w: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r>
        <w:rPr>
          <w:i/>
          <w:iCs/>
          <w:color w:val="auto"/>
          <w:szCs w:val="32"/>
        </w:rPr>
        <w:t>▲</w:t>
      </w: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r>
        <w:rPr>
          <w:i/>
          <w:iCs/>
          <w:color w:val="FF0000"/>
          <w:sz w:val="48"/>
          <w:szCs w:val="48"/>
        </w:rPr>
        <w:t>Λ</w:t>
      </w:r>
      <w:r>
        <w:rPr>
          <w:iCs/>
          <w:color w:val="auto"/>
          <w:szCs w:val="32"/>
        </w:rPr>
        <w:t xml:space="preserve">ιγώτερα </w:t>
      </w:r>
      <w:r>
        <w:rPr>
          <w:i/>
          <w:iCs/>
          <w:color w:val="auto"/>
          <w:szCs w:val="32"/>
        </w:rPr>
        <w:t>αλλά</w:t>
      </w:r>
    </w:p>
    <w:p w:rsidR="00CD7C58" w:rsidRDefault="00CD7C58" w:rsidP="003327F1">
      <w:pPr>
        <w:pStyle w:val="Textoindependiente"/>
        <w:jc w:val="center"/>
        <w:rPr>
          <w:i/>
          <w:iCs/>
          <w:color w:val="auto"/>
          <w:szCs w:val="32"/>
        </w:rPr>
      </w:pPr>
      <w:r>
        <w:rPr>
          <w:iCs/>
          <w:color w:val="auto"/>
          <w:szCs w:val="32"/>
        </w:rPr>
        <w:t xml:space="preserve">λιγώτερα </w:t>
      </w:r>
      <w:r>
        <w:rPr>
          <w:i/>
          <w:iCs/>
          <w:color w:val="auto"/>
          <w:szCs w:val="32"/>
        </w:rPr>
        <w:t>αφού</w:t>
      </w:r>
    </w:p>
    <w:p w:rsidR="00CD7C58" w:rsidRDefault="00CD7C58" w:rsidP="003327F1">
      <w:pPr>
        <w:pStyle w:val="Textoindependiente"/>
        <w:jc w:val="center"/>
        <w:rPr>
          <w:i/>
          <w:iCs/>
          <w:color w:val="auto"/>
          <w:szCs w:val="32"/>
        </w:rPr>
      </w:pPr>
      <w:r>
        <w:rPr>
          <w:iCs/>
          <w:color w:val="auto"/>
          <w:szCs w:val="32"/>
        </w:rPr>
        <w:t xml:space="preserve">λιγώτερα </w:t>
      </w:r>
      <w:r w:rsidRPr="000F19A0">
        <w:rPr>
          <w:i/>
          <w:iCs/>
          <w:color w:val="auto"/>
          <w:szCs w:val="32"/>
        </w:rPr>
        <w:t>όλα</w:t>
      </w:r>
      <w:r>
        <w:rPr>
          <w:i/>
          <w:iCs/>
          <w:color w:val="auto"/>
          <w:szCs w:val="32"/>
        </w:rPr>
        <w:t>...</w:t>
      </w:r>
    </w:p>
    <w:p w:rsidR="00CD7C58" w:rsidRDefault="00CD7C58" w:rsidP="003327F1">
      <w:pPr>
        <w:pStyle w:val="Textoindependiente"/>
        <w:jc w:val="center"/>
        <w:rPr>
          <w:i/>
          <w:iCs/>
          <w:color w:val="auto"/>
          <w:szCs w:val="32"/>
        </w:rPr>
      </w:pPr>
    </w:p>
    <w:p w:rsidR="00CD7C58" w:rsidRDefault="00CD7C58" w:rsidP="003327F1">
      <w:pPr>
        <w:pStyle w:val="Textoindependiente"/>
        <w:jc w:val="center"/>
        <w:rPr>
          <w:i/>
          <w:iCs/>
          <w:color w:val="auto"/>
          <w:szCs w:val="32"/>
        </w:rPr>
      </w:pPr>
    </w:p>
    <w:p w:rsidR="00CD7C58" w:rsidRPr="00AF765A" w:rsidRDefault="00CD7C58" w:rsidP="003327F1">
      <w:pPr>
        <w:pStyle w:val="Textoindependiente"/>
        <w:jc w:val="center"/>
        <w:rPr>
          <w:i/>
          <w:iCs/>
          <w:color w:val="auto"/>
          <w:szCs w:val="32"/>
        </w:rPr>
      </w:pPr>
      <w:r w:rsidRPr="00AF765A">
        <w:rPr>
          <w:i/>
          <w:iCs/>
          <w:color w:val="auto"/>
          <w:szCs w:val="32"/>
        </w:rPr>
        <w:t>Εδώ το φως,</w:t>
      </w:r>
    </w:p>
    <w:p w:rsidR="00CD7C58" w:rsidRDefault="00CD7C58" w:rsidP="003327F1">
      <w:pPr>
        <w:pStyle w:val="Textoindependiente"/>
        <w:jc w:val="center"/>
        <w:rPr>
          <w:i/>
          <w:iCs/>
          <w:color w:val="auto"/>
          <w:szCs w:val="32"/>
        </w:rPr>
      </w:pPr>
      <w:r w:rsidRPr="00AF765A">
        <w:rPr>
          <w:i/>
          <w:iCs/>
          <w:color w:val="auto"/>
          <w:szCs w:val="32"/>
        </w:rPr>
        <w:t xml:space="preserve">εκεί </w:t>
      </w:r>
      <w:r>
        <w:rPr>
          <w:i/>
          <w:iCs/>
          <w:color w:val="auto"/>
          <w:szCs w:val="32"/>
        </w:rPr>
        <w:t>ο αητός,</w:t>
      </w:r>
    </w:p>
    <w:p w:rsidR="00CD7C58" w:rsidRDefault="00CD7C58" w:rsidP="003327F1">
      <w:pPr>
        <w:pStyle w:val="Textoindependiente"/>
        <w:jc w:val="center"/>
        <w:rPr>
          <w:i/>
          <w:iCs/>
          <w:color w:val="auto"/>
          <w:szCs w:val="32"/>
        </w:rPr>
      </w:pPr>
      <w:r>
        <w:rPr>
          <w:i/>
          <w:iCs/>
          <w:color w:val="auto"/>
          <w:szCs w:val="32"/>
        </w:rPr>
        <w:t>πιο πέρα ο κιρ</w:t>
      </w:r>
    </w:p>
    <w:p w:rsidR="00CD7C58" w:rsidRDefault="00CD7C58" w:rsidP="003327F1">
      <w:pPr>
        <w:pStyle w:val="Textoindependiente"/>
        <w:jc w:val="center"/>
        <w:rPr>
          <w:i/>
          <w:iCs/>
          <w:color w:val="auto"/>
          <w:szCs w:val="32"/>
        </w:rPr>
      </w:pPr>
      <w:r>
        <w:rPr>
          <w:i/>
          <w:iCs/>
          <w:color w:val="auto"/>
          <w:szCs w:val="32"/>
        </w:rPr>
        <w:t>-κινέζος.</w:t>
      </w:r>
    </w:p>
    <w:p w:rsidR="00CD7C58" w:rsidRPr="00AF765A" w:rsidRDefault="00CD7C58" w:rsidP="003327F1">
      <w:pPr>
        <w:pStyle w:val="Textoindependiente"/>
        <w:jc w:val="center"/>
        <w:rPr>
          <w:i/>
          <w:iCs/>
          <w:color w:val="auto"/>
          <w:szCs w:val="32"/>
        </w:rPr>
      </w:pPr>
    </w:p>
    <w:p w:rsidR="00CD7C58" w:rsidRPr="00AF765A" w:rsidRDefault="00CD7C58" w:rsidP="003327F1">
      <w:pPr>
        <w:pStyle w:val="Textoindependiente"/>
        <w:jc w:val="center"/>
        <w:rPr>
          <w:i/>
          <w:iCs/>
          <w:color w:val="auto"/>
          <w:szCs w:val="32"/>
        </w:rPr>
      </w:pPr>
    </w:p>
    <w:p w:rsidR="00CD7C58" w:rsidRPr="00493C23" w:rsidRDefault="00CD7C58" w:rsidP="003327F1">
      <w:pPr>
        <w:pStyle w:val="Textoindependiente"/>
        <w:jc w:val="center"/>
        <w:rPr>
          <w:iCs/>
          <w:color w:val="auto"/>
          <w:szCs w:val="32"/>
        </w:rPr>
      </w:pPr>
    </w:p>
    <w:p w:rsidR="00CD7C58" w:rsidRDefault="00CD7C58" w:rsidP="003327F1">
      <w:pPr>
        <w:pStyle w:val="Textoindependiente"/>
        <w:jc w:val="center"/>
        <w:rPr>
          <w:i/>
          <w:iCs/>
          <w:color w:val="FF0000"/>
        </w:rPr>
      </w:pPr>
    </w:p>
    <w:p w:rsidR="00CD7C58" w:rsidRDefault="00CD7C58" w:rsidP="003327F1">
      <w:pPr>
        <w:pStyle w:val="Textoindependiente"/>
        <w:jc w:val="center"/>
        <w:rPr>
          <w:i/>
          <w:iCs/>
          <w:color w:val="FF0000"/>
        </w:rPr>
      </w:pPr>
    </w:p>
    <w:p w:rsidR="00CD7C58" w:rsidRPr="0000226F" w:rsidRDefault="00CD7C58" w:rsidP="003327F1">
      <w:pPr>
        <w:pStyle w:val="Textoindependiente"/>
        <w:jc w:val="center"/>
        <w:rPr>
          <w:i/>
          <w:iCs/>
          <w:color w:val="FF0000"/>
        </w:rPr>
      </w:pPr>
    </w:p>
    <w:p w:rsidR="00CD7C58" w:rsidRPr="0000226F" w:rsidRDefault="00CD7C58" w:rsidP="0005491F">
      <w:pPr>
        <w:pStyle w:val="Textoindependiente"/>
        <w:rPr>
          <w:i/>
          <w:iCs/>
          <w:color w:val="FF0000"/>
        </w:rPr>
      </w:pPr>
    </w:p>
    <w:p w:rsidR="00CD7C58" w:rsidRPr="00A4214E" w:rsidRDefault="00CD7C58"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3327F1" w:rsidRPr="00A4214E" w:rsidRDefault="003327F1" w:rsidP="0005491F">
      <w:pPr>
        <w:pStyle w:val="Textoindependiente"/>
        <w:rPr>
          <w:i/>
          <w:iCs/>
          <w:color w:val="FF0000"/>
        </w:rPr>
      </w:pPr>
    </w:p>
    <w:p w:rsidR="00CD7C58" w:rsidRPr="0000226F" w:rsidRDefault="00CD7C58" w:rsidP="0005491F">
      <w:pPr>
        <w:pStyle w:val="Textoindependiente"/>
        <w:rPr>
          <w:i/>
          <w:iCs/>
          <w:color w:val="FF0000"/>
        </w:rPr>
      </w:pPr>
    </w:p>
    <w:p w:rsidR="00CD7C58" w:rsidRPr="0000226F" w:rsidRDefault="00CD7C58" w:rsidP="0005491F">
      <w:pPr>
        <w:pStyle w:val="Textoindependiente"/>
        <w:rPr>
          <w:i/>
          <w:iCs/>
          <w:color w:val="FF0000"/>
        </w:rPr>
      </w:pPr>
    </w:p>
    <w:p w:rsidR="00CD7C58" w:rsidRPr="0000226F" w:rsidRDefault="00CD7C58" w:rsidP="0005491F">
      <w:pPr>
        <w:pStyle w:val="Textoindependiente"/>
        <w:rPr>
          <w:i/>
          <w:iCs/>
          <w:color w:val="FF0000"/>
        </w:rPr>
      </w:pPr>
    </w:p>
    <w:p w:rsidR="00CD7C58" w:rsidRPr="0000226F" w:rsidRDefault="00CD7C58" w:rsidP="0005491F">
      <w:pPr>
        <w:pStyle w:val="Textoindependiente"/>
        <w:rPr>
          <w:i/>
          <w:iCs/>
          <w:color w:val="FF0000"/>
        </w:rPr>
      </w:pPr>
    </w:p>
    <w:p w:rsidR="00CD7C58" w:rsidRPr="0000226F" w:rsidRDefault="00CD7C58" w:rsidP="0005491F">
      <w:pPr>
        <w:pStyle w:val="Textoindependiente"/>
        <w:rPr>
          <w:i/>
          <w:iCs/>
          <w:color w:val="FF0000"/>
        </w:rPr>
      </w:pPr>
    </w:p>
    <w:p w:rsidR="00CD7C58" w:rsidRPr="00DC5A95" w:rsidRDefault="00CD7C58" w:rsidP="0005491F">
      <w:pPr>
        <w:jc w:val="center"/>
        <w:rPr>
          <w:sz w:val="32"/>
          <w:lang w:val="el-GR"/>
        </w:rPr>
      </w:pPr>
      <w:r w:rsidRPr="00DC5A95">
        <w:rPr>
          <w:i/>
          <w:iCs/>
          <w:color w:val="FF0000"/>
          <w:sz w:val="48"/>
          <w:lang w:val="el-GR"/>
        </w:rPr>
        <w:t>Τ</w:t>
      </w:r>
      <w:r w:rsidRPr="00DC5A95">
        <w:rPr>
          <w:sz w:val="32"/>
          <w:lang w:val="el-GR"/>
        </w:rPr>
        <w:t>ρελαίνομαι για το θέατρο σκιών</w:t>
      </w:r>
    </w:p>
    <w:p w:rsidR="00CD7C58" w:rsidRPr="00DC5A95" w:rsidRDefault="00CD7C58" w:rsidP="0005491F">
      <w:pPr>
        <w:jc w:val="center"/>
        <w:rPr>
          <w:sz w:val="32"/>
          <w:lang w:val="el-GR"/>
        </w:rPr>
      </w:pPr>
      <w:r w:rsidRPr="00DC5A95">
        <w:rPr>
          <w:sz w:val="32"/>
          <w:lang w:val="el-GR"/>
        </w:rPr>
        <w:t>που παίζεται στους τοίχους και στους κορμούς</w:t>
      </w:r>
    </w:p>
    <w:p w:rsidR="00CD7C58" w:rsidRPr="00DC5A95" w:rsidRDefault="00CD7C58" w:rsidP="0005491F">
      <w:pPr>
        <w:jc w:val="center"/>
        <w:rPr>
          <w:sz w:val="32"/>
          <w:lang w:val="el-GR"/>
        </w:rPr>
      </w:pPr>
      <w:r w:rsidRPr="00DC5A95">
        <w:rPr>
          <w:sz w:val="32"/>
          <w:lang w:val="el-GR"/>
        </w:rPr>
        <w:t>των δέντρων – μα και στα σύννεφα.</w:t>
      </w:r>
    </w:p>
    <w:p w:rsidR="00CD7C58" w:rsidRPr="00DC5A95" w:rsidRDefault="00CD7C58" w:rsidP="003327F1">
      <w:pPr>
        <w:jc w:val="center"/>
        <w:rPr>
          <w:sz w:val="32"/>
          <w:lang w:val="el-GR"/>
        </w:rPr>
      </w:pPr>
    </w:p>
    <w:p w:rsidR="00CD7C58" w:rsidRPr="00DC5A95" w:rsidRDefault="00CD7C58" w:rsidP="003327F1">
      <w:pPr>
        <w:jc w:val="center"/>
        <w:rPr>
          <w:sz w:val="32"/>
          <w:lang w:val="el-GR"/>
        </w:rPr>
      </w:pPr>
    </w:p>
    <w:p w:rsidR="00CD7C58" w:rsidRPr="00DC5A95" w:rsidRDefault="00CD7C58" w:rsidP="003327F1">
      <w:pPr>
        <w:jc w:val="center"/>
        <w:rPr>
          <w:i/>
          <w:iCs/>
          <w:sz w:val="32"/>
          <w:lang w:val="el-GR"/>
        </w:rPr>
      </w:pPr>
      <w:r w:rsidRPr="00DC5A95">
        <w:rPr>
          <w:i/>
          <w:iCs/>
          <w:sz w:val="32"/>
          <w:lang w:val="el-GR"/>
        </w:rPr>
        <w:t>Δεν γίνεσαι πάντοτε Λεονάρδος</w:t>
      </w:r>
    </w:p>
    <w:p w:rsidR="00CD7C58" w:rsidRDefault="00CD7C58" w:rsidP="003327F1">
      <w:pPr>
        <w:pStyle w:val="Textoindependiente"/>
        <w:jc w:val="center"/>
        <w:rPr>
          <w:i/>
          <w:iCs/>
        </w:rPr>
      </w:pPr>
      <w:r>
        <w:rPr>
          <w:i/>
          <w:iCs/>
        </w:rPr>
        <w:t>από φιλαρέσκεια</w:t>
      </w:r>
    </w:p>
    <w:p w:rsidR="00CD7C58" w:rsidRDefault="00CD7C58" w:rsidP="003327F1">
      <w:pPr>
        <w:pStyle w:val="Textoindependiente"/>
        <w:jc w:val="center"/>
        <w:rPr>
          <w:i/>
          <w:iCs/>
        </w:rPr>
      </w:pPr>
    </w:p>
    <w:p w:rsidR="00CD7C58" w:rsidRDefault="00CD7C58" w:rsidP="003327F1">
      <w:pPr>
        <w:pStyle w:val="Textoindependiente"/>
        <w:jc w:val="center"/>
        <w:rPr>
          <w:i/>
          <w:iCs/>
        </w:rPr>
      </w:pPr>
    </w:p>
    <w:p w:rsidR="00CD7C58" w:rsidRDefault="00CD7C58" w:rsidP="003327F1">
      <w:pPr>
        <w:pStyle w:val="Textoindependiente"/>
        <w:jc w:val="center"/>
        <w:rPr>
          <w:i/>
          <w:iCs/>
        </w:rPr>
      </w:pPr>
      <w:r>
        <w:rPr>
          <w:i/>
          <w:iCs/>
        </w:rPr>
        <w:t>▲</w:t>
      </w:r>
    </w:p>
    <w:p w:rsidR="00CD7C58" w:rsidRDefault="00CD7C58" w:rsidP="003327F1">
      <w:pPr>
        <w:pStyle w:val="Textoindependiente"/>
        <w:jc w:val="center"/>
        <w:rPr>
          <w:i/>
          <w:iCs/>
        </w:rPr>
      </w:pPr>
    </w:p>
    <w:p w:rsidR="00CD7C58" w:rsidRDefault="00CD7C58" w:rsidP="003327F1">
      <w:pPr>
        <w:pStyle w:val="Textoindependiente"/>
        <w:jc w:val="center"/>
        <w:rPr>
          <w:color w:val="auto"/>
          <w:szCs w:val="32"/>
        </w:rPr>
      </w:pPr>
    </w:p>
    <w:p w:rsidR="00CD7C58" w:rsidRDefault="00CD7C58" w:rsidP="003327F1">
      <w:pPr>
        <w:pStyle w:val="Textoindependiente"/>
        <w:jc w:val="center"/>
        <w:rPr>
          <w:color w:val="auto"/>
          <w:szCs w:val="32"/>
        </w:rPr>
      </w:pPr>
      <w:r>
        <w:rPr>
          <w:i/>
          <w:color w:val="FF0000"/>
          <w:sz w:val="48"/>
          <w:szCs w:val="48"/>
        </w:rPr>
        <w:t>Α</w:t>
      </w:r>
      <w:r>
        <w:rPr>
          <w:color w:val="auto"/>
          <w:szCs w:val="32"/>
        </w:rPr>
        <w:t>ν θέλεις τζόγια μου νά ’σαι «</w:t>
      </w:r>
      <w:r>
        <w:rPr>
          <w:color w:val="auto"/>
          <w:szCs w:val="32"/>
          <w:lang w:val="en-US"/>
        </w:rPr>
        <w:t>it</w:t>
      </w:r>
      <w:r w:rsidRPr="001544D4">
        <w:rPr>
          <w:color w:val="auto"/>
          <w:szCs w:val="32"/>
        </w:rPr>
        <w:t xml:space="preserve"> </w:t>
      </w:r>
      <w:r>
        <w:rPr>
          <w:color w:val="auto"/>
          <w:szCs w:val="32"/>
          <w:lang w:val="en-US"/>
        </w:rPr>
        <w:t>girl</w:t>
      </w:r>
      <w:r>
        <w:rPr>
          <w:color w:val="auto"/>
          <w:szCs w:val="32"/>
        </w:rPr>
        <w:t>»</w:t>
      </w:r>
    </w:p>
    <w:p w:rsidR="00CD7C58" w:rsidRDefault="00CD7C58" w:rsidP="003327F1">
      <w:pPr>
        <w:pStyle w:val="Textoindependiente"/>
        <w:jc w:val="center"/>
        <w:rPr>
          <w:color w:val="auto"/>
          <w:szCs w:val="32"/>
        </w:rPr>
      </w:pPr>
      <w:r>
        <w:rPr>
          <w:color w:val="auto"/>
          <w:szCs w:val="32"/>
        </w:rPr>
        <w:t>μάθε να ντύνεσαι – το δικό σου χαμόγελο.</w:t>
      </w:r>
    </w:p>
    <w:p w:rsidR="00CD7C58" w:rsidRDefault="00CD7C58" w:rsidP="003327F1">
      <w:pPr>
        <w:pStyle w:val="Textoindependiente"/>
        <w:jc w:val="center"/>
        <w:rPr>
          <w:color w:val="auto"/>
          <w:szCs w:val="32"/>
        </w:rPr>
      </w:pPr>
    </w:p>
    <w:p w:rsidR="00CD7C58" w:rsidRDefault="00CD7C58" w:rsidP="003327F1">
      <w:pPr>
        <w:pStyle w:val="Textoindependiente"/>
        <w:jc w:val="center"/>
        <w:rPr>
          <w:color w:val="auto"/>
          <w:szCs w:val="32"/>
        </w:rPr>
      </w:pPr>
    </w:p>
    <w:p w:rsidR="00CD7C58" w:rsidRDefault="00CD7C58" w:rsidP="003327F1">
      <w:pPr>
        <w:pStyle w:val="Textoindependiente"/>
        <w:jc w:val="center"/>
        <w:rPr>
          <w:i/>
          <w:color w:val="auto"/>
          <w:szCs w:val="32"/>
        </w:rPr>
      </w:pPr>
      <w:r>
        <w:rPr>
          <w:i/>
          <w:color w:val="auto"/>
          <w:szCs w:val="32"/>
        </w:rPr>
        <w:t>Μουσική ακουαρέλα:</w:t>
      </w:r>
    </w:p>
    <w:p w:rsidR="00CD7C58" w:rsidRPr="001E576E" w:rsidRDefault="00CD7C58" w:rsidP="003327F1">
      <w:pPr>
        <w:pStyle w:val="Textoindependiente"/>
        <w:jc w:val="center"/>
        <w:rPr>
          <w:i/>
          <w:color w:val="auto"/>
          <w:szCs w:val="32"/>
        </w:rPr>
      </w:pPr>
      <w:r>
        <w:rPr>
          <w:i/>
          <w:color w:val="auto"/>
          <w:szCs w:val="32"/>
        </w:rPr>
        <w:t>«ν’ ακούγεται ολόκληρη η φύση».</w:t>
      </w:r>
    </w:p>
    <w:p w:rsidR="00CD7C58" w:rsidRPr="001E576E" w:rsidRDefault="00CD7C58" w:rsidP="003327F1">
      <w:pPr>
        <w:pStyle w:val="Textoindependiente"/>
        <w:jc w:val="center"/>
        <w:rPr>
          <w:i/>
          <w:color w:val="auto"/>
          <w:szCs w:val="32"/>
        </w:rPr>
      </w:pPr>
    </w:p>
    <w:p w:rsidR="00CD7C58" w:rsidRPr="001E576E" w:rsidRDefault="00CD7C58" w:rsidP="003327F1">
      <w:pPr>
        <w:pStyle w:val="Textoindependiente"/>
        <w:jc w:val="center"/>
        <w:rPr>
          <w:color w:val="auto"/>
          <w:sz w:val="24"/>
        </w:rPr>
      </w:pPr>
      <w:r>
        <w:rPr>
          <w:color w:val="auto"/>
          <w:sz w:val="24"/>
        </w:rPr>
        <w:t>(</w:t>
      </w:r>
      <w:r>
        <w:rPr>
          <w:color w:val="auto"/>
          <w:sz w:val="24"/>
          <w:lang w:val="en-US"/>
        </w:rPr>
        <w:t>Mahler</w:t>
      </w:r>
      <w:r w:rsidRPr="001E576E">
        <w:rPr>
          <w:color w:val="auto"/>
          <w:sz w:val="24"/>
        </w:rPr>
        <w:t>)</w:t>
      </w:r>
    </w:p>
    <w:p w:rsidR="00CD7C58" w:rsidRPr="00DC5A95" w:rsidRDefault="00CD7C58" w:rsidP="0005491F">
      <w:pPr>
        <w:jc w:val="center"/>
        <w:rPr>
          <w:lang w:val="el-GR"/>
        </w:rPr>
      </w:pPr>
      <w:r w:rsidRPr="00DC5A95">
        <w:rPr>
          <w:lang w:val="el-GR"/>
        </w:rPr>
        <w:br w:type="page"/>
      </w:r>
    </w:p>
    <w:p w:rsidR="00CD7C58" w:rsidRDefault="00CD7C58" w:rsidP="003327F1">
      <w:pPr>
        <w:pStyle w:val="Textoindependiente"/>
        <w:jc w:val="center"/>
      </w:pPr>
      <w:r>
        <w:rPr>
          <w:i/>
          <w:iCs/>
          <w:color w:val="FF0000"/>
          <w:sz w:val="48"/>
        </w:rPr>
        <w:t xml:space="preserve">Η </w:t>
      </w:r>
      <w:r>
        <w:t xml:space="preserve"> ελευθερία είναι το πιο γόνιμο έδαφος</w:t>
      </w:r>
    </w:p>
    <w:p w:rsidR="00CD7C58" w:rsidRDefault="00CD7C58" w:rsidP="003327F1">
      <w:pPr>
        <w:pStyle w:val="Textoindependiente"/>
        <w:jc w:val="center"/>
      </w:pPr>
      <w:r>
        <w:t>ακόμη και για ... τα μανιτάρια.</w:t>
      </w:r>
    </w:p>
    <w:p w:rsidR="00CD7C58" w:rsidRDefault="00CD7C58" w:rsidP="003327F1">
      <w:pPr>
        <w:pStyle w:val="Textoindependiente"/>
        <w:jc w:val="center"/>
      </w:pPr>
    </w:p>
    <w:p w:rsidR="00CD7C58" w:rsidRDefault="00CD7C58" w:rsidP="003327F1">
      <w:pPr>
        <w:pStyle w:val="Textoindependiente"/>
        <w:jc w:val="center"/>
      </w:pPr>
    </w:p>
    <w:p w:rsidR="00CD7C58" w:rsidRDefault="00CD7C58" w:rsidP="003327F1">
      <w:pPr>
        <w:pStyle w:val="Textoindependiente"/>
        <w:jc w:val="center"/>
        <w:rPr>
          <w:i/>
          <w:iCs/>
        </w:rPr>
      </w:pPr>
      <w:r>
        <w:rPr>
          <w:i/>
          <w:iCs/>
        </w:rPr>
        <w:t>Ο σάρακας δουλεύει</w:t>
      </w:r>
    </w:p>
    <w:p w:rsidR="00CD7C58" w:rsidRPr="004921FF" w:rsidRDefault="00CD7C58" w:rsidP="003327F1">
      <w:pPr>
        <w:pStyle w:val="Textoindependiente"/>
        <w:jc w:val="center"/>
        <w:rPr>
          <w:i/>
          <w:iCs/>
        </w:rPr>
      </w:pPr>
      <w:r>
        <w:rPr>
          <w:i/>
          <w:iCs/>
        </w:rPr>
        <w:t>μες στην απαντοχή.</w:t>
      </w:r>
    </w:p>
    <w:p w:rsidR="00CD7C58" w:rsidRPr="004921FF" w:rsidRDefault="00CD7C58" w:rsidP="003327F1">
      <w:pPr>
        <w:pStyle w:val="Textoindependiente"/>
        <w:jc w:val="center"/>
        <w:rPr>
          <w:i/>
          <w:iCs/>
        </w:rPr>
      </w:pPr>
    </w:p>
    <w:p w:rsidR="00CD7C58" w:rsidRPr="004921FF" w:rsidRDefault="00CD7C58" w:rsidP="003327F1">
      <w:pPr>
        <w:pStyle w:val="Textoindependiente"/>
        <w:jc w:val="center"/>
        <w:rPr>
          <w:i/>
          <w:iCs/>
        </w:rPr>
      </w:pPr>
    </w:p>
    <w:p w:rsidR="00CD7C58" w:rsidRPr="004921FF" w:rsidRDefault="00CD7C58" w:rsidP="003327F1">
      <w:pPr>
        <w:pStyle w:val="Textoindependiente"/>
        <w:jc w:val="center"/>
        <w:rPr>
          <w:i/>
          <w:iCs/>
        </w:rPr>
      </w:pPr>
      <w:r w:rsidRPr="004921FF">
        <w:rPr>
          <w:i/>
          <w:iCs/>
        </w:rPr>
        <w:t>▲</w:t>
      </w:r>
    </w:p>
    <w:p w:rsidR="00CD7C58" w:rsidRPr="004921FF" w:rsidRDefault="00CD7C58" w:rsidP="003327F1">
      <w:pPr>
        <w:pStyle w:val="Textoindependiente"/>
        <w:jc w:val="center"/>
        <w:rPr>
          <w:i/>
          <w:iCs/>
        </w:rPr>
      </w:pPr>
    </w:p>
    <w:p w:rsidR="00CD7C58" w:rsidRPr="004921FF" w:rsidRDefault="00CD7C58" w:rsidP="003327F1">
      <w:pPr>
        <w:pStyle w:val="Textoindependiente"/>
        <w:jc w:val="center"/>
        <w:rPr>
          <w:i/>
          <w:iCs/>
        </w:rPr>
      </w:pPr>
    </w:p>
    <w:p w:rsidR="00CD7C58" w:rsidRDefault="00CD7C58" w:rsidP="003327F1">
      <w:pPr>
        <w:pStyle w:val="Textoindependiente"/>
        <w:jc w:val="center"/>
      </w:pPr>
      <w:r>
        <w:rPr>
          <w:i/>
          <w:iCs/>
          <w:color w:val="FF0000"/>
          <w:sz w:val="48"/>
        </w:rPr>
        <w:t>Δ</w:t>
      </w:r>
      <w:r>
        <w:t>εν χρειάζεται να μπουν τα πτώματα</w:t>
      </w:r>
    </w:p>
    <w:p w:rsidR="00CD7C58" w:rsidRDefault="00CD7C58" w:rsidP="003327F1">
      <w:pPr>
        <w:pStyle w:val="Textoindependiente"/>
        <w:jc w:val="center"/>
      </w:pPr>
      <w:r>
        <w:t>στο σαλόνι σου για ν’  αντιληφθείς</w:t>
      </w:r>
    </w:p>
    <w:p w:rsidR="00CD7C58" w:rsidRDefault="00CD7C58" w:rsidP="003327F1">
      <w:pPr>
        <w:pStyle w:val="Textoindependiente"/>
        <w:jc w:val="center"/>
      </w:pPr>
      <w:r>
        <w:t>ότι κάπου στη γειτονιά σου τούτη την ώρα</w:t>
      </w:r>
    </w:p>
    <w:p w:rsidR="00CD7C58" w:rsidRDefault="00CD7C58" w:rsidP="003327F1">
      <w:pPr>
        <w:pStyle w:val="Textoindependiente"/>
        <w:jc w:val="center"/>
      </w:pPr>
      <w:r>
        <w:t>οι σφαγείς δουλεύουν με βάρδειες.</w:t>
      </w:r>
    </w:p>
    <w:p w:rsidR="00CD7C58" w:rsidRDefault="00CD7C58" w:rsidP="003327F1">
      <w:pPr>
        <w:pStyle w:val="Textoindependiente"/>
        <w:jc w:val="center"/>
      </w:pPr>
    </w:p>
    <w:p w:rsidR="00CD7C58" w:rsidRPr="004921FF" w:rsidRDefault="00CD7C58" w:rsidP="003327F1">
      <w:pPr>
        <w:pStyle w:val="Textoindependiente"/>
        <w:jc w:val="center"/>
      </w:pPr>
    </w:p>
    <w:p w:rsidR="00CD7C58" w:rsidRDefault="00CD7C58" w:rsidP="003327F1">
      <w:pPr>
        <w:pStyle w:val="Textoindependiente"/>
        <w:jc w:val="center"/>
        <w:rPr>
          <w:i/>
          <w:iCs/>
        </w:rPr>
      </w:pPr>
      <w:r>
        <w:rPr>
          <w:i/>
          <w:iCs/>
        </w:rPr>
        <w:t>Για το προφανές</w:t>
      </w:r>
    </w:p>
    <w:p w:rsidR="00CD7C58" w:rsidRPr="004921FF" w:rsidRDefault="00CD7C58" w:rsidP="003327F1">
      <w:pPr>
        <w:pStyle w:val="Textoindependiente"/>
        <w:jc w:val="center"/>
        <w:rPr>
          <w:i/>
          <w:iCs/>
        </w:rPr>
      </w:pPr>
      <w:r>
        <w:rPr>
          <w:i/>
          <w:iCs/>
        </w:rPr>
        <w:t>ποίος έχει μάτια;</w:t>
      </w:r>
    </w:p>
    <w:p w:rsidR="00CD7C58" w:rsidRPr="004921FF" w:rsidRDefault="00CD7C58" w:rsidP="003327F1">
      <w:pPr>
        <w:pStyle w:val="Textoindependiente"/>
        <w:jc w:val="center"/>
        <w:rPr>
          <w:i/>
          <w:iCs/>
        </w:rPr>
      </w:pPr>
    </w:p>
    <w:p w:rsidR="00CD7C58" w:rsidRPr="004921FF" w:rsidRDefault="00CD7C58" w:rsidP="003327F1">
      <w:pPr>
        <w:pStyle w:val="Textoindependiente"/>
        <w:jc w:val="center"/>
        <w:rPr>
          <w:i/>
          <w:iCs/>
        </w:rPr>
      </w:pPr>
    </w:p>
    <w:p w:rsidR="00CD7C58" w:rsidRPr="00DC5A95" w:rsidRDefault="00CD7C58" w:rsidP="003327F1">
      <w:pPr>
        <w:pStyle w:val="Textoindependiente"/>
        <w:jc w:val="center"/>
      </w:pPr>
    </w:p>
    <w:p w:rsidR="00CD7C58" w:rsidRPr="00DC5A95" w:rsidRDefault="00CD7C58" w:rsidP="0005491F">
      <w:pPr>
        <w:pStyle w:val="Textoindependiente"/>
        <w:rPr>
          <w:i/>
          <w:color w:val="auto"/>
          <w:szCs w:val="32"/>
        </w:rPr>
      </w:pPr>
    </w:p>
    <w:p w:rsidR="00CD7C58" w:rsidRPr="00DC5A95"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Pr="00AF76CD" w:rsidRDefault="00CD7C58" w:rsidP="0005491F">
      <w:pPr>
        <w:pStyle w:val="Textoindependiente"/>
        <w:rPr>
          <w:i/>
          <w:color w:val="auto"/>
          <w:szCs w:val="32"/>
        </w:rPr>
      </w:pPr>
    </w:p>
    <w:p w:rsidR="00CD7C58" w:rsidRDefault="00CD7C58" w:rsidP="0005491F">
      <w:pPr>
        <w:pStyle w:val="Textoindependiente"/>
      </w:pPr>
    </w:p>
    <w:p w:rsidR="00CD7C58" w:rsidRPr="00DC5A95" w:rsidRDefault="00CD7C58" w:rsidP="0005491F">
      <w:pPr>
        <w:rPr>
          <w:lang w:val="el-GR"/>
        </w:rPr>
      </w:pPr>
    </w:p>
    <w:p w:rsidR="00CD7C58" w:rsidRPr="00DC5A95" w:rsidRDefault="00CD7C58" w:rsidP="0005491F">
      <w:pPr>
        <w:rPr>
          <w:lang w:val="el-GR"/>
        </w:rPr>
      </w:pPr>
    </w:p>
    <w:p w:rsidR="00CD7C58" w:rsidRPr="00DC5A95" w:rsidRDefault="00CD7C58" w:rsidP="0005491F">
      <w:pPr>
        <w:rPr>
          <w:lang w:val="el-GR"/>
        </w:rPr>
      </w:pPr>
    </w:p>
    <w:p w:rsidR="00CD7C58" w:rsidRPr="00DC5A95" w:rsidRDefault="00CD7C58" w:rsidP="0005491F">
      <w:pPr>
        <w:rPr>
          <w:lang w:val="el-GR"/>
        </w:rPr>
      </w:pPr>
    </w:p>
    <w:p w:rsidR="00CD7C58" w:rsidRDefault="00CD7C58" w:rsidP="0005491F">
      <w:pPr>
        <w:pStyle w:val="Textoindependiente"/>
      </w:pPr>
    </w:p>
    <w:p w:rsidR="00CD7C58" w:rsidRDefault="00CD7C58" w:rsidP="0005491F">
      <w:pPr>
        <w:pStyle w:val="Textoindependiente"/>
        <w:jc w:val="left"/>
      </w:pPr>
    </w:p>
    <w:p w:rsidR="00CD7C58" w:rsidRPr="004921FF" w:rsidRDefault="00CD7C58" w:rsidP="0005491F">
      <w:pPr>
        <w:pStyle w:val="Textoindependiente"/>
      </w:pPr>
      <w:r w:rsidRPr="00A00FB6">
        <w:br w:type="page"/>
      </w:r>
      <w:r w:rsidRPr="004921FF">
        <w:t xml:space="preserve">     </w:t>
      </w:r>
    </w:p>
    <w:p w:rsidR="00CD7C58" w:rsidRPr="00DC5A95" w:rsidRDefault="00CD7C58" w:rsidP="0005491F">
      <w:pPr>
        <w:jc w:val="center"/>
        <w:rPr>
          <w:sz w:val="32"/>
          <w:lang w:val="el-GR"/>
        </w:rPr>
      </w:pPr>
      <w:r w:rsidRPr="00DC5A95">
        <w:rPr>
          <w:i/>
          <w:iCs/>
          <w:color w:val="FF0000"/>
          <w:sz w:val="48"/>
          <w:lang w:val="el-GR"/>
        </w:rPr>
        <w:t>Ό</w:t>
      </w:r>
      <w:r w:rsidRPr="00DC5A95">
        <w:rPr>
          <w:sz w:val="32"/>
          <w:lang w:val="el-GR"/>
        </w:rPr>
        <w:t>που Ατρίδες και ακρίδες.</w:t>
      </w:r>
    </w:p>
    <w:p w:rsidR="00CD7C58" w:rsidRPr="00DC5A95" w:rsidRDefault="00CD7C58" w:rsidP="0005491F">
      <w:pPr>
        <w:jc w:val="center"/>
        <w:rPr>
          <w:sz w:val="32"/>
          <w:lang w:val="el-GR"/>
        </w:rPr>
      </w:pPr>
      <w:r w:rsidRPr="00DC5A95">
        <w:rPr>
          <w:sz w:val="32"/>
          <w:lang w:val="el-GR"/>
        </w:rPr>
        <w:t>Δείλαιοι και δολιχοκέφαλοι..</w:t>
      </w:r>
    </w:p>
    <w:p w:rsidR="00CD7C58" w:rsidRDefault="00CD7C58" w:rsidP="0005491F">
      <w:pPr>
        <w:jc w:val="center"/>
        <w:rPr>
          <w:sz w:val="32"/>
        </w:rPr>
      </w:pPr>
      <w:r>
        <w:rPr>
          <w:sz w:val="32"/>
        </w:rPr>
        <w:t>Μη τους αγλαΐζεις.</w:t>
      </w:r>
    </w:p>
    <w:p w:rsidR="00CD7C58" w:rsidRPr="00746CB4" w:rsidRDefault="00CD7C58" w:rsidP="0005491F">
      <w:pPr>
        <w:jc w:val="center"/>
        <w:rPr>
          <w:sz w:val="32"/>
        </w:rPr>
      </w:pPr>
    </w:p>
    <w:p w:rsidR="00CD7C58" w:rsidRDefault="00CD7C58" w:rsidP="0005491F">
      <w:pPr>
        <w:jc w:val="center"/>
        <w:rPr>
          <w:sz w:val="32"/>
        </w:rPr>
      </w:pPr>
    </w:p>
    <w:p w:rsidR="00CD7C58" w:rsidRPr="003327F1" w:rsidRDefault="00CD7C58" w:rsidP="0005491F">
      <w:pPr>
        <w:pStyle w:val="Ttulo3"/>
        <w:tabs>
          <w:tab w:val="left" w:pos="0"/>
        </w:tabs>
        <w:rPr>
          <w:i/>
          <w:color w:val="auto"/>
          <w:sz w:val="32"/>
        </w:rPr>
      </w:pPr>
      <w:r w:rsidRPr="003327F1">
        <w:rPr>
          <w:i/>
          <w:color w:val="auto"/>
          <w:sz w:val="32"/>
        </w:rPr>
        <w:t>Επιστροφή στην υποσυνείδητη αυτοάμυνα</w:t>
      </w:r>
    </w:p>
    <w:p w:rsidR="00CD7C58" w:rsidRPr="003327F1" w:rsidRDefault="00CD7C58" w:rsidP="0005491F">
      <w:pPr>
        <w:jc w:val="center"/>
        <w:rPr>
          <w:i/>
          <w:sz w:val="32"/>
          <w:lang w:val="en-US"/>
        </w:rPr>
      </w:pPr>
      <w:r w:rsidRPr="003327F1">
        <w:rPr>
          <w:i/>
          <w:iCs/>
          <w:sz w:val="32"/>
        </w:rPr>
        <w:t>του</w:t>
      </w:r>
      <w:r w:rsidRPr="003327F1">
        <w:rPr>
          <w:i/>
          <w:sz w:val="32"/>
        </w:rPr>
        <w:t xml:space="preserve"> ύπνου.</w:t>
      </w:r>
    </w:p>
    <w:p w:rsidR="00CD7C58" w:rsidRDefault="00CD7C58" w:rsidP="0005491F">
      <w:pPr>
        <w:jc w:val="center"/>
        <w:rPr>
          <w:sz w:val="32"/>
          <w:lang w:val="en-US"/>
        </w:rPr>
      </w:pPr>
    </w:p>
    <w:p w:rsidR="00CD7C58" w:rsidRDefault="00CD7C58" w:rsidP="0005491F">
      <w:pPr>
        <w:jc w:val="center"/>
        <w:rPr>
          <w:sz w:val="32"/>
          <w:lang w:val="en-US"/>
        </w:rPr>
      </w:pPr>
    </w:p>
    <w:p w:rsidR="00CD7C58" w:rsidRDefault="00CD7C58" w:rsidP="0005491F">
      <w:pPr>
        <w:jc w:val="center"/>
        <w:rPr>
          <w:sz w:val="32"/>
          <w:lang w:val="en-US"/>
        </w:rPr>
      </w:pPr>
      <w:r>
        <w:rPr>
          <w:sz w:val="32"/>
          <w:lang w:val="en-US"/>
        </w:rPr>
        <w:t>▲</w:t>
      </w:r>
    </w:p>
    <w:p w:rsidR="00CD7C58" w:rsidRDefault="00CD7C58" w:rsidP="0005491F">
      <w:pPr>
        <w:jc w:val="center"/>
        <w:rPr>
          <w:sz w:val="32"/>
          <w:lang w:val="en-US"/>
        </w:rPr>
      </w:pPr>
    </w:p>
    <w:p w:rsidR="00CD7C58" w:rsidRPr="00DC5A95" w:rsidRDefault="00CD7C58" w:rsidP="0005491F">
      <w:pPr>
        <w:jc w:val="center"/>
        <w:rPr>
          <w:sz w:val="32"/>
          <w:lang w:val="el-GR"/>
        </w:rPr>
      </w:pPr>
      <w:r w:rsidRPr="00DC5A95">
        <w:rPr>
          <w:i/>
          <w:iCs/>
          <w:color w:val="FF0000"/>
          <w:sz w:val="48"/>
          <w:lang w:val="el-GR"/>
        </w:rPr>
        <w:t>Ώ</w:t>
      </w:r>
      <w:r w:rsidRPr="00DC5A95">
        <w:rPr>
          <w:i/>
          <w:iCs/>
          <w:color w:val="000000"/>
          <w:sz w:val="32"/>
          <w:lang w:val="el-GR"/>
        </w:rPr>
        <w:t xml:space="preserve">, </w:t>
      </w:r>
      <w:r w:rsidRPr="00DC5A95">
        <w:rPr>
          <w:color w:val="000000"/>
          <w:sz w:val="32"/>
          <w:lang w:val="el-GR"/>
        </w:rPr>
        <w:t>τί υπέροχες μεταφορές</w:t>
      </w:r>
      <w:r w:rsidRPr="00DC5A95">
        <w:rPr>
          <w:sz w:val="32"/>
          <w:lang w:val="el-GR"/>
        </w:rPr>
        <w:t>:  «Τα τζαμιά και οι  μι-</w:t>
      </w:r>
    </w:p>
    <w:p w:rsidR="00CD7C58" w:rsidRPr="00DC5A95" w:rsidRDefault="00CD7C58" w:rsidP="0005491F">
      <w:pPr>
        <w:jc w:val="center"/>
        <w:rPr>
          <w:sz w:val="32"/>
          <w:lang w:val="el-GR"/>
        </w:rPr>
      </w:pPr>
      <w:r w:rsidRPr="00DC5A95">
        <w:rPr>
          <w:sz w:val="32"/>
          <w:lang w:val="el-GR"/>
        </w:rPr>
        <w:t xml:space="preserve">ναρέδες  [στην Ευρώπη] είναι οι ασπίδες και </w:t>
      </w:r>
    </w:p>
    <w:p w:rsidR="00CD7C58" w:rsidRPr="00DC5A95" w:rsidRDefault="00CD7C58" w:rsidP="0005491F">
      <w:pPr>
        <w:jc w:val="center"/>
        <w:rPr>
          <w:sz w:val="32"/>
          <w:lang w:val="el-GR"/>
        </w:rPr>
      </w:pPr>
      <w:r w:rsidRPr="00DC5A95">
        <w:rPr>
          <w:sz w:val="32"/>
          <w:lang w:val="el-GR"/>
        </w:rPr>
        <w:t xml:space="preserve">τα δόρατά μας», έφη </w:t>
      </w:r>
      <w:r>
        <w:rPr>
          <w:sz w:val="32"/>
          <w:lang w:val="en-US"/>
        </w:rPr>
        <w:t>o</w:t>
      </w:r>
      <w:r w:rsidRPr="00DC5A95">
        <w:rPr>
          <w:sz w:val="32"/>
          <w:lang w:val="el-GR"/>
        </w:rPr>
        <w:t xml:space="preserve"> νέος Πατισάχ!</w:t>
      </w:r>
    </w:p>
    <w:p w:rsidR="00CD7C58" w:rsidRPr="00DC5A95" w:rsidRDefault="00CD7C58" w:rsidP="0005491F">
      <w:pPr>
        <w:jc w:val="center"/>
        <w:rPr>
          <w:sz w:val="32"/>
          <w:lang w:val="el-GR"/>
        </w:rPr>
      </w:pPr>
    </w:p>
    <w:p w:rsidR="00CD7C58" w:rsidRPr="00DC5A95" w:rsidRDefault="00CD7C58" w:rsidP="0005491F">
      <w:pPr>
        <w:jc w:val="center"/>
        <w:rPr>
          <w:sz w:val="32"/>
          <w:lang w:val="el-GR"/>
        </w:rPr>
      </w:pPr>
    </w:p>
    <w:p w:rsidR="00CD7C58" w:rsidRPr="003327F1" w:rsidRDefault="00CD7C58" w:rsidP="00CD7C58">
      <w:pPr>
        <w:pStyle w:val="Ttulo9"/>
        <w:tabs>
          <w:tab w:val="left" w:pos="0"/>
        </w:tabs>
        <w:spacing w:line="240" w:lineRule="auto"/>
        <w:jc w:val="center"/>
        <w:textAlignment w:val="auto"/>
        <w:rPr>
          <w:i/>
          <w:color w:val="auto"/>
          <w:sz w:val="28"/>
          <w:szCs w:val="28"/>
        </w:rPr>
      </w:pPr>
      <w:r w:rsidRPr="003327F1">
        <w:rPr>
          <w:i/>
          <w:color w:val="auto"/>
          <w:sz w:val="28"/>
          <w:szCs w:val="28"/>
        </w:rPr>
        <w:t>Όποιος δεν είναι σε θέση  να διακρίνει σωστά</w:t>
      </w:r>
    </w:p>
    <w:p w:rsidR="00CD7C58" w:rsidRPr="003327F1" w:rsidRDefault="00CD7C58" w:rsidP="0005491F">
      <w:pPr>
        <w:jc w:val="center"/>
        <w:rPr>
          <w:i/>
          <w:iCs/>
          <w:sz w:val="28"/>
          <w:szCs w:val="28"/>
          <w:lang w:val="el-GR"/>
        </w:rPr>
      </w:pPr>
      <w:r w:rsidRPr="003327F1">
        <w:rPr>
          <w:i/>
          <w:iCs/>
          <w:sz w:val="28"/>
          <w:szCs w:val="28"/>
          <w:lang w:val="el-GR"/>
        </w:rPr>
        <w:t>ποίος και τί είναι ο εχθρός του,</w:t>
      </w:r>
    </w:p>
    <w:p w:rsidR="00CD7C58" w:rsidRPr="003327F1" w:rsidRDefault="00CD7C58" w:rsidP="0005491F">
      <w:pPr>
        <w:jc w:val="center"/>
        <w:rPr>
          <w:i/>
          <w:iCs/>
          <w:sz w:val="28"/>
          <w:szCs w:val="28"/>
          <w:lang w:val="el-GR"/>
        </w:rPr>
      </w:pPr>
      <w:r w:rsidRPr="003327F1">
        <w:rPr>
          <w:i/>
          <w:iCs/>
          <w:sz w:val="28"/>
          <w:szCs w:val="28"/>
          <w:lang w:val="el-GR"/>
        </w:rPr>
        <w:t xml:space="preserve"> οδεύει στον μπουχό.</w:t>
      </w:r>
    </w:p>
    <w:p w:rsidR="00CD7C58" w:rsidRPr="004921FF" w:rsidRDefault="00CD7C58" w:rsidP="0005491F">
      <w:pPr>
        <w:pStyle w:val="Textoindependiente"/>
      </w:pPr>
    </w:p>
    <w:p w:rsidR="00CD7C58" w:rsidRPr="00DC5A95" w:rsidRDefault="00CD7C58" w:rsidP="0005491F">
      <w:pPr>
        <w:jc w:val="center"/>
        <w:rPr>
          <w:lang w:val="el-GR"/>
        </w:rPr>
      </w:pPr>
      <w:r w:rsidRPr="00DC5A95">
        <w:rPr>
          <w:lang w:val="el-GR"/>
        </w:rPr>
        <w:br w:type="page"/>
      </w:r>
    </w:p>
    <w:p w:rsidR="00CD7C58" w:rsidRPr="00DC5A95" w:rsidRDefault="00CD7C58" w:rsidP="0005491F">
      <w:pPr>
        <w:jc w:val="center"/>
        <w:rPr>
          <w:sz w:val="32"/>
          <w:lang w:val="el-GR"/>
        </w:rPr>
      </w:pPr>
      <w:r>
        <w:rPr>
          <w:i/>
          <w:iCs/>
          <w:color w:val="FF0000"/>
          <w:sz w:val="48"/>
          <w:lang w:val="es-ES_tradnl"/>
        </w:rPr>
        <w:t>K</w:t>
      </w:r>
      <w:r w:rsidRPr="00DC5A95">
        <w:rPr>
          <w:sz w:val="32"/>
          <w:lang w:val="el-GR"/>
        </w:rPr>
        <w:t>αι η κάμαρη να προσχωρεί ασμένως</w:t>
      </w:r>
    </w:p>
    <w:p w:rsidR="00CD7C58" w:rsidRPr="00DC5A95" w:rsidRDefault="00CD7C58" w:rsidP="0005491F">
      <w:pPr>
        <w:jc w:val="center"/>
        <w:rPr>
          <w:sz w:val="32"/>
          <w:lang w:val="el-GR"/>
        </w:rPr>
      </w:pPr>
      <w:r w:rsidRPr="00DC5A95">
        <w:rPr>
          <w:sz w:val="32"/>
          <w:lang w:val="el-GR"/>
        </w:rPr>
        <w:t>στην Άνοιξη· ήγουν στο Έαρ.</w:t>
      </w:r>
    </w:p>
    <w:p w:rsidR="00CD7C58" w:rsidRPr="00DC5A95" w:rsidRDefault="00CD7C58" w:rsidP="0005491F">
      <w:pPr>
        <w:jc w:val="center"/>
        <w:rPr>
          <w:sz w:val="32"/>
          <w:lang w:val="el-GR"/>
        </w:rPr>
      </w:pP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Άθυρμα· αθώο αέτωμα.</w:t>
      </w:r>
    </w:p>
    <w:p w:rsidR="00CD7C58" w:rsidRPr="00DC5A95" w:rsidRDefault="00CD7C58" w:rsidP="0005491F">
      <w:pPr>
        <w:jc w:val="center"/>
        <w:rPr>
          <w:i/>
          <w:iCs/>
          <w:sz w:val="32"/>
          <w:lang w:val="el-GR"/>
        </w:rPr>
      </w:pPr>
      <w:r w:rsidRPr="00DC5A95">
        <w:rPr>
          <w:i/>
          <w:iCs/>
          <w:sz w:val="32"/>
          <w:lang w:val="el-GR"/>
        </w:rPr>
        <w:t>Ανάποδα ανεμίζει.</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p>
    <w:p w:rsidR="00CD7C58" w:rsidRPr="00DC5A95" w:rsidRDefault="00CD7C58" w:rsidP="0005491F">
      <w:pPr>
        <w:jc w:val="center"/>
        <w:rPr>
          <w:sz w:val="32"/>
          <w:lang w:val="el-GR"/>
        </w:rPr>
      </w:pPr>
      <w:r>
        <w:rPr>
          <w:i/>
          <w:iCs/>
          <w:color w:val="FF0000"/>
          <w:sz w:val="48"/>
          <w:lang w:val="es-ES_tradnl"/>
        </w:rPr>
        <w:t>H</w:t>
      </w:r>
      <w:r w:rsidRPr="00DC5A95">
        <w:rPr>
          <w:sz w:val="32"/>
          <w:lang w:val="el-GR"/>
        </w:rPr>
        <w:t xml:space="preserve"> πεζοδρόμηση της ποίησης σε μια παρηκμα-</w:t>
      </w:r>
    </w:p>
    <w:p w:rsidR="00CD7C58" w:rsidRPr="00DC5A95" w:rsidRDefault="00CD7C58" w:rsidP="0005491F">
      <w:pPr>
        <w:jc w:val="center"/>
        <w:rPr>
          <w:sz w:val="32"/>
          <w:lang w:val="el-GR"/>
        </w:rPr>
      </w:pPr>
      <w:r w:rsidRPr="00DC5A95">
        <w:rPr>
          <w:sz w:val="32"/>
          <w:lang w:val="el-GR"/>
        </w:rPr>
        <w:t>σμένη συνοικία – για να χρησιμοποιήσω όρους</w:t>
      </w:r>
    </w:p>
    <w:p w:rsidR="00CD7C58" w:rsidRPr="00DC5A95" w:rsidRDefault="00CD7C58" w:rsidP="0005491F">
      <w:pPr>
        <w:jc w:val="center"/>
        <w:rPr>
          <w:sz w:val="32"/>
          <w:lang w:val="el-GR"/>
        </w:rPr>
      </w:pPr>
      <w:r w:rsidRPr="00DC5A95">
        <w:rPr>
          <w:sz w:val="32"/>
          <w:lang w:val="el-GR"/>
        </w:rPr>
        <w:t xml:space="preserve"> που κάποτε μου ήσαν προσιτοί - είναι δυνατή</w:t>
      </w:r>
    </w:p>
    <w:p w:rsidR="00CD7C58" w:rsidRPr="00DC5A95" w:rsidRDefault="00CD7C58" w:rsidP="0005491F">
      <w:pPr>
        <w:jc w:val="center"/>
        <w:rPr>
          <w:sz w:val="32"/>
          <w:lang w:val="el-GR"/>
        </w:rPr>
      </w:pPr>
      <w:r w:rsidRPr="00DC5A95">
        <w:rPr>
          <w:sz w:val="32"/>
          <w:lang w:val="el-GR"/>
        </w:rPr>
        <w:t>μόνο με «πειράματα» τύπου Πλάκας...</w:t>
      </w:r>
    </w:p>
    <w:p w:rsidR="00CD7C58" w:rsidRPr="00DC5A95" w:rsidRDefault="00CD7C58" w:rsidP="0005491F">
      <w:pPr>
        <w:jc w:val="center"/>
        <w:rPr>
          <w:sz w:val="32"/>
          <w:lang w:val="el-GR"/>
        </w:rPr>
      </w:pPr>
    </w:p>
    <w:p w:rsidR="00CD7C58" w:rsidRPr="00DC5A95" w:rsidRDefault="00CD7C58" w:rsidP="0005491F">
      <w:pPr>
        <w:jc w:val="center"/>
        <w:rPr>
          <w:sz w:val="32"/>
          <w:lang w:val="el-GR"/>
        </w:rPr>
      </w:pPr>
    </w:p>
    <w:p w:rsidR="00CD7C58" w:rsidRPr="00DC5A95" w:rsidRDefault="00CD7C58" w:rsidP="0005491F">
      <w:pPr>
        <w:spacing w:line="240" w:lineRule="auto"/>
        <w:jc w:val="center"/>
        <w:rPr>
          <w:i/>
          <w:iCs/>
          <w:sz w:val="32"/>
          <w:lang w:val="el-GR"/>
        </w:rPr>
      </w:pPr>
      <w:r w:rsidRPr="00DC5A95">
        <w:rPr>
          <w:i/>
          <w:iCs/>
          <w:sz w:val="32"/>
          <w:lang w:val="el-GR"/>
        </w:rPr>
        <w:t>«Πώς να χτίσεις σπίτια αγνοώντας τον Σολωμό;»</w:t>
      </w:r>
    </w:p>
    <w:p w:rsidR="00CD7C58" w:rsidRPr="00DC5A95" w:rsidRDefault="00CD7C58" w:rsidP="0005491F">
      <w:pPr>
        <w:spacing w:line="240" w:lineRule="auto"/>
        <w:jc w:val="center"/>
        <w:rPr>
          <w:i/>
          <w:iCs/>
          <w:sz w:val="32"/>
          <w:lang w:val="el-GR"/>
        </w:rPr>
      </w:pPr>
    </w:p>
    <w:p w:rsidR="00CD7C58" w:rsidRPr="00A4214E" w:rsidRDefault="00CD7C58" w:rsidP="0005491F">
      <w:pPr>
        <w:spacing w:line="240" w:lineRule="auto"/>
        <w:jc w:val="center"/>
        <w:rPr>
          <w:lang w:val="el-GR"/>
        </w:rPr>
      </w:pPr>
      <w:r w:rsidRPr="00DC5A95">
        <w:rPr>
          <w:lang w:val="el-GR"/>
        </w:rPr>
        <w:t xml:space="preserve">                     </w:t>
      </w:r>
      <w:r w:rsidRPr="00A4214E">
        <w:rPr>
          <w:lang w:val="el-GR"/>
        </w:rPr>
        <w:t>(΄Αρης  Κωνσταντινίδης)</w:t>
      </w:r>
    </w:p>
    <w:p w:rsidR="00CD7C58" w:rsidRPr="004921FF" w:rsidRDefault="00CD7C58" w:rsidP="0005491F">
      <w:pPr>
        <w:pStyle w:val="Textoindependiente"/>
      </w:pPr>
    </w:p>
    <w:p w:rsidR="00CD7C58" w:rsidRPr="00A4214E" w:rsidRDefault="00CD7C58" w:rsidP="0005491F">
      <w:pPr>
        <w:jc w:val="center"/>
        <w:rPr>
          <w:lang w:val="el-GR"/>
        </w:rPr>
      </w:pPr>
      <w:r w:rsidRPr="00A4214E">
        <w:rPr>
          <w:lang w:val="el-GR"/>
        </w:rPr>
        <w:br w:type="page"/>
      </w:r>
    </w:p>
    <w:p w:rsidR="00CD7C58" w:rsidRPr="00DC5A95" w:rsidRDefault="00CD7C58" w:rsidP="0005491F">
      <w:pPr>
        <w:jc w:val="center"/>
        <w:rPr>
          <w:sz w:val="32"/>
          <w:lang w:val="el-GR"/>
        </w:rPr>
      </w:pPr>
      <w:r w:rsidRPr="00DC5A95">
        <w:rPr>
          <w:i/>
          <w:iCs/>
          <w:color w:val="FF0000"/>
          <w:sz w:val="48"/>
          <w:lang w:val="el-GR"/>
        </w:rPr>
        <w:t>Τ</w:t>
      </w:r>
      <w:r w:rsidRPr="00DC5A95">
        <w:rPr>
          <w:sz w:val="32"/>
          <w:lang w:val="el-GR"/>
        </w:rPr>
        <w:t>ο τυχαίο προκαλεί τη γέννηση</w:t>
      </w:r>
    </w:p>
    <w:p w:rsidR="00CD7C58" w:rsidRPr="00DC5A95" w:rsidRDefault="00CD7C58" w:rsidP="0005491F">
      <w:pPr>
        <w:jc w:val="center"/>
        <w:rPr>
          <w:sz w:val="32"/>
          <w:lang w:val="el-GR"/>
        </w:rPr>
      </w:pPr>
      <w:r w:rsidRPr="00DC5A95">
        <w:rPr>
          <w:sz w:val="32"/>
          <w:lang w:val="el-GR"/>
        </w:rPr>
        <w:t>μοναδικών πλασμάτων.</w:t>
      </w:r>
    </w:p>
    <w:p w:rsidR="00CD7C58" w:rsidRPr="00DC5A95" w:rsidRDefault="00CD7C58" w:rsidP="0005491F">
      <w:pPr>
        <w:jc w:val="center"/>
        <w:rPr>
          <w:sz w:val="32"/>
          <w:lang w:val="el-GR"/>
        </w:rPr>
      </w:pP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Η Γη ό,τι έδωσε, έδωσε;</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3327F1">
      <w:pPr>
        <w:jc w:val="center"/>
        <w:rPr>
          <w:i/>
          <w:iCs/>
          <w:sz w:val="32"/>
          <w:lang w:val="el-GR"/>
        </w:rPr>
      </w:pPr>
    </w:p>
    <w:p w:rsidR="00CD7C58" w:rsidRDefault="00CD7C58" w:rsidP="003327F1">
      <w:pPr>
        <w:pStyle w:val="Textoindependiente"/>
        <w:jc w:val="center"/>
        <w:rPr>
          <w:szCs w:val="32"/>
        </w:rPr>
      </w:pPr>
      <w:r>
        <w:rPr>
          <w:i/>
          <w:iCs/>
          <w:color w:val="FF3366"/>
          <w:sz w:val="48"/>
          <w:szCs w:val="48"/>
        </w:rPr>
        <w:t>Τ</w:t>
      </w:r>
      <w:r>
        <w:rPr>
          <w:szCs w:val="32"/>
        </w:rPr>
        <w:t>ζάντε: λέξη σμιλεμένη</w:t>
      </w:r>
    </w:p>
    <w:p w:rsidR="00CD7C58" w:rsidRDefault="00CD7C58" w:rsidP="003327F1">
      <w:pPr>
        <w:pStyle w:val="Textoindependiente"/>
        <w:jc w:val="center"/>
        <w:rPr>
          <w:szCs w:val="32"/>
        </w:rPr>
      </w:pPr>
      <w:r>
        <w:rPr>
          <w:szCs w:val="32"/>
        </w:rPr>
        <w:t>με  τ'  αγκωνάρια του Γέρακα!</w:t>
      </w:r>
    </w:p>
    <w:p w:rsidR="00CD7C58" w:rsidRDefault="00CD7C58" w:rsidP="003327F1">
      <w:pPr>
        <w:pStyle w:val="Textoindependiente"/>
        <w:jc w:val="center"/>
        <w:rPr>
          <w:szCs w:val="32"/>
        </w:rPr>
      </w:pPr>
    </w:p>
    <w:p w:rsidR="00CD7C58" w:rsidRDefault="00CD7C58" w:rsidP="003327F1">
      <w:pPr>
        <w:pStyle w:val="Textoindependiente"/>
        <w:jc w:val="center"/>
        <w:rPr>
          <w:szCs w:val="32"/>
        </w:rPr>
      </w:pPr>
    </w:p>
    <w:p w:rsidR="00CD7C58" w:rsidRPr="004921FF" w:rsidRDefault="00CD7C58" w:rsidP="003327F1">
      <w:pPr>
        <w:pStyle w:val="Textoindependiente"/>
        <w:jc w:val="center"/>
        <w:rPr>
          <w:i/>
          <w:iCs/>
          <w:szCs w:val="32"/>
        </w:rPr>
      </w:pPr>
      <w:r w:rsidRPr="004921FF">
        <w:rPr>
          <w:szCs w:val="32"/>
        </w:rPr>
        <w:t>...</w:t>
      </w:r>
      <w:r w:rsidRPr="004921FF">
        <w:rPr>
          <w:i/>
          <w:iCs/>
          <w:szCs w:val="32"/>
        </w:rPr>
        <w:t>γεύση αλμυρή·</w:t>
      </w:r>
    </w:p>
    <w:p w:rsidR="00CD7C58" w:rsidRPr="004921FF" w:rsidRDefault="00CD7C58" w:rsidP="003327F1">
      <w:pPr>
        <w:pStyle w:val="Textoindependiente"/>
        <w:jc w:val="center"/>
        <w:rPr>
          <w:i/>
          <w:iCs/>
          <w:szCs w:val="32"/>
        </w:rPr>
      </w:pPr>
      <w:r w:rsidRPr="004921FF">
        <w:rPr>
          <w:i/>
          <w:iCs/>
          <w:szCs w:val="32"/>
        </w:rPr>
        <w:t>γλυκύτατη θάλασσα!</w:t>
      </w:r>
    </w:p>
    <w:p w:rsidR="00CD7C58" w:rsidRPr="00DC5A95" w:rsidRDefault="00CD7C58" w:rsidP="003327F1">
      <w:pPr>
        <w:ind w:left="360" w:firstLine="348"/>
        <w:jc w:val="center"/>
        <w:rPr>
          <w:i/>
          <w:iCs/>
          <w:szCs w:val="32"/>
          <w:lang w:val="el-GR"/>
        </w:rPr>
      </w:pPr>
      <w:r w:rsidRPr="00DC5A95">
        <w:rPr>
          <w:i/>
          <w:iCs/>
          <w:szCs w:val="32"/>
          <w:lang w:val="el-GR"/>
        </w:rPr>
        <w:br w:type="page"/>
      </w:r>
    </w:p>
    <w:p w:rsidR="00CD7C58" w:rsidRPr="00DC5A95" w:rsidRDefault="00CD7C58" w:rsidP="0005491F">
      <w:pPr>
        <w:ind w:left="360" w:firstLine="348"/>
        <w:jc w:val="center"/>
        <w:rPr>
          <w:sz w:val="32"/>
          <w:lang w:val="el-GR"/>
        </w:rPr>
      </w:pPr>
      <w:r w:rsidRPr="00DC5A95">
        <w:rPr>
          <w:i/>
          <w:iCs/>
          <w:color w:val="FF0000"/>
          <w:sz w:val="48"/>
          <w:lang w:val="el-GR"/>
        </w:rPr>
        <w:t>Η</w:t>
      </w:r>
      <w:r w:rsidRPr="00DC5A95">
        <w:rPr>
          <w:sz w:val="32"/>
          <w:lang w:val="el-GR"/>
        </w:rPr>
        <w:t xml:space="preserve"> λέξη ΑΓΑΠΗ έχει έξι γράμματα.</w:t>
      </w:r>
    </w:p>
    <w:p w:rsidR="00CD7C58" w:rsidRPr="00DC5A95" w:rsidRDefault="00CD7C58" w:rsidP="0005491F">
      <w:pPr>
        <w:ind w:left="360" w:firstLine="348"/>
        <w:jc w:val="center"/>
        <w:rPr>
          <w:sz w:val="32"/>
          <w:lang w:val="el-GR"/>
        </w:rPr>
      </w:pPr>
    </w:p>
    <w:p w:rsidR="00CD7C58" w:rsidRPr="00DC5A95" w:rsidRDefault="00CD7C58" w:rsidP="0005491F">
      <w:pPr>
        <w:ind w:left="360" w:firstLine="348"/>
        <w:jc w:val="center"/>
        <w:rPr>
          <w:sz w:val="32"/>
          <w:lang w:val="el-GR"/>
        </w:rPr>
      </w:pPr>
    </w:p>
    <w:p w:rsidR="00CD7C58" w:rsidRPr="00CD7C58" w:rsidRDefault="00CD7C58" w:rsidP="00051DAE">
      <w:pPr>
        <w:pStyle w:val="Ttulo6"/>
        <w:tabs>
          <w:tab w:val="left" w:pos="360"/>
        </w:tabs>
        <w:spacing w:after="240"/>
        <w:ind w:left="360"/>
        <w:jc w:val="center"/>
        <w:rPr>
          <w:sz w:val="32"/>
          <w:lang w:val="el-GR"/>
        </w:rPr>
      </w:pPr>
      <w:r w:rsidRPr="00CD7C58">
        <w:rPr>
          <w:sz w:val="32"/>
          <w:lang w:val="el-GR"/>
        </w:rPr>
        <w:t>Τα μάτια δεν τά ’χουμε μόνο</w:t>
      </w:r>
    </w:p>
    <w:p w:rsidR="00CD7C58" w:rsidRPr="00DC5A95" w:rsidRDefault="00CD7C58" w:rsidP="00051DAE">
      <w:pPr>
        <w:spacing w:after="240"/>
        <w:ind w:left="360" w:firstLine="348"/>
        <w:jc w:val="center"/>
        <w:rPr>
          <w:i/>
          <w:iCs/>
          <w:sz w:val="32"/>
          <w:lang w:val="el-GR"/>
        </w:rPr>
      </w:pPr>
      <w:r w:rsidRPr="00DC5A95">
        <w:rPr>
          <w:i/>
          <w:iCs/>
          <w:sz w:val="32"/>
          <w:lang w:val="el-GR"/>
        </w:rPr>
        <w:t>για να βλέπουμε.</w:t>
      </w:r>
    </w:p>
    <w:p w:rsidR="00CD7C58" w:rsidRPr="00DC5A95" w:rsidRDefault="00CD7C58" w:rsidP="00051DAE">
      <w:pPr>
        <w:spacing w:after="240"/>
        <w:ind w:left="360" w:firstLine="348"/>
        <w:jc w:val="center"/>
        <w:rPr>
          <w:i/>
          <w:iCs/>
          <w:sz w:val="32"/>
          <w:lang w:val="el-GR"/>
        </w:rPr>
      </w:pPr>
    </w:p>
    <w:p w:rsidR="00CD7C58" w:rsidRPr="00DC5A95" w:rsidRDefault="00CD7C58" w:rsidP="0005491F">
      <w:pPr>
        <w:ind w:left="360" w:firstLine="348"/>
        <w:jc w:val="center"/>
        <w:rPr>
          <w:i/>
          <w:iCs/>
          <w:sz w:val="32"/>
          <w:lang w:val="el-GR"/>
        </w:rPr>
      </w:pPr>
      <w:r w:rsidRPr="00DC5A95">
        <w:rPr>
          <w:i/>
          <w:iCs/>
          <w:sz w:val="32"/>
          <w:lang w:val="el-GR"/>
        </w:rPr>
        <w:t>▲</w:t>
      </w:r>
    </w:p>
    <w:p w:rsidR="00CD7C58" w:rsidRPr="00DC5A95" w:rsidRDefault="00CD7C58" w:rsidP="0005491F">
      <w:pPr>
        <w:ind w:left="360" w:firstLine="348"/>
        <w:jc w:val="center"/>
        <w:rPr>
          <w:i/>
          <w:iCs/>
          <w:sz w:val="32"/>
          <w:lang w:val="el-GR"/>
        </w:rPr>
      </w:pPr>
    </w:p>
    <w:p w:rsidR="00CD7C58" w:rsidRPr="00DC5A95" w:rsidRDefault="00CD7C58" w:rsidP="0005491F">
      <w:pPr>
        <w:jc w:val="center"/>
        <w:rPr>
          <w:color w:val="000000"/>
          <w:sz w:val="32"/>
          <w:lang w:val="el-GR"/>
        </w:rPr>
      </w:pPr>
      <w:r w:rsidRPr="00DC5A95">
        <w:rPr>
          <w:i/>
          <w:iCs/>
          <w:color w:val="FF0000"/>
          <w:sz w:val="48"/>
          <w:lang w:val="el-GR"/>
        </w:rPr>
        <w:t>Α</w:t>
      </w:r>
      <w:r w:rsidRPr="00DC5A95">
        <w:rPr>
          <w:color w:val="FF0000"/>
          <w:sz w:val="48"/>
          <w:lang w:val="el-GR"/>
        </w:rPr>
        <w:t xml:space="preserve"> </w:t>
      </w:r>
      <w:r>
        <w:rPr>
          <w:i/>
          <w:iCs/>
          <w:color w:val="000000"/>
          <w:sz w:val="32"/>
          <w:lang w:val="en-GB"/>
        </w:rPr>
        <w:t>little</w:t>
      </w:r>
      <w:r w:rsidRPr="00DC5A95">
        <w:rPr>
          <w:i/>
          <w:iCs/>
          <w:color w:val="000000"/>
          <w:sz w:val="32"/>
          <w:lang w:val="el-GR"/>
        </w:rPr>
        <w:t xml:space="preserve"> </w:t>
      </w:r>
      <w:r>
        <w:rPr>
          <w:i/>
          <w:iCs/>
          <w:color w:val="000000"/>
          <w:sz w:val="32"/>
          <w:lang w:val="en-GB"/>
        </w:rPr>
        <w:t>common</w:t>
      </w:r>
      <w:r w:rsidRPr="00DC5A95">
        <w:rPr>
          <w:i/>
          <w:iCs/>
          <w:color w:val="000000"/>
          <w:sz w:val="32"/>
          <w:lang w:val="el-GR"/>
        </w:rPr>
        <w:t xml:space="preserve"> </w:t>
      </w:r>
      <w:r>
        <w:rPr>
          <w:i/>
          <w:iCs/>
          <w:color w:val="000000"/>
          <w:sz w:val="32"/>
          <w:lang w:val="en-GB"/>
        </w:rPr>
        <w:t>sense</w:t>
      </w:r>
      <w:r w:rsidRPr="00DC5A95">
        <w:rPr>
          <w:color w:val="000000"/>
          <w:sz w:val="32"/>
          <w:lang w:val="el-GR"/>
        </w:rPr>
        <w:t>…Μα</w:t>
      </w:r>
    </w:p>
    <w:p w:rsidR="00CD7C58" w:rsidRPr="00DC5A95" w:rsidRDefault="00CD7C58" w:rsidP="0005491F">
      <w:pPr>
        <w:jc w:val="center"/>
        <w:rPr>
          <w:color w:val="000000"/>
          <w:sz w:val="32"/>
          <w:lang w:val="el-GR"/>
        </w:rPr>
      </w:pPr>
      <w:r w:rsidRPr="00DC5A95">
        <w:rPr>
          <w:color w:val="000000"/>
          <w:sz w:val="32"/>
          <w:lang w:val="el-GR"/>
        </w:rPr>
        <w:t xml:space="preserve"> στον υπερούσιο τόπο μας ας όψεται </w:t>
      </w:r>
    </w:p>
    <w:p w:rsidR="00CD7C58" w:rsidRPr="00DC5A95" w:rsidRDefault="00CD7C58" w:rsidP="0005491F">
      <w:pPr>
        <w:jc w:val="center"/>
        <w:rPr>
          <w:color w:val="000000"/>
          <w:sz w:val="32"/>
          <w:lang w:val="el-GR"/>
        </w:rPr>
      </w:pPr>
      <w:r w:rsidRPr="00DC5A95">
        <w:rPr>
          <w:color w:val="000000"/>
          <w:sz w:val="32"/>
          <w:lang w:val="el-GR"/>
        </w:rPr>
        <w:t>το μαύρο τουλιπάνι.</w:t>
      </w:r>
    </w:p>
    <w:p w:rsidR="00CD7C58" w:rsidRPr="00DC5A95" w:rsidRDefault="00CD7C58" w:rsidP="0005491F">
      <w:pPr>
        <w:jc w:val="center"/>
        <w:rPr>
          <w:color w:val="000000"/>
          <w:sz w:val="32"/>
          <w:lang w:val="el-GR"/>
        </w:rPr>
      </w:pPr>
    </w:p>
    <w:p w:rsidR="00CD7C58" w:rsidRPr="00DC5A95" w:rsidRDefault="00CD7C58" w:rsidP="0005491F">
      <w:pPr>
        <w:spacing w:line="240" w:lineRule="auto"/>
        <w:jc w:val="center"/>
        <w:rPr>
          <w:i/>
          <w:iCs/>
          <w:color w:val="000000"/>
          <w:sz w:val="32"/>
          <w:lang w:val="el-GR"/>
        </w:rPr>
      </w:pPr>
      <w:r w:rsidRPr="00DC5A95">
        <w:rPr>
          <w:i/>
          <w:iCs/>
          <w:color w:val="000000"/>
          <w:sz w:val="32"/>
          <w:lang w:val="el-GR"/>
        </w:rPr>
        <w:t xml:space="preserve">«Επιχείρηση Πάτμος». Μια ακόμη </w:t>
      </w:r>
      <w:r>
        <w:rPr>
          <w:i/>
          <w:iCs/>
          <w:color w:val="000000"/>
          <w:sz w:val="32"/>
        </w:rPr>
        <w:t>off</w:t>
      </w:r>
      <w:r w:rsidRPr="00DC5A95">
        <w:rPr>
          <w:i/>
          <w:iCs/>
          <w:color w:val="000000"/>
          <w:sz w:val="32"/>
          <w:lang w:val="el-GR"/>
        </w:rPr>
        <w:t xml:space="preserve"> </w:t>
      </w:r>
      <w:r>
        <w:rPr>
          <w:i/>
          <w:iCs/>
          <w:color w:val="000000"/>
          <w:sz w:val="32"/>
        </w:rPr>
        <w:t>shore</w:t>
      </w:r>
      <w:r w:rsidRPr="00DC5A95">
        <w:rPr>
          <w:i/>
          <w:iCs/>
          <w:color w:val="000000"/>
          <w:sz w:val="32"/>
          <w:lang w:val="el-GR"/>
        </w:rPr>
        <w:t>!</w:t>
      </w:r>
    </w:p>
    <w:p w:rsidR="00CD7C58" w:rsidRPr="00DC5A95" w:rsidRDefault="00CD7C58" w:rsidP="0005491F">
      <w:pPr>
        <w:spacing w:line="240" w:lineRule="auto"/>
        <w:jc w:val="center"/>
        <w:rPr>
          <w:i/>
          <w:iCs/>
          <w:color w:val="000000"/>
          <w:sz w:val="32"/>
          <w:lang w:val="el-GR"/>
        </w:rPr>
      </w:pPr>
    </w:p>
    <w:p w:rsidR="00CD7C58" w:rsidRPr="00DC5A95" w:rsidRDefault="00CD7C58" w:rsidP="0005491F">
      <w:pPr>
        <w:spacing w:line="240" w:lineRule="auto"/>
        <w:jc w:val="center"/>
        <w:rPr>
          <w:color w:val="000000"/>
          <w:lang w:val="el-GR"/>
        </w:rPr>
      </w:pPr>
      <w:r w:rsidRPr="00DC5A95">
        <w:rPr>
          <w:color w:val="000000"/>
          <w:lang w:val="el-GR"/>
        </w:rPr>
        <w:t xml:space="preserve">                                     (οι εφημερίδες)</w:t>
      </w: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05491F">
      <w:pPr>
        <w:pStyle w:val="Textoindependiente"/>
        <w:rPr>
          <w:i/>
          <w:iCs/>
          <w:sz w:val="24"/>
        </w:rPr>
      </w:pPr>
    </w:p>
    <w:p w:rsidR="00CD7C58" w:rsidRDefault="00CD7C58" w:rsidP="003327F1">
      <w:pPr>
        <w:pStyle w:val="Textoindependiente"/>
        <w:jc w:val="center"/>
        <w:rPr>
          <w:i/>
          <w:iCs/>
          <w:sz w:val="24"/>
        </w:rPr>
      </w:pPr>
    </w:p>
    <w:p w:rsidR="00CD7C58" w:rsidRDefault="00CD7C58" w:rsidP="00051DAE">
      <w:pPr>
        <w:pStyle w:val="Textoindependiente"/>
        <w:spacing w:after="240"/>
        <w:jc w:val="center"/>
      </w:pPr>
      <w:r>
        <w:rPr>
          <w:i/>
          <w:iCs/>
          <w:color w:val="FF0000"/>
          <w:sz w:val="48"/>
        </w:rPr>
        <w:t>Ο</w:t>
      </w:r>
      <w:r>
        <w:t>ταν ακροβατείς μια ζωή</w:t>
      </w:r>
    </w:p>
    <w:p w:rsidR="00CD7C58" w:rsidRPr="00DC5A95" w:rsidRDefault="00CD7C58" w:rsidP="00051DAE">
      <w:pPr>
        <w:spacing w:after="240"/>
        <w:jc w:val="center"/>
        <w:rPr>
          <w:sz w:val="32"/>
          <w:lang w:val="el-GR"/>
        </w:rPr>
      </w:pPr>
      <w:r w:rsidRPr="00DC5A95">
        <w:rPr>
          <w:sz w:val="32"/>
          <w:lang w:val="el-GR"/>
        </w:rPr>
        <w:t>τα φουσκωτά περιττεύουν.</w:t>
      </w:r>
    </w:p>
    <w:p w:rsidR="00CD7C58" w:rsidRPr="00DC5A95" w:rsidRDefault="00CD7C58" w:rsidP="0005491F">
      <w:pPr>
        <w:jc w:val="center"/>
        <w:rPr>
          <w:sz w:val="32"/>
          <w:lang w:val="el-GR"/>
        </w:rPr>
      </w:pPr>
    </w:p>
    <w:p w:rsidR="00CD7C58" w:rsidRPr="003327F1" w:rsidRDefault="00CD7C58" w:rsidP="0005491F">
      <w:pPr>
        <w:jc w:val="center"/>
        <w:rPr>
          <w:i/>
          <w:sz w:val="32"/>
          <w:lang w:val="el-GR"/>
        </w:rPr>
      </w:pPr>
    </w:p>
    <w:p w:rsidR="00CD7C58" w:rsidRPr="003327F1" w:rsidRDefault="00CD7C58" w:rsidP="0005491F">
      <w:pPr>
        <w:pStyle w:val="Ttulo3"/>
        <w:tabs>
          <w:tab w:val="left" w:pos="0"/>
        </w:tabs>
        <w:rPr>
          <w:i/>
          <w:color w:val="auto"/>
          <w:sz w:val="32"/>
        </w:rPr>
      </w:pPr>
      <w:r w:rsidRPr="003327F1">
        <w:rPr>
          <w:i/>
          <w:color w:val="auto"/>
          <w:sz w:val="32"/>
        </w:rPr>
        <w:t>Μετά το Θεό η χύτρα.</w:t>
      </w:r>
    </w:p>
    <w:p w:rsidR="00CD7C58" w:rsidRPr="003327F1" w:rsidRDefault="00CD7C58" w:rsidP="0005491F">
      <w:pPr>
        <w:jc w:val="center"/>
        <w:rPr>
          <w:i/>
          <w:iCs/>
          <w:sz w:val="32"/>
          <w:lang w:val="el-GR"/>
        </w:rPr>
      </w:pPr>
    </w:p>
    <w:p w:rsidR="00CD7C58" w:rsidRPr="00DC5A95" w:rsidRDefault="00CD7C58" w:rsidP="0005491F">
      <w:pPr>
        <w:jc w:val="center"/>
        <w:rPr>
          <w:sz w:val="28"/>
          <w:szCs w:val="28"/>
          <w:lang w:val="el-GR"/>
        </w:rPr>
      </w:pPr>
      <w:r w:rsidRPr="00DC5A95">
        <w:rPr>
          <w:sz w:val="28"/>
          <w:szCs w:val="28"/>
          <w:lang w:val="el-GR"/>
        </w:rPr>
        <w:t xml:space="preserve">   (ισπανική παροιμία)</w:t>
      </w:r>
    </w:p>
    <w:p w:rsidR="00CD7C58" w:rsidRPr="00DC5A95" w:rsidRDefault="00CD7C58" w:rsidP="0005491F">
      <w:pPr>
        <w:spacing w:line="240" w:lineRule="auto"/>
        <w:jc w:val="center"/>
        <w:rPr>
          <w:sz w:val="32"/>
          <w:lang w:val="el-GR"/>
        </w:rPr>
      </w:pPr>
    </w:p>
    <w:p w:rsidR="00CD7C58" w:rsidRPr="00DC5A95" w:rsidRDefault="00CD7C58" w:rsidP="0005491F">
      <w:pPr>
        <w:jc w:val="center"/>
        <w:rPr>
          <w:sz w:val="32"/>
          <w:lang w:val="el-GR"/>
        </w:rPr>
      </w:pPr>
    </w:p>
    <w:p w:rsidR="00CD7C58" w:rsidRPr="00DC5A95" w:rsidRDefault="00CD7C58" w:rsidP="0005491F">
      <w:pPr>
        <w:jc w:val="center"/>
        <w:rPr>
          <w:sz w:val="32"/>
          <w:lang w:val="el-GR"/>
        </w:rPr>
      </w:pPr>
      <w:r w:rsidRPr="00DC5A95">
        <w:rPr>
          <w:sz w:val="32"/>
          <w:lang w:val="el-GR"/>
        </w:rPr>
        <w:t>▲</w:t>
      </w:r>
    </w:p>
    <w:p w:rsidR="00CD7C58" w:rsidRPr="00DC5A95" w:rsidRDefault="00CD7C58" w:rsidP="0005491F">
      <w:pPr>
        <w:jc w:val="center"/>
        <w:rPr>
          <w:sz w:val="32"/>
          <w:lang w:val="el-GR"/>
        </w:rPr>
      </w:pPr>
    </w:p>
    <w:p w:rsidR="00CD7C58" w:rsidRPr="00DC5A95" w:rsidRDefault="00CD7C58" w:rsidP="0005491F">
      <w:pPr>
        <w:jc w:val="center"/>
        <w:rPr>
          <w:color w:val="000000"/>
          <w:sz w:val="32"/>
          <w:lang w:val="el-GR"/>
        </w:rPr>
      </w:pPr>
      <w:r w:rsidRPr="00DC5A95">
        <w:rPr>
          <w:i/>
          <w:iCs/>
          <w:color w:val="FF0000"/>
          <w:sz w:val="48"/>
          <w:lang w:val="el-GR"/>
        </w:rPr>
        <w:t>Α</w:t>
      </w:r>
      <w:r w:rsidRPr="00DC5A95">
        <w:rPr>
          <w:color w:val="000000"/>
          <w:sz w:val="32"/>
          <w:lang w:val="el-GR"/>
        </w:rPr>
        <w:t>ποκαθήλωση το γρηγορότερο</w:t>
      </w:r>
    </w:p>
    <w:p w:rsidR="00CD7C58" w:rsidRPr="00DC5A95" w:rsidRDefault="00CD7C58" w:rsidP="0005491F">
      <w:pPr>
        <w:jc w:val="center"/>
        <w:rPr>
          <w:color w:val="000000"/>
          <w:sz w:val="32"/>
          <w:lang w:val="el-GR"/>
        </w:rPr>
      </w:pPr>
      <w:r w:rsidRPr="00DC5A95">
        <w:rPr>
          <w:color w:val="000000"/>
          <w:sz w:val="32"/>
          <w:lang w:val="el-GR"/>
        </w:rPr>
        <w:t>των Μεγάλων Διαφθορέων...</w:t>
      </w:r>
    </w:p>
    <w:p w:rsidR="00CD7C58" w:rsidRPr="00DC5A95" w:rsidRDefault="00CD7C58" w:rsidP="0005491F">
      <w:pPr>
        <w:jc w:val="center"/>
        <w:rPr>
          <w:color w:val="000000"/>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Αίμα· αγρίμι αδέσποτο·</w:t>
      </w:r>
    </w:p>
    <w:p w:rsidR="00CD7C58" w:rsidRPr="00DC5A95" w:rsidRDefault="00CD7C58" w:rsidP="0005491F">
      <w:pPr>
        <w:jc w:val="center"/>
        <w:rPr>
          <w:color w:val="000000"/>
          <w:lang w:val="el-GR"/>
        </w:rPr>
      </w:pPr>
      <w:r w:rsidRPr="00DC5A95">
        <w:rPr>
          <w:i/>
          <w:iCs/>
          <w:color w:val="000000"/>
          <w:sz w:val="32"/>
          <w:lang w:val="el-GR"/>
        </w:rPr>
        <w:t>άκου.</w:t>
      </w:r>
    </w:p>
    <w:p w:rsidR="00CD7C58" w:rsidRDefault="00CD7C58" w:rsidP="0005491F">
      <w:pPr>
        <w:pStyle w:val="Textoindependiente"/>
        <w:rPr>
          <w:i/>
          <w:iCs/>
          <w:szCs w:val="32"/>
        </w:rPr>
      </w:pPr>
    </w:p>
    <w:p w:rsidR="00CD7C58" w:rsidRDefault="00CD7C58" w:rsidP="005B42ED">
      <w:pPr>
        <w:pStyle w:val="Textoindependiente"/>
        <w:jc w:val="center"/>
        <w:rPr>
          <w:i/>
          <w:iCs/>
          <w:szCs w:val="32"/>
        </w:rPr>
      </w:pPr>
      <w:r w:rsidRPr="007205E9">
        <w:rPr>
          <w:i/>
          <w:iCs/>
          <w:szCs w:val="32"/>
        </w:rPr>
        <w:br w:type="page"/>
      </w:r>
    </w:p>
    <w:p w:rsidR="00CD7C58" w:rsidRDefault="00CD7C58" w:rsidP="00051DAE">
      <w:pPr>
        <w:pStyle w:val="Textoindependiente"/>
        <w:spacing w:after="240"/>
        <w:jc w:val="center"/>
      </w:pPr>
      <w:r>
        <w:rPr>
          <w:i/>
          <w:iCs/>
          <w:color w:val="FF0000"/>
          <w:sz w:val="48"/>
          <w:lang w:val="es-ES"/>
        </w:rPr>
        <w:t>C</w:t>
      </w:r>
      <w:r>
        <w:rPr>
          <w:lang w:val="es-ES"/>
        </w:rPr>
        <w:t>armina</w:t>
      </w:r>
      <w:r>
        <w:t xml:space="preserve"> </w:t>
      </w:r>
      <w:r>
        <w:rPr>
          <w:lang w:val="es-ES"/>
        </w:rPr>
        <w:t>figurata</w:t>
      </w:r>
      <w:r>
        <w:t>: ποίηση καθαρή, οπτική,</w:t>
      </w:r>
    </w:p>
    <w:p w:rsidR="00CD7C58" w:rsidRDefault="00CD7C58" w:rsidP="00051DAE">
      <w:pPr>
        <w:pStyle w:val="Textoindependiente"/>
        <w:spacing w:after="240"/>
        <w:jc w:val="center"/>
      </w:pPr>
      <w:r>
        <w:t>πιο πέρα από τις λέξεις τις συλλαβές</w:t>
      </w:r>
    </w:p>
    <w:p w:rsidR="00CD7C58" w:rsidRDefault="00CD7C58" w:rsidP="00051DAE">
      <w:pPr>
        <w:pStyle w:val="Textoindependiente"/>
        <w:spacing w:after="240"/>
        <w:jc w:val="center"/>
      </w:pPr>
      <w:r>
        <w:t>και τα γράμματα.</w:t>
      </w:r>
    </w:p>
    <w:p w:rsidR="00CD7C58" w:rsidRDefault="00CD7C58" w:rsidP="00051DAE">
      <w:pPr>
        <w:pStyle w:val="Textoindependiente"/>
        <w:spacing w:after="240"/>
        <w:jc w:val="center"/>
      </w:pPr>
    </w:p>
    <w:p w:rsidR="00CD7C58" w:rsidRDefault="00CD7C58" w:rsidP="00051DAE">
      <w:pPr>
        <w:pStyle w:val="Textoindependiente"/>
        <w:spacing w:after="240"/>
        <w:jc w:val="center"/>
      </w:pPr>
    </w:p>
    <w:p w:rsidR="00CD7C58" w:rsidRDefault="00CD7C58" w:rsidP="00051DAE">
      <w:pPr>
        <w:pStyle w:val="Textoindependiente"/>
        <w:spacing w:after="240"/>
        <w:jc w:val="center"/>
        <w:rPr>
          <w:i/>
          <w:iCs/>
        </w:rPr>
      </w:pPr>
      <w:r>
        <w:rPr>
          <w:i/>
          <w:iCs/>
          <w:lang w:val="en-GB"/>
        </w:rPr>
        <w:t>Language</w:t>
      </w:r>
      <w:r w:rsidRPr="000004B1">
        <w:rPr>
          <w:i/>
          <w:iCs/>
        </w:rPr>
        <w:t xml:space="preserve"> </w:t>
      </w:r>
      <w:r>
        <w:rPr>
          <w:i/>
          <w:iCs/>
          <w:lang w:val="en-GB"/>
        </w:rPr>
        <w:t>beyond</w:t>
      </w:r>
      <w:r w:rsidRPr="000004B1">
        <w:rPr>
          <w:i/>
          <w:iCs/>
        </w:rPr>
        <w:t xml:space="preserve"> </w:t>
      </w:r>
      <w:r>
        <w:rPr>
          <w:i/>
          <w:iCs/>
          <w:lang w:val="en-GB"/>
        </w:rPr>
        <w:t>speech</w:t>
      </w:r>
    </w:p>
    <w:p w:rsidR="00CD7C58" w:rsidRDefault="00CD7C58" w:rsidP="00051DAE">
      <w:pPr>
        <w:pStyle w:val="Textoindependiente"/>
        <w:spacing w:after="240"/>
        <w:jc w:val="center"/>
        <w:rPr>
          <w:i/>
          <w:iCs/>
        </w:rPr>
      </w:pPr>
      <w:r>
        <w:rPr>
          <w:i/>
          <w:iCs/>
        </w:rPr>
        <w:t>στην οποία εκφράζεται</w:t>
      </w:r>
    </w:p>
    <w:p w:rsidR="00CD7C58" w:rsidRDefault="00CD7C58" w:rsidP="00051DAE">
      <w:pPr>
        <w:pStyle w:val="Textoindependiente"/>
        <w:spacing w:after="240"/>
        <w:jc w:val="center"/>
        <w:rPr>
          <w:i/>
          <w:iCs/>
        </w:rPr>
      </w:pPr>
      <w:r>
        <w:rPr>
          <w:i/>
          <w:iCs/>
        </w:rPr>
        <w:t>η Μητέρα Φύση.</w:t>
      </w:r>
    </w:p>
    <w:p w:rsidR="00CD7C58" w:rsidRDefault="00CD7C58" w:rsidP="00051DAE">
      <w:pPr>
        <w:pStyle w:val="Textoindependiente"/>
        <w:spacing w:after="240"/>
        <w:jc w:val="center"/>
        <w:rPr>
          <w:i/>
          <w:iCs/>
        </w:rPr>
      </w:pPr>
    </w:p>
    <w:p w:rsidR="00CD7C58" w:rsidRDefault="00CD7C58" w:rsidP="005B42ED">
      <w:pPr>
        <w:pStyle w:val="Textoindependiente"/>
        <w:jc w:val="center"/>
        <w:rPr>
          <w:i/>
          <w:iCs/>
        </w:rPr>
      </w:pPr>
    </w:p>
    <w:p w:rsidR="00CD7C58" w:rsidRDefault="00CD7C58" w:rsidP="005B42ED">
      <w:pPr>
        <w:pStyle w:val="Textoindependiente"/>
        <w:jc w:val="center"/>
        <w:rPr>
          <w:i/>
          <w:iCs/>
        </w:rPr>
      </w:pPr>
      <w:r>
        <w:rPr>
          <w:i/>
          <w:iCs/>
        </w:rPr>
        <w:t>▲</w:t>
      </w:r>
    </w:p>
    <w:p w:rsidR="00CD7C58" w:rsidRDefault="00CD7C58" w:rsidP="0005491F">
      <w:pPr>
        <w:pStyle w:val="Textoindependiente"/>
        <w:rPr>
          <w:i/>
          <w:iCs/>
        </w:rPr>
      </w:pPr>
    </w:p>
    <w:p w:rsidR="00CD7C58" w:rsidRDefault="00CD7C58" w:rsidP="0005491F">
      <w:pPr>
        <w:pStyle w:val="Textoindependiente"/>
        <w:rPr>
          <w:i/>
          <w:iCs/>
        </w:rPr>
      </w:pPr>
    </w:p>
    <w:p w:rsidR="00CD7C58" w:rsidRPr="00DC5A95" w:rsidRDefault="00CD7C58" w:rsidP="0005491F">
      <w:pPr>
        <w:jc w:val="center"/>
        <w:rPr>
          <w:sz w:val="32"/>
          <w:lang w:val="el-GR"/>
        </w:rPr>
      </w:pPr>
      <w:r w:rsidRPr="00DC5A95">
        <w:rPr>
          <w:sz w:val="32"/>
          <w:lang w:val="el-GR"/>
        </w:rPr>
        <w:t>«</w:t>
      </w:r>
      <w:r w:rsidRPr="00DC5A95">
        <w:rPr>
          <w:i/>
          <w:iCs/>
          <w:color w:val="FF0000"/>
          <w:sz w:val="48"/>
          <w:lang w:val="el-GR"/>
        </w:rPr>
        <w:t>Μ</w:t>
      </w:r>
      <w:r w:rsidRPr="00DC5A95">
        <w:rPr>
          <w:sz w:val="32"/>
          <w:lang w:val="el-GR"/>
        </w:rPr>
        <w:t>ετανοητική εποχή», όπου η κατάργηση του</w:t>
      </w:r>
    </w:p>
    <w:p w:rsidR="00CD7C58" w:rsidRPr="00DC5A95" w:rsidRDefault="00CD7C58" w:rsidP="0005491F">
      <w:pPr>
        <w:jc w:val="center"/>
        <w:rPr>
          <w:sz w:val="32"/>
          <w:lang w:val="el-GR"/>
        </w:rPr>
      </w:pPr>
      <w:r w:rsidRPr="00DC5A95">
        <w:rPr>
          <w:sz w:val="32"/>
          <w:lang w:val="el-GR"/>
        </w:rPr>
        <w:t>νου συνευρίσκεται με τη μεταμέλεια ή τη</w:t>
      </w:r>
    </w:p>
    <w:p w:rsidR="00CD7C58" w:rsidRPr="00DC5A95" w:rsidRDefault="00CD7C58" w:rsidP="0005491F">
      <w:pPr>
        <w:jc w:val="center"/>
        <w:rPr>
          <w:sz w:val="32"/>
          <w:lang w:val="el-GR"/>
        </w:rPr>
      </w:pPr>
      <w:r w:rsidRPr="00DC5A95">
        <w:rPr>
          <w:sz w:val="32"/>
          <w:lang w:val="el-GR"/>
        </w:rPr>
        <w:t>μετάνοια για το προπατορικό ήδυσμα.</w:t>
      </w: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Λυγρή τύχη ρέει μέλι.</w:t>
      </w:r>
    </w:p>
    <w:p w:rsidR="00CD7C58" w:rsidRDefault="00CD7C58" w:rsidP="0005491F">
      <w:pPr>
        <w:pStyle w:val="Textoindependiente"/>
        <w:rPr>
          <w:i/>
          <w:iCs/>
          <w:szCs w:val="32"/>
        </w:rPr>
      </w:pPr>
    </w:p>
    <w:p w:rsidR="00CD7C58" w:rsidRPr="00DC5A95" w:rsidRDefault="00CD7C58" w:rsidP="0005491F">
      <w:pPr>
        <w:ind w:left="360" w:firstLine="348"/>
        <w:jc w:val="center"/>
        <w:rPr>
          <w:i/>
          <w:iCs/>
          <w:szCs w:val="32"/>
          <w:lang w:val="el-GR"/>
        </w:rPr>
      </w:pPr>
      <w:r w:rsidRPr="00DC5A95">
        <w:rPr>
          <w:i/>
          <w:iCs/>
          <w:szCs w:val="32"/>
          <w:lang w:val="el-GR"/>
        </w:rPr>
        <w:br w:type="page"/>
      </w:r>
    </w:p>
    <w:p w:rsidR="00CD7C58" w:rsidRPr="00DC5A95" w:rsidRDefault="00CD7C58" w:rsidP="0005491F">
      <w:pPr>
        <w:ind w:left="360" w:firstLine="348"/>
        <w:jc w:val="center"/>
        <w:rPr>
          <w:sz w:val="32"/>
          <w:lang w:val="el-GR"/>
        </w:rPr>
      </w:pPr>
      <w:r w:rsidRPr="00DC5A95">
        <w:rPr>
          <w:i/>
          <w:iCs/>
          <w:color w:val="FF0000"/>
          <w:sz w:val="48"/>
          <w:lang w:val="el-GR"/>
        </w:rPr>
        <w:t>Α</w:t>
      </w:r>
      <w:r w:rsidRPr="00DC5A95">
        <w:rPr>
          <w:sz w:val="32"/>
          <w:lang w:val="el-GR"/>
        </w:rPr>
        <w:t>ποθησαύριζε τα όσα μαθαίνεις</w:t>
      </w:r>
    </w:p>
    <w:p w:rsidR="00CD7C58" w:rsidRDefault="00CD7C58" w:rsidP="0005491F">
      <w:pPr>
        <w:ind w:left="360" w:firstLine="348"/>
        <w:jc w:val="center"/>
        <w:rPr>
          <w:sz w:val="32"/>
        </w:rPr>
      </w:pPr>
      <w:r>
        <w:rPr>
          <w:sz w:val="32"/>
        </w:rPr>
        <w:t>παίζοντας / ή περπατώντας.</w:t>
      </w:r>
    </w:p>
    <w:p w:rsidR="00CD7C58" w:rsidRDefault="00CD7C58" w:rsidP="0005491F">
      <w:pPr>
        <w:ind w:left="360" w:firstLine="348"/>
        <w:jc w:val="center"/>
        <w:rPr>
          <w:sz w:val="32"/>
        </w:rPr>
      </w:pPr>
    </w:p>
    <w:p w:rsidR="00CD7C58" w:rsidRDefault="00CD7C58" w:rsidP="00051DAE">
      <w:pPr>
        <w:pStyle w:val="Ttulo6"/>
        <w:tabs>
          <w:tab w:val="left" w:pos="360"/>
        </w:tabs>
        <w:spacing w:after="240"/>
        <w:ind w:left="360"/>
        <w:jc w:val="center"/>
        <w:rPr>
          <w:sz w:val="32"/>
        </w:rPr>
      </w:pPr>
      <w:r>
        <w:rPr>
          <w:sz w:val="32"/>
        </w:rPr>
        <w:t>Αίσθηση φιλοκαλίας ουσιαστικής·</w:t>
      </w:r>
    </w:p>
    <w:p w:rsidR="00CD7C58" w:rsidRDefault="00CD7C58" w:rsidP="00051DAE">
      <w:pPr>
        <w:spacing w:after="240"/>
        <w:ind w:left="360" w:firstLine="348"/>
        <w:jc w:val="center"/>
        <w:rPr>
          <w:i/>
          <w:iCs/>
          <w:sz w:val="32"/>
        </w:rPr>
      </w:pPr>
      <w:r>
        <w:rPr>
          <w:i/>
          <w:iCs/>
          <w:sz w:val="32"/>
        </w:rPr>
        <w:t>διάσταση που να συγκλίνει</w:t>
      </w:r>
    </w:p>
    <w:p w:rsidR="00CD7C58" w:rsidRDefault="00CD7C58" w:rsidP="0005491F">
      <w:pPr>
        <w:ind w:left="360" w:firstLine="348"/>
        <w:jc w:val="center"/>
        <w:rPr>
          <w:i/>
          <w:iCs/>
          <w:sz w:val="32"/>
        </w:rPr>
      </w:pPr>
      <w:r>
        <w:rPr>
          <w:i/>
          <w:iCs/>
          <w:sz w:val="32"/>
        </w:rPr>
        <w:t>προς το φως.</w:t>
      </w:r>
    </w:p>
    <w:p w:rsidR="00CD7C58" w:rsidRDefault="00CD7C58" w:rsidP="0005491F">
      <w:pPr>
        <w:ind w:left="360" w:firstLine="348"/>
        <w:jc w:val="center"/>
        <w:rPr>
          <w:i/>
          <w:iCs/>
          <w:sz w:val="32"/>
        </w:rPr>
      </w:pPr>
    </w:p>
    <w:p w:rsidR="00CD7C58" w:rsidRPr="007E3D84" w:rsidRDefault="00CD7C58" w:rsidP="0005491F">
      <w:pPr>
        <w:ind w:left="360" w:firstLine="348"/>
        <w:jc w:val="center"/>
        <w:rPr>
          <w:i/>
          <w:iCs/>
          <w:sz w:val="32"/>
          <w:lang w:val="el-GR"/>
        </w:rPr>
      </w:pPr>
      <w:r w:rsidRPr="007E3D84">
        <w:rPr>
          <w:i/>
          <w:iCs/>
          <w:sz w:val="32"/>
          <w:lang w:val="el-GR"/>
        </w:rPr>
        <w:t>▲</w:t>
      </w:r>
    </w:p>
    <w:p w:rsidR="00CD7C58" w:rsidRPr="007E3D84" w:rsidRDefault="00CD7C58" w:rsidP="0005491F">
      <w:pPr>
        <w:ind w:left="360" w:firstLine="348"/>
        <w:jc w:val="center"/>
        <w:rPr>
          <w:i/>
          <w:iCs/>
          <w:sz w:val="32"/>
          <w:lang w:val="el-GR"/>
        </w:rPr>
      </w:pPr>
    </w:p>
    <w:p w:rsidR="00CD7C58" w:rsidRPr="00DC5A95" w:rsidRDefault="00CD7C58" w:rsidP="0005491F">
      <w:pPr>
        <w:jc w:val="center"/>
        <w:rPr>
          <w:color w:val="000000"/>
          <w:sz w:val="32"/>
          <w:lang w:val="el-GR"/>
        </w:rPr>
      </w:pPr>
      <w:r w:rsidRPr="00DC5A95">
        <w:rPr>
          <w:i/>
          <w:iCs/>
          <w:color w:val="FF0000"/>
          <w:sz w:val="48"/>
          <w:lang w:val="el-GR"/>
        </w:rPr>
        <w:t>Π</w:t>
      </w:r>
      <w:r w:rsidRPr="00DC5A95">
        <w:rPr>
          <w:color w:val="000000"/>
          <w:sz w:val="32"/>
          <w:lang w:val="el-GR"/>
        </w:rPr>
        <w:t>ίστη δεν σημαίνει παραδοχή ή βεβαιότητα</w:t>
      </w:r>
    </w:p>
    <w:p w:rsidR="00CD7C58" w:rsidRPr="00DC5A95" w:rsidRDefault="00CD7C58" w:rsidP="0005491F">
      <w:pPr>
        <w:jc w:val="center"/>
        <w:rPr>
          <w:color w:val="000000"/>
          <w:sz w:val="32"/>
          <w:lang w:val="el-GR"/>
        </w:rPr>
      </w:pPr>
      <w:r w:rsidRPr="00DC5A95">
        <w:rPr>
          <w:color w:val="000000"/>
          <w:sz w:val="32"/>
          <w:lang w:val="el-GR"/>
        </w:rPr>
        <w:t>ή εμπιστοσύνη, όταν μάλιστα πρόκειται για</w:t>
      </w:r>
    </w:p>
    <w:p w:rsidR="00CD7C58" w:rsidRPr="00DC5A95" w:rsidRDefault="00CD7C58" w:rsidP="0005491F">
      <w:pPr>
        <w:jc w:val="center"/>
        <w:rPr>
          <w:color w:val="000000"/>
          <w:sz w:val="32"/>
          <w:lang w:val="el-GR"/>
        </w:rPr>
      </w:pPr>
      <w:r w:rsidRPr="00DC5A95">
        <w:rPr>
          <w:color w:val="000000"/>
          <w:sz w:val="32"/>
          <w:lang w:val="el-GR"/>
        </w:rPr>
        <w:t>την ύπαρξη την παντοδυναμία και</w:t>
      </w:r>
    </w:p>
    <w:p w:rsidR="00CD7C58" w:rsidRPr="00DC5A95" w:rsidRDefault="00CD7C58" w:rsidP="0005491F">
      <w:pPr>
        <w:jc w:val="center"/>
        <w:rPr>
          <w:color w:val="000000"/>
          <w:sz w:val="32"/>
          <w:lang w:val="el-GR"/>
        </w:rPr>
      </w:pPr>
      <w:r w:rsidRPr="00DC5A95">
        <w:rPr>
          <w:color w:val="000000"/>
          <w:sz w:val="32"/>
          <w:lang w:val="el-GR"/>
        </w:rPr>
        <w:t xml:space="preserve"> την πρόνοια του Θεού.</w:t>
      </w:r>
    </w:p>
    <w:p w:rsidR="00CD7C58" w:rsidRPr="00DC5A95" w:rsidRDefault="00CD7C58" w:rsidP="0005491F">
      <w:pPr>
        <w:jc w:val="center"/>
        <w:rPr>
          <w:color w:val="000000"/>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Η πίστη σχετικοποιεί την αγάπη.</w:t>
      </w:r>
    </w:p>
    <w:p w:rsidR="00CD7C58" w:rsidRDefault="00CD7C58" w:rsidP="0005491F">
      <w:pPr>
        <w:pStyle w:val="Textoindependiente"/>
        <w:rPr>
          <w:i/>
          <w:iCs/>
          <w:szCs w:val="32"/>
        </w:rPr>
      </w:pPr>
    </w:p>
    <w:p w:rsidR="00CD7C58" w:rsidRPr="00DC5A95" w:rsidRDefault="00CD7C58" w:rsidP="0005491F">
      <w:pPr>
        <w:jc w:val="center"/>
        <w:rPr>
          <w:i/>
          <w:iCs/>
          <w:szCs w:val="32"/>
          <w:lang w:val="el-GR"/>
        </w:rPr>
      </w:pPr>
      <w:r w:rsidRPr="00DC5A95">
        <w:rPr>
          <w:i/>
          <w:iCs/>
          <w:szCs w:val="32"/>
          <w:lang w:val="el-GR"/>
        </w:rPr>
        <w:br w:type="page"/>
      </w:r>
    </w:p>
    <w:p w:rsidR="00CD7C58" w:rsidRPr="00DC5A95" w:rsidRDefault="00CD7C58" w:rsidP="0005491F">
      <w:pPr>
        <w:jc w:val="center"/>
        <w:rPr>
          <w:sz w:val="32"/>
          <w:lang w:val="el-GR"/>
        </w:rPr>
      </w:pPr>
      <w:r w:rsidRPr="00DC5A95">
        <w:rPr>
          <w:i/>
          <w:iCs/>
          <w:color w:val="FF0000"/>
          <w:sz w:val="48"/>
          <w:lang w:val="el-GR"/>
        </w:rPr>
        <w:t>Τ</w:t>
      </w:r>
      <w:r w:rsidRPr="00DC5A95">
        <w:rPr>
          <w:sz w:val="32"/>
          <w:lang w:val="el-GR"/>
        </w:rPr>
        <w:t xml:space="preserve">α πιο ωραία λουλούδια ευδοκιμούν </w:t>
      </w:r>
    </w:p>
    <w:p w:rsidR="00CD7C58" w:rsidRPr="00DC5A95" w:rsidRDefault="00CD7C58" w:rsidP="0005491F">
      <w:pPr>
        <w:jc w:val="center"/>
        <w:rPr>
          <w:sz w:val="32"/>
          <w:lang w:val="el-GR"/>
        </w:rPr>
      </w:pPr>
      <w:r w:rsidRPr="00DC5A95">
        <w:rPr>
          <w:sz w:val="32"/>
          <w:lang w:val="el-GR"/>
        </w:rPr>
        <w:t>μες  στην απέραντη σιωπή.</w:t>
      </w: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Αντίληψη αντιλόπη,  ακαρτέρει.</w:t>
      </w:r>
    </w:p>
    <w:p w:rsidR="00CD7C58" w:rsidRPr="00DC5A95" w:rsidRDefault="00CD7C58" w:rsidP="0005491F">
      <w:pPr>
        <w:jc w:val="center"/>
        <w:rPr>
          <w:lang w:val="el-GR"/>
        </w:rPr>
      </w:pPr>
      <w:r w:rsidRPr="00DC5A95">
        <w:rPr>
          <w:i/>
          <w:iCs/>
          <w:sz w:val="32"/>
          <w:lang w:val="el-GR"/>
        </w:rPr>
        <w:t>Ακαρτέρει άρωμα.</w:t>
      </w:r>
    </w:p>
    <w:p w:rsidR="00CD7C58" w:rsidRPr="00DC5A95" w:rsidRDefault="00CD7C58" w:rsidP="0005491F">
      <w:pPr>
        <w:jc w:val="center"/>
        <w:rPr>
          <w:sz w:val="32"/>
          <w:lang w:val="el-GR"/>
        </w:rPr>
      </w:pPr>
    </w:p>
    <w:p w:rsidR="00CD7C58" w:rsidRPr="00DC5A95" w:rsidRDefault="00CD7C58" w:rsidP="0005491F">
      <w:pPr>
        <w:jc w:val="center"/>
        <w:rPr>
          <w:sz w:val="32"/>
          <w:lang w:val="el-GR"/>
        </w:rPr>
      </w:pPr>
      <w:r w:rsidRPr="00DC5A95">
        <w:rPr>
          <w:sz w:val="32"/>
          <w:lang w:val="el-GR"/>
        </w:rPr>
        <w:t>▲</w:t>
      </w:r>
    </w:p>
    <w:p w:rsidR="00CD7C58" w:rsidRPr="00DC5A95" w:rsidRDefault="00CD7C58" w:rsidP="0005491F">
      <w:pPr>
        <w:jc w:val="center"/>
        <w:rPr>
          <w:sz w:val="32"/>
          <w:lang w:val="el-GR"/>
        </w:rPr>
      </w:pPr>
    </w:p>
    <w:p w:rsidR="00CD7C58" w:rsidRDefault="00CD7C58" w:rsidP="00051DAE">
      <w:pPr>
        <w:pStyle w:val="Textoindependiente"/>
        <w:spacing w:after="240"/>
        <w:jc w:val="center"/>
        <w:rPr>
          <w:color w:val="auto"/>
        </w:rPr>
      </w:pPr>
      <w:r>
        <w:rPr>
          <w:i/>
          <w:iCs/>
          <w:color w:val="FF0000"/>
          <w:sz w:val="48"/>
        </w:rPr>
        <w:t>Ο</w:t>
      </w:r>
      <w:r>
        <w:rPr>
          <w:color w:val="auto"/>
        </w:rPr>
        <w:t>ι λέξεις με ανακαλύπτουν και με απο-</w:t>
      </w:r>
    </w:p>
    <w:p w:rsidR="00CD7C58" w:rsidRDefault="00CD7C58" w:rsidP="00051DAE">
      <w:pPr>
        <w:pStyle w:val="Textoindependiente"/>
        <w:spacing w:after="240"/>
        <w:jc w:val="center"/>
        <w:rPr>
          <w:color w:val="auto"/>
        </w:rPr>
      </w:pPr>
      <w:r>
        <w:rPr>
          <w:color w:val="auto"/>
        </w:rPr>
        <w:t>καλύπτουν. Με θέλουν υποχείριο και φερέφωνό τους.</w:t>
      </w:r>
    </w:p>
    <w:p w:rsidR="00CD7C58" w:rsidRDefault="00CD7C58" w:rsidP="00051DAE">
      <w:pPr>
        <w:pStyle w:val="Textoindependiente"/>
        <w:spacing w:after="240"/>
        <w:jc w:val="center"/>
        <w:rPr>
          <w:color w:val="auto"/>
        </w:rPr>
      </w:pPr>
      <w:r>
        <w:rPr>
          <w:color w:val="auto"/>
        </w:rPr>
        <w:t>Πυκνά – συχνά δεν τους δίνω το χέρι</w:t>
      </w:r>
    </w:p>
    <w:p w:rsidR="00CD7C58" w:rsidRDefault="00CD7C58" w:rsidP="00051DAE">
      <w:pPr>
        <w:pStyle w:val="Textoindependiente"/>
        <w:spacing w:after="240"/>
        <w:jc w:val="center"/>
        <w:rPr>
          <w:color w:val="auto"/>
        </w:rPr>
      </w:pPr>
      <w:r>
        <w:rPr>
          <w:color w:val="auto"/>
        </w:rPr>
        <w:t>κι εκείνες  μ’  εκδικούνται...</w:t>
      </w:r>
    </w:p>
    <w:p w:rsidR="00CD7C58" w:rsidRDefault="00CD7C58" w:rsidP="00051DAE">
      <w:pPr>
        <w:pStyle w:val="Textoindependiente"/>
        <w:spacing w:after="240"/>
        <w:jc w:val="center"/>
        <w:rPr>
          <w:color w:val="auto"/>
        </w:rPr>
      </w:pPr>
    </w:p>
    <w:p w:rsidR="00CD7C58" w:rsidRDefault="00CD7C58" w:rsidP="00051DAE">
      <w:pPr>
        <w:pStyle w:val="Textoindependiente"/>
        <w:spacing w:after="240"/>
        <w:jc w:val="center"/>
        <w:rPr>
          <w:color w:val="auto"/>
        </w:rPr>
      </w:pPr>
    </w:p>
    <w:p w:rsidR="00CD7C58" w:rsidRDefault="00CD7C58" w:rsidP="00051DAE">
      <w:pPr>
        <w:pStyle w:val="Textoindependiente"/>
        <w:spacing w:after="240"/>
        <w:jc w:val="center"/>
        <w:rPr>
          <w:i/>
          <w:iCs/>
          <w:color w:val="auto"/>
        </w:rPr>
      </w:pPr>
      <w:r>
        <w:rPr>
          <w:i/>
          <w:iCs/>
          <w:color w:val="auto"/>
        </w:rPr>
        <w:t>Η πρωτοποριακή  συνεισφορά</w:t>
      </w:r>
    </w:p>
    <w:p w:rsidR="00CD7C58" w:rsidRDefault="00CD7C58" w:rsidP="00051DAE">
      <w:pPr>
        <w:pStyle w:val="Textoindependiente"/>
        <w:spacing w:after="240"/>
        <w:jc w:val="center"/>
        <w:rPr>
          <w:i/>
          <w:iCs/>
          <w:color w:val="auto"/>
        </w:rPr>
      </w:pPr>
      <w:r>
        <w:rPr>
          <w:i/>
          <w:iCs/>
          <w:color w:val="auto"/>
        </w:rPr>
        <w:t>στο κληρονομημένο λεξιλόγιο</w:t>
      </w:r>
    </w:p>
    <w:p w:rsidR="00CD7C58" w:rsidRDefault="00CD7C58" w:rsidP="00051DAE">
      <w:pPr>
        <w:pStyle w:val="Textoindependiente"/>
        <w:spacing w:after="240"/>
        <w:jc w:val="center"/>
        <w:rPr>
          <w:i/>
          <w:iCs/>
          <w:color w:val="auto"/>
        </w:rPr>
      </w:pPr>
      <w:r>
        <w:rPr>
          <w:i/>
          <w:iCs/>
          <w:color w:val="auto"/>
        </w:rPr>
        <w:t>είναι εξ αντικειμένου</w:t>
      </w:r>
    </w:p>
    <w:p w:rsidR="00CD7C58" w:rsidRDefault="00CD7C58" w:rsidP="00051DAE">
      <w:pPr>
        <w:pStyle w:val="Textoindependiente"/>
        <w:spacing w:after="240"/>
        <w:jc w:val="center"/>
        <w:rPr>
          <w:i/>
          <w:iCs/>
          <w:color w:val="auto"/>
        </w:rPr>
      </w:pPr>
      <w:r>
        <w:rPr>
          <w:i/>
          <w:iCs/>
          <w:color w:val="auto"/>
        </w:rPr>
        <w:t>αμελητέα.</w:t>
      </w:r>
    </w:p>
    <w:p w:rsidR="00CD7C58" w:rsidRDefault="00CD7C58" w:rsidP="00051DAE">
      <w:pPr>
        <w:pStyle w:val="Textoindependiente"/>
        <w:spacing w:after="240"/>
        <w:jc w:val="center"/>
        <w:rPr>
          <w:i/>
          <w:iCs/>
          <w:szCs w:val="32"/>
        </w:rPr>
      </w:pPr>
    </w:p>
    <w:p w:rsidR="00CD7C58" w:rsidRDefault="00CD7C58" w:rsidP="005B42ED">
      <w:pPr>
        <w:pStyle w:val="Textoindependiente"/>
        <w:jc w:val="center"/>
        <w:rPr>
          <w:i/>
          <w:iCs/>
          <w:szCs w:val="32"/>
        </w:rPr>
      </w:pPr>
      <w:r w:rsidRPr="004921FF">
        <w:rPr>
          <w:i/>
          <w:iCs/>
          <w:szCs w:val="32"/>
        </w:rPr>
        <w:br w:type="page"/>
      </w:r>
    </w:p>
    <w:p w:rsidR="00CD7C58" w:rsidRDefault="00CD7C58" w:rsidP="005B42ED">
      <w:pPr>
        <w:pStyle w:val="Textoindependiente"/>
        <w:jc w:val="center"/>
      </w:pPr>
      <w:r>
        <w:rPr>
          <w:i/>
          <w:iCs/>
          <w:color w:val="FF0000"/>
          <w:sz w:val="48"/>
        </w:rPr>
        <w:t>Α</w:t>
      </w:r>
      <w:r>
        <w:t>πειρο/ελάχιστο(ς): μελετώ</w:t>
      </w:r>
    </w:p>
    <w:p w:rsidR="00CD7C58" w:rsidRPr="00DC5A95" w:rsidRDefault="00CD7C58" w:rsidP="005B42ED">
      <w:pPr>
        <w:jc w:val="center"/>
        <w:rPr>
          <w:color w:val="000000"/>
          <w:sz w:val="32"/>
          <w:lang w:val="el-GR"/>
        </w:rPr>
      </w:pPr>
      <w:r w:rsidRPr="00DC5A95">
        <w:rPr>
          <w:color w:val="000000"/>
          <w:sz w:val="32"/>
          <w:lang w:val="el-GR"/>
        </w:rPr>
        <w:t>φωτεινό Μιλήντα.</w:t>
      </w:r>
    </w:p>
    <w:p w:rsidR="00CD7C58" w:rsidRPr="00DC5A95" w:rsidRDefault="00CD7C58" w:rsidP="005B42ED">
      <w:pPr>
        <w:jc w:val="center"/>
        <w:rPr>
          <w:i/>
          <w:iCs/>
          <w:color w:val="000000"/>
          <w:sz w:val="32"/>
          <w:lang w:val="el-GR"/>
        </w:rPr>
      </w:pPr>
    </w:p>
    <w:p w:rsidR="00CD7C58" w:rsidRPr="005B42ED" w:rsidRDefault="00CD7C58" w:rsidP="005B42ED">
      <w:pPr>
        <w:pStyle w:val="Ttulo3"/>
        <w:tabs>
          <w:tab w:val="left" w:pos="0"/>
        </w:tabs>
        <w:rPr>
          <w:i/>
          <w:color w:val="auto"/>
          <w:sz w:val="32"/>
        </w:rPr>
      </w:pPr>
      <w:r w:rsidRPr="005B42ED">
        <w:rPr>
          <w:i/>
          <w:color w:val="auto"/>
          <w:sz w:val="32"/>
        </w:rPr>
        <w:t>Με χάνω και με βρίσκω</w:t>
      </w:r>
    </w:p>
    <w:p w:rsidR="00CD7C58" w:rsidRDefault="00CD7C58" w:rsidP="005B42ED">
      <w:pPr>
        <w:jc w:val="center"/>
        <w:rPr>
          <w:i/>
          <w:iCs/>
          <w:sz w:val="32"/>
        </w:rPr>
      </w:pPr>
      <w:r w:rsidRPr="005B42ED">
        <w:rPr>
          <w:i/>
          <w:iCs/>
          <w:sz w:val="32"/>
        </w:rPr>
        <w:t>αντιφάσκοντας</w:t>
      </w:r>
      <w:r>
        <w:rPr>
          <w:i/>
          <w:iCs/>
          <w:sz w:val="32"/>
        </w:rPr>
        <w:t>.</w:t>
      </w:r>
    </w:p>
    <w:p w:rsidR="00CD7C58" w:rsidRDefault="00CD7C58" w:rsidP="005B42ED">
      <w:pPr>
        <w:jc w:val="center"/>
        <w:rPr>
          <w:i/>
          <w:iCs/>
          <w:color w:val="000000"/>
          <w:sz w:val="32"/>
        </w:rPr>
      </w:pPr>
    </w:p>
    <w:p w:rsidR="00CD7C58" w:rsidRPr="007E3D84" w:rsidRDefault="00CD7C58" w:rsidP="0005491F">
      <w:pPr>
        <w:jc w:val="center"/>
        <w:rPr>
          <w:i/>
          <w:iCs/>
          <w:color w:val="000000"/>
          <w:sz w:val="32"/>
          <w:lang w:val="el-GR"/>
        </w:rPr>
      </w:pPr>
      <w:r w:rsidRPr="007E3D84">
        <w:rPr>
          <w:i/>
          <w:iCs/>
          <w:color w:val="000000"/>
          <w:sz w:val="32"/>
          <w:lang w:val="el-GR"/>
        </w:rPr>
        <w:t>▲</w:t>
      </w:r>
    </w:p>
    <w:p w:rsidR="00CD7C58" w:rsidRPr="007E3D84" w:rsidRDefault="00CD7C58" w:rsidP="0005491F">
      <w:pPr>
        <w:jc w:val="center"/>
        <w:rPr>
          <w:i/>
          <w:iCs/>
          <w:color w:val="000000"/>
          <w:sz w:val="32"/>
          <w:lang w:val="el-GR"/>
        </w:rPr>
      </w:pPr>
    </w:p>
    <w:p w:rsidR="00CD7C58" w:rsidRPr="007E3D84" w:rsidRDefault="00CD7C58" w:rsidP="005B42ED">
      <w:pPr>
        <w:ind w:left="360" w:firstLine="348"/>
        <w:jc w:val="center"/>
        <w:rPr>
          <w:sz w:val="32"/>
          <w:lang w:val="el-GR"/>
        </w:rPr>
      </w:pPr>
      <w:r w:rsidRPr="007E3D84">
        <w:rPr>
          <w:i/>
          <w:color w:val="FF0000"/>
          <w:sz w:val="48"/>
          <w:szCs w:val="48"/>
          <w:lang w:val="el-GR"/>
        </w:rPr>
        <w:t>Ό</w:t>
      </w:r>
      <w:r w:rsidRPr="007E3D84">
        <w:rPr>
          <w:sz w:val="32"/>
          <w:lang w:val="el-GR"/>
        </w:rPr>
        <w:t>ποιος δεν τολμά να σκεφτεί</w:t>
      </w:r>
    </w:p>
    <w:p w:rsidR="00CD7C58" w:rsidRPr="00DC5A95" w:rsidRDefault="00CD7C58" w:rsidP="005B42ED">
      <w:pPr>
        <w:ind w:left="360" w:firstLine="348"/>
        <w:jc w:val="center"/>
        <w:rPr>
          <w:sz w:val="32"/>
          <w:lang w:val="el-GR"/>
        </w:rPr>
      </w:pPr>
      <w:r w:rsidRPr="00DC5A95">
        <w:rPr>
          <w:sz w:val="32"/>
          <w:lang w:val="el-GR"/>
        </w:rPr>
        <w:t>φυσικά και είναι ελεύθερος να ομνύει</w:t>
      </w:r>
    </w:p>
    <w:p w:rsidR="00CD7C58" w:rsidRPr="00DC5A95" w:rsidRDefault="00CD7C58" w:rsidP="005B42ED">
      <w:pPr>
        <w:ind w:left="360" w:firstLine="348"/>
        <w:jc w:val="center"/>
        <w:rPr>
          <w:sz w:val="32"/>
          <w:lang w:val="el-GR"/>
        </w:rPr>
      </w:pPr>
      <w:r w:rsidRPr="00DC5A95">
        <w:rPr>
          <w:sz w:val="32"/>
          <w:lang w:val="el-GR"/>
        </w:rPr>
        <w:t>στα τζέρτζελα (ή σε ό,τι άλλο  του καπιτάρει).</w:t>
      </w:r>
    </w:p>
    <w:p w:rsidR="00CD7C58" w:rsidRPr="00DC5A95" w:rsidRDefault="00CD7C58" w:rsidP="0005491F">
      <w:pPr>
        <w:ind w:left="360" w:firstLine="348"/>
        <w:jc w:val="center"/>
        <w:rPr>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Ακέφαλοι άκεφοι φελλοί·</w:t>
      </w:r>
    </w:p>
    <w:p w:rsidR="00CD7C58" w:rsidRPr="00DC5A95" w:rsidRDefault="00CD7C58" w:rsidP="0005491F">
      <w:pPr>
        <w:jc w:val="center"/>
        <w:rPr>
          <w:i/>
          <w:iCs/>
          <w:color w:val="000000"/>
          <w:sz w:val="32"/>
          <w:lang w:val="el-GR"/>
        </w:rPr>
      </w:pPr>
      <w:r w:rsidRPr="00DC5A95">
        <w:rPr>
          <w:i/>
          <w:iCs/>
          <w:color w:val="000000"/>
          <w:sz w:val="32"/>
          <w:lang w:val="el-GR"/>
        </w:rPr>
        <w:t>αργό ατλάζι.</w:t>
      </w:r>
    </w:p>
    <w:p w:rsidR="00CD7C58" w:rsidRPr="00DC5A95" w:rsidRDefault="00CD7C58" w:rsidP="0005491F">
      <w:pPr>
        <w:jc w:val="center"/>
        <w:rPr>
          <w:i/>
          <w:iCs/>
          <w:color w:val="000000"/>
          <w:sz w:val="32"/>
          <w:lang w:val="el-GR"/>
        </w:rPr>
      </w:pPr>
    </w:p>
    <w:p w:rsidR="00CD7C58"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05491F">
      <w:pPr>
        <w:pStyle w:val="Textoindependiente"/>
        <w:rPr>
          <w:i/>
          <w:iCs/>
          <w:szCs w:val="32"/>
        </w:rPr>
      </w:pPr>
    </w:p>
    <w:p w:rsidR="00CD7C58" w:rsidRPr="00DC5A95" w:rsidRDefault="00CD7C58" w:rsidP="005B42ED">
      <w:pPr>
        <w:pStyle w:val="Textoindependiente"/>
        <w:jc w:val="center"/>
        <w:rPr>
          <w:i/>
          <w:iCs/>
          <w:szCs w:val="32"/>
        </w:rPr>
      </w:pPr>
    </w:p>
    <w:p w:rsidR="00CD7C58" w:rsidRDefault="00CD7C58" w:rsidP="00051DAE">
      <w:pPr>
        <w:pStyle w:val="Textoindependiente"/>
        <w:spacing w:after="240"/>
        <w:jc w:val="center"/>
        <w:rPr>
          <w:color w:val="auto"/>
        </w:rPr>
      </w:pPr>
      <w:r>
        <w:rPr>
          <w:i/>
          <w:iCs/>
          <w:color w:val="FF0000"/>
          <w:sz w:val="48"/>
        </w:rPr>
        <w:t xml:space="preserve">Η </w:t>
      </w:r>
      <w:r>
        <w:rPr>
          <w:color w:val="993300"/>
        </w:rPr>
        <w:t xml:space="preserve"> </w:t>
      </w:r>
      <w:r>
        <w:rPr>
          <w:color w:val="auto"/>
        </w:rPr>
        <w:t>ελπίδα δεν χρειάζεται</w:t>
      </w:r>
    </w:p>
    <w:p w:rsidR="00CD7C58" w:rsidRDefault="00CD7C58" w:rsidP="00051DAE">
      <w:pPr>
        <w:pStyle w:val="Textoindependiente"/>
        <w:spacing w:after="240"/>
        <w:jc w:val="center"/>
        <w:rPr>
          <w:color w:val="auto"/>
        </w:rPr>
      </w:pPr>
      <w:r>
        <w:rPr>
          <w:color w:val="auto"/>
        </w:rPr>
        <w:t>μεταφυσικό ποτιστήρι. Φυτρώνει μόνη της</w:t>
      </w:r>
    </w:p>
    <w:p w:rsidR="00CD7C58" w:rsidRDefault="00CD7C58" w:rsidP="00051DAE">
      <w:pPr>
        <w:pStyle w:val="Textoindependiente"/>
        <w:spacing w:after="240"/>
        <w:jc w:val="center"/>
        <w:rPr>
          <w:color w:val="auto"/>
        </w:rPr>
      </w:pPr>
      <w:r>
        <w:rPr>
          <w:color w:val="auto"/>
        </w:rPr>
        <w:t>σαν το κυκλάμινο του αγρού.</w:t>
      </w:r>
    </w:p>
    <w:p w:rsidR="00CD7C58" w:rsidRDefault="00CD7C58" w:rsidP="00051DAE">
      <w:pPr>
        <w:pStyle w:val="Textoindependiente"/>
        <w:spacing w:after="240"/>
        <w:jc w:val="center"/>
        <w:rPr>
          <w:color w:val="auto"/>
        </w:rPr>
      </w:pPr>
    </w:p>
    <w:p w:rsidR="00CD7C58" w:rsidRDefault="00CD7C58" w:rsidP="00051DAE">
      <w:pPr>
        <w:pStyle w:val="Textoindependiente"/>
        <w:spacing w:after="240"/>
        <w:jc w:val="center"/>
        <w:rPr>
          <w:color w:val="auto"/>
        </w:rPr>
      </w:pPr>
    </w:p>
    <w:p w:rsidR="00CD7C58" w:rsidRDefault="00CD7C58" w:rsidP="00051DAE">
      <w:pPr>
        <w:pStyle w:val="Textoindependiente"/>
        <w:spacing w:after="240"/>
        <w:jc w:val="center"/>
        <w:rPr>
          <w:i/>
          <w:iCs/>
          <w:color w:val="auto"/>
        </w:rPr>
      </w:pPr>
      <w:r>
        <w:rPr>
          <w:i/>
          <w:iCs/>
          <w:color w:val="auto"/>
        </w:rPr>
        <w:t>Κάθε νέα ημέρα είναι ολόκληρη</w:t>
      </w:r>
    </w:p>
    <w:p w:rsidR="00CD7C58" w:rsidRDefault="00CD7C58" w:rsidP="00051DAE">
      <w:pPr>
        <w:pStyle w:val="Textoindependiente"/>
        <w:spacing w:after="240"/>
        <w:jc w:val="center"/>
        <w:rPr>
          <w:i/>
          <w:iCs/>
          <w:color w:val="auto"/>
        </w:rPr>
      </w:pPr>
      <w:r>
        <w:rPr>
          <w:i/>
          <w:iCs/>
          <w:color w:val="auto"/>
        </w:rPr>
        <w:t>Αιωνιότητα.</w:t>
      </w:r>
    </w:p>
    <w:p w:rsidR="00CD7C58" w:rsidRDefault="00CD7C58" w:rsidP="00051DAE">
      <w:pPr>
        <w:pStyle w:val="Textoindependiente"/>
        <w:spacing w:after="240"/>
        <w:jc w:val="center"/>
        <w:rPr>
          <w:i/>
          <w:iCs/>
          <w:color w:val="auto"/>
        </w:rPr>
      </w:pPr>
    </w:p>
    <w:p w:rsidR="00CD7C58" w:rsidRDefault="00CD7C58" w:rsidP="00051DAE">
      <w:pPr>
        <w:pStyle w:val="Textoindependiente"/>
        <w:spacing w:after="240"/>
        <w:jc w:val="center"/>
        <w:rPr>
          <w:i/>
          <w:iCs/>
          <w:color w:val="auto"/>
        </w:rPr>
      </w:pPr>
    </w:p>
    <w:p w:rsidR="00CD7C58" w:rsidRDefault="00CD7C58" w:rsidP="00051DAE">
      <w:pPr>
        <w:pStyle w:val="Textoindependiente"/>
        <w:spacing w:after="240"/>
        <w:jc w:val="center"/>
        <w:rPr>
          <w:i/>
          <w:iCs/>
          <w:color w:val="auto"/>
        </w:rPr>
      </w:pPr>
      <w:r>
        <w:rPr>
          <w:i/>
          <w:iCs/>
          <w:color w:val="auto"/>
        </w:rPr>
        <w:t>▲</w:t>
      </w:r>
    </w:p>
    <w:p w:rsidR="00CD7C58" w:rsidRDefault="00CD7C58" w:rsidP="00051DAE">
      <w:pPr>
        <w:pStyle w:val="Textoindependiente"/>
        <w:spacing w:after="240"/>
        <w:jc w:val="center"/>
        <w:rPr>
          <w:i/>
          <w:iCs/>
          <w:color w:val="auto"/>
        </w:rPr>
      </w:pPr>
    </w:p>
    <w:p w:rsidR="00CD7C58" w:rsidRDefault="00CD7C58" w:rsidP="00051DAE">
      <w:pPr>
        <w:pStyle w:val="Textoindependiente"/>
        <w:spacing w:after="240"/>
        <w:jc w:val="center"/>
        <w:rPr>
          <w:i/>
          <w:iCs/>
          <w:color w:val="auto"/>
        </w:rPr>
      </w:pPr>
    </w:p>
    <w:p w:rsidR="00CD7C58" w:rsidRDefault="00CD7C58" w:rsidP="00051DAE">
      <w:pPr>
        <w:pStyle w:val="Textoindependiente"/>
        <w:spacing w:after="240"/>
        <w:jc w:val="center"/>
      </w:pPr>
      <w:r>
        <w:rPr>
          <w:i/>
          <w:iCs/>
          <w:color w:val="FF0000"/>
          <w:sz w:val="48"/>
        </w:rPr>
        <w:t>Α</w:t>
      </w:r>
      <w:r>
        <w:t>υτοπροσωπείο στην παλάμη του</w:t>
      </w:r>
    </w:p>
    <w:p w:rsidR="00CD7C58" w:rsidRDefault="00CD7C58" w:rsidP="00051DAE">
      <w:pPr>
        <w:pStyle w:val="Textoindependiente"/>
        <w:spacing w:after="240"/>
        <w:jc w:val="center"/>
      </w:pPr>
      <w:r>
        <w:t>καλλιτέχνη ή η έννοια της μορφής</w:t>
      </w:r>
    </w:p>
    <w:p w:rsidR="00CD7C58" w:rsidRDefault="00CD7C58" w:rsidP="00051DAE">
      <w:pPr>
        <w:pStyle w:val="Textoindependiente"/>
        <w:spacing w:after="240"/>
        <w:jc w:val="center"/>
      </w:pPr>
      <w:r>
        <w:t>στη ρευστότητα του γίγνεσθαι.</w:t>
      </w:r>
    </w:p>
    <w:p w:rsidR="00CD7C58" w:rsidRDefault="00CD7C58" w:rsidP="00051DAE">
      <w:pPr>
        <w:pStyle w:val="Textoindependiente"/>
        <w:spacing w:after="240"/>
        <w:jc w:val="center"/>
      </w:pPr>
    </w:p>
    <w:p w:rsidR="00CD7C58" w:rsidRDefault="00CD7C58" w:rsidP="005B42ED">
      <w:pPr>
        <w:pStyle w:val="Textoindependiente"/>
        <w:jc w:val="center"/>
      </w:pPr>
    </w:p>
    <w:p w:rsidR="00CD7C58" w:rsidRDefault="00CD7C58" w:rsidP="005B42ED">
      <w:pPr>
        <w:pStyle w:val="Textoindependiente"/>
        <w:jc w:val="center"/>
        <w:rPr>
          <w:i/>
          <w:iCs/>
        </w:rPr>
      </w:pPr>
      <w:r>
        <w:rPr>
          <w:i/>
          <w:iCs/>
        </w:rPr>
        <w:t>Το γέλιο δεν αρκεί.</w:t>
      </w:r>
    </w:p>
    <w:p w:rsidR="00CD7C58" w:rsidRDefault="00CD7C58" w:rsidP="005B42ED">
      <w:pPr>
        <w:pStyle w:val="Textoindependiente"/>
        <w:jc w:val="center"/>
        <w:rPr>
          <w:i/>
          <w:iCs/>
          <w:szCs w:val="32"/>
        </w:rPr>
      </w:pPr>
    </w:p>
    <w:p w:rsidR="00CD7C58" w:rsidRPr="00DC5A95" w:rsidRDefault="00CD7C58" w:rsidP="005B42ED">
      <w:pPr>
        <w:jc w:val="center"/>
        <w:rPr>
          <w:i/>
          <w:iCs/>
          <w:szCs w:val="32"/>
          <w:lang w:val="el-GR"/>
        </w:rPr>
      </w:pPr>
      <w:r w:rsidRPr="00DC5A95">
        <w:rPr>
          <w:i/>
          <w:iCs/>
          <w:szCs w:val="32"/>
          <w:lang w:val="el-GR"/>
        </w:rPr>
        <w:br w:type="page"/>
      </w:r>
    </w:p>
    <w:p w:rsidR="00CD7C58" w:rsidRPr="00DC5A95" w:rsidRDefault="00CD7C58" w:rsidP="0005491F">
      <w:pPr>
        <w:jc w:val="center"/>
        <w:rPr>
          <w:sz w:val="32"/>
          <w:lang w:val="el-GR"/>
        </w:rPr>
      </w:pPr>
      <w:r w:rsidRPr="00DC5A95">
        <w:rPr>
          <w:i/>
          <w:iCs/>
          <w:color w:val="FF0000"/>
          <w:sz w:val="48"/>
          <w:lang w:val="el-GR"/>
        </w:rPr>
        <w:t>Π</w:t>
      </w:r>
      <w:r w:rsidRPr="00DC5A95">
        <w:rPr>
          <w:sz w:val="32"/>
          <w:lang w:val="el-GR"/>
        </w:rPr>
        <w:t>αροράματα: αντί «Αφροδίτη της Μήλου»,</w:t>
      </w:r>
    </w:p>
    <w:p w:rsidR="00CD7C58" w:rsidRPr="00DC5A95" w:rsidRDefault="00CD7C58" w:rsidP="0005491F">
      <w:pPr>
        <w:jc w:val="center"/>
        <w:rPr>
          <w:sz w:val="32"/>
          <w:lang w:val="el-GR"/>
        </w:rPr>
      </w:pPr>
      <w:r w:rsidRPr="00DC5A95">
        <w:rPr>
          <w:sz w:val="32"/>
          <w:lang w:val="el-GR"/>
        </w:rPr>
        <w:t>διάβαζε «Παριζιάνα της Κνωσσού».</w:t>
      </w: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Pr>
          <w:i/>
          <w:iCs/>
          <w:sz w:val="32"/>
        </w:rPr>
        <w:t>Zoom</w:t>
      </w:r>
      <w:r w:rsidRPr="00DC5A95">
        <w:rPr>
          <w:i/>
          <w:iCs/>
          <w:sz w:val="32"/>
          <w:lang w:val="el-GR"/>
        </w:rPr>
        <w:t xml:space="preserve"> στη λεπτομέρεια.</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05491F">
      <w:pPr>
        <w:jc w:val="center"/>
        <w:rPr>
          <w:i/>
          <w:iCs/>
          <w:sz w:val="32"/>
          <w:lang w:val="el-GR"/>
        </w:rPr>
      </w:pPr>
    </w:p>
    <w:p w:rsidR="00CD7C58" w:rsidRPr="00DC5A95" w:rsidRDefault="00CD7C58" w:rsidP="0005491F">
      <w:pPr>
        <w:jc w:val="center"/>
        <w:rPr>
          <w:sz w:val="32"/>
          <w:lang w:val="el-GR"/>
        </w:rPr>
      </w:pPr>
      <w:r w:rsidRPr="00DC5A95">
        <w:rPr>
          <w:i/>
          <w:iCs/>
          <w:color w:val="FF0000"/>
          <w:sz w:val="48"/>
          <w:lang w:val="el-GR"/>
        </w:rPr>
        <w:t>Η</w:t>
      </w:r>
      <w:r w:rsidRPr="00DC5A95">
        <w:rPr>
          <w:sz w:val="32"/>
          <w:lang w:val="el-GR"/>
        </w:rPr>
        <w:t xml:space="preserve"> «λεπτομέρεια», τουτέστιν, το «όλον».</w:t>
      </w:r>
    </w:p>
    <w:p w:rsidR="00CD7C58" w:rsidRPr="00DC5A95" w:rsidRDefault="00CD7C58" w:rsidP="0005491F">
      <w:pPr>
        <w:jc w:val="center"/>
        <w:rPr>
          <w:sz w:val="32"/>
          <w:lang w:val="el-GR"/>
        </w:rPr>
      </w:pPr>
    </w:p>
    <w:p w:rsidR="00CD7C58" w:rsidRPr="005B42ED" w:rsidRDefault="00CD7C58" w:rsidP="00051DAE">
      <w:pPr>
        <w:spacing w:after="0"/>
        <w:jc w:val="center"/>
        <w:rPr>
          <w:i/>
          <w:sz w:val="32"/>
          <w:lang w:val="el-GR"/>
        </w:rPr>
      </w:pPr>
    </w:p>
    <w:p w:rsidR="00CD7C58" w:rsidRPr="005B42ED" w:rsidRDefault="00CD7C58" w:rsidP="000A177F">
      <w:pPr>
        <w:pStyle w:val="Ttulo3"/>
        <w:tabs>
          <w:tab w:val="left" w:pos="0"/>
        </w:tabs>
        <w:spacing w:after="240"/>
        <w:rPr>
          <w:i/>
          <w:color w:val="auto"/>
          <w:sz w:val="32"/>
        </w:rPr>
      </w:pPr>
      <w:r w:rsidRPr="005B42ED">
        <w:rPr>
          <w:i/>
          <w:color w:val="auto"/>
          <w:sz w:val="32"/>
        </w:rPr>
        <w:t>Στον υπερθετικό βαθμό είναι  όμορα</w:t>
      </w:r>
    </w:p>
    <w:p w:rsidR="00CD7C58" w:rsidRPr="005B42ED" w:rsidRDefault="00CD7C58" w:rsidP="000A177F">
      <w:pPr>
        <w:spacing w:after="240"/>
        <w:jc w:val="center"/>
        <w:rPr>
          <w:i/>
          <w:iCs/>
          <w:sz w:val="32"/>
          <w:lang w:val="es-ES_tradnl"/>
        </w:rPr>
      </w:pPr>
      <w:r w:rsidRPr="005B42ED">
        <w:rPr>
          <w:i/>
          <w:iCs/>
          <w:sz w:val="32"/>
        </w:rPr>
        <w:t>τα αντίθετα</w:t>
      </w:r>
      <w:r w:rsidRPr="005B42ED">
        <w:rPr>
          <w:i/>
          <w:iCs/>
          <w:sz w:val="32"/>
          <w:lang w:val="es-ES_tradnl"/>
        </w:rPr>
        <w:t>.</w:t>
      </w:r>
    </w:p>
    <w:p w:rsidR="00CD7C58" w:rsidRPr="005B42ED" w:rsidRDefault="00CD7C58" w:rsidP="000A177F">
      <w:pPr>
        <w:pStyle w:val="Textoindependiente"/>
        <w:spacing w:after="240"/>
        <w:rPr>
          <w:i/>
          <w:iCs/>
          <w:color w:val="auto"/>
          <w:szCs w:val="32"/>
        </w:rPr>
      </w:pPr>
    </w:p>
    <w:p w:rsidR="00CD7C58" w:rsidRDefault="00CD7C58" w:rsidP="000A177F">
      <w:pPr>
        <w:pStyle w:val="Textoindependiente"/>
        <w:spacing w:after="240"/>
        <w:rPr>
          <w:i/>
          <w:iCs/>
          <w:szCs w:val="32"/>
        </w:rPr>
      </w:pPr>
      <w:r>
        <w:rPr>
          <w:i/>
          <w:iCs/>
          <w:szCs w:val="32"/>
        </w:rPr>
        <w:br w:type="page"/>
      </w:r>
    </w:p>
    <w:p w:rsidR="00CD7C58" w:rsidRDefault="00CD7C58" w:rsidP="000A177F">
      <w:pPr>
        <w:pStyle w:val="Textoindependiente"/>
        <w:spacing w:after="240"/>
        <w:jc w:val="center"/>
      </w:pPr>
      <w:r>
        <w:rPr>
          <w:i/>
          <w:iCs/>
          <w:color w:val="FF0000"/>
          <w:sz w:val="48"/>
        </w:rPr>
        <w:t>Α</w:t>
      </w:r>
      <w:r>
        <w:t>λλόγαμα και φανερόγαμα</w:t>
      </w:r>
    </w:p>
    <w:p w:rsidR="00CD7C58" w:rsidRDefault="00CD7C58" w:rsidP="000A177F">
      <w:pPr>
        <w:pStyle w:val="Textoindependiente"/>
        <w:spacing w:after="240"/>
        <w:jc w:val="center"/>
      </w:pPr>
      <w:r>
        <w:t>δεινομαστιγοφόρα (τα ουρί που δεν μπαίνουν</w:t>
      </w:r>
    </w:p>
    <w:p w:rsidR="00CD7C58" w:rsidRDefault="00CD7C58" w:rsidP="000A177F">
      <w:pPr>
        <w:pStyle w:val="Textoindependiente"/>
        <w:spacing w:after="240"/>
        <w:jc w:val="center"/>
      </w:pPr>
      <w:r>
        <w:t>στην Παράδεισο).</w:t>
      </w:r>
    </w:p>
    <w:p w:rsidR="00CD7C58" w:rsidRDefault="00CD7C58" w:rsidP="000A177F">
      <w:pPr>
        <w:pStyle w:val="Textoindependiente"/>
        <w:spacing w:after="240"/>
        <w:jc w:val="center"/>
      </w:pPr>
    </w:p>
    <w:p w:rsidR="00CD7C58" w:rsidRDefault="00CD7C58" w:rsidP="000A177F">
      <w:pPr>
        <w:pStyle w:val="Textoindependiente"/>
        <w:spacing w:after="240"/>
        <w:jc w:val="center"/>
      </w:pPr>
    </w:p>
    <w:p w:rsidR="00CD7C58" w:rsidRPr="0081339E" w:rsidRDefault="00CD7C58" w:rsidP="000A177F">
      <w:pPr>
        <w:pStyle w:val="Textoindependiente"/>
        <w:spacing w:after="240"/>
        <w:jc w:val="center"/>
        <w:rPr>
          <w:i/>
          <w:iCs/>
        </w:rPr>
      </w:pPr>
      <w:r>
        <w:rPr>
          <w:i/>
          <w:iCs/>
        </w:rPr>
        <w:t>Στις μαύρες</w:t>
      </w:r>
      <w:r w:rsidRPr="0081339E">
        <w:rPr>
          <w:i/>
          <w:iCs/>
        </w:rPr>
        <w:t>-</w:t>
      </w:r>
    </w:p>
    <w:p w:rsidR="00CD7C58" w:rsidRDefault="00CD7C58" w:rsidP="000A177F">
      <w:pPr>
        <w:pStyle w:val="Textoindependiente"/>
        <w:spacing w:after="240"/>
        <w:jc w:val="center"/>
        <w:rPr>
          <w:i/>
          <w:iCs/>
        </w:rPr>
      </w:pPr>
      <w:r>
        <w:rPr>
          <w:i/>
          <w:iCs/>
        </w:rPr>
        <w:t>μαύρες  νύχτες μου</w:t>
      </w:r>
    </w:p>
    <w:p w:rsidR="00CD7C58" w:rsidRDefault="00CD7C58" w:rsidP="000A177F">
      <w:pPr>
        <w:pStyle w:val="Textoindependiente"/>
        <w:spacing w:after="240"/>
        <w:jc w:val="center"/>
        <w:rPr>
          <w:i/>
          <w:iCs/>
        </w:rPr>
      </w:pPr>
      <w:r>
        <w:rPr>
          <w:i/>
          <w:iCs/>
        </w:rPr>
        <w:t>ονειρεύομαι έναν τόπο όπου</w:t>
      </w:r>
    </w:p>
    <w:p w:rsidR="00CD7C58" w:rsidRDefault="00CD7C58" w:rsidP="000A177F">
      <w:pPr>
        <w:pStyle w:val="Textoindependiente"/>
        <w:spacing w:after="240"/>
        <w:jc w:val="center"/>
        <w:rPr>
          <w:i/>
          <w:iCs/>
        </w:rPr>
      </w:pPr>
      <w:r>
        <w:rPr>
          <w:i/>
          <w:iCs/>
        </w:rPr>
        <w:t>τα αγάλματα εξακολουθούν</w:t>
      </w:r>
    </w:p>
    <w:p w:rsidR="00CD7C58" w:rsidRDefault="00CD7C58" w:rsidP="000A177F">
      <w:pPr>
        <w:pStyle w:val="Textoindependiente"/>
        <w:spacing w:after="240"/>
        <w:jc w:val="center"/>
        <w:rPr>
          <w:i/>
          <w:iCs/>
        </w:rPr>
      </w:pPr>
      <w:r>
        <w:rPr>
          <w:i/>
          <w:iCs/>
        </w:rPr>
        <w:t>να χαμογελάνε.</w:t>
      </w:r>
    </w:p>
    <w:p w:rsidR="00CD7C58" w:rsidRDefault="00CD7C58" w:rsidP="000A177F">
      <w:pPr>
        <w:pStyle w:val="Textoindependiente"/>
        <w:spacing w:after="240"/>
        <w:jc w:val="center"/>
        <w:rPr>
          <w:i/>
          <w:iCs/>
        </w:rPr>
      </w:pPr>
    </w:p>
    <w:p w:rsidR="00CD7C58" w:rsidRDefault="00CD7C58" w:rsidP="000A177F">
      <w:pPr>
        <w:pStyle w:val="Textoindependiente"/>
        <w:spacing w:after="240"/>
        <w:jc w:val="center"/>
        <w:rPr>
          <w:i/>
          <w:iCs/>
        </w:rPr>
      </w:pPr>
    </w:p>
    <w:p w:rsidR="00CD7C58" w:rsidRDefault="00CD7C58" w:rsidP="000A177F">
      <w:pPr>
        <w:pStyle w:val="Textoindependiente"/>
        <w:spacing w:after="240"/>
        <w:jc w:val="center"/>
        <w:rPr>
          <w:i/>
          <w:iCs/>
        </w:rPr>
      </w:pPr>
      <w:r>
        <w:rPr>
          <w:i/>
          <w:iCs/>
        </w:rPr>
        <w:t>▲</w:t>
      </w:r>
    </w:p>
    <w:p w:rsidR="00CD7C58" w:rsidRDefault="00CD7C58" w:rsidP="000A177F">
      <w:pPr>
        <w:pStyle w:val="Textoindependiente"/>
        <w:spacing w:after="240"/>
        <w:jc w:val="center"/>
        <w:rPr>
          <w:i/>
          <w:iCs/>
        </w:rPr>
      </w:pPr>
    </w:p>
    <w:p w:rsidR="00CD7C58" w:rsidRDefault="00CD7C58" w:rsidP="000A177F">
      <w:pPr>
        <w:pStyle w:val="Textoindependiente"/>
        <w:spacing w:after="240"/>
        <w:jc w:val="center"/>
        <w:rPr>
          <w:i/>
          <w:iCs/>
        </w:rPr>
      </w:pPr>
    </w:p>
    <w:p w:rsidR="00CD7C58" w:rsidRDefault="00CD7C58" w:rsidP="000A177F">
      <w:pPr>
        <w:pStyle w:val="Textoindependiente"/>
        <w:spacing w:after="240"/>
        <w:jc w:val="center"/>
      </w:pPr>
      <w:r>
        <w:rPr>
          <w:i/>
          <w:iCs/>
          <w:color w:val="FF0000"/>
          <w:sz w:val="48"/>
        </w:rPr>
        <w:t xml:space="preserve">Η </w:t>
      </w:r>
      <w:r>
        <w:t xml:space="preserve"> αλήθεια δεν είναι πάντα γυμνή·</w:t>
      </w:r>
    </w:p>
    <w:p w:rsidR="00CD7C58" w:rsidRDefault="00CD7C58" w:rsidP="000A177F">
      <w:pPr>
        <w:pStyle w:val="Textoindependiente"/>
        <w:spacing w:after="240"/>
        <w:jc w:val="center"/>
      </w:pPr>
      <w:r>
        <w:t>της αρέσουν τα πέπλα του άλογου</w:t>
      </w:r>
    </w:p>
    <w:p w:rsidR="00CD7C58" w:rsidRDefault="00CD7C58" w:rsidP="000A177F">
      <w:pPr>
        <w:pStyle w:val="Textoindependiente"/>
        <w:spacing w:after="240"/>
        <w:jc w:val="center"/>
      </w:pPr>
      <w:r>
        <w:t>ή/και παράλογου.</w:t>
      </w:r>
    </w:p>
    <w:p w:rsidR="00CD7C58" w:rsidRDefault="00CD7C58" w:rsidP="000A177F">
      <w:pPr>
        <w:pStyle w:val="Textoindependiente"/>
        <w:spacing w:after="240"/>
        <w:jc w:val="center"/>
      </w:pPr>
    </w:p>
    <w:p w:rsidR="00CD7C58" w:rsidRDefault="00CD7C58" w:rsidP="000A177F">
      <w:pPr>
        <w:pStyle w:val="Textoindependiente"/>
        <w:spacing w:after="240"/>
        <w:jc w:val="center"/>
      </w:pPr>
    </w:p>
    <w:p w:rsidR="00CD7C58" w:rsidRPr="0081339E" w:rsidRDefault="00CD7C58" w:rsidP="000A177F">
      <w:pPr>
        <w:pStyle w:val="Textoindependiente"/>
        <w:spacing w:after="240"/>
        <w:jc w:val="center"/>
        <w:rPr>
          <w:i/>
          <w:iCs/>
        </w:rPr>
      </w:pPr>
      <w:r>
        <w:rPr>
          <w:i/>
          <w:iCs/>
        </w:rPr>
        <w:t>Τα κρινοδάχτυλά της</w:t>
      </w:r>
      <w:r w:rsidRPr="0081339E">
        <w:rPr>
          <w:i/>
          <w:iCs/>
        </w:rPr>
        <w:t>·</w:t>
      </w:r>
    </w:p>
    <w:p w:rsidR="00CD7C58" w:rsidRPr="004921FF" w:rsidRDefault="00CD7C58" w:rsidP="000A177F">
      <w:pPr>
        <w:pStyle w:val="Textoindependiente"/>
        <w:spacing w:after="240"/>
        <w:jc w:val="center"/>
        <w:rPr>
          <w:i/>
          <w:iCs/>
        </w:rPr>
      </w:pPr>
      <w:r>
        <w:rPr>
          <w:i/>
          <w:iCs/>
        </w:rPr>
        <w:t>άδειο</w:t>
      </w:r>
      <w:r w:rsidRPr="004921FF">
        <w:rPr>
          <w:i/>
          <w:iCs/>
        </w:rPr>
        <w:t xml:space="preserve"> </w:t>
      </w:r>
      <w:r>
        <w:rPr>
          <w:i/>
          <w:iCs/>
        </w:rPr>
        <w:t>γάντι</w:t>
      </w:r>
      <w:r w:rsidRPr="004921FF">
        <w:rPr>
          <w:i/>
          <w:iCs/>
        </w:rPr>
        <w:t>!</w:t>
      </w:r>
    </w:p>
    <w:p w:rsidR="00CD7C58" w:rsidRDefault="00CD7C58" w:rsidP="000A177F">
      <w:pPr>
        <w:pStyle w:val="Textoindependiente"/>
        <w:spacing w:after="240"/>
        <w:jc w:val="center"/>
      </w:pPr>
    </w:p>
    <w:p w:rsidR="00CD7C58" w:rsidRPr="00DC5A95" w:rsidRDefault="00CD7C58" w:rsidP="0005491F">
      <w:pPr>
        <w:jc w:val="center"/>
        <w:rPr>
          <w:lang w:val="el-GR"/>
        </w:rPr>
      </w:pPr>
      <w:r w:rsidRPr="00DC5A95">
        <w:rPr>
          <w:lang w:val="el-GR"/>
        </w:rPr>
        <w:br w:type="page"/>
      </w:r>
    </w:p>
    <w:p w:rsidR="00CD7C58" w:rsidRPr="00DC5A95" w:rsidRDefault="00CD7C58" w:rsidP="0005491F">
      <w:pPr>
        <w:jc w:val="center"/>
        <w:rPr>
          <w:sz w:val="32"/>
          <w:lang w:val="el-GR"/>
        </w:rPr>
      </w:pPr>
      <w:r w:rsidRPr="00DC5A95">
        <w:rPr>
          <w:i/>
          <w:iCs/>
          <w:color w:val="FF0000"/>
          <w:sz w:val="48"/>
          <w:lang w:val="el-GR"/>
        </w:rPr>
        <w:t>Μ</w:t>
      </w:r>
      <w:r w:rsidRPr="00DC5A95">
        <w:rPr>
          <w:sz w:val="32"/>
          <w:lang w:val="el-GR"/>
        </w:rPr>
        <w:t>ε τον ερχομό της άνοιξης και το λυώσιμο του</w:t>
      </w:r>
    </w:p>
    <w:p w:rsidR="00CD7C58" w:rsidRPr="00DC5A95" w:rsidRDefault="00CD7C58" w:rsidP="0005491F">
      <w:pPr>
        <w:jc w:val="center"/>
        <w:rPr>
          <w:sz w:val="32"/>
          <w:lang w:val="el-GR"/>
        </w:rPr>
      </w:pPr>
      <w:r w:rsidRPr="00DC5A95">
        <w:rPr>
          <w:sz w:val="32"/>
          <w:lang w:val="el-GR"/>
        </w:rPr>
        <w:t>χιονιού η γη στη  γειτονιά μας  βγάζει έξω τους</w:t>
      </w:r>
    </w:p>
    <w:p w:rsidR="00CD7C58" w:rsidRDefault="00CD7C58" w:rsidP="0005491F">
      <w:pPr>
        <w:jc w:val="center"/>
        <w:rPr>
          <w:sz w:val="32"/>
        </w:rPr>
      </w:pPr>
      <w:r>
        <w:rPr>
          <w:sz w:val="32"/>
        </w:rPr>
        <w:t>νεκρούς της.</w:t>
      </w:r>
    </w:p>
    <w:p w:rsidR="00CD7C58" w:rsidRDefault="00CD7C58" w:rsidP="0005491F">
      <w:pPr>
        <w:jc w:val="center"/>
        <w:rPr>
          <w:sz w:val="32"/>
        </w:rPr>
      </w:pPr>
    </w:p>
    <w:p w:rsidR="00CD7C58" w:rsidRDefault="00CD7C58" w:rsidP="000A177F">
      <w:pPr>
        <w:pStyle w:val="Ttulo2"/>
        <w:tabs>
          <w:tab w:val="left" w:pos="0"/>
        </w:tabs>
        <w:spacing w:after="240"/>
        <w:jc w:val="center"/>
        <w:rPr>
          <w:sz w:val="32"/>
        </w:rPr>
      </w:pPr>
      <w:r>
        <w:rPr>
          <w:sz w:val="32"/>
        </w:rPr>
        <w:t>Εμπειρία που δεν αρχίζει</w:t>
      </w:r>
    </w:p>
    <w:p w:rsidR="00CD7C58" w:rsidRPr="00DC5A95" w:rsidRDefault="00CD7C58" w:rsidP="000A177F">
      <w:pPr>
        <w:spacing w:after="240"/>
        <w:jc w:val="center"/>
        <w:rPr>
          <w:i/>
          <w:iCs/>
          <w:sz w:val="32"/>
          <w:lang w:val="el-GR"/>
        </w:rPr>
      </w:pPr>
      <w:r w:rsidRPr="00DC5A95">
        <w:rPr>
          <w:i/>
          <w:iCs/>
          <w:sz w:val="32"/>
          <w:lang w:val="el-GR"/>
        </w:rPr>
        <w:t>είναι εμπειρία που δεν τελειώνει ποτέ.</w:t>
      </w:r>
    </w:p>
    <w:p w:rsidR="00CD7C58" w:rsidRPr="00DC5A95" w:rsidRDefault="00CD7C58" w:rsidP="000A177F">
      <w:pPr>
        <w:spacing w:after="240"/>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05491F">
      <w:pPr>
        <w:jc w:val="center"/>
        <w:rPr>
          <w:i/>
          <w:iCs/>
          <w:sz w:val="32"/>
          <w:lang w:val="el-GR"/>
        </w:rPr>
      </w:pPr>
    </w:p>
    <w:p w:rsidR="00CD7C58" w:rsidRPr="00DC5A95" w:rsidRDefault="00CD7C58" w:rsidP="0005491F">
      <w:pPr>
        <w:jc w:val="center"/>
        <w:rPr>
          <w:color w:val="000000"/>
          <w:sz w:val="32"/>
          <w:lang w:val="el-GR"/>
        </w:rPr>
      </w:pPr>
      <w:r w:rsidRPr="00DC5A95">
        <w:rPr>
          <w:i/>
          <w:iCs/>
          <w:color w:val="FF0000"/>
          <w:sz w:val="48"/>
          <w:lang w:val="el-GR"/>
        </w:rPr>
        <w:t>Η</w:t>
      </w:r>
      <w:r w:rsidRPr="00DC5A95">
        <w:rPr>
          <w:color w:val="000000"/>
          <w:sz w:val="32"/>
          <w:lang w:val="el-GR"/>
        </w:rPr>
        <w:t xml:space="preserve"> έξωθεν εγκράτεια με οδηγεί με μαθηματική α-</w:t>
      </w:r>
    </w:p>
    <w:p w:rsidR="00CD7C58" w:rsidRPr="00DC5A95" w:rsidRDefault="00CD7C58" w:rsidP="0005491F">
      <w:pPr>
        <w:jc w:val="center"/>
        <w:rPr>
          <w:i/>
          <w:iCs/>
          <w:color w:val="000000"/>
          <w:sz w:val="32"/>
          <w:lang w:val="el-GR"/>
        </w:rPr>
      </w:pPr>
      <w:r w:rsidRPr="00DC5A95">
        <w:rPr>
          <w:color w:val="000000"/>
          <w:sz w:val="32"/>
          <w:lang w:val="el-GR"/>
        </w:rPr>
        <w:t xml:space="preserve">κρίβεια σ’ ένα κήπο που αντί για </w:t>
      </w:r>
      <w:r w:rsidRPr="00DC5A95">
        <w:rPr>
          <w:i/>
          <w:iCs/>
          <w:color w:val="000000"/>
          <w:sz w:val="32"/>
          <w:lang w:val="el-GR"/>
        </w:rPr>
        <w:t xml:space="preserve">άνθη ευλαβείας </w:t>
      </w:r>
    </w:p>
    <w:p w:rsidR="00CD7C58" w:rsidRPr="00DC5A95" w:rsidRDefault="00CD7C58" w:rsidP="0005491F">
      <w:pPr>
        <w:jc w:val="center"/>
        <w:rPr>
          <w:color w:val="000000"/>
          <w:sz w:val="32"/>
          <w:lang w:val="el-GR"/>
        </w:rPr>
      </w:pPr>
      <w:r w:rsidRPr="00DC5A95">
        <w:rPr>
          <w:i/>
          <w:iCs/>
          <w:color w:val="000000"/>
          <w:sz w:val="32"/>
          <w:lang w:val="el-GR"/>
        </w:rPr>
        <w:t>ε</w:t>
      </w:r>
      <w:r w:rsidRPr="00DC5A95">
        <w:rPr>
          <w:color w:val="000000"/>
          <w:sz w:val="32"/>
          <w:lang w:val="el-GR"/>
        </w:rPr>
        <w:t xml:space="preserve">υδοκιμούν </w:t>
      </w:r>
    </w:p>
    <w:p w:rsidR="00CD7C58" w:rsidRPr="00DC5A95" w:rsidRDefault="00CD7C58" w:rsidP="0005491F">
      <w:pPr>
        <w:jc w:val="center"/>
        <w:rPr>
          <w:color w:val="000000"/>
          <w:sz w:val="32"/>
          <w:lang w:val="el-GR"/>
        </w:rPr>
      </w:pPr>
      <w:r w:rsidRPr="00DC5A95">
        <w:rPr>
          <w:color w:val="000000"/>
          <w:sz w:val="32"/>
          <w:lang w:val="el-GR"/>
        </w:rPr>
        <w:t>όλων των ειδών τα σαρκοβόρα</w:t>
      </w:r>
    </w:p>
    <w:p w:rsidR="00CD7C58" w:rsidRPr="00DC5A95" w:rsidRDefault="00CD7C58" w:rsidP="0005491F">
      <w:pPr>
        <w:jc w:val="center"/>
        <w:rPr>
          <w:color w:val="000000"/>
          <w:sz w:val="32"/>
          <w:lang w:val="el-GR"/>
        </w:rPr>
      </w:pPr>
      <w:r w:rsidRPr="00DC5A95">
        <w:rPr>
          <w:color w:val="000000"/>
          <w:sz w:val="32"/>
          <w:lang w:val="el-GR"/>
        </w:rPr>
        <w:t xml:space="preserve"> και που μόνο μ’  εκείνο του Ιερόνυμου Μπος</w:t>
      </w:r>
    </w:p>
    <w:p w:rsidR="00CD7C58" w:rsidRPr="00DC5A95" w:rsidRDefault="00CD7C58" w:rsidP="0005491F">
      <w:pPr>
        <w:jc w:val="center"/>
        <w:rPr>
          <w:color w:val="000000"/>
          <w:sz w:val="32"/>
          <w:lang w:val="el-GR"/>
        </w:rPr>
      </w:pPr>
      <w:r w:rsidRPr="00DC5A95">
        <w:rPr>
          <w:color w:val="000000"/>
          <w:sz w:val="32"/>
          <w:lang w:val="el-GR"/>
        </w:rPr>
        <w:t xml:space="preserve"> θα μπορούσε να συγκριθεί.</w:t>
      </w:r>
    </w:p>
    <w:p w:rsidR="00CD7C58" w:rsidRPr="00DC5A95" w:rsidRDefault="00CD7C58" w:rsidP="0005491F">
      <w:pPr>
        <w:jc w:val="center"/>
        <w:rPr>
          <w:color w:val="000000"/>
          <w:sz w:val="32"/>
          <w:lang w:val="el-GR"/>
        </w:rPr>
      </w:pPr>
    </w:p>
    <w:p w:rsidR="00CD7C58" w:rsidRPr="00DC5A95" w:rsidRDefault="00CD7C58" w:rsidP="0005491F">
      <w:pPr>
        <w:spacing w:line="240" w:lineRule="auto"/>
        <w:jc w:val="center"/>
        <w:rPr>
          <w:i/>
          <w:iCs/>
          <w:color w:val="000000"/>
          <w:sz w:val="32"/>
          <w:lang w:val="el-GR"/>
        </w:rPr>
      </w:pPr>
      <w:r w:rsidRPr="00DC5A95">
        <w:rPr>
          <w:i/>
          <w:iCs/>
          <w:color w:val="000000"/>
          <w:sz w:val="32"/>
          <w:lang w:val="el-GR"/>
        </w:rPr>
        <w:t>«Ο κόσμος είναι ένας σωρός από σανό».</w:t>
      </w:r>
    </w:p>
    <w:p w:rsidR="00CD7C58" w:rsidRPr="00DC5A95" w:rsidRDefault="00CD7C58" w:rsidP="0005491F">
      <w:pPr>
        <w:spacing w:line="240" w:lineRule="auto"/>
        <w:jc w:val="center"/>
        <w:rPr>
          <w:i/>
          <w:iCs/>
          <w:color w:val="000000"/>
          <w:sz w:val="32"/>
          <w:lang w:val="el-GR"/>
        </w:rPr>
      </w:pPr>
    </w:p>
    <w:p w:rsidR="00CD7C58" w:rsidRPr="00DC5A95" w:rsidRDefault="00CD7C58" w:rsidP="0005491F">
      <w:pPr>
        <w:spacing w:line="240" w:lineRule="auto"/>
        <w:jc w:val="center"/>
        <w:rPr>
          <w:color w:val="000000"/>
          <w:lang w:val="el-GR"/>
        </w:rPr>
      </w:pPr>
      <w:r w:rsidRPr="00DC5A95">
        <w:rPr>
          <w:i/>
          <w:iCs/>
          <w:color w:val="000000"/>
          <w:lang w:val="el-GR"/>
        </w:rPr>
        <w:t xml:space="preserve">                                             </w:t>
      </w:r>
      <w:r w:rsidRPr="00DC5A95">
        <w:rPr>
          <w:color w:val="000000"/>
          <w:lang w:val="el-GR"/>
        </w:rPr>
        <w:t>(Φλαμανδική παροιμία)</w:t>
      </w:r>
    </w:p>
    <w:p w:rsidR="00CD7C58" w:rsidRDefault="00CD7C58" w:rsidP="0005491F">
      <w:pPr>
        <w:pStyle w:val="Textoindependiente"/>
      </w:pPr>
    </w:p>
    <w:p w:rsidR="00CD7C58" w:rsidRPr="00DC5A95" w:rsidRDefault="00CD7C58" w:rsidP="0005491F">
      <w:pPr>
        <w:jc w:val="center"/>
        <w:rPr>
          <w:lang w:val="el-GR"/>
        </w:rPr>
      </w:pPr>
      <w:r w:rsidRPr="00DC5A95">
        <w:rPr>
          <w:lang w:val="el-GR"/>
        </w:rPr>
        <w:br w:type="page"/>
      </w:r>
    </w:p>
    <w:p w:rsidR="00CD7C58" w:rsidRPr="00DC5A95" w:rsidRDefault="00CD7C58" w:rsidP="0005491F">
      <w:pPr>
        <w:jc w:val="center"/>
        <w:rPr>
          <w:lang w:val="el-GR"/>
        </w:rPr>
      </w:pPr>
    </w:p>
    <w:p w:rsidR="00CD7C58" w:rsidRPr="00DC5A95" w:rsidRDefault="00CD7C58" w:rsidP="0005491F">
      <w:pPr>
        <w:jc w:val="center"/>
        <w:rPr>
          <w:color w:val="000000"/>
          <w:sz w:val="32"/>
          <w:lang w:val="el-GR"/>
        </w:rPr>
      </w:pPr>
      <w:r w:rsidRPr="00DC5A95">
        <w:rPr>
          <w:i/>
          <w:iCs/>
          <w:color w:val="FF0000"/>
          <w:sz w:val="48"/>
          <w:lang w:val="el-GR"/>
        </w:rPr>
        <w:t>Ο</w:t>
      </w:r>
      <w:r w:rsidRPr="00DC5A95">
        <w:rPr>
          <w:color w:val="000000"/>
          <w:sz w:val="32"/>
          <w:lang w:val="el-GR"/>
        </w:rPr>
        <w:t xml:space="preserve"> Σαίξπηρ ο Θερβάντες ο Θεοτοκόπουλος – </w:t>
      </w:r>
    </w:p>
    <w:p w:rsidR="00CD7C58" w:rsidRPr="00DC5A95" w:rsidRDefault="00CD7C58" w:rsidP="0005491F">
      <w:pPr>
        <w:jc w:val="center"/>
        <w:rPr>
          <w:color w:val="000000"/>
          <w:sz w:val="32"/>
          <w:lang w:val="el-GR"/>
        </w:rPr>
      </w:pPr>
      <w:r w:rsidRPr="00DC5A95">
        <w:rPr>
          <w:color w:val="000000"/>
          <w:sz w:val="32"/>
          <w:lang w:val="el-GR"/>
        </w:rPr>
        <w:t>μέλη της ίδιας συντεχνίας.</w:t>
      </w:r>
    </w:p>
    <w:p w:rsidR="00CD7C58" w:rsidRPr="00DC5A95" w:rsidRDefault="00CD7C58" w:rsidP="0005491F">
      <w:pPr>
        <w:jc w:val="center"/>
        <w:rPr>
          <w:color w:val="000000"/>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Αργό αργό αντάτζιο.</w:t>
      </w:r>
    </w:p>
    <w:p w:rsidR="00CD7C58" w:rsidRPr="00DC5A95" w:rsidRDefault="00CD7C58" w:rsidP="0005491F">
      <w:pPr>
        <w:jc w:val="center"/>
        <w:rPr>
          <w:i/>
          <w:iCs/>
          <w:color w:val="000000"/>
          <w:sz w:val="32"/>
          <w:lang w:val="el-GR"/>
        </w:rPr>
      </w:pPr>
      <w:r w:rsidRPr="00DC5A95">
        <w:rPr>
          <w:i/>
          <w:iCs/>
          <w:color w:val="000000"/>
          <w:sz w:val="32"/>
          <w:lang w:val="el-GR"/>
        </w:rPr>
        <w:t>Ανάποδα ανεβαίνω·</w:t>
      </w:r>
    </w:p>
    <w:p w:rsidR="00CD7C58" w:rsidRPr="00DC5A95" w:rsidRDefault="00CD7C58" w:rsidP="0005491F">
      <w:pPr>
        <w:jc w:val="center"/>
        <w:rPr>
          <w:i/>
          <w:iCs/>
          <w:color w:val="000000"/>
          <w:sz w:val="32"/>
          <w:lang w:val="el-GR"/>
        </w:rPr>
      </w:pPr>
      <w:r w:rsidRPr="00DC5A95">
        <w:rPr>
          <w:i/>
          <w:iCs/>
          <w:color w:val="000000"/>
          <w:sz w:val="32"/>
          <w:lang w:val="el-GR"/>
        </w:rPr>
        <w:t>Αίνο.</w:t>
      </w:r>
    </w:p>
    <w:p w:rsidR="00CD7C58" w:rsidRPr="00DC5A95" w:rsidRDefault="00CD7C58" w:rsidP="0005491F">
      <w:pPr>
        <w:jc w:val="center"/>
        <w:rPr>
          <w:i/>
          <w:iCs/>
          <w:color w:val="000000"/>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w:t>
      </w:r>
    </w:p>
    <w:p w:rsidR="00CD7C58" w:rsidRPr="00DC5A95" w:rsidRDefault="00CD7C58" w:rsidP="0005491F">
      <w:pPr>
        <w:jc w:val="center"/>
        <w:rPr>
          <w:i/>
          <w:iCs/>
          <w:color w:val="000000"/>
          <w:sz w:val="32"/>
          <w:lang w:val="el-GR"/>
        </w:rPr>
      </w:pPr>
    </w:p>
    <w:p w:rsidR="00CD7C58" w:rsidRPr="00DC5A95" w:rsidRDefault="00CD7C58" w:rsidP="0005491F">
      <w:pPr>
        <w:jc w:val="center"/>
        <w:rPr>
          <w:sz w:val="32"/>
          <w:lang w:val="el-GR"/>
        </w:rPr>
      </w:pPr>
      <w:r w:rsidRPr="00DC5A95">
        <w:rPr>
          <w:i/>
          <w:iCs/>
          <w:color w:val="FF0000"/>
          <w:sz w:val="48"/>
          <w:lang w:val="el-GR"/>
        </w:rPr>
        <w:t>Π</w:t>
      </w:r>
      <w:r w:rsidRPr="00DC5A95">
        <w:rPr>
          <w:sz w:val="32"/>
          <w:lang w:val="el-GR"/>
        </w:rPr>
        <w:t>οίημα: το παράθυρο που βλέπει</w:t>
      </w:r>
    </w:p>
    <w:p w:rsidR="00CD7C58" w:rsidRDefault="00CD7C58" w:rsidP="0005491F">
      <w:pPr>
        <w:jc w:val="center"/>
        <w:rPr>
          <w:sz w:val="32"/>
        </w:rPr>
      </w:pPr>
      <w:r>
        <w:rPr>
          <w:sz w:val="32"/>
        </w:rPr>
        <w:t>σ’ ένα κλειστό κήπο.</w:t>
      </w:r>
    </w:p>
    <w:p w:rsidR="00CD7C58" w:rsidRPr="009C35DF" w:rsidRDefault="00CD7C58" w:rsidP="0005491F">
      <w:pPr>
        <w:jc w:val="center"/>
        <w:rPr>
          <w:sz w:val="32"/>
        </w:rPr>
      </w:pPr>
    </w:p>
    <w:p w:rsidR="00CD7C58" w:rsidRPr="005B42ED" w:rsidRDefault="00CD7C58" w:rsidP="000A177F">
      <w:pPr>
        <w:pStyle w:val="Ttulo3"/>
        <w:tabs>
          <w:tab w:val="left" w:pos="0"/>
        </w:tabs>
        <w:spacing w:after="240"/>
        <w:rPr>
          <w:i/>
          <w:color w:val="auto"/>
          <w:sz w:val="32"/>
        </w:rPr>
      </w:pPr>
      <w:r w:rsidRPr="005B42ED">
        <w:rPr>
          <w:i/>
          <w:color w:val="auto"/>
          <w:sz w:val="32"/>
        </w:rPr>
        <w:t>Το καινούργιο βγαίνει ταυτόχρονα</w:t>
      </w:r>
    </w:p>
    <w:p w:rsidR="00CD7C58" w:rsidRPr="005B42ED" w:rsidRDefault="00CD7C58" w:rsidP="000A177F">
      <w:pPr>
        <w:spacing w:after="240"/>
        <w:jc w:val="center"/>
        <w:rPr>
          <w:i/>
          <w:iCs/>
          <w:sz w:val="32"/>
          <w:lang w:val="el-GR"/>
        </w:rPr>
      </w:pPr>
      <w:r w:rsidRPr="005B42ED">
        <w:rPr>
          <w:i/>
          <w:iCs/>
          <w:sz w:val="32"/>
          <w:lang w:val="el-GR"/>
        </w:rPr>
        <w:t>μέσ’  από την παραδοχή και την άρνηση</w:t>
      </w:r>
    </w:p>
    <w:p w:rsidR="00CD7C58" w:rsidRPr="005B42ED" w:rsidRDefault="00CD7C58" w:rsidP="000A177F">
      <w:pPr>
        <w:spacing w:after="240"/>
        <w:jc w:val="center"/>
        <w:rPr>
          <w:i/>
          <w:iCs/>
          <w:sz w:val="32"/>
          <w:lang w:val="el-GR"/>
        </w:rPr>
      </w:pPr>
      <w:r w:rsidRPr="005B42ED">
        <w:rPr>
          <w:i/>
          <w:iCs/>
          <w:sz w:val="32"/>
          <w:lang w:val="el-GR"/>
        </w:rPr>
        <w:t>της παράδοσης..</w:t>
      </w:r>
    </w:p>
    <w:p w:rsidR="00CD7C58" w:rsidRPr="005B42ED" w:rsidRDefault="00CD7C58" w:rsidP="000A177F">
      <w:pPr>
        <w:pStyle w:val="Textoindependiente"/>
        <w:spacing w:after="240"/>
        <w:rPr>
          <w:i/>
          <w:color w:val="auto"/>
        </w:rPr>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Pr="005B42ED" w:rsidRDefault="00CD7C58" w:rsidP="0005491F">
      <w:pPr>
        <w:pStyle w:val="Textoindependiente"/>
      </w:pPr>
    </w:p>
    <w:p w:rsidR="00CD7C58" w:rsidRDefault="00CD7C58" w:rsidP="0005491F">
      <w:pPr>
        <w:pStyle w:val="Textoindependiente"/>
      </w:pPr>
    </w:p>
    <w:p w:rsidR="00CD7C58" w:rsidRPr="00DC5A95" w:rsidRDefault="00CD7C58" w:rsidP="0005491F">
      <w:pPr>
        <w:jc w:val="center"/>
        <w:rPr>
          <w:sz w:val="32"/>
          <w:lang w:val="el-GR"/>
        </w:rPr>
      </w:pPr>
      <w:r w:rsidRPr="00DC5A95">
        <w:rPr>
          <w:i/>
          <w:iCs/>
          <w:color w:val="FF0000"/>
          <w:sz w:val="48"/>
          <w:lang w:val="el-GR"/>
        </w:rPr>
        <w:t>Ε</w:t>
      </w:r>
      <w:r w:rsidRPr="00DC5A95">
        <w:rPr>
          <w:sz w:val="32"/>
          <w:lang w:val="el-GR"/>
        </w:rPr>
        <w:t>ξοβελισμό το ταχύτερο της λέξης «Ρωμιοσύνη»</w:t>
      </w:r>
    </w:p>
    <w:p w:rsidR="00CD7C58" w:rsidRPr="00DC5A95" w:rsidRDefault="00CD7C58" w:rsidP="0005491F">
      <w:pPr>
        <w:jc w:val="center"/>
        <w:rPr>
          <w:sz w:val="32"/>
          <w:lang w:val="el-GR"/>
        </w:rPr>
      </w:pPr>
      <w:r w:rsidRPr="00DC5A95">
        <w:rPr>
          <w:sz w:val="32"/>
          <w:lang w:val="el-GR"/>
        </w:rPr>
        <w:t>από το λεξολόγιό μας. Η χρήση της προάγει</w:t>
      </w:r>
    </w:p>
    <w:p w:rsidR="00CD7C58" w:rsidRPr="00DC5A95" w:rsidRDefault="00CD7C58" w:rsidP="0005491F">
      <w:pPr>
        <w:jc w:val="center"/>
        <w:rPr>
          <w:sz w:val="32"/>
          <w:lang w:val="el-GR"/>
        </w:rPr>
      </w:pPr>
      <w:r w:rsidRPr="00DC5A95">
        <w:rPr>
          <w:sz w:val="32"/>
          <w:lang w:val="el-GR"/>
        </w:rPr>
        <w:t>τα τουρκικά συμφέροντα.</w:t>
      </w: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Παραλήρημα ονείρου: παρυφές λήθης.</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5B42ED">
      <w:pPr>
        <w:jc w:val="center"/>
        <w:rPr>
          <w:i/>
          <w:iCs/>
          <w:sz w:val="32"/>
          <w:lang w:val="el-GR"/>
        </w:rPr>
      </w:pPr>
    </w:p>
    <w:p w:rsidR="00CD7C58" w:rsidRDefault="00CD7C58" w:rsidP="000A177F">
      <w:pPr>
        <w:pStyle w:val="Textoindependiente"/>
        <w:spacing w:after="240"/>
        <w:jc w:val="center"/>
        <w:rPr>
          <w:color w:val="auto"/>
        </w:rPr>
      </w:pPr>
      <w:r>
        <w:rPr>
          <w:i/>
          <w:iCs/>
          <w:color w:val="FF0000"/>
          <w:sz w:val="48"/>
        </w:rPr>
        <w:t>Ν</w:t>
      </w:r>
      <w:r>
        <w:rPr>
          <w:color w:val="auto"/>
        </w:rPr>
        <w:t>α κλάψω δεν μ’  αφήνουν</w:t>
      </w:r>
    </w:p>
    <w:p w:rsidR="00CD7C58" w:rsidRDefault="00CD7C58" w:rsidP="000A177F">
      <w:pPr>
        <w:pStyle w:val="Textoindependiente"/>
        <w:spacing w:after="240"/>
        <w:jc w:val="center"/>
        <w:rPr>
          <w:color w:val="auto"/>
        </w:rPr>
      </w:pPr>
      <w:r>
        <w:rPr>
          <w:color w:val="auto"/>
        </w:rPr>
        <w:t>τρεις ξένοι δρυοκολάπτες.</w:t>
      </w:r>
    </w:p>
    <w:p w:rsidR="00CD7C58" w:rsidRDefault="00CD7C58" w:rsidP="000A177F">
      <w:pPr>
        <w:pStyle w:val="Textoindependiente"/>
        <w:spacing w:after="240"/>
        <w:jc w:val="center"/>
        <w:rPr>
          <w:color w:val="auto"/>
        </w:rPr>
      </w:pPr>
    </w:p>
    <w:p w:rsidR="00CD7C58" w:rsidRDefault="00CD7C58" w:rsidP="000A177F">
      <w:pPr>
        <w:pStyle w:val="Textoindependiente"/>
        <w:spacing w:after="240"/>
        <w:jc w:val="center"/>
        <w:rPr>
          <w:i/>
          <w:iCs/>
          <w:color w:val="auto"/>
        </w:rPr>
      </w:pPr>
    </w:p>
    <w:p w:rsidR="00CD7C58" w:rsidRPr="00D96F8E" w:rsidRDefault="00CD7C58" w:rsidP="000A177F">
      <w:pPr>
        <w:pStyle w:val="Textoindependiente"/>
        <w:spacing w:after="240"/>
        <w:jc w:val="center"/>
        <w:rPr>
          <w:i/>
          <w:iCs/>
          <w:color w:val="auto"/>
        </w:rPr>
      </w:pPr>
      <w:r w:rsidRPr="00D96F8E">
        <w:rPr>
          <w:i/>
          <w:iCs/>
          <w:color w:val="auto"/>
        </w:rPr>
        <w:t>Διχο ή τριχο – τόμηση του νομίσματος;</w:t>
      </w:r>
    </w:p>
    <w:p w:rsidR="00CD7C58" w:rsidRPr="004A1A55" w:rsidRDefault="00CD7C58" w:rsidP="000A177F">
      <w:pPr>
        <w:pStyle w:val="Textoindependiente"/>
        <w:spacing w:after="240"/>
        <w:jc w:val="center"/>
        <w:rPr>
          <w:i/>
        </w:rPr>
      </w:pPr>
      <w:r w:rsidRPr="004A1A55">
        <w:rPr>
          <w:i/>
        </w:rPr>
        <w:t>Ποίου νομίσματος;</w:t>
      </w:r>
    </w:p>
    <w:p w:rsidR="00CD7C58" w:rsidRDefault="00CD7C58" w:rsidP="000A177F">
      <w:pPr>
        <w:pStyle w:val="Textoindependiente"/>
        <w:spacing w:after="240"/>
        <w:jc w:val="center"/>
      </w:pPr>
    </w:p>
    <w:p w:rsidR="00CD7C58" w:rsidRDefault="00CD7C58" w:rsidP="005B42ED">
      <w:pPr>
        <w:pStyle w:val="Textoindependiente"/>
        <w:jc w:val="center"/>
      </w:pPr>
    </w:p>
    <w:p w:rsidR="00CD7C58" w:rsidRDefault="00CD7C58" w:rsidP="005B42ED">
      <w:pPr>
        <w:pStyle w:val="Textoindependiente"/>
        <w:jc w:val="center"/>
      </w:pPr>
    </w:p>
    <w:p w:rsidR="00CD7C58" w:rsidRDefault="00CD7C58" w:rsidP="005B42ED">
      <w:pPr>
        <w:pStyle w:val="Textoindependiente"/>
        <w:jc w:val="center"/>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Pr="00A4214E" w:rsidRDefault="00CD7C58" w:rsidP="0005491F">
      <w:pPr>
        <w:pStyle w:val="Textoindependiente"/>
      </w:pPr>
    </w:p>
    <w:p w:rsidR="005B42ED" w:rsidRPr="00A4214E" w:rsidRDefault="005B42ED"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0A177F">
      <w:pPr>
        <w:pStyle w:val="Textoindependiente"/>
        <w:spacing w:after="240"/>
        <w:jc w:val="center"/>
        <w:rPr>
          <w:iCs/>
          <w:color w:val="auto"/>
          <w:szCs w:val="32"/>
        </w:rPr>
      </w:pPr>
      <w:r>
        <w:rPr>
          <w:i/>
          <w:iCs/>
          <w:color w:val="FF0000"/>
          <w:sz w:val="48"/>
        </w:rPr>
        <w:t>Π</w:t>
      </w:r>
      <w:r>
        <w:rPr>
          <w:iCs/>
          <w:color w:val="auto"/>
          <w:szCs w:val="32"/>
        </w:rPr>
        <w:t>ατριωτιμός δεν σημαίνει ιδεολογία</w:t>
      </w:r>
    </w:p>
    <w:p w:rsidR="00CD7C58" w:rsidRDefault="00CD7C58" w:rsidP="000A177F">
      <w:pPr>
        <w:pStyle w:val="Textoindependiente"/>
        <w:spacing w:after="240"/>
        <w:jc w:val="center"/>
        <w:rPr>
          <w:iCs/>
          <w:color w:val="auto"/>
          <w:szCs w:val="32"/>
        </w:rPr>
      </w:pPr>
      <w:r>
        <w:rPr>
          <w:iCs/>
          <w:color w:val="auto"/>
          <w:szCs w:val="32"/>
        </w:rPr>
        <w:t>αλλά τρόπο ζωής που επιβεβαιώνεται</w:t>
      </w:r>
    </w:p>
    <w:p w:rsidR="00CD7C58" w:rsidRDefault="00CD7C58" w:rsidP="000A177F">
      <w:pPr>
        <w:pStyle w:val="Textoindependiente"/>
        <w:spacing w:after="240"/>
        <w:jc w:val="center"/>
        <w:rPr>
          <w:iCs/>
          <w:color w:val="auto"/>
          <w:szCs w:val="32"/>
        </w:rPr>
      </w:pPr>
      <w:r>
        <w:rPr>
          <w:iCs/>
          <w:color w:val="auto"/>
          <w:szCs w:val="32"/>
        </w:rPr>
        <w:t>στην πράξη. Συνεπώς δεν μπορεί να γίνεται</w:t>
      </w:r>
    </w:p>
    <w:p w:rsidR="00CD7C58" w:rsidRDefault="00CD7C58" w:rsidP="000A177F">
      <w:pPr>
        <w:pStyle w:val="Textoindependiente"/>
        <w:spacing w:after="240"/>
        <w:jc w:val="center"/>
        <w:rPr>
          <w:iCs/>
          <w:color w:val="auto"/>
          <w:szCs w:val="32"/>
        </w:rPr>
      </w:pPr>
      <w:r>
        <w:rPr>
          <w:iCs/>
          <w:color w:val="auto"/>
          <w:szCs w:val="32"/>
        </w:rPr>
        <w:t>κομματική παντιέρα και θέμα ανόητης</w:t>
      </w:r>
    </w:p>
    <w:p w:rsidR="00CD7C58" w:rsidRDefault="00CD7C58" w:rsidP="000A177F">
      <w:pPr>
        <w:pStyle w:val="Textoindependiente"/>
        <w:spacing w:after="240"/>
        <w:jc w:val="center"/>
        <w:rPr>
          <w:iCs/>
          <w:color w:val="auto"/>
          <w:szCs w:val="32"/>
        </w:rPr>
      </w:pPr>
      <w:r>
        <w:rPr>
          <w:iCs/>
          <w:color w:val="auto"/>
          <w:szCs w:val="32"/>
        </w:rPr>
        <w:t>καιροσκοπικής και δημαγωγικής</w:t>
      </w:r>
    </w:p>
    <w:p w:rsidR="00CD7C58" w:rsidRPr="004A1A55" w:rsidRDefault="00CD7C58" w:rsidP="000A177F">
      <w:pPr>
        <w:pStyle w:val="Textoindependiente"/>
        <w:spacing w:after="240"/>
        <w:jc w:val="center"/>
        <w:rPr>
          <w:iCs/>
          <w:color w:val="auto"/>
          <w:szCs w:val="32"/>
        </w:rPr>
      </w:pPr>
      <w:r>
        <w:rPr>
          <w:iCs/>
          <w:color w:val="auto"/>
          <w:szCs w:val="32"/>
        </w:rPr>
        <w:t>αντιπαράθεσης.</w:t>
      </w:r>
    </w:p>
    <w:p w:rsidR="00CD7C58" w:rsidRDefault="00CD7C58" w:rsidP="000A177F">
      <w:pPr>
        <w:pStyle w:val="Textoindependiente"/>
        <w:spacing w:after="240"/>
        <w:jc w:val="center"/>
        <w:rPr>
          <w:i/>
          <w:iCs/>
          <w:color w:val="FF0000"/>
          <w:sz w:val="48"/>
        </w:rPr>
      </w:pPr>
    </w:p>
    <w:p w:rsidR="00CD7C58" w:rsidRDefault="00CD7C58" w:rsidP="000A177F">
      <w:pPr>
        <w:pStyle w:val="Textoindependiente"/>
        <w:spacing w:after="240"/>
        <w:jc w:val="center"/>
        <w:rPr>
          <w:i/>
          <w:iCs/>
          <w:szCs w:val="32"/>
        </w:rPr>
      </w:pPr>
      <w:r>
        <w:rPr>
          <w:i/>
          <w:iCs/>
          <w:szCs w:val="32"/>
        </w:rPr>
        <w:t>Αφόρητη ελαφρότητα και μέθη.</w:t>
      </w:r>
    </w:p>
    <w:p w:rsidR="00CD7C58" w:rsidRDefault="00CD7C58" w:rsidP="000A177F">
      <w:pPr>
        <w:pStyle w:val="Textoindependiente"/>
        <w:spacing w:after="240"/>
        <w:jc w:val="center"/>
        <w:rPr>
          <w:i/>
          <w:iCs/>
          <w:szCs w:val="32"/>
        </w:rPr>
      </w:pPr>
    </w:p>
    <w:p w:rsidR="00CD7C58" w:rsidRDefault="00CD7C58" w:rsidP="000A177F">
      <w:pPr>
        <w:pStyle w:val="Textoindependiente"/>
        <w:spacing w:after="240"/>
        <w:jc w:val="center"/>
        <w:rPr>
          <w:i/>
          <w:iCs/>
          <w:szCs w:val="32"/>
        </w:rPr>
      </w:pPr>
    </w:p>
    <w:p w:rsidR="00CD7C58" w:rsidRPr="001852C9" w:rsidRDefault="00CD7C58" w:rsidP="000A177F">
      <w:pPr>
        <w:pStyle w:val="Textoindependiente"/>
        <w:spacing w:after="240"/>
        <w:jc w:val="center"/>
        <w:rPr>
          <w:i/>
          <w:iCs/>
        </w:rPr>
      </w:pPr>
      <w:r w:rsidRPr="001852C9">
        <w:rPr>
          <w:i/>
          <w:iCs/>
        </w:rPr>
        <w:t>▲</w:t>
      </w:r>
    </w:p>
    <w:p w:rsidR="00CD7C58" w:rsidRDefault="00CD7C58" w:rsidP="000A177F">
      <w:pPr>
        <w:pStyle w:val="Textoindependiente"/>
        <w:spacing w:after="240"/>
        <w:jc w:val="center"/>
        <w:rPr>
          <w:i/>
          <w:iCs/>
          <w:color w:val="FF0000"/>
          <w:sz w:val="48"/>
        </w:rPr>
      </w:pPr>
    </w:p>
    <w:p w:rsidR="00CD7C58" w:rsidRDefault="00CD7C58" w:rsidP="000A177F">
      <w:pPr>
        <w:pStyle w:val="Textoindependiente"/>
        <w:spacing w:after="240"/>
        <w:jc w:val="center"/>
      </w:pPr>
      <w:r>
        <w:rPr>
          <w:i/>
          <w:iCs/>
          <w:color w:val="FF0000"/>
          <w:sz w:val="48"/>
        </w:rPr>
        <w:t>Γ</w:t>
      </w:r>
      <w:r>
        <w:t>υρίζει η πόρτα</w:t>
      </w:r>
    </w:p>
    <w:p w:rsidR="00CD7C58" w:rsidRDefault="00CD7C58" w:rsidP="000A177F">
      <w:pPr>
        <w:pStyle w:val="Textoindependiente"/>
        <w:spacing w:after="240"/>
        <w:jc w:val="center"/>
      </w:pPr>
      <w:r>
        <w:t>κι ο κόσμος μπαινοβγαίνει</w:t>
      </w:r>
    </w:p>
    <w:p w:rsidR="00CD7C58" w:rsidRPr="0081339E" w:rsidRDefault="00CD7C58" w:rsidP="000A177F">
      <w:pPr>
        <w:pStyle w:val="Textoindependiente"/>
        <w:spacing w:after="240"/>
        <w:jc w:val="center"/>
      </w:pPr>
      <w:r>
        <w:t>ντοπαρισμένος</w:t>
      </w:r>
      <w:r w:rsidRPr="0081339E">
        <w:t>.</w:t>
      </w:r>
    </w:p>
    <w:p w:rsidR="00CD7C58" w:rsidRPr="0081339E" w:rsidRDefault="00CD7C58" w:rsidP="000A177F">
      <w:pPr>
        <w:pStyle w:val="Textoindependiente"/>
        <w:spacing w:after="240"/>
        <w:jc w:val="center"/>
      </w:pPr>
    </w:p>
    <w:p w:rsidR="00CD7C58" w:rsidRPr="0081339E" w:rsidRDefault="00CD7C58" w:rsidP="000A177F">
      <w:pPr>
        <w:pStyle w:val="Textoindependiente"/>
        <w:spacing w:after="240"/>
        <w:jc w:val="center"/>
      </w:pPr>
    </w:p>
    <w:p w:rsidR="00CD7C58" w:rsidRPr="00DC5A95" w:rsidRDefault="00CD7C58" w:rsidP="000A177F">
      <w:pPr>
        <w:spacing w:after="240"/>
        <w:jc w:val="center"/>
        <w:rPr>
          <w:i/>
          <w:sz w:val="32"/>
          <w:lang w:val="el-GR"/>
        </w:rPr>
      </w:pPr>
      <w:r w:rsidRPr="00DC5A95">
        <w:rPr>
          <w:i/>
          <w:iCs/>
          <w:sz w:val="32"/>
          <w:szCs w:val="32"/>
          <w:lang w:val="el-GR"/>
        </w:rPr>
        <w:t>Ο</w:t>
      </w:r>
      <w:r w:rsidRPr="00DC5A95">
        <w:rPr>
          <w:i/>
          <w:sz w:val="32"/>
          <w:lang w:val="el-GR"/>
        </w:rPr>
        <w:t>ι ταγοί στην ουρά.</w:t>
      </w:r>
    </w:p>
    <w:p w:rsidR="00CD7C58" w:rsidRPr="00DC5A95" w:rsidRDefault="00CD7C58" w:rsidP="0005491F">
      <w:pPr>
        <w:jc w:val="center"/>
        <w:rPr>
          <w:sz w:val="32"/>
          <w:lang w:val="el-GR"/>
        </w:rPr>
      </w:pPr>
    </w:p>
    <w:p w:rsidR="00CD7C58" w:rsidRDefault="00CD7C58" w:rsidP="0005491F">
      <w:pPr>
        <w:pStyle w:val="Textoindependiente"/>
      </w:pPr>
    </w:p>
    <w:p w:rsidR="00CD7C58" w:rsidRPr="00DC5A95" w:rsidRDefault="00CD7C58" w:rsidP="0005491F">
      <w:pPr>
        <w:jc w:val="center"/>
        <w:rPr>
          <w:i/>
          <w:iCs/>
          <w:sz w:val="32"/>
          <w:szCs w:val="32"/>
          <w:lang w:val="el-GR"/>
        </w:rPr>
      </w:pPr>
      <w:r w:rsidRPr="00DC5A95">
        <w:rPr>
          <w:i/>
          <w:iCs/>
          <w:sz w:val="32"/>
          <w:szCs w:val="32"/>
          <w:lang w:val="el-GR"/>
        </w:rPr>
        <w:t>.</w:t>
      </w:r>
    </w:p>
    <w:p w:rsidR="00CD7C58" w:rsidRPr="00DC5A95" w:rsidRDefault="00CD7C58" w:rsidP="0005491F">
      <w:pPr>
        <w:jc w:val="center"/>
        <w:rPr>
          <w:lang w:val="el-GR"/>
        </w:rPr>
      </w:pPr>
    </w:p>
    <w:p w:rsidR="00CD7C58" w:rsidRPr="00DC5A95" w:rsidRDefault="00CD7C58" w:rsidP="0005491F">
      <w:pPr>
        <w:jc w:val="center"/>
        <w:rPr>
          <w:sz w:val="32"/>
          <w:lang w:val="el-GR"/>
        </w:rPr>
      </w:pPr>
      <w:r w:rsidRPr="00DC5A95">
        <w:rPr>
          <w:i/>
          <w:iCs/>
          <w:color w:val="FF0000"/>
          <w:sz w:val="48"/>
          <w:lang w:val="el-GR"/>
        </w:rPr>
        <w:t>Σ</w:t>
      </w:r>
      <w:r w:rsidRPr="00DC5A95">
        <w:rPr>
          <w:sz w:val="32"/>
          <w:lang w:val="el-GR"/>
        </w:rPr>
        <w:t xml:space="preserve">τους δρυμούς του τόπου μου (όπως και στην </w:t>
      </w:r>
    </w:p>
    <w:p w:rsidR="00CD7C58" w:rsidRPr="00DC5A95" w:rsidRDefault="00CD7C58" w:rsidP="0005491F">
      <w:pPr>
        <w:jc w:val="center"/>
        <w:rPr>
          <w:sz w:val="32"/>
          <w:lang w:val="el-GR"/>
        </w:rPr>
      </w:pPr>
      <w:r w:rsidRPr="00DC5A95">
        <w:rPr>
          <w:sz w:val="32"/>
          <w:lang w:val="el-GR"/>
        </w:rPr>
        <w:t xml:space="preserve">ποίηση) υπάρχουν πολλά μονοπάτια και </w:t>
      </w:r>
    </w:p>
    <w:p w:rsidR="00CD7C58" w:rsidRPr="00DC5A95" w:rsidRDefault="00CD7C58" w:rsidP="0005491F">
      <w:pPr>
        <w:jc w:val="center"/>
        <w:rPr>
          <w:sz w:val="32"/>
          <w:lang w:val="el-GR"/>
        </w:rPr>
      </w:pPr>
      <w:r w:rsidRPr="00DC5A95">
        <w:rPr>
          <w:sz w:val="32"/>
          <w:lang w:val="el-GR"/>
        </w:rPr>
        <w:t xml:space="preserve">μουλαρόδρομοι πλην όμως ελάχιστοι </w:t>
      </w:r>
    </w:p>
    <w:p w:rsidR="00CD7C58" w:rsidRPr="00DC5A95" w:rsidRDefault="00CD7C58" w:rsidP="0005491F">
      <w:pPr>
        <w:jc w:val="center"/>
        <w:rPr>
          <w:sz w:val="32"/>
          <w:lang w:val="el-GR"/>
        </w:rPr>
      </w:pPr>
      <w:r w:rsidRPr="00DC5A95">
        <w:rPr>
          <w:sz w:val="32"/>
          <w:lang w:val="el-GR"/>
        </w:rPr>
        <w:t>ξενώνες.</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Η μνήμη χαλκεύει τη ζωή.</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05491F">
      <w:pPr>
        <w:jc w:val="center"/>
        <w:rPr>
          <w:i/>
          <w:iCs/>
          <w:sz w:val="32"/>
          <w:lang w:val="el-GR"/>
        </w:rPr>
      </w:pPr>
    </w:p>
    <w:p w:rsidR="00CD7C58" w:rsidRPr="00DC5A95" w:rsidRDefault="00CD7C58" w:rsidP="0005491F">
      <w:pPr>
        <w:ind w:left="360" w:firstLine="348"/>
        <w:jc w:val="center"/>
        <w:rPr>
          <w:sz w:val="32"/>
          <w:lang w:val="el-GR"/>
        </w:rPr>
      </w:pPr>
      <w:r w:rsidRPr="00DC5A95">
        <w:rPr>
          <w:i/>
          <w:iCs/>
          <w:color w:val="FF0000"/>
          <w:sz w:val="48"/>
          <w:lang w:val="el-GR"/>
        </w:rPr>
        <w:t>Α</w:t>
      </w:r>
      <w:r w:rsidRPr="00DC5A95">
        <w:rPr>
          <w:sz w:val="32"/>
          <w:lang w:val="el-GR"/>
        </w:rPr>
        <w:t>πλότητα θα πει να περιστρέφεσαι</w:t>
      </w:r>
    </w:p>
    <w:p w:rsidR="00CD7C58" w:rsidRPr="00DC5A95" w:rsidRDefault="00CD7C58" w:rsidP="0005491F">
      <w:pPr>
        <w:ind w:left="360" w:firstLine="348"/>
        <w:jc w:val="center"/>
        <w:rPr>
          <w:sz w:val="32"/>
          <w:lang w:val="el-GR"/>
        </w:rPr>
      </w:pPr>
      <w:r w:rsidRPr="00DC5A95">
        <w:rPr>
          <w:sz w:val="32"/>
          <w:lang w:val="el-GR"/>
        </w:rPr>
        <w:t>όπως η Γη κρατώντας</w:t>
      </w:r>
    </w:p>
    <w:p w:rsidR="00CD7C58" w:rsidRDefault="00CD7C58" w:rsidP="0005491F">
      <w:pPr>
        <w:ind w:left="360" w:firstLine="348"/>
        <w:jc w:val="center"/>
        <w:rPr>
          <w:sz w:val="32"/>
        </w:rPr>
      </w:pPr>
      <w:r>
        <w:rPr>
          <w:sz w:val="32"/>
        </w:rPr>
        <w:t>την απόστασή σου.</w:t>
      </w:r>
    </w:p>
    <w:p w:rsidR="00CD7C58" w:rsidRDefault="00CD7C58" w:rsidP="0005491F">
      <w:pPr>
        <w:ind w:left="360" w:firstLine="348"/>
        <w:jc w:val="center"/>
        <w:rPr>
          <w:sz w:val="32"/>
        </w:rPr>
      </w:pPr>
    </w:p>
    <w:p w:rsidR="00CD7C58" w:rsidRDefault="00CD7C58" w:rsidP="000A177F">
      <w:pPr>
        <w:pStyle w:val="Ttulo6"/>
        <w:tabs>
          <w:tab w:val="left" w:pos="360"/>
        </w:tabs>
        <w:spacing w:after="240"/>
        <w:ind w:left="360"/>
        <w:jc w:val="center"/>
        <w:rPr>
          <w:sz w:val="32"/>
        </w:rPr>
      </w:pPr>
      <w:r>
        <w:rPr>
          <w:sz w:val="32"/>
        </w:rPr>
        <w:t>Ως σημείο εκκίνησης, το λιλιπούτειο</w:t>
      </w:r>
    </w:p>
    <w:p w:rsidR="00CD7C58" w:rsidRPr="007E3D84" w:rsidRDefault="00CD7C58" w:rsidP="000A177F">
      <w:pPr>
        <w:spacing w:after="240"/>
        <w:ind w:left="360" w:firstLine="348"/>
        <w:jc w:val="center"/>
        <w:rPr>
          <w:i/>
          <w:iCs/>
          <w:sz w:val="32"/>
          <w:lang w:val="el-GR"/>
        </w:rPr>
      </w:pPr>
      <w:r w:rsidRPr="007E3D84">
        <w:rPr>
          <w:i/>
          <w:iCs/>
          <w:sz w:val="32"/>
          <w:lang w:val="el-GR"/>
        </w:rPr>
        <w:t>της καθημερινότητας.</w:t>
      </w: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ind w:left="360"/>
      </w:pPr>
    </w:p>
    <w:p w:rsidR="00CD7C58" w:rsidRDefault="00CD7C58" w:rsidP="0005491F">
      <w:pPr>
        <w:pStyle w:val="Textoindependiente"/>
        <w:ind w:left="360"/>
      </w:pPr>
    </w:p>
    <w:p w:rsidR="00CD7C58" w:rsidRDefault="00CD7C58" w:rsidP="0005491F">
      <w:pPr>
        <w:pStyle w:val="Textoindependiente"/>
        <w:ind w:left="360"/>
      </w:pPr>
    </w:p>
    <w:p w:rsidR="00CD7C58" w:rsidRDefault="00CD7C58" w:rsidP="0005491F">
      <w:pPr>
        <w:pStyle w:val="Textoindependiente"/>
        <w:ind w:left="360"/>
      </w:pPr>
    </w:p>
    <w:p w:rsidR="00CD7C58" w:rsidRDefault="00CD7C58" w:rsidP="0005491F">
      <w:pPr>
        <w:pStyle w:val="Textoindependiente"/>
        <w:ind w:left="360"/>
      </w:pPr>
    </w:p>
    <w:p w:rsidR="00CD7C58" w:rsidRDefault="00CD7C58" w:rsidP="000A177F">
      <w:pPr>
        <w:pStyle w:val="Textoindependiente"/>
        <w:spacing w:after="240"/>
        <w:ind w:left="360"/>
      </w:pPr>
    </w:p>
    <w:p w:rsidR="00CD7C58" w:rsidRDefault="00CD7C58" w:rsidP="000A177F">
      <w:pPr>
        <w:pStyle w:val="Textoindependiente"/>
        <w:spacing w:after="240"/>
        <w:ind w:left="360"/>
        <w:jc w:val="center"/>
      </w:pPr>
      <w:r>
        <w:rPr>
          <w:i/>
          <w:iCs/>
          <w:color w:val="FF0000"/>
          <w:sz w:val="48"/>
        </w:rPr>
        <w:t>Κ</w:t>
      </w:r>
      <w:r>
        <w:t xml:space="preserve">αι πώς να πεις </w:t>
      </w:r>
      <w:r>
        <w:rPr>
          <w:lang w:val="es-ES"/>
        </w:rPr>
        <w:t>Merry</w:t>
      </w:r>
      <w:r>
        <w:t xml:space="preserve"> </w:t>
      </w:r>
      <w:r>
        <w:rPr>
          <w:lang w:val="es-ES"/>
        </w:rPr>
        <w:t>Christmas</w:t>
      </w:r>
    </w:p>
    <w:p w:rsidR="00CD7C58" w:rsidRDefault="00CD7C58" w:rsidP="000A177F">
      <w:pPr>
        <w:pStyle w:val="Textoindependiente"/>
        <w:spacing w:after="240"/>
        <w:ind w:left="360"/>
        <w:jc w:val="center"/>
      </w:pPr>
      <w:r>
        <w:t xml:space="preserve">όταν οι </w:t>
      </w:r>
      <w:r w:rsidRPr="00602617">
        <w:rPr>
          <w:i/>
          <w:lang w:val="en-US"/>
        </w:rPr>
        <w:t>christians</w:t>
      </w:r>
      <w:r>
        <w:t xml:space="preserve"> κατακρεουργούν την Υπατία</w:t>
      </w:r>
    </w:p>
    <w:p w:rsidR="00CD7C58" w:rsidRPr="00602617" w:rsidRDefault="00CD7C58" w:rsidP="000A177F">
      <w:pPr>
        <w:pStyle w:val="Textoindependiente"/>
        <w:spacing w:after="240"/>
        <w:ind w:left="360"/>
        <w:jc w:val="center"/>
      </w:pPr>
      <w:r>
        <w:t>στήνουν πυρές κι ανέχονται</w:t>
      </w:r>
      <w:r w:rsidRPr="00602617">
        <w:t>,</w:t>
      </w:r>
      <w:r>
        <w:t xml:space="preserve"> τηρώντας σιγήν ιχθύος</w:t>
      </w:r>
      <w:r w:rsidRPr="00602617">
        <w:t>,</w:t>
      </w:r>
    </w:p>
    <w:p w:rsidR="00CD7C58" w:rsidRDefault="00CD7C58" w:rsidP="000A177F">
      <w:pPr>
        <w:pStyle w:val="Textoindependiente"/>
        <w:spacing w:after="240"/>
        <w:ind w:left="360"/>
        <w:jc w:val="center"/>
      </w:pPr>
      <w:r>
        <w:t>το μέγιστο έγκλημα όλων των αιώνων:</w:t>
      </w:r>
    </w:p>
    <w:p w:rsidR="00CD7C58" w:rsidRDefault="00CD7C58" w:rsidP="000A177F">
      <w:pPr>
        <w:pStyle w:val="Textoindependiente"/>
        <w:spacing w:after="240"/>
        <w:ind w:left="360"/>
        <w:jc w:val="center"/>
      </w:pPr>
      <w:r>
        <w:t>το Ολοκαύτωμα.</w:t>
      </w:r>
    </w:p>
    <w:p w:rsidR="00CD7C58" w:rsidRDefault="00CD7C58" w:rsidP="000A177F">
      <w:pPr>
        <w:pStyle w:val="Textoindependiente"/>
        <w:spacing w:after="240"/>
        <w:ind w:left="360"/>
        <w:jc w:val="center"/>
      </w:pPr>
    </w:p>
    <w:p w:rsidR="00CD7C58" w:rsidRDefault="00CD7C58" w:rsidP="000A177F">
      <w:pPr>
        <w:pStyle w:val="Textoindependiente"/>
        <w:spacing w:after="240"/>
        <w:ind w:left="360"/>
        <w:jc w:val="center"/>
      </w:pPr>
    </w:p>
    <w:p w:rsidR="00CD7C58" w:rsidRDefault="00CD7C58" w:rsidP="000A177F">
      <w:pPr>
        <w:pStyle w:val="Textoindependiente"/>
        <w:spacing w:after="240"/>
        <w:ind w:left="360"/>
        <w:jc w:val="center"/>
        <w:rPr>
          <w:i/>
          <w:iCs/>
        </w:rPr>
      </w:pPr>
      <w:r>
        <w:rPr>
          <w:i/>
          <w:iCs/>
        </w:rPr>
        <w:t>Αν έχεις φτάσει στο σημείο να θέλεις</w:t>
      </w:r>
    </w:p>
    <w:p w:rsidR="00CD7C58" w:rsidRDefault="00CD7C58" w:rsidP="000A177F">
      <w:pPr>
        <w:pStyle w:val="Textoindependiente"/>
        <w:spacing w:after="240"/>
        <w:ind w:left="360"/>
        <w:jc w:val="center"/>
        <w:rPr>
          <w:i/>
          <w:iCs/>
        </w:rPr>
      </w:pPr>
      <w:r>
        <w:rPr>
          <w:i/>
          <w:iCs/>
        </w:rPr>
        <w:t>αυτό που θέλουν, τουλάχιστον εσύ</w:t>
      </w:r>
    </w:p>
    <w:p w:rsidR="00CD7C58" w:rsidRDefault="00CD7C58" w:rsidP="000A177F">
      <w:pPr>
        <w:pStyle w:val="Textoindependiente"/>
        <w:spacing w:after="240"/>
        <w:ind w:left="360"/>
        <w:jc w:val="center"/>
        <w:rPr>
          <w:i/>
          <w:iCs/>
        </w:rPr>
      </w:pPr>
      <w:r>
        <w:rPr>
          <w:i/>
          <w:iCs/>
        </w:rPr>
        <w:t>ας μην πανηγυρίζεις!</w:t>
      </w:r>
    </w:p>
    <w:p w:rsidR="00CD7C58" w:rsidRDefault="00CD7C58" w:rsidP="000A177F">
      <w:pPr>
        <w:pStyle w:val="Textoindependiente"/>
        <w:spacing w:after="240"/>
        <w:ind w:left="360"/>
        <w:jc w:val="center"/>
        <w:rPr>
          <w:i/>
          <w:iCs/>
        </w:rPr>
      </w:pPr>
    </w:p>
    <w:p w:rsidR="00CD7C58" w:rsidRDefault="00CD7C58" w:rsidP="005B42ED">
      <w:pPr>
        <w:pStyle w:val="Textoindependiente"/>
        <w:ind w:left="360"/>
        <w:jc w:val="center"/>
        <w:rPr>
          <w:i/>
          <w:iCs/>
        </w:rPr>
      </w:pPr>
    </w:p>
    <w:p w:rsidR="00CD7C58" w:rsidRDefault="00CD7C58" w:rsidP="005B42ED">
      <w:pPr>
        <w:pStyle w:val="Textoindependiente"/>
        <w:ind w:left="360"/>
        <w:jc w:val="center"/>
        <w:rPr>
          <w:i/>
          <w:iCs/>
        </w:rPr>
      </w:pPr>
      <w:r>
        <w:rPr>
          <w:i/>
          <w:iCs/>
        </w:rPr>
        <w:t>▲</w:t>
      </w:r>
    </w:p>
    <w:p w:rsidR="00CD7C58" w:rsidRDefault="00CD7C58" w:rsidP="0005491F">
      <w:pPr>
        <w:pStyle w:val="Textoindependiente"/>
        <w:ind w:left="360"/>
        <w:rPr>
          <w:i/>
          <w:iCs/>
        </w:rPr>
      </w:pPr>
    </w:p>
    <w:p w:rsidR="00CD7C58" w:rsidRDefault="00CD7C58" w:rsidP="0005491F">
      <w:pPr>
        <w:pStyle w:val="Textoindependiente"/>
        <w:ind w:left="360"/>
        <w:rPr>
          <w:i/>
          <w:iCs/>
        </w:rPr>
      </w:pPr>
    </w:p>
    <w:p w:rsidR="00CD7C58" w:rsidRPr="00DC5A95" w:rsidRDefault="00CD7C58" w:rsidP="0005491F">
      <w:pPr>
        <w:jc w:val="center"/>
        <w:rPr>
          <w:color w:val="000000"/>
          <w:sz w:val="32"/>
          <w:lang w:val="el-GR"/>
        </w:rPr>
      </w:pPr>
      <w:r w:rsidRPr="00DC5A95">
        <w:rPr>
          <w:i/>
          <w:iCs/>
          <w:color w:val="FF0000"/>
          <w:sz w:val="48"/>
          <w:lang w:val="el-GR"/>
        </w:rPr>
        <w:t>Φ</w:t>
      </w:r>
      <w:r w:rsidRPr="00DC5A95">
        <w:rPr>
          <w:color w:val="000000"/>
          <w:sz w:val="32"/>
          <w:lang w:val="el-GR"/>
        </w:rPr>
        <w:t>ράσεις με αιτία.</w:t>
      </w:r>
    </w:p>
    <w:p w:rsidR="00CD7C58" w:rsidRPr="00DC5A95" w:rsidRDefault="00CD7C58" w:rsidP="0005491F">
      <w:pPr>
        <w:jc w:val="center"/>
        <w:rPr>
          <w:color w:val="000000"/>
          <w:sz w:val="32"/>
          <w:lang w:val="el-GR"/>
        </w:rPr>
      </w:pPr>
    </w:p>
    <w:p w:rsidR="00CD7C58" w:rsidRPr="00DC5A95" w:rsidRDefault="00CD7C58" w:rsidP="0005491F">
      <w:pPr>
        <w:jc w:val="center"/>
        <w:rPr>
          <w:i/>
          <w:iCs/>
          <w:color w:val="000000"/>
          <w:sz w:val="32"/>
          <w:lang w:val="el-GR"/>
        </w:rPr>
      </w:pPr>
      <w:r w:rsidRPr="00DC5A95">
        <w:rPr>
          <w:i/>
          <w:iCs/>
          <w:color w:val="000000"/>
          <w:sz w:val="32"/>
          <w:lang w:val="el-GR"/>
        </w:rPr>
        <w:t>Ή ταν ή επί τάπητος.</w:t>
      </w:r>
    </w:p>
    <w:p w:rsidR="00CD7C58" w:rsidRDefault="00CD7C58" w:rsidP="0005491F">
      <w:pPr>
        <w:pStyle w:val="Textoindependiente"/>
      </w:pPr>
    </w:p>
    <w:p w:rsidR="00CD7C58" w:rsidRPr="00DC5A95" w:rsidRDefault="00CD7C58" w:rsidP="0005491F">
      <w:pPr>
        <w:jc w:val="center"/>
        <w:rPr>
          <w:lang w:val="el-GR"/>
        </w:rPr>
      </w:pPr>
      <w:r w:rsidRPr="00DC5A95">
        <w:rPr>
          <w:lang w:val="el-GR"/>
        </w:rPr>
        <w:br w:type="page"/>
      </w:r>
    </w:p>
    <w:p w:rsidR="00CD7C58" w:rsidRPr="00DC5A95" w:rsidRDefault="00CD7C58" w:rsidP="0005491F">
      <w:pPr>
        <w:jc w:val="center"/>
        <w:rPr>
          <w:iCs/>
          <w:sz w:val="32"/>
          <w:szCs w:val="32"/>
          <w:lang w:val="el-GR"/>
        </w:rPr>
      </w:pPr>
      <w:r w:rsidRPr="00DC5A95">
        <w:rPr>
          <w:i/>
          <w:iCs/>
          <w:color w:val="FF0000"/>
          <w:sz w:val="48"/>
          <w:lang w:val="el-GR"/>
        </w:rPr>
        <w:t>Α</w:t>
      </w:r>
      <w:r w:rsidRPr="00DC5A95">
        <w:rPr>
          <w:iCs/>
          <w:sz w:val="32"/>
          <w:szCs w:val="32"/>
          <w:lang w:val="el-GR"/>
        </w:rPr>
        <w:t>ρκεί</w:t>
      </w:r>
      <w:r w:rsidRPr="00DC5A95">
        <w:rPr>
          <w:i/>
          <w:iCs/>
          <w:color w:val="FF0000"/>
          <w:sz w:val="48"/>
          <w:lang w:val="el-GR"/>
        </w:rPr>
        <w:t xml:space="preserve"> </w:t>
      </w:r>
      <w:r w:rsidRPr="00DC5A95">
        <w:rPr>
          <w:iCs/>
          <w:sz w:val="32"/>
          <w:szCs w:val="32"/>
          <w:lang w:val="el-GR"/>
        </w:rPr>
        <w:t>μια χθόνια γεύση για ν’  ανθίσει</w:t>
      </w:r>
    </w:p>
    <w:p w:rsidR="00CD7C58" w:rsidRPr="00DC5A95" w:rsidRDefault="00CD7C58" w:rsidP="0005491F">
      <w:pPr>
        <w:jc w:val="center"/>
        <w:rPr>
          <w:iCs/>
          <w:sz w:val="32"/>
          <w:szCs w:val="32"/>
          <w:lang w:val="el-GR"/>
        </w:rPr>
      </w:pPr>
      <w:r w:rsidRPr="00DC5A95">
        <w:rPr>
          <w:iCs/>
          <w:sz w:val="32"/>
          <w:szCs w:val="32"/>
          <w:lang w:val="el-GR"/>
        </w:rPr>
        <w:t>η ύπάρξη του ανύπαρκτου;</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Οι λέξεις αντανακλούν το δικό τους</w:t>
      </w:r>
    </w:p>
    <w:p w:rsidR="00CD7C58" w:rsidRPr="00DC5A95" w:rsidRDefault="00CD7C58" w:rsidP="0005491F">
      <w:pPr>
        <w:jc w:val="center"/>
        <w:rPr>
          <w:i/>
          <w:iCs/>
          <w:sz w:val="32"/>
          <w:szCs w:val="32"/>
          <w:lang w:val="el-GR"/>
        </w:rPr>
      </w:pPr>
      <w:r w:rsidRPr="00DC5A95">
        <w:rPr>
          <w:i/>
          <w:iCs/>
          <w:sz w:val="32"/>
          <w:szCs w:val="32"/>
          <w:lang w:val="el-GR"/>
        </w:rPr>
        <w:t>λίμπιντο.</w:t>
      </w:r>
    </w:p>
    <w:p w:rsidR="00CD7C58" w:rsidRPr="00DC5A95" w:rsidRDefault="00CD7C58" w:rsidP="0005491F">
      <w:pPr>
        <w:jc w:val="center"/>
        <w:rPr>
          <w:i/>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w:t>
      </w:r>
    </w:p>
    <w:p w:rsidR="00CD7C58" w:rsidRPr="00DC5A95" w:rsidRDefault="00CD7C58" w:rsidP="0005491F">
      <w:pPr>
        <w:jc w:val="center"/>
        <w:rPr>
          <w:i/>
          <w:iCs/>
          <w:sz w:val="32"/>
          <w:szCs w:val="32"/>
          <w:lang w:val="el-GR"/>
        </w:rPr>
      </w:pPr>
    </w:p>
    <w:p w:rsidR="00CD7C58" w:rsidRPr="00DC5A95" w:rsidRDefault="00CD7C58" w:rsidP="0005491F">
      <w:pPr>
        <w:jc w:val="center"/>
        <w:rPr>
          <w:iCs/>
          <w:sz w:val="32"/>
          <w:szCs w:val="32"/>
          <w:lang w:val="el-GR"/>
        </w:rPr>
      </w:pPr>
      <w:r>
        <w:rPr>
          <w:i/>
          <w:iCs/>
          <w:color w:val="FF0000"/>
          <w:sz w:val="48"/>
          <w:szCs w:val="48"/>
          <w:lang w:val="en-US"/>
        </w:rPr>
        <w:t>R</w:t>
      </w:r>
      <w:r w:rsidRPr="00DC5A95">
        <w:rPr>
          <w:i/>
          <w:iCs/>
          <w:sz w:val="32"/>
          <w:szCs w:val="32"/>
          <w:lang w:val="el-GR"/>
        </w:rPr>
        <w:t>é</w:t>
      </w:r>
      <w:r w:rsidRPr="00BD5759">
        <w:rPr>
          <w:i/>
          <w:iCs/>
          <w:sz w:val="32"/>
          <w:szCs w:val="32"/>
        </w:rPr>
        <w:t>quiem</w:t>
      </w:r>
      <w:r w:rsidRPr="00DC5A95">
        <w:rPr>
          <w:i/>
          <w:iCs/>
          <w:color w:val="FF0000"/>
          <w:sz w:val="48"/>
          <w:lang w:val="el-GR"/>
        </w:rPr>
        <w:t xml:space="preserve"> </w:t>
      </w:r>
      <w:r>
        <w:rPr>
          <w:iCs/>
          <w:sz w:val="32"/>
          <w:szCs w:val="32"/>
        </w:rPr>
        <w:t>pendiente</w:t>
      </w:r>
      <w:r w:rsidRPr="00DC5A95">
        <w:rPr>
          <w:iCs/>
          <w:sz w:val="32"/>
          <w:szCs w:val="32"/>
          <w:lang w:val="el-GR"/>
        </w:rPr>
        <w:t>: για τις μυριάδες</w:t>
      </w:r>
    </w:p>
    <w:p w:rsidR="00CD7C58" w:rsidRPr="00DC5A95" w:rsidRDefault="00CD7C58" w:rsidP="0005491F">
      <w:pPr>
        <w:jc w:val="center"/>
        <w:rPr>
          <w:iCs/>
          <w:sz w:val="32"/>
          <w:szCs w:val="32"/>
          <w:lang w:val="el-GR"/>
        </w:rPr>
      </w:pPr>
      <w:r w:rsidRPr="00DC5A95">
        <w:rPr>
          <w:iCs/>
          <w:sz w:val="32"/>
          <w:szCs w:val="32"/>
          <w:lang w:val="el-GR"/>
        </w:rPr>
        <w:t>τα αγέννητα παιδία (μου).</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Υπάρχουν κι άλλοι κόσμοι</w:t>
      </w:r>
    </w:p>
    <w:p w:rsidR="00CD7C58" w:rsidRPr="00DC5A95" w:rsidRDefault="00CD7C58" w:rsidP="0005491F">
      <w:pPr>
        <w:jc w:val="center"/>
        <w:rPr>
          <w:i/>
          <w:iCs/>
          <w:sz w:val="32"/>
          <w:szCs w:val="32"/>
          <w:lang w:val="el-GR"/>
        </w:rPr>
      </w:pPr>
      <w:r w:rsidRPr="00DC5A95">
        <w:rPr>
          <w:i/>
          <w:iCs/>
          <w:sz w:val="32"/>
          <w:szCs w:val="32"/>
          <w:lang w:val="el-GR"/>
        </w:rPr>
        <w:t>πέραν του επιστητού.</w:t>
      </w:r>
    </w:p>
    <w:p w:rsidR="00CD7C58" w:rsidRPr="00DC5A95" w:rsidRDefault="00CD7C58" w:rsidP="0005491F">
      <w:pPr>
        <w:jc w:val="center"/>
        <w:rPr>
          <w:iCs/>
          <w:sz w:val="32"/>
          <w:szCs w:val="32"/>
          <w:lang w:val="el-GR"/>
        </w:rPr>
      </w:pPr>
    </w:p>
    <w:p w:rsidR="00CD7C58" w:rsidRPr="00DC5A95" w:rsidRDefault="00CD7C58" w:rsidP="0005491F">
      <w:pPr>
        <w:jc w:val="center"/>
        <w:rPr>
          <w:sz w:val="32"/>
          <w:lang w:val="el-GR"/>
        </w:rPr>
      </w:pPr>
      <w:r w:rsidRPr="00DC5A95">
        <w:rPr>
          <w:i/>
          <w:iCs/>
          <w:color w:val="FF0000"/>
          <w:sz w:val="48"/>
          <w:lang w:val="el-GR"/>
        </w:rPr>
        <w:br w:type="page"/>
        <w:t>Σ</w:t>
      </w:r>
      <w:r w:rsidRPr="00DC5A95">
        <w:rPr>
          <w:sz w:val="32"/>
          <w:lang w:val="el-GR"/>
        </w:rPr>
        <w:t>χήμα και σήμα.</w:t>
      </w:r>
    </w:p>
    <w:p w:rsidR="00CD7C58" w:rsidRPr="00DC5A95" w:rsidRDefault="00CD7C58" w:rsidP="0005491F">
      <w:pPr>
        <w:jc w:val="center"/>
        <w:rPr>
          <w:sz w:val="32"/>
          <w:lang w:val="el-GR"/>
        </w:rPr>
      </w:pPr>
      <w:r w:rsidRPr="00DC5A95">
        <w:rPr>
          <w:sz w:val="32"/>
          <w:lang w:val="el-GR"/>
        </w:rPr>
        <w:t xml:space="preserve"> Η πραγματικότητα, αν μη τι  άλλο,</w:t>
      </w:r>
    </w:p>
    <w:p w:rsidR="00CD7C58" w:rsidRDefault="00CD7C58" w:rsidP="0005491F">
      <w:pPr>
        <w:jc w:val="center"/>
        <w:rPr>
          <w:sz w:val="32"/>
        </w:rPr>
      </w:pPr>
      <w:r>
        <w:rPr>
          <w:sz w:val="32"/>
        </w:rPr>
        <w:t>ως αναπαράσταση.</w:t>
      </w:r>
    </w:p>
    <w:p w:rsidR="00CD7C58" w:rsidRPr="005B42ED" w:rsidRDefault="00CD7C58" w:rsidP="000A177F">
      <w:pPr>
        <w:spacing w:before="240"/>
        <w:jc w:val="center"/>
        <w:rPr>
          <w:i/>
          <w:sz w:val="32"/>
        </w:rPr>
      </w:pPr>
    </w:p>
    <w:p w:rsidR="00CD7C58" w:rsidRPr="005B42ED" w:rsidRDefault="00CD7C58" w:rsidP="000A177F">
      <w:pPr>
        <w:pStyle w:val="Ttulo3"/>
        <w:tabs>
          <w:tab w:val="left" w:pos="0"/>
        </w:tabs>
        <w:spacing w:before="240"/>
        <w:rPr>
          <w:i/>
          <w:color w:val="auto"/>
          <w:sz w:val="32"/>
        </w:rPr>
      </w:pPr>
      <w:r w:rsidRPr="005B42ED">
        <w:rPr>
          <w:i/>
          <w:color w:val="auto"/>
          <w:sz w:val="32"/>
        </w:rPr>
        <w:t>Αμέθυστε ακριβέ</w:t>
      </w:r>
      <w:r w:rsidRPr="005B42ED">
        <w:rPr>
          <w:i/>
          <w:color w:val="auto"/>
          <w:sz w:val="32"/>
          <w:lang w:val="es-ES"/>
        </w:rPr>
        <w:t>·</w:t>
      </w:r>
    </w:p>
    <w:p w:rsidR="00CD7C58" w:rsidRPr="005B42ED" w:rsidRDefault="00CD7C58" w:rsidP="000A177F">
      <w:pPr>
        <w:pStyle w:val="Ttulo3"/>
        <w:tabs>
          <w:tab w:val="left" w:pos="0"/>
        </w:tabs>
        <w:spacing w:before="240"/>
        <w:rPr>
          <w:i/>
          <w:color w:val="auto"/>
          <w:sz w:val="32"/>
        </w:rPr>
      </w:pPr>
      <w:r w:rsidRPr="005B42ED">
        <w:rPr>
          <w:i/>
          <w:color w:val="auto"/>
          <w:sz w:val="32"/>
        </w:rPr>
        <w:t>απόφευγε αποκαΐδι</w:t>
      </w:r>
    </w:p>
    <w:p w:rsidR="00CD7C58" w:rsidRPr="005B42ED" w:rsidRDefault="00CD7C58" w:rsidP="000A177F">
      <w:pPr>
        <w:pStyle w:val="Ttulo3"/>
        <w:tabs>
          <w:tab w:val="left" w:pos="0"/>
        </w:tabs>
        <w:spacing w:before="240"/>
        <w:rPr>
          <w:i/>
          <w:color w:val="auto"/>
          <w:sz w:val="32"/>
        </w:rPr>
      </w:pPr>
      <w:r w:rsidRPr="005B42ED">
        <w:rPr>
          <w:i/>
          <w:color w:val="auto"/>
          <w:sz w:val="32"/>
        </w:rPr>
        <w:t>απόγευμα..</w:t>
      </w:r>
    </w:p>
    <w:p w:rsidR="00CD7C58" w:rsidRDefault="00CD7C58" w:rsidP="000A177F">
      <w:pPr>
        <w:spacing w:before="240"/>
        <w:jc w:val="center"/>
        <w:rPr>
          <w:i/>
          <w:iCs/>
          <w:sz w:val="32"/>
        </w:rPr>
      </w:pPr>
    </w:p>
    <w:p w:rsidR="00CD7C58" w:rsidRDefault="00CD7C58" w:rsidP="000A177F">
      <w:pPr>
        <w:spacing w:before="240"/>
        <w:jc w:val="center"/>
        <w:rPr>
          <w:i/>
          <w:iCs/>
          <w:sz w:val="32"/>
        </w:rPr>
      </w:pPr>
      <w:r>
        <w:rPr>
          <w:i/>
          <w:iCs/>
          <w:sz w:val="32"/>
        </w:rPr>
        <w:t>▲</w:t>
      </w:r>
    </w:p>
    <w:p w:rsidR="00CD7C58" w:rsidRDefault="00CD7C58" w:rsidP="000A177F">
      <w:pPr>
        <w:spacing w:before="240"/>
        <w:jc w:val="center"/>
        <w:rPr>
          <w:i/>
          <w:iCs/>
          <w:sz w:val="32"/>
        </w:rPr>
      </w:pPr>
    </w:p>
    <w:p w:rsidR="00CD7C58" w:rsidRDefault="00CD7C58" w:rsidP="000A177F">
      <w:pPr>
        <w:pStyle w:val="Textoindependiente"/>
        <w:spacing w:before="240"/>
        <w:jc w:val="center"/>
      </w:pPr>
      <w:r>
        <w:rPr>
          <w:i/>
          <w:iCs/>
          <w:color w:val="FF0000"/>
          <w:sz w:val="48"/>
        </w:rPr>
        <w:t>Ε</w:t>
      </w:r>
      <w:r>
        <w:t>γώ νυστάζω. Η ποίηση αγρυπνεί.</w:t>
      </w:r>
    </w:p>
    <w:p w:rsidR="00CD7C58" w:rsidRDefault="00CD7C58" w:rsidP="000A177F">
      <w:pPr>
        <w:pStyle w:val="Textoindependiente"/>
        <w:spacing w:before="240"/>
        <w:jc w:val="center"/>
      </w:pPr>
      <w:r>
        <w:t>Η Γη εξακολουθεί να περι-</w:t>
      </w:r>
    </w:p>
    <w:p w:rsidR="00CD7C58" w:rsidRDefault="00CD7C58" w:rsidP="000A177F">
      <w:pPr>
        <w:pStyle w:val="Textoindependiente"/>
        <w:spacing w:before="240"/>
        <w:jc w:val="center"/>
      </w:pPr>
      <w:r>
        <w:t>στρέφεται.</w:t>
      </w:r>
    </w:p>
    <w:p w:rsidR="00CD7C58" w:rsidRDefault="00CD7C58" w:rsidP="000A177F">
      <w:pPr>
        <w:pStyle w:val="Textoindependiente"/>
        <w:spacing w:before="240"/>
        <w:jc w:val="center"/>
      </w:pPr>
    </w:p>
    <w:p w:rsidR="00CD7C58" w:rsidRDefault="00CD7C58" w:rsidP="000A177F">
      <w:pPr>
        <w:pStyle w:val="Textoindependiente"/>
        <w:spacing w:before="240"/>
        <w:jc w:val="center"/>
      </w:pPr>
    </w:p>
    <w:p w:rsidR="00CD7C58" w:rsidRDefault="00CD7C58" w:rsidP="000A177F">
      <w:pPr>
        <w:pStyle w:val="Textoindependiente"/>
        <w:spacing w:before="240"/>
        <w:jc w:val="center"/>
        <w:rPr>
          <w:i/>
          <w:iCs/>
        </w:rPr>
      </w:pPr>
      <w:r>
        <w:rPr>
          <w:i/>
          <w:iCs/>
        </w:rPr>
        <w:t>Άδειες   (   )    (   )    (   )</w:t>
      </w:r>
    </w:p>
    <w:p w:rsidR="00CD7C58" w:rsidRDefault="00CD7C58" w:rsidP="000A177F">
      <w:pPr>
        <w:pStyle w:val="Textoindependiente"/>
        <w:spacing w:before="240"/>
        <w:jc w:val="center"/>
        <w:rPr>
          <w:i/>
          <w:iCs/>
        </w:rPr>
      </w:pPr>
      <w:r>
        <w:rPr>
          <w:i/>
          <w:iCs/>
        </w:rPr>
        <w:t>για να βάζετε ό,τι επιθυμεί</w:t>
      </w:r>
    </w:p>
    <w:p w:rsidR="00CD7C58" w:rsidRPr="004921FF" w:rsidRDefault="00CD7C58" w:rsidP="000A177F">
      <w:pPr>
        <w:pStyle w:val="Textoindependiente"/>
        <w:spacing w:before="240"/>
        <w:jc w:val="center"/>
        <w:rPr>
          <w:i/>
          <w:iCs/>
        </w:rPr>
      </w:pPr>
      <w:r>
        <w:rPr>
          <w:i/>
          <w:iCs/>
        </w:rPr>
        <w:t>η αφεντιά σας.</w:t>
      </w:r>
    </w:p>
    <w:p w:rsidR="00CD7C58" w:rsidRDefault="00CD7C58" w:rsidP="000A177F">
      <w:pPr>
        <w:pStyle w:val="Textoindependiente"/>
        <w:spacing w:before="240"/>
        <w:jc w:val="center"/>
      </w:pPr>
    </w:p>
    <w:p w:rsidR="00CD7C58" w:rsidRDefault="00CD7C58" w:rsidP="000A177F">
      <w:pPr>
        <w:pStyle w:val="Textoindependiente"/>
        <w:spacing w:before="240"/>
      </w:pPr>
    </w:p>
    <w:p w:rsidR="00CD7C58" w:rsidRDefault="00CD7C58" w:rsidP="000A177F">
      <w:pPr>
        <w:pStyle w:val="Textoindependiente"/>
        <w:spacing w:before="240"/>
      </w:pPr>
    </w:p>
    <w:p w:rsidR="00CD7C58" w:rsidRDefault="00CD7C58" w:rsidP="000A177F">
      <w:pPr>
        <w:pStyle w:val="Textoindependiente"/>
        <w:spacing w:before="240"/>
      </w:pPr>
    </w:p>
    <w:p w:rsidR="00CD7C58" w:rsidRDefault="00CD7C58" w:rsidP="0005491F">
      <w:pPr>
        <w:pStyle w:val="Textoindependiente"/>
      </w:pPr>
    </w:p>
    <w:p w:rsidR="00CD7C58" w:rsidRDefault="00CD7C58" w:rsidP="0005491F">
      <w:pPr>
        <w:pStyle w:val="Textoindependiente"/>
      </w:pPr>
    </w:p>
    <w:p w:rsidR="00CD7C58" w:rsidRDefault="00CD7C58" w:rsidP="0005491F">
      <w:pPr>
        <w:pStyle w:val="Textoindependiente"/>
      </w:pPr>
    </w:p>
    <w:p w:rsidR="00CD7C58" w:rsidRDefault="00CD7C58" w:rsidP="005B42ED">
      <w:pPr>
        <w:pStyle w:val="Textoindependiente"/>
        <w:jc w:val="center"/>
      </w:pPr>
      <w:r>
        <w:rPr>
          <w:i/>
          <w:iCs/>
          <w:color w:val="FF0000"/>
          <w:sz w:val="48"/>
        </w:rPr>
        <w:t>Τ</w:t>
      </w:r>
      <w:r>
        <w:t>ί είναι αυτό (το τόσο σημαντικό)</w:t>
      </w:r>
    </w:p>
    <w:p w:rsidR="00CD7C58" w:rsidRPr="00DC5A95" w:rsidRDefault="00CD7C58" w:rsidP="005B42ED">
      <w:pPr>
        <w:jc w:val="center"/>
        <w:rPr>
          <w:sz w:val="32"/>
          <w:lang w:val="el-GR"/>
        </w:rPr>
      </w:pPr>
      <w:r w:rsidRPr="00DC5A95">
        <w:rPr>
          <w:sz w:val="32"/>
          <w:lang w:val="el-GR"/>
        </w:rPr>
        <w:t>που ξεντώνει το βάθος</w:t>
      </w:r>
    </w:p>
    <w:p w:rsidR="00CD7C58" w:rsidRPr="00DC5A95" w:rsidRDefault="00CD7C58" w:rsidP="005B42ED">
      <w:pPr>
        <w:jc w:val="center"/>
        <w:rPr>
          <w:sz w:val="32"/>
          <w:lang w:val="el-GR"/>
        </w:rPr>
      </w:pPr>
      <w:r w:rsidRPr="00DC5A95">
        <w:rPr>
          <w:sz w:val="32"/>
          <w:lang w:val="el-GR"/>
        </w:rPr>
        <w:t>του καθρέπτη;</w:t>
      </w:r>
    </w:p>
    <w:p w:rsidR="00CD7C58" w:rsidRPr="00DC5A95" w:rsidRDefault="00CD7C58" w:rsidP="005B42ED">
      <w:pPr>
        <w:jc w:val="center"/>
        <w:rPr>
          <w:sz w:val="32"/>
          <w:lang w:val="el-GR"/>
        </w:rPr>
      </w:pPr>
    </w:p>
    <w:p w:rsidR="00CD7C58" w:rsidRPr="00DC5A95" w:rsidRDefault="00CD7C58" w:rsidP="005B42ED">
      <w:pPr>
        <w:jc w:val="center"/>
        <w:rPr>
          <w:i/>
          <w:iCs/>
          <w:sz w:val="32"/>
          <w:lang w:val="el-GR"/>
        </w:rPr>
      </w:pPr>
      <w:r w:rsidRPr="00DC5A95">
        <w:rPr>
          <w:i/>
          <w:iCs/>
          <w:sz w:val="32"/>
          <w:lang w:val="el-GR"/>
        </w:rPr>
        <w:t>Αυτό το είδωλο δεν είναι δικό μου,</w:t>
      </w:r>
    </w:p>
    <w:p w:rsidR="00CD7C58" w:rsidRPr="00DC5A95" w:rsidRDefault="00CD7C58" w:rsidP="005B42ED">
      <w:pPr>
        <w:jc w:val="center"/>
        <w:rPr>
          <w:i/>
          <w:iCs/>
          <w:sz w:val="32"/>
          <w:lang w:val="el-GR"/>
        </w:rPr>
      </w:pPr>
      <w:r w:rsidRPr="00DC5A95">
        <w:rPr>
          <w:i/>
          <w:iCs/>
          <w:sz w:val="32"/>
          <w:lang w:val="el-GR"/>
        </w:rPr>
        <w:t>αβατάρες μου.</w:t>
      </w:r>
    </w:p>
    <w:p w:rsidR="00CD7C58" w:rsidRPr="00DC5A95" w:rsidRDefault="00CD7C58" w:rsidP="005B42ED">
      <w:pPr>
        <w:jc w:val="center"/>
        <w:rPr>
          <w:i/>
          <w:iCs/>
          <w:sz w:val="32"/>
          <w:lang w:val="el-GR"/>
        </w:rPr>
      </w:pPr>
    </w:p>
    <w:p w:rsidR="00CD7C58" w:rsidRPr="00DC5A95" w:rsidRDefault="00CD7C58" w:rsidP="005B42ED">
      <w:pPr>
        <w:jc w:val="center"/>
        <w:rPr>
          <w:i/>
          <w:iCs/>
          <w:sz w:val="32"/>
          <w:lang w:val="el-GR"/>
        </w:rPr>
      </w:pPr>
      <w:r w:rsidRPr="00DC5A95">
        <w:rPr>
          <w:i/>
          <w:iCs/>
          <w:sz w:val="32"/>
          <w:lang w:val="el-GR"/>
        </w:rPr>
        <w:t>▲</w:t>
      </w:r>
    </w:p>
    <w:p w:rsidR="00CD7C58" w:rsidRPr="00DC5A95" w:rsidRDefault="00CD7C58" w:rsidP="005B42ED">
      <w:pPr>
        <w:jc w:val="center"/>
        <w:rPr>
          <w:i/>
          <w:iCs/>
          <w:sz w:val="32"/>
          <w:lang w:val="el-GR"/>
        </w:rPr>
      </w:pPr>
    </w:p>
    <w:p w:rsidR="00CD7C58" w:rsidRDefault="00CD7C58" w:rsidP="000A177F">
      <w:pPr>
        <w:pStyle w:val="Textoindependiente"/>
        <w:spacing w:after="240"/>
        <w:jc w:val="center"/>
        <w:rPr>
          <w:i/>
          <w:iCs/>
        </w:rPr>
      </w:pPr>
      <w:r>
        <w:rPr>
          <w:i/>
          <w:iCs/>
          <w:color w:val="FF0000"/>
          <w:sz w:val="48"/>
        </w:rPr>
        <w:t>Ό</w:t>
      </w:r>
      <w:r>
        <w:t xml:space="preserve">ταν χαρακτηρίζεις κάτι  ως </w:t>
      </w:r>
      <w:r>
        <w:rPr>
          <w:i/>
          <w:iCs/>
        </w:rPr>
        <w:t>αληθοφανές</w:t>
      </w:r>
    </w:p>
    <w:p w:rsidR="00CD7C58" w:rsidRDefault="00CD7C58" w:rsidP="000A177F">
      <w:pPr>
        <w:pStyle w:val="Textoindependiente"/>
        <w:spacing w:after="240"/>
        <w:jc w:val="center"/>
      </w:pPr>
      <w:r>
        <w:t>σημαίνει ότι είσαι ήδη κάτοχος</w:t>
      </w:r>
    </w:p>
    <w:p w:rsidR="00CD7C58" w:rsidRDefault="00CD7C58" w:rsidP="000A177F">
      <w:pPr>
        <w:pStyle w:val="Textoindependiente"/>
        <w:spacing w:after="240"/>
        <w:jc w:val="center"/>
      </w:pPr>
      <w:r>
        <w:t>της αλήθειας!</w:t>
      </w:r>
    </w:p>
    <w:p w:rsidR="00CD7C58" w:rsidRDefault="00CD7C58" w:rsidP="000A177F">
      <w:pPr>
        <w:pStyle w:val="Textoindependiente"/>
        <w:spacing w:after="240"/>
        <w:jc w:val="center"/>
      </w:pPr>
    </w:p>
    <w:p w:rsidR="00CD7C58" w:rsidRDefault="00CD7C58" w:rsidP="000A177F">
      <w:pPr>
        <w:pStyle w:val="Textoindependiente"/>
        <w:spacing w:after="240"/>
        <w:jc w:val="center"/>
      </w:pPr>
    </w:p>
    <w:p w:rsidR="00CD7C58" w:rsidRDefault="00CD7C58" w:rsidP="000A177F">
      <w:pPr>
        <w:pStyle w:val="Textoindependiente"/>
        <w:spacing w:after="240"/>
        <w:jc w:val="center"/>
        <w:rPr>
          <w:i/>
          <w:iCs/>
        </w:rPr>
      </w:pPr>
      <w:r>
        <w:rPr>
          <w:i/>
          <w:iCs/>
        </w:rPr>
        <w:t>Η αλήθεια είναι μνήμη.</w:t>
      </w:r>
    </w:p>
    <w:p w:rsidR="00CD7C58" w:rsidRDefault="00CD7C58" w:rsidP="000A177F">
      <w:pPr>
        <w:pStyle w:val="Textoindependiente"/>
        <w:spacing w:after="240"/>
        <w:jc w:val="center"/>
        <w:rPr>
          <w:i/>
          <w:iCs/>
        </w:rPr>
      </w:pPr>
      <w:r>
        <w:rPr>
          <w:i/>
          <w:iCs/>
        </w:rPr>
        <w:t xml:space="preserve">Μνήμη </w:t>
      </w:r>
      <w:r>
        <w:rPr>
          <w:i/>
          <w:iCs/>
          <w:lang w:val="es-ES"/>
        </w:rPr>
        <w:t>de</w:t>
      </w:r>
      <w:r>
        <w:rPr>
          <w:i/>
          <w:iCs/>
        </w:rPr>
        <w:t xml:space="preserve"> </w:t>
      </w:r>
      <w:r>
        <w:rPr>
          <w:i/>
          <w:iCs/>
          <w:lang w:val="es-ES"/>
        </w:rPr>
        <w:t>qu</w:t>
      </w:r>
      <w:r>
        <w:rPr>
          <w:i/>
          <w:iCs/>
        </w:rPr>
        <w:t>é?</w:t>
      </w:r>
    </w:p>
    <w:p w:rsidR="00CD7C58" w:rsidRPr="004921FF" w:rsidRDefault="00CD7C58" w:rsidP="000A177F">
      <w:pPr>
        <w:pStyle w:val="Textoindependiente"/>
        <w:spacing w:after="240"/>
        <w:jc w:val="center"/>
      </w:pPr>
    </w:p>
    <w:p w:rsidR="00CD7C58" w:rsidRPr="004921FF" w:rsidRDefault="00CD7C58" w:rsidP="000A177F">
      <w:pPr>
        <w:pStyle w:val="Textoindependiente"/>
        <w:spacing w:after="240"/>
      </w:pPr>
      <w:r w:rsidRPr="004921FF">
        <w:br w:type="page"/>
      </w:r>
    </w:p>
    <w:p w:rsidR="00CD7C58" w:rsidRDefault="00CD7C58" w:rsidP="0005491F">
      <w:pPr>
        <w:pStyle w:val="Textoindependiente"/>
      </w:pPr>
    </w:p>
    <w:p w:rsidR="00CD7C58" w:rsidRDefault="00CD7C58" w:rsidP="000A177F">
      <w:pPr>
        <w:pStyle w:val="Textoindependiente"/>
        <w:spacing w:after="240"/>
      </w:pPr>
    </w:p>
    <w:p w:rsidR="00CD7C58" w:rsidRDefault="00CD7C58" w:rsidP="000A177F">
      <w:pPr>
        <w:pStyle w:val="Textoindependiente"/>
        <w:spacing w:after="240"/>
        <w:jc w:val="center"/>
      </w:pPr>
    </w:p>
    <w:p w:rsidR="00CD7C58" w:rsidRDefault="00CD7C58" w:rsidP="000A177F">
      <w:pPr>
        <w:pStyle w:val="Textoindependiente"/>
        <w:spacing w:after="240"/>
        <w:jc w:val="center"/>
      </w:pPr>
      <w:r>
        <w:rPr>
          <w:i/>
          <w:iCs/>
          <w:color w:val="FF0000"/>
          <w:sz w:val="48"/>
        </w:rPr>
        <w:t>Η</w:t>
      </w:r>
      <w:r>
        <w:rPr>
          <w:color w:val="FF0000"/>
        </w:rPr>
        <w:t xml:space="preserve"> </w:t>
      </w:r>
      <w:r>
        <w:t>φαντασία είναι ακοή. Ακούτε πράγματα</w:t>
      </w:r>
    </w:p>
    <w:p w:rsidR="00CD7C58" w:rsidRPr="00DC5A95" w:rsidRDefault="00CD7C58" w:rsidP="000A177F">
      <w:pPr>
        <w:spacing w:after="240"/>
        <w:jc w:val="center"/>
        <w:rPr>
          <w:sz w:val="32"/>
          <w:lang w:val="el-GR"/>
        </w:rPr>
      </w:pPr>
      <w:r w:rsidRPr="00DC5A95">
        <w:rPr>
          <w:sz w:val="32"/>
          <w:lang w:val="el-GR"/>
        </w:rPr>
        <w:t>που δεν ξέρετε ότι υπάρχουν...ή</w:t>
      </w:r>
    </w:p>
    <w:p w:rsidR="00CD7C58" w:rsidRDefault="00CD7C58" w:rsidP="000A177F">
      <w:pPr>
        <w:spacing w:after="240"/>
        <w:jc w:val="center"/>
        <w:rPr>
          <w:sz w:val="32"/>
        </w:rPr>
      </w:pPr>
      <w:r>
        <w:rPr>
          <w:sz w:val="32"/>
        </w:rPr>
        <w:t>λέγονται.</w:t>
      </w:r>
    </w:p>
    <w:p w:rsidR="00CD7C58" w:rsidRDefault="00CD7C58" w:rsidP="000A177F">
      <w:pPr>
        <w:spacing w:after="240"/>
        <w:jc w:val="center"/>
        <w:rPr>
          <w:sz w:val="32"/>
        </w:rPr>
      </w:pPr>
    </w:p>
    <w:p w:rsidR="00CD7C58" w:rsidRPr="005B42ED" w:rsidRDefault="00CD7C58" w:rsidP="000A177F">
      <w:pPr>
        <w:pStyle w:val="Ttulo3"/>
        <w:tabs>
          <w:tab w:val="left" w:pos="0"/>
        </w:tabs>
        <w:spacing w:after="240"/>
        <w:rPr>
          <w:i/>
          <w:color w:val="auto"/>
          <w:sz w:val="32"/>
        </w:rPr>
      </w:pPr>
      <w:r w:rsidRPr="005B42ED">
        <w:rPr>
          <w:i/>
          <w:color w:val="auto"/>
          <w:sz w:val="32"/>
        </w:rPr>
        <w:t>Τί ζητάει ένας άνθρωπος</w:t>
      </w:r>
    </w:p>
    <w:p w:rsidR="00CD7C58" w:rsidRPr="005B42ED" w:rsidRDefault="00CD7C58" w:rsidP="000A177F">
      <w:pPr>
        <w:pStyle w:val="Ttulo3"/>
        <w:tabs>
          <w:tab w:val="left" w:pos="0"/>
        </w:tabs>
        <w:spacing w:after="240"/>
        <w:rPr>
          <w:i/>
          <w:color w:val="auto"/>
          <w:sz w:val="32"/>
        </w:rPr>
      </w:pPr>
      <w:r w:rsidRPr="005B42ED">
        <w:rPr>
          <w:i/>
          <w:color w:val="auto"/>
          <w:sz w:val="32"/>
        </w:rPr>
        <w:t xml:space="preserve"> που γυρίζει και γυρίζει</w:t>
      </w:r>
    </w:p>
    <w:p w:rsidR="00CD7C58" w:rsidRPr="005B42ED" w:rsidRDefault="00CD7C58" w:rsidP="0005491F">
      <w:pPr>
        <w:jc w:val="center"/>
        <w:rPr>
          <w:i/>
          <w:iCs/>
          <w:sz w:val="32"/>
        </w:rPr>
      </w:pPr>
      <w:r w:rsidRPr="005B42ED">
        <w:rPr>
          <w:i/>
          <w:iCs/>
          <w:sz w:val="32"/>
        </w:rPr>
        <w:t>σαν σβούρα;</w:t>
      </w:r>
    </w:p>
    <w:p w:rsidR="00CD7C58" w:rsidRDefault="00CD7C58" w:rsidP="0005491F">
      <w:pPr>
        <w:jc w:val="center"/>
        <w:rPr>
          <w:i/>
          <w:iCs/>
          <w:sz w:val="32"/>
        </w:rPr>
      </w:pPr>
    </w:p>
    <w:p w:rsidR="00CD7C58" w:rsidRDefault="00CD7C58" w:rsidP="0005491F">
      <w:pPr>
        <w:jc w:val="center"/>
        <w:rPr>
          <w:i/>
          <w:iCs/>
          <w:sz w:val="32"/>
        </w:rPr>
      </w:pPr>
      <w:r>
        <w:rPr>
          <w:i/>
          <w:iCs/>
          <w:sz w:val="32"/>
        </w:rPr>
        <w:t>▲</w:t>
      </w:r>
    </w:p>
    <w:p w:rsidR="00CD7C58" w:rsidRDefault="00CD7C58" w:rsidP="0005491F">
      <w:pPr>
        <w:jc w:val="center"/>
        <w:rPr>
          <w:i/>
          <w:iCs/>
          <w:sz w:val="32"/>
        </w:rPr>
      </w:pPr>
    </w:p>
    <w:p w:rsidR="00CD7C58" w:rsidRPr="00DC5A95" w:rsidRDefault="00CD7C58" w:rsidP="0005491F">
      <w:pPr>
        <w:jc w:val="center"/>
        <w:rPr>
          <w:color w:val="000000"/>
          <w:sz w:val="32"/>
          <w:lang w:val="el-GR"/>
        </w:rPr>
      </w:pPr>
      <w:r w:rsidRPr="00DC5A95">
        <w:rPr>
          <w:i/>
          <w:iCs/>
          <w:color w:val="FF0000"/>
          <w:sz w:val="48"/>
          <w:lang w:val="el-GR"/>
        </w:rPr>
        <w:t>Η</w:t>
      </w:r>
      <w:r w:rsidRPr="00DC5A95">
        <w:rPr>
          <w:color w:val="000000"/>
          <w:sz w:val="32"/>
          <w:lang w:val="el-GR"/>
        </w:rPr>
        <w:t xml:space="preserve"> τελειοθηρία ούτε με φοβίζει ούτε με </w:t>
      </w:r>
    </w:p>
    <w:p w:rsidR="00CD7C58" w:rsidRPr="00DC5A95" w:rsidRDefault="00CD7C58" w:rsidP="0005491F">
      <w:pPr>
        <w:jc w:val="center"/>
        <w:rPr>
          <w:color w:val="000000"/>
          <w:sz w:val="32"/>
          <w:lang w:val="el-GR"/>
        </w:rPr>
      </w:pPr>
      <w:r w:rsidRPr="00DC5A95">
        <w:rPr>
          <w:color w:val="000000"/>
          <w:sz w:val="32"/>
          <w:lang w:val="el-GR"/>
        </w:rPr>
        <w:t>απασχολεί. Το τέλειο είναι ανέφικτο</w:t>
      </w:r>
    </w:p>
    <w:p w:rsidR="00CD7C58" w:rsidRPr="00DC5A95" w:rsidRDefault="00CD7C58" w:rsidP="0005491F">
      <w:pPr>
        <w:jc w:val="center"/>
        <w:rPr>
          <w:color w:val="000000"/>
          <w:sz w:val="32"/>
          <w:lang w:val="el-GR"/>
        </w:rPr>
      </w:pPr>
      <w:r w:rsidRPr="00DC5A95">
        <w:rPr>
          <w:color w:val="000000"/>
          <w:sz w:val="32"/>
          <w:lang w:val="el-GR"/>
        </w:rPr>
        <w:t>κακό.</w:t>
      </w:r>
    </w:p>
    <w:p w:rsidR="00CD7C58" w:rsidRPr="00DC5A95" w:rsidRDefault="00CD7C58" w:rsidP="000A177F">
      <w:pPr>
        <w:spacing w:after="0"/>
        <w:jc w:val="center"/>
        <w:rPr>
          <w:i/>
          <w:iCs/>
          <w:color w:val="000000"/>
          <w:sz w:val="32"/>
          <w:lang w:val="el-GR"/>
        </w:rPr>
      </w:pPr>
    </w:p>
    <w:p w:rsidR="00CD7C58" w:rsidRDefault="00CD7C58" w:rsidP="000A177F">
      <w:pPr>
        <w:pStyle w:val="Ttulo5"/>
        <w:tabs>
          <w:tab w:val="left" w:pos="0"/>
        </w:tabs>
        <w:spacing w:after="240"/>
        <w:jc w:val="center"/>
        <w:rPr>
          <w:sz w:val="32"/>
        </w:rPr>
      </w:pPr>
      <w:r>
        <w:rPr>
          <w:sz w:val="32"/>
        </w:rPr>
        <w:t>Σ’ αρέσει / δε σ’ αρέσει</w:t>
      </w:r>
    </w:p>
    <w:p w:rsidR="00CD7C58" w:rsidRDefault="00CD7C58" w:rsidP="000A177F">
      <w:pPr>
        <w:spacing w:after="240"/>
        <w:jc w:val="center"/>
        <w:rPr>
          <w:i/>
          <w:iCs/>
          <w:color w:val="000000"/>
          <w:sz w:val="32"/>
        </w:rPr>
      </w:pPr>
      <w:r>
        <w:rPr>
          <w:i/>
          <w:iCs/>
          <w:color w:val="000000"/>
          <w:sz w:val="32"/>
        </w:rPr>
        <w:t>πρέπει να συνηθίσεις στην ιδέα</w:t>
      </w:r>
    </w:p>
    <w:p w:rsidR="00CD7C58" w:rsidRDefault="00CD7C58" w:rsidP="000A177F">
      <w:pPr>
        <w:spacing w:after="240"/>
        <w:jc w:val="center"/>
        <w:rPr>
          <w:i/>
          <w:iCs/>
          <w:color w:val="000000"/>
          <w:sz w:val="32"/>
        </w:rPr>
      </w:pPr>
      <w:r>
        <w:rPr>
          <w:i/>
          <w:iCs/>
          <w:color w:val="000000"/>
          <w:sz w:val="32"/>
        </w:rPr>
        <w:t>του παλίμψηστου</w:t>
      </w:r>
    </w:p>
    <w:p w:rsidR="00CD7C58" w:rsidRDefault="00CD7C58" w:rsidP="000A177F">
      <w:pPr>
        <w:spacing w:after="240"/>
        <w:jc w:val="center"/>
      </w:pPr>
    </w:p>
    <w:p w:rsidR="00CD7C58" w:rsidRDefault="00CD7C58" w:rsidP="000A177F">
      <w:pPr>
        <w:spacing w:after="0"/>
        <w:jc w:val="center"/>
      </w:pPr>
      <w:r>
        <w:br w:type="page"/>
      </w:r>
    </w:p>
    <w:p w:rsidR="00CD7C58" w:rsidRPr="00DC5A95" w:rsidRDefault="00CD7C58" w:rsidP="0005491F">
      <w:pPr>
        <w:ind w:left="360" w:firstLine="348"/>
        <w:jc w:val="center"/>
        <w:rPr>
          <w:sz w:val="32"/>
          <w:lang w:val="el-GR"/>
        </w:rPr>
      </w:pPr>
      <w:r w:rsidRPr="00DC5A95">
        <w:rPr>
          <w:i/>
          <w:iCs/>
          <w:color w:val="FF0000"/>
          <w:sz w:val="48"/>
          <w:lang w:val="el-GR"/>
        </w:rPr>
        <w:t>Τ</w:t>
      </w:r>
      <w:r w:rsidRPr="00DC5A95">
        <w:rPr>
          <w:sz w:val="32"/>
          <w:lang w:val="el-GR"/>
        </w:rPr>
        <w:t>ό ´χει πει ο Σιοράν: η έκδοση ενός βιβλίου</w:t>
      </w:r>
    </w:p>
    <w:p w:rsidR="00CD7C58" w:rsidRPr="00DC5A95" w:rsidRDefault="00CD7C58" w:rsidP="0005491F">
      <w:pPr>
        <w:ind w:left="360" w:firstLine="348"/>
        <w:jc w:val="center"/>
        <w:rPr>
          <w:sz w:val="32"/>
          <w:lang w:val="el-GR"/>
        </w:rPr>
      </w:pPr>
      <w:r w:rsidRPr="00DC5A95">
        <w:rPr>
          <w:sz w:val="32"/>
          <w:lang w:val="el-GR"/>
        </w:rPr>
        <w:t>μόνο με γάμο ή κηδεία μπορεί να συγκριθεί.</w:t>
      </w:r>
    </w:p>
    <w:p w:rsidR="00CD7C58" w:rsidRPr="00DC5A95" w:rsidRDefault="00CD7C58" w:rsidP="0005491F">
      <w:pPr>
        <w:ind w:left="360" w:firstLine="348"/>
        <w:jc w:val="center"/>
        <w:rPr>
          <w:sz w:val="32"/>
          <w:lang w:val="el-GR"/>
        </w:rPr>
      </w:pPr>
    </w:p>
    <w:p w:rsidR="00CD7C58" w:rsidRDefault="00CD7C58" w:rsidP="00CD7C58">
      <w:pPr>
        <w:pStyle w:val="Ttulo6"/>
        <w:tabs>
          <w:tab w:val="left" w:pos="360"/>
        </w:tabs>
        <w:ind w:left="360"/>
        <w:jc w:val="center"/>
        <w:rPr>
          <w:sz w:val="32"/>
        </w:rPr>
      </w:pPr>
      <w:r>
        <w:rPr>
          <w:sz w:val="32"/>
        </w:rPr>
        <w:t>Επιζώσα μόνη νομή</w:t>
      </w:r>
    </w:p>
    <w:p w:rsidR="00CD7C58" w:rsidRDefault="00CD7C58" w:rsidP="0005491F">
      <w:pPr>
        <w:ind w:left="360" w:firstLine="348"/>
        <w:jc w:val="center"/>
        <w:rPr>
          <w:i/>
          <w:iCs/>
          <w:sz w:val="32"/>
        </w:rPr>
      </w:pPr>
      <w:r>
        <w:rPr>
          <w:i/>
          <w:iCs/>
          <w:sz w:val="32"/>
        </w:rPr>
        <w:t>η γλΩσσΑ.</w:t>
      </w:r>
    </w:p>
    <w:p w:rsidR="00CD7C58" w:rsidRDefault="00CD7C58" w:rsidP="0005491F">
      <w:pPr>
        <w:ind w:left="360" w:firstLine="348"/>
        <w:jc w:val="center"/>
        <w:rPr>
          <w:i/>
          <w:iCs/>
          <w:sz w:val="32"/>
        </w:rPr>
      </w:pPr>
    </w:p>
    <w:p w:rsidR="00CD7C58" w:rsidRDefault="00CD7C58" w:rsidP="0005491F">
      <w:pPr>
        <w:ind w:left="360" w:firstLine="348"/>
        <w:jc w:val="center"/>
        <w:rPr>
          <w:i/>
          <w:iCs/>
          <w:sz w:val="32"/>
        </w:rPr>
      </w:pPr>
      <w:r>
        <w:rPr>
          <w:i/>
          <w:iCs/>
          <w:sz w:val="32"/>
        </w:rPr>
        <w:t>▲</w:t>
      </w:r>
    </w:p>
    <w:p w:rsidR="00CD7C58" w:rsidRDefault="00CD7C58" w:rsidP="0005491F">
      <w:pPr>
        <w:ind w:left="360" w:firstLine="348"/>
        <w:jc w:val="center"/>
        <w:rPr>
          <w:i/>
          <w:iCs/>
          <w:sz w:val="32"/>
        </w:rPr>
      </w:pPr>
    </w:p>
    <w:p w:rsidR="00CD7C58" w:rsidRPr="00DC5A95" w:rsidRDefault="00CD7C58" w:rsidP="0005491F">
      <w:pPr>
        <w:jc w:val="center"/>
        <w:rPr>
          <w:sz w:val="32"/>
          <w:lang w:val="el-GR"/>
        </w:rPr>
      </w:pPr>
      <w:r w:rsidRPr="00DC5A95">
        <w:rPr>
          <w:i/>
          <w:iCs/>
          <w:color w:val="FF0000"/>
          <w:sz w:val="48"/>
          <w:lang w:val="el-GR"/>
        </w:rPr>
        <w:t>Κ</w:t>
      </w:r>
      <w:r w:rsidRPr="00DC5A95">
        <w:rPr>
          <w:sz w:val="32"/>
          <w:lang w:val="el-GR"/>
        </w:rPr>
        <w:t>αθημερινά μ’ επισκέπτονται χιλιάδες ποιή-</w:t>
      </w:r>
    </w:p>
    <w:p w:rsidR="00CD7C58" w:rsidRPr="00DC5A95" w:rsidRDefault="00CD7C58" w:rsidP="0005491F">
      <w:pPr>
        <w:jc w:val="center"/>
        <w:rPr>
          <w:sz w:val="32"/>
          <w:lang w:val="el-GR"/>
        </w:rPr>
      </w:pPr>
      <w:r w:rsidRPr="00DC5A95">
        <w:rPr>
          <w:sz w:val="32"/>
          <w:lang w:val="el-GR"/>
        </w:rPr>
        <w:t>ματα. Πρόκειται μάλλον για φαντάσματα και κρυπτο-</w:t>
      </w:r>
    </w:p>
    <w:p w:rsidR="00CD7C58" w:rsidRPr="00DC5A95" w:rsidRDefault="00CD7C58" w:rsidP="0005491F">
      <w:pPr>
        <w:jc w:val="center"/>
        <w:rPr>
          <w:sz w:val="32"/>
          <w:lang w:val="el-GR"/>
        </w:rPr>
      </w:pPr>
      <w:r w:rsidRPr="00DC5A95">
        <w:rPr>
          <w:sz w:val="32"/>
          <w:lang w:val="el-GR"/>
        </w:rPr>
        <w:t>μνησίες. Τους κλείνω την πόρτα.</w:t>
      </w:r>
    </w:p>
    <w:p w:rsidR="00CD7C58" w:rsidRPr="00DC5A95" w:rsidRDefault="00CD7C58" w:rsidP="0005491F">
      <w:pPr>
        <w:jc w:val="center"/>
        <w:rPr>
          <w:sz w:val="32"/>
          <w:lang w:val="el-GR"/>
        </w:rPr>
      </w:pPr>
    </w:p>
    <w:p w:rsidR="00CD7C58" w:rsidRPr="00DC5A95" w:rsidRDefault="00CD7C58" w:rsidP="0005491F">
      <w:pPr>
        <w:jc w:val="center"/>
        <w:rPr>
          <w:i/>
          <w:iCs/>
          <w:sz w:val="32"/>
          <w:lang w:val="el-GR"/>
        </w:rPr>
      </w:pPr>
      <w:r w:rsidRPr="00DC5A95">
        <w:rPr>
          <w:i/>
          <w:iCs/>
          <w:sz w:val="32"/>
          <w:lang w:val="el-GR"/>
        </w:rPr>
        <w:t>Μοναχικός κι αδέσποτος.</w:t>
      </w:r>
    </w:p>
    <w:p w:rsidR="00CD7C58" w:rsidRPr="00DC5A95" w:rsidRDefault="00CD7C58" w:rsidP="0005491F">
      <w:pPr>
        <w:jc w:val="center"/>
        <w:rPr>
          <w:i/>
          <w:iCs/>
          <w:sz w:val="32"/>
          <w:lang w:val="el-GR"/>
        </w:rPr>
      </w:pPr>
      <w:r w:rsidRPr="00DC5A95">
        <w:rPr>
          <w:i/>
          <w:iCs/>
          <w:sz w:val="32"/>
          <w:lang w:val="el-GR"/>
        </w:rPr>
        <w:t>Αντιδικώ αντικλείδι.</w:t>
      </w:r>
    </w:p>
    <w:p w:rsidR="00CD7C58" w:rsidRPr="004921FF" w:rsidRDefault="00CD7C58" w:rsidP="0005491F">
      <w:pPr>
        <w:pStyle w:val="Textoindependiente"/>
      </w:pPr>
    </w:p>
    <w:p w:rsidR="00CD7C58" w:rsidRPr="004921FF" w:rsidRDefault="00CD7C58" w:rsidP="0005491F">
      <w:pPr>
        <w:pStyle w:val="Textoindependiente"/>
      </w:pPr>
    </w:p>
    <w:p w:rsidR="00CD7C58" w:rsidRDefault="00CD7C58" w:rsidP="0005491F">
      <w:pPr>
        <w:pStyle w:val="Textoindependiente"/>
      </w:pPr>
      <w:r w:rsidRPr="00752F25">
        <w:br w:type="page"/>
      </w:r>
    </w:p>
    <w:p w:rsidR="00CD7C58" w:rsidRDefault="00CD7C58" w:rsidP="000A177F">
      <w:pPr>
        <w:pStyle w:val="Textoindependiente"/>
        <w:spacing w:after="240"/>
        <w:jc w:val="center"/>
        <w:rPr>
          <w:szCs w:val="32"/>
        </w:rPr>
      </w:pPr>
      <w:r>
        <w:rPr>
          <w:i/>
          <w:iCs/>
          <w:color w:val="FF3366"/>
          <w:sz w:val="48"/>
          <w:szCs w:val="48"/>
        </w:rPr>
        <w:t>Μ</w:t>
      </w:r>
      <w:r>
        <w:rPr>
          <w:szCs w:val="32"/>
        </w:rPr>
        <w:t>ακρυνά ωραία διάφανα τα νέφη</w:t>
      </w:r>
    </w:p>
    <w:p w:rsidR="00CD7C58" w:rsidRDefault="00CD7C58" w:rsidP="000A177F">
      <w:pPr>
        <w:pStyle w:val="Textoindependiente"/>
        <w:spacing w:after="240"/>
        <w:jc w:val="center"/>
        <w:rPr>
          <w:szCs w:val="32"/>
        </w:rPr>
      </w:pPr>
      <w:r>
        <w:rPr>
          <w:szCs w:val="32"/>
        </w:rPr>
        <w:t>της ποίησης...</w:t>
      </w:r>
    </w:p>
    <w:p w:rsidR="00CD7C58" w:rsidRDefault="00CD7C58" w:rsidP="000A177F">
      <w:pPr>
        <w:pStyle w:val="Textoindependiente"/>
        <w:spacing w:after="240"/>
        <w:jc w:val="center"/>
        <w:rPr>
          <w:szCs w:val="32"/>
        </w:rPr>
      </w:pPr>
    </w:p>
    <w:p w:rsidR="00CD7C58" w:rsidRDefault="00CD7C58" w:rsidP="000A177F">
      <w:pPr>
        <w:pStyle w:val="Textoindependiente"/>
        <w:spacing w:after="240"/>
        <w:jc w:val="center"/>
        <w:rPr>
          <w:szCs w:val="32"/>
        </w:rPr>
      </w:pPr>
    </w:p>
    <w:p w:rsidR="00CD7C58" w:rsidRDefault="00CD7C58" w:rsidP="000A177F">
      <w:pPr>
        <w:pStyle w:val="Textoindependiente"/>
        <w:spacing w:after="240"/>
        <w:jc w:val="center"/>
        <w:rPr>
          <w:i/>
          <w:iCs/>
          <w:szCs w:val="32"/>
        </w:rPr>
      </w:pPr>
      <w:r>
        <w:rPr>
          <w:i/>
          <w:iCs/>
          <w:szCs w:val="32"/>
        </w:rPr>
        <w:t>Η μνήμη του ποιήματος δεν είναι</w:t>
      </w:r>
    </w:p>
    <w:p w:rsidR="00CD7C58" w:rsidRDefault="00CD7C58" w:rsidP="000A177F">
      <w:pPr>
        <w:pStyle w:val="Textoindependiente"/>
        <w:spacing w:after="240"/>
        <w:jc w:val="center"/>
        <w:rPr>
          <w:i/>
          <w:iCs/>
          <w:szCs w:val="32"/>
        </w:rPr>
      </w:pPr>
      <w:r>
        <w:rPr>
          <w:i/>
          <w:iCs/>
          <w:szCs w:val="32"/>
        </w:rPr>
        <w:t>η μνήμη του ποιητή.</w:t>
      </w:r>
    </w:p>
    <w:p w:rsidR="00CD7C58" w:rsidRDefault="00CD7C58" w:rsidP="000A177F">
      <w:pPr>
        <w:pStyle w:val="Textoindependiente"/>
        <w:spacing w:after="240"/>
        <w:jc w:val="center"/>
        <w:rPr>
          <w:i/>
          <w:iCs/>
          <w:szCs w:val="32"/>
        </w:rPr>
      </w:pPr>
    </w:p>
    <w:p w:rsidR="00CD7C58" w:rsidRDefault="00CD7C58" w:rsidP="005B42ED">
      <w:pPr>
        <w:pStyle w:val="Textoindependiente"/>
        <w:jc w:val="center"/>
        <w:rPr>
          <w:i/>
          <w:iCs/>
          <w:szCs w:val="32"/>
        </w:rPr>
      </w:pPr>
    </w:p>
    <w:p w:rsidR="00CD7C58" w:rsidRDefault="00CD7C58" w:rsidP="005B42ED">
      <w:pPr>
        <w:pStyle w:val="Textoindependiente"/>
        <w:jc w:val="center"/>
        <w:rPr>
          <w:i/>
          <w:iCs/>
          <w:szCs w:val="32"/>
        </w:rPr>
      </w:pPr>
      <w:r>
        <w:rPr>
          <w:i/>
          <w:iCs/>
          <w:szCs w:val="32"/>
        </w:rPr>
        <w:t>▲</w:t>
      </w:r>
    </w:p>
    <w:p w:rsidR="00CD7C58" w:rsidRDefault="00CD7C58" w:rsidP="005B42ED">
      <w:pPr>
        <w:pStyle w:val="Textoindependiente"/>
        <w:jc w:val="center"/>
        <w:rPr>
          <w:i/>
          <w:iCs/>
          <w:szCs w:val="32"/>
        </w:rPr>
      </w:pPr>
    </w:p>
    <w:p w:rsidR="00CD7C58" w:rsidRDefault="00CD7C58" w:rsidP="0005491F">
      <w:pPr>
        <w:pStyle w:val="Textoindependiente"/>
        <w:rPr>
          <w:i/>
          <w:iCs/>
          <w:szCs w:val="32"/>
        </w:rPr>
      </w:pPr>
    </w:p>
    <w:p w:rsidR="00CD7C58" w:rsidRPr="00DC5A95" w:rsidRDefault="00CD7C58" w:rsidP="0005491F">
      <w:pPr>
        <w:jc w:val="center"/>
        <w:rPr>
          <w:color w:val="000000"/>
          <w:sz w:val="32"/>
          <w:lang w:val="el-GR"/>
        </w:rPr>
      </w:pPr>
      <w:r w:rsidRPr="00DC5A95">
        <w:rPr>
          <w:i/>
          <w:iCs/>
          <w:color w:val="FF0000"/>
          <w:sz w:val="48"/>
          <w:lang w:val="el-GR"/>
        </w:rPr>
        <w:t>Σ</w:t>
      </w:r>
      <w:r w:rsidRPr="00DC5A95">
        <w:rPr>
          <w:color w:val="000000"/>
          <w:sz w:val="32"/>
          <w:lang w:val="el-GR"/>
        </w:rPr>
        <w:t>τους κλειστούς κήπους των γοτθικών μονα-</w:t>
      </w:r>
    </w:p>
    <w:p w:rsidR="00CD7C58" w:rsidRPr="00DC5A95" w:rsidRDefault="00CD7C58" w:rsidP="0005491F">
      <w:pPr>
        <w:jc w:val="center"/>
        <w:rPr>
          <w:color w:val="000000"/>
          <w:sz w:val="32"/>
          <w:lang w:val="el-GR"/>
        </w:rPr>
      </w:pPr>
      <w:r w:rsidRPr="00DC5A95">
        <w:rPr>
          <w:color w:val="000000"/>
          <w:sz w:val="32"/>
          <w:lang w:val="el-GR"/>
        </w:rPr>
        <w:t>στηριών η κεντρική κρήνη ονομάζεται</w:t>
      </w:r>
    </w:p>
    <w:p w:rsidR="00CD7C58" w:rsidRPr="00DC5A95" w:rsidRDefault="00CD7C58" w:rsidP="0005491F">
      <w:pPr>
        <w:jc w:val="center"/>
        <w:rPr>
          <w:color w:val="000000"/>
          <w:sz w:val="32"/>
          <w:lang w:val="el-GR"/>
        </w:rPr>
      </w:pPr>
      <w:r>
        <w:rPr>
          <w:color w:val="000000"/>
          <w:sz w:val="32"/>
          <w:lang w:val="fr-FR"/>
        </w:rPr>
        <w:t>Fons</w:t>
      </w:r>
      <w:r w:rsidRPr="00DC5A95">
        <w:rPr>
          <w:color w:val="000000"/>
          <w:sz w:val="32"/>
          <w:lang w:val="el-GR"/>
        </w:rPr>
        <w:t xml:space="preserve"> </w:t>
      </w:r>
      <w:r>
        <w:rPr>
          <w:color w:val="000000"/>
          <w:sz w:val="32"/>
          <w:lang w:val="fr-FR"/>
        </w:rPr>
        <w:t>Juventutis</w:t>
      </w:r>
      <w:r w:rsidRPr="00DC5A95">
        <w:rPr>
          <w:color w:val="000000"/>
          <w:sz w:val="32"/>
          <w:lang w:val="el-GR"/>
        </w:rPr>
        <w:t xml:space="preserve"> ή </w:t>
      </w:r>
      <w:r>
        <w:rPr>
          <w:color w:val="000000"/>
          <w:sz w:val="32"/>
          <w:lang w:val="fr-FR"/>
        </w:rPr>
        <w:t>Fons</w:t>
      </w:r>
      <w:r w:rsidRPr="00DC5A95">
        <w:rPr>
          <w:color w:val="000000"/>
          <w:sz w:val="32"/>
          <w:lang w:val="el-GR"/>
        </w:rPr>
        <w:t xml:space="preserve"> </w:t>
      </w:r>
      <w:r>
        <w:rPr>
          <w:color w:val="000000"/>
          <w:sz w:val="32"/>
          <w:lang w:val="fr-FR"/>
        </w:rPr>
        <w:t>Amoris</w:t>
      </w:r>
      <w:r w:rsidRPr="00DC5A95">
        <w:rPr>
          <w:color w:val="000000"/>
          <w:sz w:val="32"/>
          <w:lang w:val="el-GR"/>
        </w:rPr>
        <w:t>.</w:t>
      </w:r>
    </w:p>
    <w:p w:rsidR="00CD7C58" w:rsidRPr="00DC5A95" w:rsidRDefault="00CD7C58" w:rsidP="0005491F">
      <w:pPr>
        <w:jc w:val="center"/>
        <w:rPr>
          <w:color w:val="000000"/>
          <w:sz w:val="32"/>
          <w:lang w:val="el-GR"/>
        </w:rPr>
      </w:pPr>
    </w:p>
    <w:p w:rsidR="00CD7C58" w:rsidRPr="00DC5A95" w:rsidRDefault="00CD7C58" w:rsidP="000A177F">
      <w:pPr>
        <w:spacing w:before="240"/>
        <w:jc w:val="center"/>
        <w:rPr>
          <w:color w:val="000000"/>
          <w:sz w:val="32"/>
          <w:lang w:val="el-GR"/>
        </w:rPr>
      </w:pPr>
    </w:p>
    <w:p w:rsidR="00CD7C58" w:rsidRPr="005B42ED" w:rsidRDefault="00CD7C58" w:rsidP="000A177F">
      <w:pPr>
        <w:pStyle w:val="Ttulo5"/>
        <w:tabs>
          <w:tab w:val="left" w:pos="0"/>
        </w:tabs>
        <w:spacing w:before="240"/>
        <w:jc w:val="center"/>
        <w:rPr>
          <w:i/>
          <w:sz w:val="32"/>
        </w:rPr>
      </w:pPr>
      <w:r w:rsidRPr="005B42ED">
        <w:rPr>
          <w:i/>
          <w:sz w:val="32"/>
        </w:rPr>
        <w:t>Μα ο θάνατος,</w:t>
      </w:r>
    </w:p>
    <w:p w:rsidR="00CD7C58" w:rsidRPr="005B42ED" w:rsidRDefault="00CD7C58" w:rsidP="000A177F">
      <w:pPr>
        <w:pStyle w:val="Ttulo3"/>
        <w:tabs>
          <w:tab w:val="left" w:pos="0"/>
        </w:tabs>
        <w:spacing w:before="240"/>
        <w:rPr>
          <w:i/>
          <w:color w:val="auto"/>
          <w:sz w:val="32"/>
        </w:rPr>
      </w:pPr>
      <w:r w:rsidRPr="005B42ED">
        <w:rPr>
          <w:i/>
          <w:color w:val="auto"/>
          <w:sz w:val="32"/>
        </w:rPr>
        <w:t>ο μακρύλαιμος αρχάγγελος του Πανσέληνου</w:t>
      </w:r>
    </w:p>
    <w:p w:rsidR="00CD7C58" w:rsidRPr="005B42ED" w:rsidRDefault="00CD7C58" w:rsidP="000A177F">
      <w:pPr>
        <w:spacing w:before="240"/>
        <w:jc w:val="center"/>
        <w:rPr>
          <w:i/>
          <w:iCs/>
          <w:sz w:val="32"/>
        </w:rPr>
      </w:pPr>
      <w:r w:rsidRPr="005B42ED">
        <w:rPr>
          <w:i/>
          <w:iCs/>
          <w:sz w:val="32"/>
        </w:rPr>
        <w:t xml:space="preserve">φέρνει πάντα </w:t>
      </w:r>
    </w:p>
    <w:p w:rsidR="00CD7C58" w:rsidRPr="005B42ED" w:rsidRDefault="00CD7C58" w:rsidP="000A177F">
      <w:pPr>
        <w:spacing w:before="240"/>
        <w:jc w:val="center"/>
        <w:rPr>
          <w:i/>
          <w:iCs/>
          <w:sz w:val="32"/>
        </w:rPr>
      </w:pPr>
      <w:r w:rsidRPr="005B42ED">
        <w:rPr>
          <w:i/>
          <w:iCs/>
          <w:sz w:val="32"/>
        </w:rPr>
        <w:t>εξάρες.</w:t>
      </w:r>
    </w:p>
    <w:p w:rsidR="00CD7C58" w:rsidRPr="005B42ED" w:rsidRDefault="00CD7C58" w:rsidP="000A177F">
      <w:pPr>
        <w:pStyle w:val="Textoindependiente"/>
        <w:spacing w:before="240"/>
        <w:rPr>
          <w:i/>
          <w:color w:val="auto"/>
          <w:lang w:val="es-ES"/>
        </w:rPr>
      </w:pPr>
    </w:p>
    <w:p w:rsidR="00CD7C58" w:rsidRPr="005B42ED" w:rsidRDefault="00CD7C58" w:rsidP="000A177F">
      <w:pPr>
        <w:pStyle w:val="Textoindependiente"/>
        <w:spacing w:before="240"/>
        <w:rPr>
          <w:i/>
          <w:color w:val="auto"/>
          <w:lang w:val="es-ES"/>
        </w:rPr>
      </w:pPr>
    </w:p>
    <w:p w:rsidR="00CD7C58" w:rsidRDefault="00CD7C58" w:rsidP="000A177F">
      <w:pPr>
        <w:pStyle w:val="Textoindependiente"/>
        <w:spacing w:before="240"/>
        <w:rPr>
          <w:lang w:val="es-ES"/>
        </w:rPr>
      </w:pPr>
    </w:p>
    <w:p w:rsidR="00CD7C58" w:rsidRDefault="00CD7C58" w:rsidP="0005491F">
      <w:pPr>
        <w:pStyle w:val="Textoindependiente"/>
        <w:rPr>
          <w:lang w:val="es-ES"/>
        </w:rPr>
      </w:pPr>
    </w:p>
    <w:p w:rsidR="00CD7C58" w:rsidRDefault="00CD7C58" w:rsidP="0005491F">
      <w:pPr>
        <w:pStyle w:val="Textoindependiente"/>
        <w:rPr>
          <w:lang w:val="es-ES"/>
        </w:rPr>
      </w:pPr>
    </w:p>
    <w:p w:rsidR="00CD7C58" w:rsidRDefault="00CD7C58" w:rsidP="0005491F">
      <w:pPr>
        <w:pStyle w:val="Textoindependiente"/>
        <w:rPr>
          <w:lang w:val="es-ES"/>
        </w:rPr>
      </w:pPr>
    </w:p>
    <w:p w:rsidR="00CD7C58" w:rsidRDefault="00CD7C58" w:rsidP="0005491F">
      <w:pPr>
        <w:pStyle w:val="Textoindependiente"/>
        <w:rPr>
          <w:lang w:val="es-ES"/>
        </w:rPr>
      </w:pPr>
    </w:p>
    <w:p w:rsidR="00CD7C58" w:rsidRPr="00DC5A95" w:rsidRDefault="00CD7C58" w:rsidP="0005491F">
      <w:pPr>
        <w:jc w:val="center"/>
        <w:rPr>
          <w:iCs/>
          <w:sz w:val="32"/>
          <w:lang w:val="el-GR"/>
        </w:rPr>
      </w:pPr>
      <w:r w:rsidRPr="00DC5A95">
        <w:rPr>
          <w:i/>
          <w:iCs/>
          <w:color w:val="FF0000"/>
          <w:sz w:val="48"/>
          <w:szCs w:val="48"/>
          <w:lang w:val="el-GR"/>
        </w:rPr>
        <w:t>Σ</w:t>
      </w:r>
      <w:r w:rsidRPr="00DC5A95">
        <w:rPr>
          <w:iCs/>
          <w:sz w:val="32"/>
          <w:lang w:val="el-GR"/>
        </w:rPr>
        <w:t xml:space="preserve">ιωπή δεν σημαίνει απουσία ήχου. </w:t>
      </w:r>
    </w:p>
    <w:p w:rsidR="00CD7C58" w:rsidRPr="00DC5A95" w:rsidRDefault="00CD7C58" w:rsidP="0005491F">
      <w:pPr>
        <w:jc w:val="center"/>
        <w:rPr>
          <w:iCs/>
          <w:sz w:val="32"/>
          <w:lang w:val="el-GR"/>
        </w:rPr>
      </w:pPr>
      <w:r w:rsidRPr="00DC5A95">
        <w:rPr>
          <w:iCs/>
          <w:sz w:val="32"/>
          <w:lang w:val="el-GR"/>
        </w:rPr>
        <w:t xml:space="preserve">Το γνώριζε καλά ο </w:t>
      </w:r>
      <w:r w:rsidRPr="00A55743">
        <w:rPr>
          <w:iCs/>
          <w:sz w:val="32"/>
        </w:rPr>
        <w:t>Cage</w:t>
      </w:r>
      <w:r w:rsidRPr="00DC5A95">
        <w:rPr>
          <w:iCs/>
          <w:sz w:val="32"/>
          <w:lang w:val="el-GR"/>
        </w:rPr>
        <w:t>,  εξ ου και το</w:t>
      </w:r>
    </w:p>
    <w:p w:rsidR="00CD7C58" w:rsidRPr="00DC5A95" w:rsidRDefault="00CD7C58" w:rsidP="0005491F">
      <w:pPr>
        <w:jc w:val="center"/>
        <w:rPr>
          <w:iCs/>
          <w:sz w:val="32"/>
          <w:lang w:val="el-GR"/>
        </w:rPr>
      </w:pPr>
      <w:r w:rsidRPr="00DC5A95">
        <w:rPr>
          <w:iCs/>
          <w:sz w:val="32"/>
          <w:lang w:val="el-GR"/>
        </w:rPr>
        <w:t>περίφημο: 4΄33΄΄.</w:t>
      </w:r>
    </w:p>
    <w:p w:rsidR="00CD7C58" w:rsidRPr="00DC5A95" w:rsidRDefault="00CD7C58" w:rsidP="0005491F">
      <w:pPr>
        <w:jc w:val="center"/>
        <w:rPr>
          <w:iCs/>
          <w:sz w:val="32"/>
          <w:lang w:val="el-GR"/>
        </w:rPr>
      </w:pPr>
    </w:p>
    <w:p w:rsidR="00CD7C58" w:rsidRPr="00DC5A95" w:rsidRDefault="00CD7C58" w:rsidP="0005491F">
      <w:pPr>
        <w:jc w:val="center"/>
        <w:rPr>
          <w:i/>
          <w:iCs/>
          <w:sz w:val="32"/>
          <w:lang w:val="el-GR"/>
        </w:rPr>
      </w:pPr>
      <w:r w:rsidRPr="00DC5A95">
        <w:rPr>
          <w:i/>
          <w:iCs/>
          <w:sz w:val="32"/>
          <w:lang w:val="el-GR"/>
        </w:rPr>
        <w:t>Οι λέξεις ψεύδονται. Η σιωπή ποτέ.</w:t>
      </w:r>
    </w:p>
    <w:p w:rsidR="00CD7C58" w:rsidRPr="00DC5A95" w:rsidRDefault="00CD7C58" w:rsidP="0005491F">
      <w:pPr>
        <w:jc w:val="center"/>
        <w:rPr>
          <w:i/>
          <w:iCs/>
          <w:sz w:val="32"/>
          <w:lang w:val="el-GR"/>
        </w:rPr>
      </w:pPr>
      <w:r w:rsidRPr="00DC5A95">
        <w:rPr>
          <w:i/>
          <w:iCs/>
          <w:sz w:val="32"/>
          <w:lang w:val="el-GR"/>
        </w:rPr>
        <w:t xml:space="preserve">Για τούτο και είναι η απόλυτη μεταφορά </w:t>
      </w:r>
    </w:p>
    <w:p w:rsidR="00CD7C58" w:rsidRPr="00DC5A95" w:rsidRDefault="00CD7C58" w:rsidP="0005491F">
      <w:pPr>
        <w:jc w:val="center"/>
        <w:rPr>
          <w:i/>
          <w:iCs/>
          <w:sz w:val="32"/>
          <w:lang w:val="el-GR"/>
        </w:rPr>
      </w:pPr>
      <w:r w:rsidRPr="00DC5A95">
        <w:rPr>
          <w:i/>
          <w:iCs/>
          <w:sz w:val="32"/>
          <w:lang w:val="el-GR"/>
        </w:rPr>
        <w:t>της αλήθειας.</w:t>
      </w:r>
    </w:p>
    <w:p w:rsidR="00CD7C58" w:rsidRPr="00DC5A95" w:rsidRDefault="00CD7C58" w:rsidP="0005491F">
      <w:pPr>
        <w:jc w:val="center"/>
        <w:rPr>
          <w:i/>
          <w:iCs/>
          <w:sz w:val="32"/>
          <w:lang w:val="el-GR"/>
        </w:rPr>
      </w:pPr>
    </w:p>
    <w:p w:rsidR="00CD7C58" w:rsidRPr="00DC5A95" w:rsidRDefault="00CD7C58" w:rsidP="0005491F">
      <w:pPr>
        <w:jc w:val="center"/>
        <w:rPr>
          <w:i/>
          <w:iCs/>
          <w:sz w:val="32"/>
          <w:lang w:val="el-GR"/>
        </w:rPr>
      </w:pPr>
      <w:r w:rsidRPr="00DC5A95">
        <w:rPr>
          <w:i/>
          <w:iCs/>
          <w:sz w:val="32"/>
          <w:lang w:val="el-GR"/>
        </w:rPr>
        <w:t>▲</w:t>
      </w:r>
    </w:p>
    <w:p w:rsidR="00CD7C58" w:rsidRPr="00DC5A95" w:rsidRDefault="00CD7C58" w:rsidP="0005491F">
      <w:pPr>
        <w:jc w:val="center"/>
        <w:rPr>
          <w:i/>
          <w:iCs/>
          <w:sz w:val="32"/>
          <w:lang w:val="el-GR"/>
        </w:rPr>
      </w:pPr>
    </w:p>
    <w:p w:rsidR="00CD7C58" w:rsidRPr="00DC5A95" w:rsidRDefault="00CD7C58" w:rsidP="0005491F">
      <w:pPr>
        <w:jc w:val="center"/>
        <w:rPr>
          <w:iCs/>
          <w:sz w:val="32"/>
          <w:szCs w:val="32"/>
          <w:lang w:val="el-GR"/>
        </w:rPr>
      </w:pPr>
      <w:r w:rsidRPr="00DC5A95">
        <w:rPr>
          <w:i/>
          <w:iCs/>
          <w:color w:val="FF0000"/>
          <w:sz w:val="48"/>
          <w:szCs w:val="48"/>
          <w:lang w:val="el-GR"/>
        </w:rPr>
        <w:t>Α</w:t>
      </w:r>
      <w:r w:rsidRPr="00DC5A95">
        <w:rPr>
          <w:iCs/>
          <w:sz w:val="32"/>
          <w:szCs w:val="32"/>
          <w:lang w:val="el-GR"/>
        </w:rPr>
        <w:t xml:space="preserve">θηναϊκό </w:t>
      </w:r>
      <w:r>
        <w:rPr>
          <w:iCs/>
          <w:sz w:val="32"/>
          <w:szCs w:val="32"/>
          <w:lang w:val="en-US"/>
        </w:rPr>
        <w:t>selfie</w:t>
      </w:r>
      <w:r w:rsidRPr="00DC5A95">
        <w:rPr>
          <w:iCs/>
          <w:sz w:val="32"/>
          <w:szCs w:val="32"/>
          <w:lang w:val="el-GR"/>
        </w:rPr>
        <w:t xml:space="preserve"> - πλάγιος φωτισμός:</w:t>
      </w:r>
    </w:p>
    <w:p w:rsidR="00CD7C58" w:rsidRPr="00DC5A95" w:rsidRDefault="00CD7C58" w:rsidP="0005491F">
      <w:pPr>
        <w:jc w:val="center"/>
        <w:rPr>
          <w:iCs/>
          <w:sz w:val="32"/>
          <w:szCs w:val="32"/>
          <w:lang w:val="el-GR"/>
        </w:rPr>
      </w:pPr>
      <w:r w:rsidRPr="00DC5A95">
        <w:rPr>
          <w:iCs/>
          <w:sz w:val="32"/>
          <w:szCs w:val="32"/>
          <w:lang w:val="el-GR"/>
        </w:rPr>
        <w:t xml:space="preserve">η Ακρόπολη τη νύχτα, πριν από την επαπειλούμενη </w:t>
      </w:r>
    </w:p>
    <w:p w:rsidR="00CD7C58" w:rsidRPr="00DC5A95" w:rsidRDefault="00CD7C58" w:rsidP="0005491F">
      <w:pPr>
        <w:jc w:val="center"/>
        <w:rPr>
          <w:iCs/>
          <w:sz w:val="32"/>
          <w:szCs w:val="32"/>
          <w:lang w:val="el-GR"/>
        </w:rPr>
      </w:pPr>
      <w:r w:rsidRPr="00DC5A95">
        <w:rPr>
          <w:iCs/>
          <w:sz w:val="32"/>
          <w:szCs w:val="32"/>
          <w:lang w:val="el-GR"/>
        </w:rPr>
        <w:t>εκποίησή της, όπως τη δείχνει με το σπασμένο χέρι</w:t>
      </w:r>
    </w:p>
    <w:p w:rsidR="00CD7C58" w:rsidRPr="00DC5A95" w:rsidRDefault="00CD7C58" w:rsidP="0005491F">
      <w:pPr>
        <w:jc w:val="center"/>
        <w:rPr>
          <w:iCs/>
          <w:sz w:val="32"/>
          <w:szCs w:val="32"/>
          <w:lang w:val="el-GR"/>
        </w:rPr>
      </w:pPr>
      <w:r w:rsidRPr="00DC5A95">
        <w:rPr>
          <w:iCs/>
          <w:sz w:val="32"/>
          <w:szCs w:val="32"/>
          <w:lang w:val="el-GR"/>
        </w:rPr>
        <w:t>του ο στρατηγός Μακρυγιάννης.</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Η ηδονή του χαμού είναι όλη δική σας.</w:t>
      </w:r>
    </w:p>
    <w:p w:rsidR="00CD7C58" w:rsidRPr="00DC5A95" w:rsidRDefault="00CD7C58" w:rsidP="0005491F">
      <w:pPr>
        <w:jc w:val="center"/>
        <w:rPr>
          <w:i/>
          <w:iCs/>
          <w:sz w:val="32"/>
          <w:szCs w:val="32"/>
          <w:lang w:val="el-GR"/>
        </w:rPr>
      </w:pPr>
      <w:r w:rsidRPr="00DC5A95">
        <w:rPr>
          <w:i/>
          <w:iCs/>
          <w:sz w:val="32"/>
          <w:szCs w:val="32"/>
          <w:lang w:val="el-GR"/>
        </w:rPr>
        <w:t xml:space="preserve"> Ηδονιστείτε.</w:t>
      </w:r>
    </w:p>
    <w:p w:rsidR="00CD7C58" w:rsidRPr="00DC5A95" w:rsidRDefault="00CD7C58" w:rsidP="0005491F">
      <w:pPr>
        <w:jc w:val="center"/>
        <w:rPr>
          <w:iCs/>
          <w:sz w:val="32"/>
          <w:szCs w:val="32"/>
          <w:lang w:val="el-GR"/>
        </w:rPr>
      </w:pPr>
    </w:p>
    <w:p w:rsidR="00CD7C58" w:rsidRDefault="00CD7C58" w:rsidP="0005491F">
      <w:pPr>
        <w:pStyle w:val="Textoindependiente"/>
        <w:rPr>
          <w:i/>
          <w:color w:val="FF0000"/>
          <w:sz w:val="48"/>
          <w:szCs w:val="48"/>
        </w:rPr>
      </w:pPr>
    </w:p>
    <w:p w:rsidR="00CD7C58" w:rsidRDefault="00CD7C58" w:rsidP="0005491F">
      <w:pPr>
        <w:pStyle w:val="Textoindependiente"/>
        <w:rPr>
          <w:i/>
          <w:color w:val="FF0000"/>
          <w:sz w:val="48"/>
          <w:szCs w:val="48"/>
        </w:rPr>
      </w:pPr>
    </w:p>
    <w:p w:rsidR="00CD7C58" w:rsidRDefault="00CD7C58" w:rsidP="0005491F">
      <w:pPr>
        <w:pStyle w:val="Textoindependiente"/>
        <w:rPr>
          <w:i/>
          <w:color w:val="FF0000"/>
          <w:sz w:val="48"/>
          <w:szCs w:val="48"/>
        </w:rPr>
      </w:pPr>
    </w:p>
    <w:p w:rsidR="00CD7C58" w:rsidRPr="00D8583F" w:rsidRDefault="00CD7C58" w:rsidP="000A177F">
      <w:pPr>
        <w:pStyle w:val="Textoindependiente"/>
        <w:spacing w:after="240"/>
        <w:jc w:val="center"/>
        <w:rPr>
          <w:szCs w:val="32"/>
        </w:rPr>
      </w:pPr>
      <w:r w:rsidRPr="00F11E46">
        <w:rPr>
          <w:i/>
          <w:color w:val="FF0000"/>
          <w:sz w:val="48"/>
          <w:szCs w:val="48"/>
        </w:rPr>
        <w:t>Τ</w:t>
      </w:r>
      <w:r w:rsidRPr="00D8583F">
        <w:rPr>
          <w:szCs w:val="32"/>
        </w:rPr>
        <w:t>ο μονοθεϊστικό σκιάδιον</w:t>
      </w:r>
    </w:p>
    <w:p w:rsidR="00CD7C58" w:rsidRPr="00D8583F" w:rsidRDefault="00CD7C58" w:rsidP="000A177F">
      <w:pPr>
        <w:pStyle w:val="Textoindependiente"/>
        <w:spacing w:after="240"/>
        <w:jc w:val="center"/>
        <w:rPr>
          <w:szCs w:val="32"/>
        </w:rPr>
      </w:pPr>
      <w:r w:rsidRPr="00D8583F">
        <w:rPr>
          <w:szCs w:val="32"/>
        </w:rPr>
        <w:t>όταν δεν κατορθώνει να εξαλείψει</w:t>
      </w:r>
    </w:p>
    <w:p w:rsidR="00CD7C58" w:rsidRPr="00D8583F" w:rsidRDefault="00CD7C58" w:rsidP="000A177F">
      <w:pPr>
        <w:pStyle w:val="Textoindependiente"/>
        <w:spacing w:after="240"/>
        <w:jc w:val="center"/>
        <w:rPr>
          <w:szCs w:val="32"/>
        </w:rPr>
      </w:pPr>
      <w:r w:rsidRPr="00D8583F">
        <w:rPr>
          <w:szCs w:val="32"/>
        </w:rPr>
        <w:t>κάποιες μορφές κουλτούρας (τεχνών και επιστημών)</w:t>
      </w:r>
    </w:p>
    <w:p w:rsidR="00CD7C58" w:rsidRPr="00D8583F" w:rsidRDefault="00CD7C58" w:rsidP="000A177F">
      <w:pPr>
        <w:pStyle w:val="Textoindependiente"/>
        <w:spacing w:after="240"/>
        <w:jc w:val="center"/>
        <w:rPr>
          <w:szCs w:val="32"/>
        </w:rPr>
      </w:pPr>
      <w:r w:rsidRPr="00D8583F">
        <w:rPr>
          <w:szCs w:val="32"/>
        </w:rPr>
        <w:t>και να εξανδραποδίσει τους δημιουργούς της</w:t>
      </w:r>
    </w:p>
    <w:p w:rsidR="00CD7C58" w:rsidRPr="00F11E46" w:rsidRDefault="00CD7C58" w:rsidP="000A177F">
      <w:pPr>
        <w:pStyle w:val="Textoindependiente"/>
        <w:spacing w:after="240"/>
        <w:jc w:val="center"/>
      </w:pPr>
      <w:r w:rsidRPr="00D8583F">
        <w:rPr>
          <w:szCs w:val="32"/>
        </w:rPr>
        <w:t>έρχεται</w:t>
      </w:r>
      <w:r w:rsidRPr="00D8583F">
        <w:rPr>
          <w:sz w:val="20"/>
          <w:szCs w:val="20"/>
        </w:rPr>
        <w:t xml:space="preserve">  </w:t>
      </w:r>
      <w:r w:rsidRPr="00D8583F">
        <w:rPr>
          <w:szCs w:val="32"/>
        </w:rPr>
        <w:t>ώρα</w:t>
      </w:r>
      <w:r w:rsidRPr="00F11E46">
        <w:t xml:space="preserve"> που όχι μόνο τις ανέχεται</w:t>
      </w:r>
    </w:p>
    <w:p w:rsidR="00CD7C58" w:rsidRDefault="00CD7C58" w:rsidP="000A177F">
      <w:pPr>
        <w:pStyle w:val="Textoindependiente"/>
        <w:spacing w:after="240"/>
        <w:jc w:val="center"/>
      </w:pPr>
      <w:r w:rsidRPr="00F11E46">
        <w:t>αλλά και τις ...καπελώνει!</w:t>
      </w:r>
    </w:p>
    <w:p w:rsidR="00CD7C58" w:rsidRDefault="00CD7C58" w:rsidP="000A177F">
      <w:pPr>
        <w:pStyle w:val="Textoindependiente"/>
        <w:spacing w:after="240"/>
        <w:jc w:val="center"/>
      </w:pPr>
    </w:p>
    <w:p w:rsidR="00CD7C58" w:rsidRDefault="00CD7C58" w:rsidP="000A177F">
      <w:pPr>
        <w:pStyle w:val="Textoindependiente"/>
        <w:spacing w:after="240"/>
        <w:jc w:val="center"/>
      </w:pPr>
    </w:p>
    <w:p w:rsidR="00CD7C58" w:rsidRDefault="00CD7C58" w:rsidP="000A177F">
      <w:pPr>
        <w:pStyle w:val="Textoindependiente"/>
        <w:spacing w:after="240"/>
        <w:jc w:val="center"/>
        <w:rPr>
          <w:i/>
        </w:rPr>
      </w:pPr>
      <w:r>
        <w:rPr>
          <w:i/>
        </w:rPr>
        <w:t>Η ΛΑΤΡ(ΕΙ)Α  έχει αφανίσει</w:t>
      </w:r>
    </w:p>
    <w:p w:rsidR="00CD7C58" w:rsidRDefault="00CD7C58" w:rsidP="000A177F">
      <w:pPr>
        <w:pStyle w:val="Textoindependiente"/>
        <w:spacing w:after="240"/>
        <w:jc w:val="center"/>
        <w:rPr>
          <w:i/>
        </w:rPr>
      </w:pPr>
      <w:r>
        <w:rPr>
          <w:i/>
        </w:rPr>
        <w:t>το πρόσωπο.</w:t>
      </w: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r>
        <w:rPr>
          <w:i/>
        </w:rPr>
        <w:t>▲</w:t>
      </w: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p>
    <w:p w:rsidR="00CD7C58" w:rsidRPr="00F11E46" w:rsidRDefault="00CD7C58" w:rsidP="000A177F">
      <w:pPr>
        <w:pStyle w:val="Textoindependiente"/>
        <w:spacing w:after="240"/>
        <w:jc w:val="center"/>
        <w:rPr>
          <w:color w:val="auto"/>
          <w:szCs w:val="28"/>
        </w:rPr>
      </w:pPr>
      <w:r>
        <w:rPr>
          <w:i/>
          <w:color w:val="FF0000"/>
          <w:sz w:val="48"/>
          <w:szCs w:val="48"/>
        </w:rPr>
        <w:t xml:space="preserve">Η </w:t>
      </w:r>
      <w:r w:rsidRPr="00F11E46">
        <w:rPr>
          <w:color w:val="auto"/>
          <w:szCs w:val="28"/>
        </w:rPr>
        <w:t>παντελής απουσία χιούμορ στη Βίβλο και το Κοράνι</w:t>
      </w:r>
    </w:p>
    <w:p w:rsidR="00CD7C58" w:rsidRDefault="00CD7C58" w:rsidP="000A177F">
      <w:pPr>
        <w:pStyle w:val="Textoindependiente"/>
        <w:spacing w:after="240"/>
        <w:jc w:val="center"/>
      </w:pPr>
      <w:r>
        <w:rPr>
          <w:color w:val="auto"/>
          <w:szCs w:val="28"/>
        </w:rPr>
        <w:t>ο</w:t>
      </w:r>
      <w:r w:rsidRPr="00F11E46">
        <w:rPr>
          <w:color w:val="auto"/>
          <w:szCs w:val="28"/>
        </w:rPr>
        <w:t>δηγεί</w:t>
      </w:r>
      <w:r>
        <w:rPr>
          <w:color w:val="auto"/>
          <w:szCs w:val="28"/>
        </w:rPr>
        <w:t xml:space="preserve"> σε  </w:t>
      </w:r>
      <w:r w:rsidRPr="0051423D">
        <w:rPr>
          <w:i/>
          <w:color w:val="auto"/>
          <w:szCs w:val="28"/>
        </w:rPr>
        <w:t>σοβαρά</w:t>
      </w:r>
      <w:r>
        <w:rPr>
          <w:color w:val="auto"/>
          <w:szCs w:val="28"/>
        </w:rPr>
        <w:t xml:space="preserve"> δρώμενα αλλά και</w:t>
      </w:r>
      <w:r>
        <w:t xml:space="preserve"> στην υποψία</w:t>
      </w:r>
    </w:p>
    <w:p w:rsidR="00CD7C58" w:rsidRDefault="00CD7C58" w:rsidP="000A177F">
      <w:pPr>
        <w:pStyle w:val="Textoindependiente"/>
        <w:spacing w:after="240"/>
        <w:jc w:val="center"/>
      </w:pPr>
      <w:r>
        <w:t>ότι δεν θα  υπάρχει χιούμορ ούτε ...</w:t>
      </w:r>
    </w:p>
    <w:p w:rsidR="00CD7C58" w:rsidRPr="001E576E" w:rsidRDefault="00CD7C58" w:rsidP="000A177F">
      <w:pPr>
        <w:pStyle w:val="Textoindependiente"/>
        <w:spacing w:after="240"/>
        <w:jc w:val="center"/>
      </w:pPr>
      <w:r>
        <w:t>στους ουρανούς.</w:t>
      </w:r>
    </w:p>
    <w:p w:rsidR="00CD7C58" w:rsidRPr="001E576E" w:rsidRDefault="00CD7C58" w:rsidP="000A177F">
      <w:pPr>
        <w:pStyle w:val="Textoindependiente"/>
        <w:spacing w:after="240"/>
        <w:jc w:val="center"/>
      </w:pPr>
    </w:p>
    <w:p w:rsidR="00CD7C58" w:rsidRPr="001E576E" w:rsidRDefault="00CD7C58" w:rsidP="000A177F">
      <w:pPr>
        <w:pStyle w:val="Textoindependiente"/>
        <w:spacing w:after="240"/>
        <w:jc w:val="center"/>
      </w:pPr>
    </w:p>
    <w:p w:rsidR="00CD7C58" w:rsidRPr="001E576E" w:rsidRDefault="00CD7C58" w:rsidP="000A177F">
      <w:pPr>
        <w:pStyle w:val="Textoindependiente"/>
        <w:spacing w:after="240"/>
        <w:jc w:val="center"/>
        <w:rPr>
          <w:i/>
        </w:rPr>
      </w:pPr>
      <w:r w:rsidRPr="008468D8">
        <w:rPr>
          <w:i/>
          <w:lang w:val="es-ES"/>
        </w:rPr>
        <w:t>XX</w:t>
      </w:r>
      <w:r w:rsidRPr="001E576E">
        <w:rPr>
          <w:i/>
        </w:rPr>
        <w:t xml:space="preserve"> </w:t>
      </w:r>
      <w:r>
        <w:rPr>
          <w:i/>
        </w:rPr>
        <w:t>αιώνας</w:t>
      </w:r>
      <w:r w:rsidRPr="001E576E">
        <w:rPr>
          <w:i/>
        </w:rPr>
        <w:t xml:space="preserve">: </w:t>
      </w:r>
      <w:r w:rsidRPr="008468D8">
        <w:rPr>
          <w:i/>
          <w:lang w:val="es-ES"/>
        </w:rPr>
        <w:t>delicadenza</w:t>
      </w:r>
      <w:r w:rsidRPr="001E576E">
        <w:rPr>
          <w:i/>
        </w:rPr>
        <w:t xml:space="preserve"> </w:t>
      </w:r>
      <w:r>
        <w:rPr>
          <w:i/>
        </w:rPr>
        <w:t>και</w:t>
      </w:r>
      <w:r w:rsidRPr="001E576E">
        <w:rPr>
          <w:i/>
        </w:rPr>
        <w:t xml:space="preserve">   </w:t>
      </w:r>
      <w:r w:rsidRPr="008468D8">
        <w:rPr>
          <w:i/>
          <w:lang w:val="es-ES"/>
        </w:rPr>
        <w:t>barbarie</w:t>
      </w:r>
      <w:r w:rsidRPr="001E576E">
        <w:rPr>
          <w:i/>
        </w:rPr>
        <w:t>.</w:t>
      </w:r>
    </w:p>
    <w:p w:rsidR="00CD7C58" w:rsidRPr="001E576E" w:rsidRDefault="00CD7C58" w:rsidP="000A177F">
      <w:pPr>
        <w:pStyle w:val="Textoindependiente"/>
        <w:spacing w:after="240"/>
        <w:jc w:val="center"/>
      </w:pPr>
    </w:p>
    <w:p w:rsidR="00CD7C58" w:rsidRPr="001E576E" w:rsidRDefault="00CD7C58" w:rsidP="000A177F">
      <w:pPr>
        <w:pStyle w:val="Textoindependiente"/>
        <w:spacing w:after="240"/>
        <w:jc w:val="center"/>
      </w:pPr>
    </w:p>
    <w:p w:rsidR="00CD7C58" w:rsidRDefault="00CD7C58" w:rsidP="0005491F">
      <w:pPr>
        <w:pStyle w:val="Textoindependiente"/>
        <w:rPr>
          <w:i/>
          <w:color w:val="auto"/>
          <w:szCs w:val="32"/>
        </w:rPr>
      </w:pPr>
    </w:p>
    <w:p w:rsidR="00CD7C58" w:rsidRDefault="00CD7C58" w:rsidP="000A177F">
      <w:pPr>
        <w:pStyle w:val="Textoindependiente"/>
        <w:spacing w:after="240"/>
        <w:jc w:val="center"/>
        <w:rPr>
          <w:color w:val="auto"/>
          <w:szCs w:val="32"/>
        </w:rPr>
      </w:pPr>
      <w:r>
        <w:rPr>
          <w:i/>
          <w:color w:val="FF0000"/>
          <w:sz w:val="48"/>
          <w:szCs w:val="48"/>
        </w:rPr>
        <w:t>Σ</w:t>
      </w:r>
      <w:r>
        <w:rPr>
          <w:color w:val="auto"/>
          <w:szCs w:val="32"/>
        </w:rPr>
        <w:t>τη σημερινή ψηφιακή κουλτούρα που όλα</w:t>
      </w:r>
    </w:p>
    <w:p w:rsidR="00CD7C58" w:rsidRPr="00937260" w:rsidRDefault="00CD7C58" w:rsidP="000A177F">
      <w:pPr>
        <w:pStyle w:val="Textoindependiente"/>
        <w:spacing w:after="240"/>
        <w:jc w:val="center"/>
        <w:rPr>
          <w:color w:val="auto"/>
          <w:szCs w:val="32"/>
        </w:rPr>
      </w:pPr>
      <w:r>
        <w:rPr>
          <w:color w:val="auto"/>
          <w:szCs w:val="32"/>
        </w:rPr>
        <w:t xml:space="preserve">είναι θέαμα και ο πολίτης έχει μεταβληθεί σε  θεατή και αυτοθεατή του, δεν είναι παράξενο που το </w:t>
      </w:r>
      <w:r>
        <w:rPr>
          <w:color w:val="auto"/>
          <w:szCs w:val="32"/>
          <w:lang w:val="en-US"/>
        </w:rPr>
        <w:t>serial</w:t>
      </w:r>
    </w:p>
    <w:p w:rsidR="00CD7C58" w:rsidRDefault="00CD7C58" w:rsidP="000A177F">
      <w:pPr>
        <w:pStyle w:val="Textoindependiente"/>
        <w:spacing w:after="240"/>
        <w:jc w:val="center"/>
        <w:rPr>
          <w:color w:val="auto"/>
          <w:szCs w:val="32"/>
        </w:rPr>
      </w:pPr>
      <w:r>
        <w:rPr>
          <w:color w:val="auto"/>
          <w:szCs w:val="32"/>
        </w:rPr>
        <w:t>εισβάλλει στην πολιτική κονίστρα και βρίσκει ανταπόκριση.</w:t>
      </w:r>
    </w:p>
    <w:p w:rsidR="00CD7C58" w:rsidRDefault="00CD7C58" w:rsidP="000A177F">
      <w:pPr>
        <w:pStyle w:val="Textoindependiente"/>
        <w:spacing w:after="240"/>
        <w:jc w:val="center"/>
        <w:rPr>
          <w:color w:val="auto"/>
          <w:szCs w:val="32"/>
        </w:rPr>
      </w:pPr>
      <w:r>
        <w:rPr>
          <w:color w:val="auto"/>
          <w:szCs w:val="32"/>
        </w:rPr>
        <w:t>Οδεύουμε προς μια δημοκρατία του θεάματος χωρίς πολίτες, αλλά με άβουλους και αυτοπροβαλλόμενους θεατές</w:t>
      </w:r>
    </w:p>
    <w:p w:rsidR="00CD7C58" w:rsidRDefault="00CD7C58" w:rsidP="000A177F">
      <w:pPr>
        <w:pStyle w:val="Textoindependiente"/>
        <w:spacing w:after="240"/>
        <w:jc w:val="center"/>
        <w:rPr>
          <w:color w:val="auto"/>
          <w:szCs w:val="32"/>
        </w:rPr>
      </w:pPr>
      <w:r>
        <w:rPr>
          <w:color w:val="auto"/>
          <w:szCs w:val="32"/>
        </w:rPr>
        <w:t>και... παλιάτσους;</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Πολίτες του αμβλυμένου συναισθήματος!</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color w:val="auto"/>
          <w:szCs w:val="32"/>
        </w:rPr>
      </w:pPr>
      <w:r>
        <w:rPr>
          <w:i/>
          <w:color w:val="FF0000"/>
          <w:sz w:val="48"/>
          <w:szCs w:val="48"/>
        </w:rPr>
        <w:t xml:space="preserve">Η </w:t>
      </w:r>
      <w:r>
        <w:rPr>
          <w:color w:val="auto"/>
          <w:szCs w:val="32"/>
        </w:rPr>
        <w:t>απελπισία δεν έχει  μάτια!</w:t>
      </w:r>
    </w:p>
    <w:p w:rsidR="00CD7C58" w:rsidRDefault="00CD7C58" w:rsidP="000A177F">
      <w:pPr>
        <w:pStyle w:val="Textoindependiente"/>
        <w:spacing w:after="240"/>
        <w:jc w:val="center"/>
        <w:rPr>
          <w:color w:val="auto"/>
          <w:szCs w:val="32"/>
        </w:rPr>
      </w:pPr>
      <w:r>
        <w:rPr>
          <w:color w:val="auto"/>
          <w:szCs w:val="32"/>
        </w:rPr>
        <w:t>Η διανόηση όμως που (υποτίθεται) τα  έχει</w:t>
      </w:r>
    </w:p>
    <w:p w:rsidR="00CD7C58" w:rsidRDefault="00CD7C58" w:rsidP="000A177F">
      <w:pPr>
        <w:pStyle w:val="Textoindependiente"/>
        <w:spacing w:after="240"/>
        <w:jc w:val="center"/>
        <w:rPr>
          <w:color w:val="auto"/>
          <w:szCs w:val="32"/>
        </w:rPr>
      </w:pPr>
      <w:r>
        <w:rPr>
          <w:color w:val="auto"/>
          <w:szCs w:val="32"/>
        </w:rPr>
        <w:t>δεκατέσσερα, γιατί εθελοτυφλεί;</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Η κοινωνική κριτική απαιτεί ευαισθησία</w:t>
      </w:r>
    </w:p>
    <w:p w:rsidR="00CD7C58" w:rsidRDefault="00CD7C58" w:rsidP="000A177F">
      <w:pPr>
        <w:pStyle w:val="Textoindependiente"/>
        <w:spacing w:after="240"/>
        <w:jc w:val="center"/>
        <w:rPr>
          <w:i/>
          <w:color w:val="auto"/>
          <w:szCs w:val="32"/>
        </w:rPr>
      </w:pPr>
      <w:r>
        <w:rPr>
          <w:i/>
          <w:color w:val="auto"/>
          <w:szCs w:val="32"/>
        </w:rPr>
        <w:t>μεγαλύτερη κι από την τέχνη να ζωγραφίζεις</w:t>
      </w:r>
    </w:p>
    <w:p w:rsidR="00CD7C58" w:rsidRDefault="00CD7C58" w:rsidP="005B42ED">
      <w:pPr>
        <w:pStyle w:val="Textoindependiente"/>
        <w:jc w:val="center"/>
      </w:pPr>
      <w:r>
        <w:rPr>
          <w:i/>
          <w:color w:val="auto"/>
          <w:szCs w:val="32"/>
        </w:rPr>
        <w:t>φιόρα.</w:t>
      </w:r>
      <w:r>
        <w:br w:type="page"/>
      </w:r>
    </w:p>
    <w:p w:rsidR="00CD7C58" w:rsidRDefault="00CD7C58" w:rsidP="000A177F">
      <w:pPr>
        <w:pStyle w:val="Textoindependiente"/>
        <w:spacing w:after="240"/>
        <w:jc w:val="center"/>
        <w:rPr>
          <w:color w:val="auto"/>
          <w:szCs w:val="32"/>
        </w:rPr>
      </w:pPr>
      <w:r>
        <w:rPr>
          <w:i/>
          <w:color w:val="FF0000"/>
          <w:sz w:val="48"/>
          <w:szCs w:val="48"/>
        </w:rPr>
        <w:t>Π</w:t>
      </w:r>
      <w:r>
        <w:rPr>
          <w:i/>
          <w:color w:val="auto"/>
          <w:szCs w:val="32"/>
        </w:rPr>
        <w:t xml:space="preserve">οιώ την νύσσαν </w:t>
      </w:r>
      <w:r>
        <w:rPr>
          <w:color w:val="auto"/>
          <w:szCs w:val="32"/>
        </w:rPr>
        <w:t>άνθρωπέ μου</w:t>
      </w:r>
    </w:p>
    <w:p w:rsidR="00CD7C58" w:rsidRDefault="00CD7C58" w:rsidP="000A177F">
      <w:pPr>
        <w:pStyle w:val="Textoindependiente"/>
        <w:spacing w:after="240"/>
        <w:jc w:val="center"/>
        <w:rPr>
          <w:color w:val="auto"/>
          <w:szCs w:val="32"/>
        </w:rPr>
      </w:pPr>
      <w:r>
        <w:rPr>
          <w:color w:val="auto"/>
          <w:szCs w:val="32"/>
        </w:rPr>
        <w:t>δεν σημαίνει ότι θα ζήσεις ευδαίμων χίλια χρόνια,</w:t>
      </w:r>
    </w:p>
    <w:p w:rsidR="00CD7C58" w:rsidRDefault="00CD7C58" w:rsidP="000A177F">
      <w:pPr>
        <w:pStyle w:val="Textoindependiente"/>
        <w:spacing w:after="240"/>
        <w:jc w:val="center"/>
        <w:rPr>
          <w:color w:val="auto"/>
          <w:szCs w:val="32"/>
        </w:rPr>
      </w:pPr>
      <w:r>
        <w:rPr>
          <w:color w:val="auto"/>
          <w:szCs w:val="32"/>
        </w:rPr>
        <w:t>όπως φαίνεται να πιστεύουν</w:t>
      </w:r>
    </w:p>
    <w:p w:rsidR="00CD7C58" w:rsidRDefault="00CD7C58" w:rsidP="000A177F">
      <w:pPr>
        <w:pStyle w:val="Textoindependiente"/>
        <w:spacing w:after="240"/>
        <w:jc w:val="center"/>
        <w:rPr>
          <w:color w:val="auto"/>
          <w:szCs w:val="32"/>
        </w:rPr>
      </w:pPr>
      <w:r>
        <w:rPr>
          <w:color w:val="auto"/>
          <w:szCs w:val="32"/>
        </w:rPr>
        <w:t>οι υποταγμένοι στην κάθε σέκτα</w:t>
      </w:r>
    </w:p>
    <w:p w:rsidR="00CD7C58" w:rsidRDefault="00CD7C58" w:rsidP="000A177F">
      <w:pPr>
        <w:pStyle w:val="Textoindependiente"/>
        <w:spacing w:after="240"/>
        <w:jc w:val="center"/>
        <w:rPr>
          <w:color w:val="auto"/>
          <w:szCs w:val="32"/>
        </w:rPr>
      </w:pPr>
      <w:r>
        <w:rPr>
          <w:color w:val="auto"/>
          <w:szCs w:val="32"/>
        </w:rPr>
        <w:t>ή μαφία.</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Η υπομονή δεν είναι αρετή αλλά</w:t>
      </w:r>
    </w:p>
    <w:p w:rsidR="00CD7C58" w:rsidRDefault="00CD7C58" w:rsidP="000A177F">
      <w:pPr>
        <w:pStyle w:val="Textoindependiente"/>
        <w:spacing w:after="240"/>
        <w:jc w:val="center"/>
        <w:rPr>
          <w:i/>
          <w:color w:val="auto"/>
          <w:szCs w:val="32"/>
        </w:rPr>
      </w:pPr>
      <w:r>
        <w:rPr>
          <w:i/>
          <w:color w:val="auto"/>
          <w:szCs w:val="32"/>
        </w:rPr>
        <w:t>ακούσιος συνεργός της Κακίας.</w:t>
      </w:r>
    </w:p>
    <w:p w:rsidR="00CD7C58" w:rsidRDefault="00CD7C58" w:rsidP="000A177F">
      <w:pPr>
        <w:pStyle w:val="Textoindependiente"/>
        <w:spacing w:after="240"/>
        <w:jc w:val="center"/>
        <w:rPr>
          <w:i/>
          <w:color w:val="auto"/>
          <w:szCs w:val="32"/>
        </w:rPr>
      </w:pPr>
      <w:r>
        <w:rPr>
          <w:i/>
          <w:color w:val="auto"/>
          <w:szCs w:val="32"/>
        </w:rPr>
        <w:t>Συχνά – πυκνά της δίνει χρόνο</w:t>
      </w:r>
    </w:p>
    <w:p w:rsidR="00CD7C58" w:rsidRDefault="00CD7C58" w:rsidP="000A177F">
      <w:pPr>
        <w:pStyle w:val="Textoindependiente"/>
        <w:spacing w:after="240"/>
        <w:jc w:val="center"/>
        <w:rPr>
          <w:i/>
          <w:color w:val="auto"/>
          <w:szCs w:val="32"/>
        </w:rPr>
      </w:pPr>
      <w:r>
        <w:rPr>
          <w:i/>
          <w:color w:val="auto"/>
          <w:szCs w:val="32"/>
        </w:rPr>
        <w:t>για να σε αφανίσει.</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color w:val="auto"/>
          <w:szCs w:val="32"/>
        </w:rPr>
      </w:pPr>
      <w:r>
        <w:rPr>
          <w:i/>
          <w:color w:val="FF0000"/>
          <w:sz w:val="48"/>
          <w:szCs w:val="48"/>
        </w:rPr>
        <w:t>Δ</w:t>
      </w:r>
      <w:r>
        <w:rPr>
          <w:color w:val="auto"/>
          <w:szCs w:val="32"/>
        </w:rPr>
        <w:t>εν υπάρχει πιο αισχρή ανηθικότητα</w:t>
      </w:r>
    </w:p>
    <w:p w:rsidR="00CD7C58" w:rsidRDefault="00CD7C58" w:rsidP="000A177F">
      <w:pPr>
        <w:pStyle w:val="Textoindependiente"/>
        <w:spacing w:after="240"/>
        <w:jc w:val="center"/>
        <w:rPr>
          <w:color w:val="auto"/>
          <w:szCs w:val="32"/>
        </w:rPr>
      </w:pPr>
      <w:r>
        <w:rPr>
          <w:color w:val="auto"/>
          <w:szCs w:val="32"/>
        </w:rPr>
        <w:t>από το να υποθηκεύεις τη ζωή και την ελευθερία</w:t>
      </w:r>
    </w:p>
    <w:p w:rsidR="00CD7C58" w:rsidRPr="00AE5FE9" w:rsidRDefault="00CD7C58" w:rsidP="000A177F">
      <w:pPr>
        <w:pStyle w:val="Textoindependiente"/>
        <w:spacing w:after="240"/>
        <w:jc w:val="center"/>
        <w:rPr>
          <w:color w:val="auto"/>
          <w:szCs w:val="32"/>
        </w:rPr>
      </w:pPr>
      <w:r>
        <w:rPr>
          <w:color w:val="auto"/>
          <w:szCs w:val="32"/>
        </w:rPr>
        <w:t xml:space="preserve">των επιγενομένων για να ζήσεις το δικό σου </w:t>
      </w:r>
      <w:r w:rsidRPr="00AE5FE9">
        <w:rPr>
          <w:i/>
          <w:color w:val="auto"/>
          <w:szCs w:val="32"/>
          <w:lang w:val="en-US"/>
        </w:rPr>
        <w:t>life</w:t>
      </w:r>
      <w:r w:rsidRPr="00AE5FE9">
        <w:rPr>
          <w:i/>
          <w:color w:val="auto"/>
          <w:szCs w:val="32"/>
        </w:rPr>
        <w:t xml:space="preserve"> </w:t>
      </w:r>
      <w:r w:rsidRPr="00AE5FE9">
        <w:rPr>
          <w:i/>
          <w:color w:val="auto"/>
          <w:szCs w:val="32"/>
          <w:lang w:val="en-US"/>
        </w:rPr>
        <w:t>style</w:t>
      </w:r>
    </w:p>
    <w:p w:rsidR="00CD7C58" w:rsidRDefault="00CD7C58" w:rsidP="000A177F">
      <w:pPr>
        <w:pStyle w:val="Textoindependiente"/>
        <w:spacing w:after="240"/>
        <w:jc w:val="center"/>
        <w:rPr>
          <w:color w:val="auto"/>
          <w:szCs w:val="32"/>
        </w:rPr>
      </w:pPr>
      <w:r>
        <w:rPr>
          <w:color w:val="auto"/>
          <w:szCs w:val="32"/>
        </w:rPr>
        <w:t>ή/και για να διατηρηθείς στην εξουσία.</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pPr>
    </w:p>
    <w:p w:rsidR="00CD7C58" w:rsidRDefault="00CD7C58" w:rsidP="000A177F">
      <w:pPr>
        <w:pStyle w:val="Textoindependiente"/>
        <w:spacing w:after="240"/>
      </w:pPr>
    </w:p>
    <w:p w:rsidR="00CD7C58" w:rsidRDefault="00CD7C58" w:rsidP="0005491F">
      <w:pPr>
        <w:pStyle w:val="Textoindependiente"/>
      </w:pPr>
    </w:p>
    <w:p w:rsidR="00CD7C58" w:rsidRDefault="00CD7C58" w:rsidP="000A177F">
      <w:pPr>
        <w:pStyle w:val="Textoindependiente"/>
        <w:spacing w:after="240"/>
        <w:jc w:val="center"/>
        <w:rPr>
          <w:color w:val="auto"/>
          <w:szCs w:val="32"/>
        </w:rPr>
      </w:pPr>
      <w:r>
        <w:rPr>
          <w:i/>
          <w:color w:val="FF0000"/>
          <w:sz w:val="48"/>
          <w:szCs w:val="48"/>
        </w:rPr>
        <w:t>Μ</w:t>
      </w:r>
      <w:r>
        <w:rPr>
          <w:color w:val="auto"/>
          <w:szCs w:val="32"/>
        </w:rPr>
        <w:t>ια κατάσταση απαλλαγμένη</w:t>
      </w:r>
    </w:p>
    <w:p w:rsidR="00CD7C58" w:rsidRDefault="00CD7C58" w:rsidP="000A177F">
      <w:pPr>
        <w:pStyle w:val="Textoindependiente"/>
        <w:spacing w:after="240"/>
        <w:jc w:val="center"/>
        <w:rPr>
          <w:color w:val="auto"/>
          <w:szCs w:val="32"/>
        </w:rPr>
      </w:pPr>
      <w:r>
        <w:rPr>
          <w:color w:val="auto"/>
          <w:szCs w:val="32"/>
        </w:rPr>
        <w:t>από κάθε είδους αντινομία, επιθυμητή</w:t>
      </w:r>
    </w:p>
    <w:p w:rsidR="00CD7C58" w:rsidRDefault="00CD7C58" w:rsidP="000A177F">
      <w:pPr>
        <w:pStyle w:val="Textoindependiente"/>
        <w:spacing w:after="240"/>
        <w:jc w:val="center"/>
        <w:rPr>
          <w:color w:val="auto"/>
          <w:szCs w:val="32"/>
        </w:rPr>
      </w:pPr>
      <w:r>
        <w:rPr>
          <w:color w:val="auto"/>
          <w:szCs w:val="32"/>
        </w:rPr>
        <w:t>αν και ανέφικτη, θα ισοδυναμούσε με ολοκληρωτισμό</w:t>
      </w:r>
    </w:p>
    <w:p w:rsidR="00CD7C58" w:rsidRDefault="00CD7C58" w:rsidP="000A177F">
      <w:pPr>
        <w:pStyle w:val="Textoindependiente"/>
        <w:spacing w:after="240"/>
        <w:jc w:val="center"/>
        <w:rPr>
          <w:color w:val="auto"/>
          <w:szCs w:val="32"/>
        </w:rPr>
      </w:pPr>
      <w:r>
        <w:rPr>
          <w:color w:val="auto"/>
          <w:szCs w:val="32"/>
        </w:rPr>
        <w:t>ή/και απόλυτο καταναγκασμό.</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Η προσδοκία είναι ισχυρότερη</w:t>
      </w:r>
    </w:p>
    <w:p w:rsidR="00CD7C58" w:rsidRPr="00ED45F4" w:rsidRDefault="00CD7C58" w:rsidP="000A177F">
      <w:pPr>
        <w:pStyle w:val="Textoindependiente"/>
        <w:spacing w:after="240"/>
        <w:jc w:val="center"/>
        <w:rPr>
          <w:i/>
          <w:color w:val="auto"/>
          <w:szCs w:val="32"/>
        </w:rPr>
      </w:pPr>
      <w:r>
        <w:rPr>
          <w:i/>
          <w:color w:val="auto"/>
          <w:szCs w:val="32"/>
        </w:rPr>
        <w:t>από τον φόβο.</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color w:val="auto"/>
          <w:szCs w:val="32"/>
        </w:rPr>
      </w:pPr>
      <w:r>
        <w:rPr>
          <w:i/>
          <w:color w:val="FF0000"/>
          <w:sz w:val="48"/>
          <w:szCs w:val="48"/>
        </w:rPr>
        <w:t>Τ</w:t>
      </w:r>
      <w:r>
        <w:rPr>
          <w:color w:val="auto"/>
          <w:szCs w:val="32"/>
        </w:rPr>
        <w:t>α χρέη μας συσσωρεύονται αυγατίζουν</w:t>
      </w:r>
    </w:p>
    <w:p w:rsidR="00CD7C58" w:rsidRDefault="00CD7C58" w:rsidP="000A177F">
      <w:pPr>
        <w:pStyle w:val="Textoindependiente"/>
        <w:spacing w:after="240"/>
        <w:jc w:val="center"/>
        <w:rPr>
          <w:color w:val="auto"/>
          <w:szCs w:val="32"/>
        </w:rPr>
      </w:pPr>
      <w:r>
        <w:rPr>
          <w:color w:val="auto"/>
          <w:szCs w:val="32"/>
        </w:rPr>
        <w:t>διαδίδονται αγγίζουν το παρελθόν</w:t>
      </w:r>
    </w:p>
    <w:p w:rsidR="00CD7C58" w:rsidRDefault="00CD7C58" w:rsidP="000A177F">
      <w:pPr>
        <w:pStyle w:val="Textoindependiente"/>
        <w:spacing w:after="240"/>
        <w:jc w:val="center"/>
        <w:rPr>
          <w:color w:val="auto"/>
          <w:szCs w:val="32"/>
        </w:rPr>
      </w:pPr>
      <w:r>
        <w:rPr>
          <w:color w:val="auto"/>
          <w:szCs w:val="32"/>
        </w:rPr>
        <w:t>πλήττουν το παρόν ο άνθρωπος γυρίζει</w:t>
      </w:r>
    </w:p>
    <w:p w:rsidR="00CD7C58" w:rsidRDefault="00CD7C58" w:rsidP="000A177F">
      <w:pPr>
        <w:pStyle w:val="Textoindependiente"/>
        <w:spacing w:after="240"/>
        <w:jc w:val="center"/>
        <w:rPr>
          <w:color w:val="auto"/>
          <w:szCs w:val="32"/>
        </w:rPr>
      </w:pPr>
      <w:r>
        <w:rPr>
          <w:color w:val="auto"/>
          <w:szCs w:val="32"/>
        </w:rPr>
        <w:t>στη σιωπή του μέσα κι έξω μαίνονται οι αστραπές</w:t>
      </w:r>
    </w:p>
    <w:p w:rsidR="00CD7C58" w:rsidRDefault="00CD7C58" w:rsidP="000A177F">
      <w:pPr>
        <w:pStyle w:val="Textoindependiente"/>
        <w:spacing w:after="240"/>
        <w:jc w:val="center"/>
        <w:rPr>
          <w:color w:val="auto"/>
          <w:szCs w:val="32"/>
        </w:rPr>
      </w:pPr>
      <w:r>
        <w:rPr>
          <w:color w:val="auto"/>
          <w:szCs w:val="32"/>
        </w:rPr>
        <w:t>η πόλη περιμένει</w:t>
      </w:r>
    </w:p>
    <w:p w:rsidR="00CD7C58" w:rsidRDefault="00CD7C58" w:rsidP="000A177F">
      <w:pPr>
        <w:pStyle w:val="Textoindependiente"/>
        <w:spacing w:after="240"/>
        <w:jc w:val="center"/>
        <w:rPr>
          <w:color w:val="auto"/>
          <w:szCs w:val="32"/>
        </w:rPr>
      </w:pPr>
      <w:r>
        <w:rPr>
          <w:color w:val="auto"/>
          <w:szCs w:val="32"/>
        </w:rPr>
        <w:t>την καταιγίδα της.</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Οι λαιλαπίδες τρέχουν – τρέφουν</w:t>
      </w:r>
    </w:p>
    <w:p w:rsidR="00CD7C58" w:rsidRPr="00681C8D" w:rsidRDefault="00CD7C58" w:rsidP="000A177F">
      <w:pPr>
        <w:pStyle w:val="Textoindependiente"/>
        <w:spacing w:after="240"/>
        <w:jc w:val="center"/>
        <w:rPr>
          <w:i/>
          <w:color w:val="auto"/>
          <w:szCs w:val="32"/>
        </w:rPr>
      </w:pPr>
      <w:r>
        <w:rPr>
          <w:i/>
          <w:color w:val="auto"/>
          <w:szCs w:val="32"/>
        </w:rPr>
        <w:t>άγος αδηφάγο.</w:t>
      </w:r>
    </w:p>
    <w:p w:rsidR="00CD7C58" w:rsidRDefault="00CD7C58" w:rsidP="000A177F">
      <w:pPr>
        <w:pStyle w:val="Textoindependiente"/>
        <w:spacing w:after="240"/>
        <w:jc w:val="center"/>
        <w:rPr>
          <w:color w:val="auto"/>
          <w:szCs w:val="32"/>
        </w:rPr>
      </w:pPr>
      <w:r>
        <w:rPr>
          <w:i/>
          <w:color w:val="FF0000"/>
          <w:sz w:val="48"/>
          <w:szCs w:val="48"/>
        </w:rPr>
        <w:t>Α</w:t>
      </w:r>
      <w:r>
        <w:rPr>
          <w:color w:val="auto"/>
          <w:szCs w:val="32"/>
        </w:rPr>
        <w:t>ν περιμένεις  διανοούμενε</w:t>
      </w:r>
    </w:p>
    <w:p w:rsidR="00CD7C58" w:rsidRDefault="00CD7C58" w:rsidP="000A177F">
      <w:pPr>
        <w:pStyle w:val="Textoindependiente"/>
        <w:spacing w:after="240"/>
        <w:jc w:val="center"/>
        <w:rPr>
          <w:color w:val="auto"/>
          <w:szCs w:val="32"/>
        </w:rPr>
      </w:pPr>
      <w:r>
        <w:rPr>
          <w:color w:val="auto"/>
          <w:szCs w:val="32"/>
        </w:rPr>
        <w:t>να γίνεις πρώτα νομπελίστας για να μιλήσεις</w:t>
      </w:r>
    </w:p>
    <w:p w:rsidR="00CD7C58" w:rsidRDefault="00CD7C58" w:rsidP="000A177F">
      <w:pPr>
        <w:pStyle w:val="Textoindependiente"/>
        <w:spacing w:after="240"/>
        <w:jc w:val="center"/>
        <w:rPr>
          <w:color w:val="auto"/>
          <w:szCs w:val="32"/>
        </w:rPr>
      </w:pPr>
      <w:r>
        <w:rPr>
          <w:color w:val="auto"/>
          <w:szCs w:val="32"/>
        </w:rPr>
        <w:t>και να πάρεις θέση στα όσα συμβαίνουν</w:t>
      </w:r>
    </w:p>
    <w:p w:rsidR="00CD7C58" w:rsidRDefault="00CD7C58" w:rsidP="000A177F">
      <w:pPr>
        <w:pStyle w:val="Textoindependiente"/>
        <w:spacing w:after="240"/>
        <w:jc w:val="center"/>
        <w:rPr>
          <w:color w:val="auto"/>
          <w:szCs w:val="32"/>
        </w:rPr>
      </w:pPr>
      <w:r>
        <w:rPr>
          <w:color w:val="auto"/>
          <w:szCs w:val="32"/>
        </w:rPr>
        <w:t>εδώ αλλού και πανταχού, είσαι αξιοθρήνητος.</w:t>
      </w:r>
    </w:p>
    <w:p w:rsidR="00CD7C58" w:rsidRDefault="00CD7C58" w:rsidP="000A177F">
      <w:pPr>
        <w:pStyle w:val="Textoindependiente"/>
        <w:spacing w:after="240"/>
        <w:jc w:val="center"/>
        <w:rPr>
          <w:color w:val="auto"/>
          <w:szCs w:val="32"/>
        </w:rPr>
      </w:pPr>
      <w:r>
        <w:rPr>
          <w:color w:val="auto"/>
          <w:szCs w:val="32"/>
        </w:rPr>
        <w:t>Το να αισθάνεσαι πολίτης αρκεί</w:t>
      </w:r>
    </w:p>
    <w:p w:rsidR="00CD7C58" w:rsidRDefault="00CD7C58" w:rsidP="000A177F">
      <w:pPr>
        <w:pStyle w:val="Textoindependiente"/>
        <w:spacing w:after="240"/>
        <w:jc w:val="center"/>
        <w:rPr>
          <w:color w:val="auto"/>
          <w:szCs w:val="32"/>
        </w:rPr>
      </w:pPr>
      <w:r>
        <w:rPr>
          <w:color w:val="auto"/>
          <w:szCs w:val="32"/>
        </w:rPr>
        <w:t>και περισσεύει.</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«...και με την λύπη των Γκραικών,</w:t>
      </w:r>
    </w:p>
    <w:p w:rsidR="00CD7C58" w:rsidRDefault="00CD7C58" w:rsidP="000A177F">
      <w:pPr>
        <w:pStyle w:val="Textoindependiente"/>
        <w:spacing w:after="240"/>
        <w:jc w:val="center"/>
        <w:rPr>
          <w:i/>
          <w:color w:val="auto"/>
          <w:szCs w:val="32"/>
        </w:rPr>
      </w:pPr>
      <w:r>
        <w:rPr>
          <w:i/>
          <w:color w:val="auto"/>
          <w:szCs w:val="32"/>
        </w:rPr>
        <w:t>των μακρυνών εκείνων».</w:t>
      </w:r>
    </w:p>
    <w:p w:rsidR="00CD7C58" w:rsidRDefault="00CD7C58" w:rsidP="000A177F">
      <w:pPr>
        <w:pStyle w:val="Textoindependiente"/>
        <w:spacing w:after="240"/>
        <w:jc w:val="center"/>
        <w:rPr>
          <w:color w:val="auto"/>
          <w:sz w:val="24"/>
        </w:rPr>
      </w:pPr>
      <w:r>
        <w:rPr>
          <w:color w:val="auto"/>
          <w:sz w:val="24"/>
        </w:rPr>
        <w:t>(Καβάφης)</w:t>
      </w:r>
    </w:p>
    <w:p w:rsidR="00CD7C58" w:rsidRDefault="00CD7C58" w:rsidP="000A177F">
      <w:pPr>
        <w:pStyle w:val="Textoindependiente"/>
        <w:spacing w:after="240"/>
        <w:jc w:val="center"/>
        <w:rPr>
          <w:color w:val="auto"/>
          <w:sz w:val="24"/>
        </w:rPr>
      </w:pPr>
    </w:p>
    <w:p w:rsidR="00CD7C58" w:rsidRDefault="00CD7C58" w:rsidP="000A177F">
      <w:pPr>
        <w:pStyle w:val="Textoindependiente"/>
        <w:spacing w:after="240"/>
        <w:jc w:val="center"/>
        <w:rPr>
          <w:color w:val="auto"/>
          <w:sz w:val="24"/>
        </w:rPr>
      </w:pPr>
      <w:r>
        <w:rPr>
          <w:color w:val="auto"/>
          <w:sz w:val="24"/>
        </w:rPr>
        <w:t>▲</w:t>
      </w:r>
    </w:p>
    <w:p w:rsidR="00CD7C58" w:rsidRDefault="00CD7C58" w:rsidP="000A177F">
      <w:pPr>
        <w:pStyle w:val="Textoindependiente"/>
        <w:spacing w:after="240"/>
        <w:jc w:val="center"/>
        <w:rPr>
          <w:color w:val="auto"/>
          <w:szCs w:val="32"/>
        </w:rPr>
      </w:pPr>
      <w:r>
        <w:rPr>
          <w:i/>
          <w:color w:val="FF0000"/>
          <w:sz w:val="48"/>
          <w:szCs w:val="48"/>
        </w:rPr>
        <w:t xml:space="preserve">Η </w:t>
      </w:r>
      <w:r>
        <w:rPr>
          <w:color w:val="auto"/>
          <w:szCs w:val="32"/>
        </w:rPr>
        <w:t>ακατάσχετη χρήση της λέξης «ανάσα»</w:t>
      </w:r>
    </w:p>
    <w:p w:rsidR="00CD7C58" w:rsidRDefault="00CD7C58" w:rsidP="000A177F">
      <w:pPr>
        <w:pStyle w:val="Textoindependiente"/>
        <w:spacing w:after="240"/>
        <w:jc w:val="center"/>
        <w:rPr>
          <w:color w:val="auto"/>
          <w:szCs w:val="32"/>
        </w:rPr>
      </w:pPr>
      <w:r>
        <w:rPr>
          <w:color w:val="auto"/>
          <w:szCs w:val="32"/>
        </w:rPr>
        <w:t>και η αυτόματη διάψευσή της από την αδυ-</w:t>
      </w:r>
    </w:p>
    <w:p w:rsidR="00CD7C58" w:rsidRDefault="00CD7C58" w:rsidP="000A177F">
      <w:pPr>
        <w:pStyle w:val="Textoindependiente"/>
        <w:spacing w:after="240"/>
        <w:jc w:val="center"/>
        <w:rPr>
          <w:color w:val="auto"/>
          <w:szCs w:val="32"/>
        </w:rPr>
      </w:pPr>
      <w:r>
        <w:rPr>
          <w:color w:val="auto"/>
          <w:szCs w:val="32"/>
        </w:rPr>
        <w:t>σώπητη  πραγματικότητα, είναι ένα ακόμη δείγμα</w:t>
      </w:r>
    </w:p>
    <w:p w:rsidR="00CD7C58" w:rsidRDefault="00CD7C58" w:rsidP="000A177F">
      <w:pPr>
        <w:pStyle w:val="Textoindependiente"/>
        <w:spacing w:after="240"/>
        <w:jc w:val="center"/>
        <w:rPr>
          <w:color w:val="auto"/>
          <w:szCs w:val="32"/>
        </w:rPr>
      </w:pPr>
      <w:r>
        <w:rPr>
          <w:color w:val="auto"/>
          <w:szCs w:val="32"/>
        </w:rPr>
        <w:t>χρεοκοπίας της ξύλινης γλώσσας,  ή/και ολόκληρου</w:t>
      </w:r>
    </w:p>
    <w:p w:rsidR="00CD7C58" w:rsidRDefault="00CD7C58" w:rsidP="000A177F">
      <w:pPr>
        <w:pStyle w:val="Textoindependiente"/>
        <w:spacing w:after="240"/>
        <w:jc w:val="center"/>
        <w:rPr>
          <w:color w:val="auto"/>
          <w:szCs w:val="32"/>
        </w:rPr>
      </w:pPr>
      <w:r>
        <w:rPr>
          <w:color w:val="auto"/>
          <w:szCs w:val="32"/>
        </w:rPr>
        <w:t>του λεξιλογίου μας.Φαίνεται λοιπόν πως</w:t>
      </w:r>
    </w:p>
    <w:p w:rsidR="00CD7C58" w:rsidRDefault="00CD7C58" w:rsidP="000A177F">
      <w:pPr>
        <w:pStyle w:val="Textoindependiente"/>
        <w:spacing w:after="240"/>
        <w:jc w:val="center"/>
        <w:rPr>
          <w:color w:val="auto"/>
          <w:szCs w:val="32"/>
        </w:rPr>
      </w:pPr>
      <w:r>
        <w:rPr>
          <w:color w:val="auto"/>
          <w:szCs w:val="32"/>
        </w:rPr>
        <w:t>δεν υπάρχουν πλέον λέξεις που να λένε</w:t>
      </w:r>
    </w:p>
    <w:p w:rsidR="00CD7C58" w:rsidRDefault="00CD7C58" w:rsidP="000A177F">
      <w:pPr>
        <w:pStyle w:val="Textoindependiente"/>
        <w:spacing w:after="240"/>
        <w:jc w:val="center"/>
        <w:rPr>
          <w:color w:val="auto"/>
          <w:szCs w:val="32"/>
        </w:rPr>
      </w:pPr>
      <w:r>
        <w:rPr>
          <w:color w:val="auto"/>
          <w:szCs w:val="32"/>
        </w:rPr>
        <w:t>ολόκληρη την αλήθεια, η οποία θα πρέπει ίσως</w:t>
      </w:r>
    </w:p>
    <w:p w:rsidR="00CD7C58" w:rsidRDefault="00CD7C58" w:rsidP="000A177F">
      <w:pPr>
        <w:pStyle w:val="Textoindependiente"/>
        <w:spacing w:after="240"/>
        <w:jc w:val="center"/>
        <w:rPr>
          <w:color w:val="auto"/>
          <w:szCs w:val="32"/>
        </w:rPr>
      </w:pPr>
      <w:r>
        <w:rPr>
          <w:color w:val="auto"/>
          <w:szCs w:val="32"/>
        </w:rPr>
        <w:t>να αναζητηθεί στην άρρητη Σιωπή.</w:t>
      </w:r>
    </w:p>
    <w:p w:rsidR="000A177F" w:rsidRDefault="000A177F"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‘Ατιμο ασπράδι άτι.</w:t>
      </w:r>
    </w:p>
    <w:p w:rsidR="00CD7C58" w:rsidRDefault="00CD7C58" w:rsidP="000A177F">
      <w:pPr>
        <w:pStyle w:val="Textoindependiente"/>
        <w:spacing w:after="240"/>
        <w:jc w:val="center"/>
        <w:rPr>
          <w:i/>
          <w:color w:val="auto"/>
          <w:szCs w:val="32"/>
        </w:rPr>
      </w:pPr>
      <w:r>
        <w:rPr>
          <w:i/>
          <w:color w:val="auto"/>
          <w:szCs w:val="32"/>
        </w:rPr>
        <w:t>Αφουγκράζουμαι</w:t>
      </w:r>
    </w:p>
    <w:p w:rsidR="00CD7C58" w:rsidRPr="0021021B" w:rsidRDefault="00CD7C58" w:rsidP="000A177F">
      <w:pPr>
        <w:pStyle w:val="Textoindependiente"/>
        <w:spacing w:after="240"/>
        <w:jc w:val="center"/>
        <w:rPr>
          <w:i/>
          <w:color w:val="auto"/>
          <w:szCs w:val="32"/>
        </w:rPr>
      </w:pPr>
      <w:r>
        <w:rPr>
          <w:i/>
          <w:color w:val="auto"/>
          <w:szCs w:val="32"/>
        </w:rPr>
        <w:t>Αφρική.</w:t>
      </w:r>
    </w:p>
    <w:p w:rsidR="00CD7C58" w:rsidRPr="002E0977" w:rsidRDefault="00CD7C58" w:rsidP="0005491F">
      <w:pPr>
        <w:pStyle w:val="Textoindependiente"/>
      </w:pPr>
    </w:p>
    <w:p w:rsidR="00CD7C58" w:rsidRPr="002E0977" w:rsidRDefault="00CD7C58" w:rsidP="0005491F">
      <w:pPr>
        <w:pStyle w:val="Textoindependiente"/>
      </w:pPr>
    </w:p>
    <w:p w:rsidR="00CD7C58" w:rsidRDefault="00CD7C58" w:rsidP="000A177F">
      <w:pPr>
        <w:pStyle w:val="Textoindependiente"/>
        <w:spacing w:after="240"/>
        <w:jc w:val="center"/>
        <w:rPr>
          <w:color w:val="auto"/>
          <w:szCs w:val="32"/>
        </w:rPr>
      </w:pPr>
      <w:r>
        <w:rPr>
          <w:i/>
          <w:color w:val="FF0000"/>
          <w:sz w:val="48"/>
          <w:szCs w:val="48"/>
        </w:rPr>
        <w:t xml:space="preserve">Η </w:t>
      </w:r>
      <w:r>
        <w:rPr>
          <w:color w:val="auto"/>
          <w:szCs w:val="32"/>
        </w:rPr>
        <w:t>έλλειψη μνήμης συνεπάγεται</w:t>
      </w:r>
    </w:p>
    <w:p w:rsidR="00CD7C58" w:rsidRDefault="00CD7C58" w:rsidP="000A177F">
      <w:pPr>
        <w:pStyle w:val="Textoindependiente"/>
        <w:spacing w:after="240"/>
        <w:jc w:val="center"/>
        <w:rPr>
          <w:color w:val="auto"/>
          <w:szCs w:val="32"/>
        </w:rPr>
      </w:pPr>
      <w:r>
        <w:rPr>
          <w:color w:val="auto"/>
          <w:szCs w:val="32"/>
        </w:rPr>
        <w:t>ασυνειδησία, σκληρότητα και  ανικανότητα τύψης.</w:t>
      </w:r>
    </w:p>
    <w:p w:rsidR="00CD7C58" w:rsidRDefault="00CD7C58" w:rsidP="000A177F">
      <w:pPr>
        <w:pStyle w:val="Textoindependiente"/>
        <w:spacing w:after="240"/>
        <w:jc w:val="center"/>
        <w:rPr>
          <w:color w:val="auto"/>
          <w:szCs w:val="32"/>
        </w:rPr>
      </w:pPr>
      <w:r>
        <w:rPr>
          <w:color w:val="auto"/>
          <w:szCs w:val="32"/>
        </w:rPr>
        <w:t>Το αυτό ισχύει για τα άτομα, τις κοινωνικές</w:t>
      </w:r>
    </w:p>
    <w:p w:rsidR="00CD7C58" w:rsidRDefault="00CD7C58" w:rsidP="000A177F">
      <w:pPr>
        <w:pStyle w:val="Textoindependiente"/>
        <w:spacing w:after="240"/>
        <w:jc w:val="center"/>
      </w:pPr>
      <w:r>
        <w:rPr>
          <w:color w:val="auto"/>
          <w:szCs w:val="32"/>
        </w:rPr>
        <w:t>συλλογικότητες και τα γκρουπούσκουλα.</w:t>
      </w:r>
    </w:p>
    <w:p w:rsidR="00CD7C58" w:rsidRDefault="00CD7C58" w:rsidP="000A177F">
      <w:pPr>
        <w:pStyle w:val="Textoindependiente"/>
        <w:spacing w:after="240"/>
        <w:jc w:val="center"/>
      </w:pPr>
    </w:p>
    <w:p w:rsidR="00CD7C58" w:rsidRDefault="00CD7C58" w:rsidP="000A177F">
      <w:pPr>
        <w:pStyle w:val="Textoindependiente"/>
        <w:spacing w:after="240"/>
        <w:jc w:val="center"/>
      </w:pPr>
    </w:p>
    <w:p w:rsidR="00CD7C58" w:rsidRDefault="00CD7C58" w:rsidP="000A177F">
      <w:pPr>
        <w:pStyle w:val="Textoindependiente"/>
        <w:spacing w:after="240"/>
        <w:jc w:val="center"/>
        <w:rPr>
          <w:i/>
        </w:rPr>
      </w:pPr>
      <w:r>
        <w:rPr>
          <w:i/>
        </w:rPr>
        <w:t>Οι ιδεολογίες, η κρίση και τα λαμόγια</w:t>
      </w:r>
    </w:p>
    <w:p w:rsidR="00CD7C58" w:rsidRDefault="00CD7C58" w:rsidP="000A177F">
      <w:pPr>
        <w:pStyle w:val="Textoindependiente"/>
        <w:spacing w:after="240"/>
        <w:jc w:val="center"/>
        <w:rPr>
          <w:i/>
        </w:rPr>
      </w:pPr>
      <w:r>
        <w:rPr>
          <w:i/>
        </w:rPr>
        <w:t>κατάστρεψαν την όποια αίσθηση</w:t>
      </w:r>
    </w:p>
    <w:p w:rsidR="00CD7C58" w:rsidRDefault="00CD7C58" w:rsidP="000A177F">
      <w:pPr>
        <w:pStyle w:val="Textoindependiente"/>
        <w:spacing w:after="240"/>
        <w:jc w:val="center"/>
        <w:rPr>
          <w:i/>
        </w:rPr>
      </w:pPr>
      <w:r>
        <w:rPr>
          <w:i/>
        </w:rPr>
        <w:t>του συνανήκειν.</w:t>
      </w: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r>
        <w:rPr>
          <w:i/>
        </w:rPr>
        <w:t>▲</w:t>
      </w:r>
    </w:p>
    <w:p w:rsidR="00CD7C58" w:rsidRDefault="00CD7C58" w:rsidP="000A177F">
      <w:pPr>
        <w:pStyle w:val="Textoindependiente"/>
        <w:spacing w:after="240"/>
        <w:jc w:val="center"/>
        <w:rPr>
          <w:i/>
        </w:rPr>
      </w:pPr>
    </w:p>
    <w:p w:rsidR="00CD7C58" w:rsidRDefault="00CD7C58" w:rsidP="000A177F">
      <w:pPr>
        <w:pStyle w:val="Textoindependiente"/>
        <w:spacing w:after="240"/>
        <w:jc w:val="center"/>
        <w:rPr>
          <w:i/>
        </w:rPr>
      </w:pPr>
    </w:p>
    <w:p w:rsidR="00CD7C58" w:rsidRPr="00F9465E" w:rsidRDefault="00CD7C58" w:rsidP="000A177F">
      <w:pPr>
        <w:pStyle w:val="Textoindependiente"/>
        <w:spacing w:after="240"/>
        <w:jc w:val="center"/>
        <w:rPr>
          <w:color w:val="auto"/>
          <w:szCs w:val="32"/>
        </w:rPr>
      </w:pPr>
      <w:r>
        <w:rPr>
          <w:i/>
          <w:color w:val="FF0000"/>
          <w:sz w:val="48"/>
          <w:szCs w:val="48"/>
        </w:rPr>
        <w:t>Ό</w:t>
      </w:r>
      <w:r>
        <w:rPr>
          <w:color w:val="auto"/>
          <w:szCs w:val="32"/>
        </w:rPr>
        <w:t>λοι τους,</w:t>
      </w:r>
      <w:r w:rsidRPr="00F9465E">
        <w:rPr>
          <w:color w:val="auto"/>
          <w:szCs w:val="32"/>
        </w:rPr>
        <w:t xml:space="preserve"> </w:t>
      </w:r>
      <w:r>
        <w:rPr>
          <w:color w:val="auto"/>
          <w:szCs w:val="32"/>
        </w:rPr>
        <w:t>πολιτικοί και αερολόγοι,</w:t>
      </w:r>
    </w:p>
    <w:p w:rsidR="00CD7C58" w:rsidRPr="004B30D2" w:rsidRDefault="00CD7C58" w:rsidP="000A177F">
      <w:pPr>
        <w:pStyle w:val="Textoindependiente"/>
        <w:spacing w:after="240"/>
        <w:jc w:val="center"/>
        <w:rPr>
          <w:color w:val="auto"/>
          <w:szCs w:val="32"/>
        </w:rPr>
      </w:pPr>
      <w:r>
        <w:rPr>
          <w:color w:val="auto"/>
          <w:szCs w:val="32"/>
        </w:rPr>
        <w:t>με κάνουν βλοσυρό και κακόκεφο.</w:t>
      </w:r>
    </w:p>
    <w:p w:rsidR="00CD7C58" w:rsidRPr="004B30D2" w:rsidRDefault="00CD7C58" w:rsidP="000A177F">
      <w:pPr>
        <w:pStyle w:val="Textoindependiente"/>
        <w:spacing w:after="240"/>
        <w:jc w:val="center"/>
        <w:rPr>
          <w:color w:val="auto"/>
          <w:szCs w:val="32"/>
        </w:rPr>
      </w:pPr>
      <w:r>
        <w:rPr>
          <w:color w:val="auto"/>
          <w:szCs w:val="32"/>
        </w:rPr>
        <w:t>Μόνο ο τσιπουργιόλος μου,</w:t>
      </w:r>
      <w:r w:rsidRPr="00807DD3">
        <w:rPr>
          <w:color w:val="auto"/>
          <w:szCs w:val="32"/>
        </w:rPr>
        <w:t xml:space="preserve"> </w:t>
      </w:r>
      <w:r>
        <w:rPr>
          <w:color w:val="auto"/>
          <w:szCs w:val="32"/>
          <w:lang w:val="en-US"/>
        </w:rPr>
        <w:t>o</w:t>
      </w:r>
      <w:r w:rsidRPr="00807DD3">
        <w:rPr>
          <w:color w:val="auto"/>
          <w:szCs w:val="32"/>
        </w:rPr>
        <w:t xml:space="preserve"> </w:t>
      </w:r>
      <w:r>
        <w:rPr>
          <w:color w:val="auto"/>
          <w:szCs w:val="32"/>
        </w:rPr>
        <w:t xml:space="preserve"> </w:t>
      </w:r>
      <w:r>
        <w:rPr>
          <w:color w:val="auto"/>
          <w:szCs w:val="32"/>
          <w:lang w:val="en-US"/>
        </w:rPr>
        <w:t>eurorobin</w:t>
      </w:r>
      <w:r w:rsidRPr="00807DD3">
        <w:rPr>
          <w:color w:val="auto"/>
          <w:szCs w:val="32"/>
        </w:rPr>
        <w:t>,</w:t>
      </w:r>
    </w:p>
    <w:p w:rsidR="00CD7C58" w:rsidRPr="004B30D2" w:rsidRDefault="00CD7C58" w:rsidP="000A177F">
      <w:pPr>
        <w:pStyle w:val="Textoindependiente"/>
        <w:spacing w:after="240"/>
        <w:jc w:val="center"/>
        <w:rPr>
          <w:color w:val="auto"/>
          <w:szCs w:val="32"/>
        </w:rPr>
      </w:pPr>
      <w:r>
        <w:rPr>
          <w:color w:val="auto"/>
          <w:szCs w:val="32"/>
        </w:rPr>
        <w:t>με κάνει να γελάω και να</w:t>
      </w:r>
    </w:p>
    <w:p w:rsidR="00CD7C58" w:rsidRDefault="00CD7C58" w:rsidP="000A177F">
      <w:pPr>
        <w:pStyle w:val="Textoindependiente"/>
        <w:spacing w:after="240"/>
        <w:jc w:val="center"/>
        <w:rPr>
          <w:color w:val="auto"/>
          <w:szCs w:val="32"/>
        </w:rPr>
      </w:pPr>
      <w:r>
        <w:rPr>
          <w:color w:val="auto"/>
          <w:szCs w:val="32"/>
        </w:rPr>
        <w:t>χαμογελάω!</w:t>
      </w: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color w:val="auto"/>
          <w:szCs w:val="32"/>
        </w:rPr>
      </w:pPr>
    </w:p>
    <w:p w:rsidR="00CD7C58" w:rsidRDefault="00CD7C58" w:rsidP="000A177F">
      <w:pPr>
        <w:pStyle w:val="Textoindependiente"/>
        <w:spacing w:after="240"/>
        <w:jc w:val="center"/>
        <w:rPr>
          <w:i/>
          <w:color w:val="auto"/>
          <w:szCs w:val="32"/>
        </w:rPr>
      </w:pPr>
      <w:r>
        <w:rPr>
          <w:i/>
          <w:color w:val="auto"/>
          <w:szCs w:val="32"/>
        </w:rPr>
        <w:t>Με καίει μια οργή...</w:t>
      </w:r>
    </w:p>
    <w:p w:rsidR="00CD7C58" w:rsidRDefault="00CD7C58" w:rsidP="000A177F">
      <w:pPr>
        <w:pStyle w:val="Textoindependiente"/>
        <w:spacing w:after="240"/>
        <w:jc w:val="center"/>
        <w:rPr>
          <w:i/>
          <w:color w:val="auto"/>
          <w:szCs w:val="32"/>
        </w:rPr>
      </w:pPr>
      <w:r>
        <w:rPr>
          <w:i/>
          <w:color w:val="auto"/>
          <w:szCs w:val="32"/>
        </w:rPr>
        <w:t>και μοναξιά  λιλιπούτεια.</w:t>
      </w:r>
    </w:p>
    <w:p w:rsidR="00CD7C58" w:rsidRDefault="00CD7C58" w:rsidP="000A177F">
      <w:pPr>
        <w:pStyle w:val="Textoindependiente"/>
        <w:spacing w:after="240"/>
        <w:jc w:val="center"/>
        <w:rPr>
          <w:color w:val="auto"/>
          <w:szCs w:val="32"/>
        </w:rPr>
      </w:pPr>
      <w:r>
        <w:rPr>
          <w:i/>
          <w:color w:val="FF0000"/>
          <w:sz w:val="48"/>
          <w:szCs w:val="48"/>
        </w:rPr>
        <w:t>Ό</w:t>
      </w:r>
      <w:r>
        <w:rPr>
          <w:color w:val="auto"/>
          <w:szCs w:val="32"/>
        </w:rPr>
        <w:t>ταν προβάλλουμε οι Έλληνες την</w:t>
      </w:r>
    </w:p>
    <w:p w:rsidR="00CD7C58" w:rsidRDefault="00CD7C58" w:rsidP="000A177F">
      <w:pPr>
        <w:pStyle w:val="Textoindependiente"/>
        <w:spacing w:after="240"/>
        <w:jc w:val="center"/>
        <w:rPr>
          <w:color w:val="auto"/>
          <w:szCs w:val="32"/>
        </w:rPr>
      </w:pPr>
      <w:r>
        <w:rPr>
          <w:color w:val="auto"/>
          <w:szCs w:val="32"/>
        </w:rPr>
        <w:t>πολιτισμική μας ταυτότητα η Δύση φαίνεται</w:t>
      </w:r>
    </w:p>
    <w:p w:rsidR="00CD7C58" w:rsidRDefault="00CD7C58" w:rsidP="000A177F">
      <w:pPr>
        <w:pStyle w:val="Textoindependiente"/>
        <w:spacing w:after="240"/>
        <w:jc w:val="center"/>
        <w:rPr>
          <w:color w:val="auto"/>
          <w:szCs w:val="32"/>
        </w:rPr>
      </w:pPr>
      <w:r>
        <w:rPr>
          <w:color w:val="auto"/>
          <w:szCs w:val="32"/>
        </w:rPr>
        <w:t>να ενοχλείται, σαν να προσπαθούμε να της</w:t>
      </w:r>
    </w:p>
    <w:p w:rsidR="00CD7C58" w:rsidRDefault="00CD7C58" w:rsidP="000A177F">
      <w:pPr>
        <w:pStyle w:val="Textoindependiente"/>
        <w:spacing w:after="240"/>
        <w:jc w:val="center"/>
        <w:rPr>
          <w:color w:val="auto"/>
          <w:szCs w:val="32"/>
        </w:rPr>
      </w:pPr>
      <w:r>
        <w:rPr>
          <w:color w:val="auto"/>
          <w:szCs w:val="32"/>
        </w:rPr>
        <w:t>υπεξαιρέσουμε κάτι. Έχουν δίκιο. Τί θα ήταν πράγματι</w:t>
      </w:r>
    </w:p>
    <w:p w:rsidR="00CD7C58" w:rsidRDefault="00CD7C58" w:rsidP="000A177F">
      <w:pPr>
        <w:pStyle w:val="Textoindependiente"/>
        <w:spacing w:after="240"/>
        <w:jc w:val="center"/>
        <w:rPr>
          <w:color w:val="auto"/>
          <w:szCs w:val="32"/>
        </w:rPr>
      </w:pPr>
      <w:r>
        <w:rPr>
          <w:color w:val="auto"/>
          <w:szCs w:val="32"/>
        </w:rPr>
        <w:t>η Δύση χωρίς την αρχαιοελληνική κληρονομιά;</w:t>
      </w:r>
    </w:p>
    <w:p w:rsidR="00CD7C58" w:rsidRDefault="00CD7C58" w:rsidP="000A177F">
      <w:pPr>
        <w:pStyle w:val="Textoindependiente"/>
        <w:spacing w:after="240"/>
        <w:jc w:val="center"/>
        <w:rPr>
          <w:color w:val="auto"/>
          <w:szCs w:val="32"/>
        </w:rPr>
      </w:pPr>
      <w:r>
        <w:rPr>
          <w:color w:val="auto"/>
          <w:szCs w:val="32"/>
        </w:rPr>
        <w:t>Ο κίνδυνος όμως «αφελληνισμού» της Δύσης</w:t>
      </w:r>
    </w:p>
    <w:p w:rsidR="00CD7C58" w:rsidRDefault="00CD7C58" w:rsidP="000A177F">
      <w:pPr>
        <w:pStyle w:val="Textoindependiente"/>
        <w:spacing w:after="240"/>
        <w:jc w:val="center"/>
        <w:rPr>
          <w:color w:val="auto"/>
          <w:szCs w:val="32"/>
        </w:rPr>
      </w:pPr>
      <w:r>
        <w:rPr>
          <w:color w:val="auto"/>
          <w:szCs w:val="32"/>
        </w:rPr>
        <w:t>βρίσκεται αλλού: στα αφροσημιτικά κινήματα τύπου</w:t>
      </w:r>
    </w:p>
    <w:p w:rsidR="00CD7C58" w:rsidRDefault="00CD7C58" w:rsidP="000A177F">
      <w:pPr>
        <w:pStyle w:val="Textoindependiente"/>
        <w:spacing w:after="240"/>
        <w:jc w:val="center"/>
        <w:rPr>
          <w:color w:val="auto"/>
          <w:szCs w:val="32"/>
        </w:rPr>
      </w:pPr>
      <w:r>
        <w:rPr>
          <w:color w:val="auto"/>
          <w:szCs w:val="32"/>
        </w:rPr>
        <w:t>«Μαύρης Αθηνάς», που γαλουχούνται</w:t>
      </w:r>
    </w:p>
    <w:p w:rsidR="00CD7C58" w:rsidRDefault="00CD7C58" w:rsidP="000A177F">
      <w:pPr>
        <w:pStyle w:val="Textoindependiente"/>
        <w:spacing w:after="240"/>
        <w:jc w:val="center"/>
        <w:rPr>
          <w:color w:val="auto"/>
          <w:szCs w:val="32"/>
        </w:rPr>
      </w:pPr>
      <w:r>
        <w:rPr>
          <w:color w:val="auto"/>
          <w:szCs w:val="32"/>
        </w:rPr>
        <w:t>στους κόλπους της.</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Ανθρωποφάγοι και ραφινάτοι</w:t>
      </w:r>
    </w:p>
    <w:p w:rsidR="00CD7C58" w:rsidRDefault="00CD7C58" w:rsidP="000A177F">
      <w:pPr>
        <w:pStyle w:val="Textoindependiente"/>
        <w:spacing w:after="240"/>
        <w:jc w:val="center"/>
        <w:rPr>
          <w:i/>
          <w:color w:val="auto"/>
          <w:szCs w:val="32"/>
        </w:rPr>
      </w:pPr>
      <w:r>
        <w:rPr>
          <w:i/>
          <w:color w:val="auto"/>
          <w:szCs w:val="32"/>
        </w:rPr>
        <w:t>οι φι-φίλοι μας.</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w:t>
      </w:r>
    </w:p>
    <w:p w:rsidR="00CD7C58" w:rsidRDefault="00CD7C58" w:rsidP="000A177F">
      <w:pPr>
        <w:pStyle w:val="Textoindependiente"/>
        <w:spacing w:after="240"/>
        <w:jc w:val="center"/>
        <w:rPr>
          <w:i/>
          <w:color w:val="auto"/>
          <w:szCs w:val="32"/>
        </w:rPr>
      </w:pPr>
    </w:p>
    <w:p w:rsidR="00CD7C58" w:rsidRPr="00873531" w:rsidRDefault="00CD7C58" w:rsidP="000A177F">
      <w:pPr>
        <w:pStyle w:val="Textoindependiente"/>
        <w:spacing w:after="240"/>
        <w:jc w:val="center"/>
        <w:rPr>
          <w:color w:val="auto"/>
          <w:szCs w:val="32"/>
        </w:rPr>
      </w:pPr>
      <w:r>
        <w:rPr>
          <w:i/>
          <w:color w:val="FF0000"/>
          <w:sz w:val="48"/>
          <w:szCs w:val="48"/>
        </w:rPr>
        <w:t xml:space="preserve">Ο </w:t>
      </w:r>
      <w:r w:rsidRPr="00873531">
        <w:rPr>
          <w:color w:val="auto"/>
          <w:szCs w:val="32"/>
        </w:rPr>
        <w:t>Χρυσός Τρίποδας της Ελένης</w:t>
      </w:r>
    </w:p>
    <w:p w:rsidR="00CD7C58" w:rsidRPr="00873531" w:rsidRDefault="00CD7C58" w:rsidP="000A177F">
      <w:pPr>
        <w:pStyle w:val="Textoindependiente"/>
        <w:spacing w:after="240"/>
        <w:jc w:val="center"/>
        <w:rPr>
          <w:color w:val="auto"/>
          <w:szCs w:val="32"/>
        </w:rPr>
      </w:pPr>
      <w:r>
        <w:rPr>
          <w:color w:val="auto"/>
          <w:szCs w:val="32"/>
        </w:rPr>
        <w:t>σ</w:t>
      </w:r>
      <w:r w:rsidRPr="00873531">
        <w:rPr>
          <w:color w:val="auto"/>
          <w:szCs w:val="32"/>
        </w:rPr>
        <w:t>ε τούτη τη θάλασσα και την άλλη θάλασσα</w:t>
      </w:r>
    </w:p>
    <w:p w:rsidR="00CD7C58" w:rsidRPr="00873531" w:rsidRDefault="00CD7C58" w:rsidP="000A177F">
      <w:pPr>
        <w:pStyle w:val="Textoindependiente"/>
        <w:spacing w:after="240"/>
        <w:jc w:val="center"/>
        <w:rPr>
          <w:color w:val="auto"/>
          <w:szCs w:val="32"/>
        </w:rPr>
      </w:pPr>
      <w:r>
        <w:rPr>
          <w:color w:val="auto"/>
          <w:szCs w:val="32"/>
        </w:rPr>
        <w:t>είθε</w:t>
      </w:r>
      <w:r w:rsidRPr="00873531">
        <w:rPr>
          <w:color w:val="auto"/>
          <w:szCs w:val="32"/>
        </w:rPr>
        <w:t xml:space="preserve"> να μη γίνει αιτία</w:t>
      </w:r>
    </w:p>
    <w:p w:rsidR="00CD7C58" w:rsidRPr="00873531" w:rsidRDefault="00CD7C58" w:rsidP="000A177F">
      <w:pPr>
        <w:pStyle w:val="Textoindependiente"/>
        <w:spacing w:after="240"/>
        <w:jc w:val="center"/>
        <w:rPr>
          <w:color w:val="auto"/>
          <w:szCs w:val="32"/>
        </w:rPr>
      </w:pPr>
      <w:r>
        <w:rPr>
          <w:color w:val="auto"/>
          <w:szCs w:val="32"/>
        </w:rPr>
        <w:t>μ</w:t>
      </w:r>
      <w:r w:rsidRPr="00873531">
        <w:rPr>
          <w:color w:val="auto"/>
          <w:szCs w:val="32"/>
        </w:rPr>
        <w:t xml:space="preserve">ιας νέας </w:t>
      </w:r>
      <w:r>
        <w:rPr>
          <w:color w:val="auto"/>
          <w:szCs w:val="32"/>
        </w:rPr>
        <w:t>κ</w:t>
      </w:r>
      <w:r w:rsidRPr="00873531">
        <w:rPr>
          <w:color w:val="auto"/>
          <w:szCs w:val="32"/>
        </w:rPr>
        <w:t>αταστροφής.</w:t>
      </w: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p>
    <w:p w:rsidR="00CD7C58" w:rsidRDefault="00CD7C58" w:rsidP="000A177F">
      <w:pPr>
        <w:pStyle w:val="Textoindependiente"/>
        <w:spacing w:after="240"/>
        <w:jc w:val="center"/>
        <w:rPr>
          <w:i/>
          <w:color w:val="auto"/>
          <w:szCs w:val="32"/>
        </w:rPr>
      </w:pPr>
      <w:r>
        <w:rPr>
          <w:i/>
          <w:color w:val="auto"/>
          <w:szCs w:val="32"/>
        </w:rPr>
        <w:t>Όχι, όχι άλλα</w:t>
      </w:r>
    </w:p>
    <w:p w:rsidR="00CD7C58" w:rsidRDefault="00CD7C58" w:rsidP="000A177F">
      <w:pPr>
        <w:pStyle w:val="Textoindependiente"/>
        <w:spacing w:after="240"/>
        <w:jc w:val="center"/>
        <w:rPr>
          <w:i/>
          <w:color w:val="auto"/>
          <w:szCs w:val="32"/>
        </w:rPr>
      </w:pPr>
      <w:r>
        <w:rPr>
          <w:i/>
          <w:color w:val="auto"/>
          <w:szCs w:val="32"/>
        </w:rPr>
        <w:t>Κλεοπάτρια δάκρυα.</w:t>
      </w:r>
    </w:p>
    <w:p w:rsidR="00CD7C58" w:rsidRDefault="00CD7C58" w:rsidP="000A177F">
      <w:pPr>
        <w:pStyle w:val="Textoindependiente"/>
        <w:spacing w:after="240"/>
        <w:jc w:val="center"/>
        <w:rPr>
          <w:i/>
          <w:color w:val="auto"/>
          <w:szCs w:val="32"/>
        </w:rPr>
      </w:pPr>
    </w:p>
    <w:p w:rsidR="00CD7C58" w:rsidRPr="00F9465E" w:rsidRDefault="00CD7C58" w:rsidP="0005491F">
      <w:pPr>
        <w:pStyle w:val="Textoindependiente"/>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Π</w:t>
      </w:r>
      <w:r>
        <w:rPr>
          <w:color w:val="auto"/>
          <w:szCs w:val="32"/>
        </w:rPr>
        <w:t>λήρης εξαφάνιση της διαχωριστικής</w:t>
      </w:r>
    </w:p>
    <w:p w:rsidR="00CD7C58" w:rsidRDefault="00CD7C58" w:rsidP="00BB63BA">
      <w:pPr>
        <w:pStyle w:val="Textoindependiente"/>
        <w:spacing w:after="240"/>
        <w:jc w:val="center"/>
        <w:rPr>
          <w:color w:val="auto"/>
          <w:szCs w:val="32"/>
        </w:rPr>
      </w:pPr>
      <w:r>
        <w:rPr>
          <w:color w:val="auto"/>
          <w:szCs w:val="32"/>
        </w:rPr>
        <w:t>γραμμής ανάμεσα στο αντικείμενο και το υπο-</w:t>
      </w:r>
    </w:p>
    <w:p w:rsidR="00CD7C58" w:rsidRDefault="00CD7C58" w:rsidP="00BB63BA">
      <w:pPr>
        <w:pStyle w:val="Textoindependiente"/>
        <w:spacing w:after="240"/>
        <w:jc w:val="center"/>
        <w:rPr>
          <w:color w:val="auto"/>
          <w:szCs w:val="32"/>
        </w:rPr>
      </w:pPr>
      <w:r>
        <w:rPr>
          <w:color w:val="auto"/>
          <w:szCs w:val="32"/>
        </w:rPr>
        <w:t>κείμενο είναι το ζητούμενο...</w:t>
      </w: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color w:val="auto"/>
          <w:szCs w:val="32"/>
        </w:rPr>
      </w:pPr>
    </w:p>
    <w:p w:rsidR="00CD7C58" w:rsidRPr="00681C8D" w:rsidRDefault="00CD7C58" w:rsidP="00BB63BA">
      <w:pPr>
        <w:pStyle w:val="Textoindependiente"/>
        <w:spacing w:after="240"/>
        <w:jc w:val="center"/>
        <w:rPr>
          <w:i/>
          <w:color w:val="auto"/>
          <w:szCs w:val="32"/>
        </w:rPr>
      </w:pPr>
      <w:r w:rsidRPr="00681C8D">
        <w:rPr>
          <w:i/>
          <w:color w:val="auto"/>
          <w:szCs w:val="32"/>
        </w:rPr>
        <w:t>Ομπρέλες ανοιχτές.</w:t>
      </w:r>
    </w:p>
    <w:p w:rsidR="00CD7C58" w:rsidRPr="00681C8D" w:rsidRDefault="00CD7C58" w:rsidP="00BB63BA">
      <w:pPr>
        <w:pStyle w:val="Textoindependiente"/>
        <w:spacing w:after="240"/>
        <w:jc w:val="center"/>
        <w:rPr>
          <w:i/>
          <w:color w:val="auto"/>
          <w:szCs w:val="32"/>
        </w:rPr>
      </w:pPr>
      <w:r w:rsidRPr="00681C8D">
        <w:rPr>
          <w:i/>
          <w:color w:val="auto"/>
          <w:szCs w:val="32"/>
        </w:rPr>
        <w:t>Μάτια, μάτια,  μάτια μου!</w:t>
      </w:r>
    </w:p>
    <w:p w:rsidR="00CD7C58" w:rsidRPr="00681C8D" w:rsidRDefault="00CD7C58" w:rsidP="00BB63BA">
      <w:pPr>
        <w:pStyle w:val="Textoindependiente"/>
        <w:spacing w:after="240"/>
        <w:jc w:val="center"/>
        <w:rPr>
          <w:i/>
          <w:color w:val="auto"/>
          <w:szCs w:val="32"/>
        </w:rPr>
      </w:pPr>
    </w:p>
    <w:p w:rsidR="00CD7C58" w:rsidRPr="00681C8D"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r>
        <w:rPr>
          <w:i/>
          <w:color w:val="auto"/>
          <w:szCs w:val="32"/>
        </w:rPr>
        <w:t>▲</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 xml:space="preserve">Ο </w:t>
      </w:r>
      <w:r w:rsidRPr="00303887">
        <w:rPr>
          <w:i/>
          <w:color w:val="auto"/>
          <w:szCs w:val="32"/>
        </w:rPr>
        <w:t>Φρόυντ</w:t>
      </w:r>
      <w:r>
        <w:rPr>
          <w:color w:val="auto"/>
          <w:szCs w:val="32"/>
        </w:rPr>
        <w:t xml:space="preserve"> και όχι ο Μαρξ</w:t>
      </w:r>
    </w:p>
    <w:p w:rsidR="00CD7C58" w:rsidRDefault="00CD7C58" w:rsidP="00BB63BA">
      <w:pPr>
        <w:pStyle w:val="Textoindependiente"/>
        <w:spacing w:after="240"/>
        <w:jc w:val="center"/>
        <w:rPr>
          <w:color w:val="auto"/>
          <w:szCs w:val="32"/>
        </w:rPr>
      </w:pPr>
      <w:r>
        <w:rPr>
          <w:color w:val="auto"/>
          <w:szCs w:val="32"/>
        </w:rPr>
        <w:t>είναι ο προστάτης άγγελος της εργατικής</w:t>
      </w:r>
    </w:p>
    <w:p w:rsidR="00CD7C58" w:rsidRDefault="00CD7C58" w:rsidP="00BB63BA">
      <w:pPr>
        <w:pStyle w:val="Textoindependiente"/>
        <w:spacing w:after="240"/>
        <w:jc w:val="center"/>
        <w:rPr>
          <w:color w:val="auto"/>
          <w:szCs w:val="32"/>
        </w:rPr>
      </w:pPr>
      <w:r>
        <w:rPr>
          <w:color w:val="auto"/>
          <w:szCs w:val="32"/>
        </w:rPr>
        <w:t>τάξης..</w:t>
      </w: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i/>
          <w:color w:val="auto"/>
          <w:szCs w:val="32"/>
        </w:rPr>
      </w:pPr>
      <w:r>
        <w:rPr>
          <w:i/>
          <w:color w:val="auto"/>
          <w:szCs w:val="32"/>
        </w:rPr>
        <w:t>Το λίμπιντο</w:t>
      </w:r>
    </w:p>
    <w:p w:rsidR="00CD7C58" w:rsidRDefault="00CD7C58" w:rsidP="00BB63BA">
      <w:pPr>
        <w:pStyle w:val="Textoindependiente"/>
        <w:spacing w:after="240"/>
        <w:jc w:val="center"/>
        <w:rPr>
          <w:i/>
          <w:color w:val="auto"/>
          <w:szCs w:val="32"/>
        </w:rPr>
      </w:pPr>
      <w:r>
        <w:rPr>
          <w:i/>
          <w:color w:val="auto"/>
          <w:szCs w:val="32"/>
        </w:rPr>
        <w:t>ως κινητήριος μοχλός της οικονομίας</w:t>
      </w:r>
    </w:p>
    <w:p w:rsidR="00CD7C58" w:rsidRDefault="00CD7C58" w:rsidP="00BB63BA">
      <w:pPr>
        <w:pStyle w:val="Textoindependiente"/>
        <w:spacing w:after="240"/>
        <w:jc w:val="center"/>
        <w:rPr>
          <w:i/>
          <w:color w:val="auto"/>
          <w:szCs w:val="32"/>
        </w:rPr>
      </w:pPr>
      <w:r>
        <w:rPr>
          <w:i/>
          <w:color w:val="auto"/>
          <w:szCs w:val="32"/>
        </w:rPr>
        <w:t>εγγυάται σταθερή απασχόληση</w:t>
      </w:r>
    </w:p>
    <w:p w:rsidR="00CD7C58" w:rsidRDefault="00CD7C58" w:rsidP="00BB63BA">
      <w:pPr>
        <w:pStyle w:val="Textoindependiente"/>
        <w:spacing w:after="240"/>
        <w:jc w:val="center"/>
        <w:rPr>
          <w:i/>
          <w:color w:val="auto"/>
          <w:szCs w:val="32"/>
        </w:rPr>
      </w:pPr>
      <w:r>
        <w:rPr>
          <w:i/>
          <w:color w:val="auto"/>
          <w:szCs w:val="32"/>
        </w:rPr>
        <w:t>και μεγαλύτερη ευημερία.</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Ό</w:t>
      </w:r>
      <w:r>
        <w:rPr>
          <w:color w:val="auto"/>
          <w:szCs w:val="32"/>
        </w:rPr>
        <w:t>ταν το πράγμα δεν πάει άλλο</w:t>
      </w:r>
    </w:p>
    <w:p w:rsidR="00CD7C58" w:rsidRDefault="00CD7C58" w:rsidP="00BB63BA">
      <w:pPr>
        <w:pStyle w:val="Textoindependiente"/>
        <w:spacing w:after="240"/>
        <w:jc w:val="center"/>
        <w:rPr>
          <w:color w:val="auto"/>
          <w:szCs w:val="32"/>
        </w:rPr>
      </w:pPr>
      <w:r>
        <w:rPr>
          <w:color w:val="auto"/>
          <w:szCs w:val="32"/>
        </w:rPr>
        <w:t>κλείνω το μαραφέτι και τρέχω στους φίλους μου</w:t>
      </w:r>
    </w:p>
    <w:p w:rsidR="00CD7C58" w:rsidRDefault="00CD7C58" w:rsidP="00BB63BA">
      <w:pPr>
        <w:pStyle w:val="Textoindependiente"/>
        <w:spacing w:after="240"/>
        <w:jc w:val="center"/>
        <w:rPr>
          <w:color w:val="auto"/>
          <w:szCs w:val="32"/>
        </w:rPr>
      </w:pPr>
      <w:r>
        <w:rPr>
          <w:color w:val="auto"/>
          <w:szCs w:val="32"/>
        </w:rPr>
        <w:t>στον κάμπο. Συνήθως φυσάει εκεί αεράκι αμόλυντο</w:t>
      </w:r>
    </w:p>
    <w:p w:rsidR="00CD7C58" w:rsidRDefault="00CD7C58" w:rsidP="00BB63BA">
      <w:pPr>
        <w:pStyle w:val="Textoindependiente"/>
        <w:spacing w:after="240"/>
        <w:jc w:val="center"/>
        <w:rPr>
          <w:color w:val="auto"/>
          <w:szCs w:val="32"/>
        </w:rPr>
      </w:pPr>
      <w:r>
        <w:rPr>
          <w:color w:val="auto"/>
          <w:szCs w:val="32"/>
        </w:rPr>
        <w:t>κι όλα χορεύουν ολογυρά μου φωναζουν χαιρετούν</w:t>
      </w:r>
    </w:p>
    <w:p w:rsidR="00BB63BA" w:rsidRDefault="00CD7C58" w:rsidP="00BB63BA">
      <w:pPr>
        <w:pStyle w:val="Textoindependiente"/>
        <w:spacing w:after="240"/>
        <w:jc w:val="center"/>
        <w:rPr>
          <w:color w:val="auto"/>
          <w:szCs w:val="32"/>
        </w:rPr>
      </w:pPr>
      <w:r>
        <w:rPr>
          <w:color w:val="auto"/>
          <w:szCs w:val="32"/>
        </w:rPr>
        <w:t>αυτοπαρουσιάζονται:</w:t>
      </w:r>
    </w:p>
    <w:p w:rsidR="00CD7C58" w:rsidRDefault="00CD7C58" w:rsidP="00BB63BA">
      <w:pPr>
        <w:pStyle w:val="Textoindependiente"/>
        <w:spacing w:after="240"/>
        <w:jc w:val="center"/>
        <w:rPr>
          <w:i/>
          <w:color w:val="auto"/>
          <w:szCs w:val="32"/>
        </w:rPr>
      </w:pPr>
      <w:r>
        <w:rPr>
          <w:i/>
          <w:color w:val="auto"/>
          <w:szCs w:val="32"/>
        </w:rPr>
        <w:t>μολόχα τριφύλλι πετροσέλινο</w:t>
      </w:r>
    </w:p>
    <w:p w:rsidR="00CD7C58" w:rsidRDefault="00CD7C58" w:rsidP="00BB63BA">
      <w:pPr>
        <w:pStyle w:val="Textoindependiente"/>
        <w:spacing w:after="240"/>
        <w:jc w:val="center"/>
        <w:rPr>
          <w:i/>
          <w:color w:val="auto"/>
          <w:szCs w:val="32"/>
        </w:rPr>
      </w:pPr>
      <w:r>
        <w:rPr>
          <w:i/>
          <w:color w:val="auto"/>
          <w:szCs w:val="32"/>
        </w:rPr>
        <w:t>λάπατο γρυπάρι αλμυρείκι</w:t>
      </w:r>
    </w:p>
    <w:p w:rsidR="00CD7C58" w:rsidRDefault="00CD7C58" w:rsidP="00BB63BA">
      <w:pPr>
        <w:pStyle w:val="Textoindependiente"/>
        <w:spacing w:after="240"/>
        <w:jc w:val="center"/>
        <w:rPr>
          <w:i/>
          <w:color w:val="auto"/>
          <w:szCs w:val="32"/>
        </w:rPr>
      </w:pPr>
      <w:r>
        <w:rPr>
          <w:i/>
          <w:color w:val="auto"/>
          <w:szCs w:val="32"/>
        </w:rPr>
        <w:t>μανουσάκι οβρία κουρκουτζέλι</w:t>
      </w:r>
    </w:p>
    <w:p w:rsidR="00CD7C58" w:rsidRDefault="00CD7C58" w:rsidP="00BB63BA">
      <w:pPr>
        <w:pStyle w:val="Textoindependiente"/>
        <w:spacing w:after="240"/>
        <w:jc w:val="center"/>
        <w:rPr>
          <w:i/>
          <w:color w:val="auto"/>
          <w:szCs w:val="32"/>
        </w:rPr>
      </w:pPr>
      <w:r>
        <w:rPr>
          <w:i/>
          <w:color w:val="auto"/>
          <w:szCs w:val="32"/>
        </w:rPr>
        <w:t>πυρουνάκι</w:t>
      </w:r>
    </w:p>
    <w:p w:rsidR="00CD7C58" w:rsidRDefault="00CD7C58" w:rsidP="00BB63BA">
      <w:pPr>
        <w:pStyle w:val="Textoindependiente"/>
        <w:spacing w:after="240"/>
        <w:jc w:val="center"/>
        <w:rPr>
          <w:i/>
          <w:color w:val="auto"/>
          <w:szCs w:val="32"/>
        </w:rPr>
      </w:pPr>
      <w:r>
        <w:rPr>
          <w:i/>
          <w:color w:val="auto"/>
          <w:szCs w:val="32"/>
        </w:rPr>
        <w:t>καμέντριο χοιροβότανο</w:t>
      </w:r>
    </w:p>
    <w:p w:rsidR="00CD7C58" w:rsidRDefault="00CD7C58" w:rsidP="00BB63BA">
      <w:pPr>
        <w:pStyle w:val="Textoindependiente"/>
        <w:spacing w:after="240"/>
        <w:jc w:val="center"/>
        <w:rPr>
          <w:i/>
          <w:color w:val="auto"/>
          <w:szCs w:val="32"/>
        </w:rPr>
      </w:pPr>
      <w:r>
        <w:rPr>
          <w:i/>
          <w:color w:val="auto"/>
          <w:szCs w:val="32"/>
        </w:rPr>
        <w:t>μάραθο ψύλιθρο ξινόχορτο</w:t>
      </w:r>
    </w:p>
    <w:p w:rsidR="00CD7C58" w:rsidRDefault="00CD7C58" w:rsidP="00BB63BA">
      <w:pPr>
        <w:pStyle w:val="Textoindependiente"/>
        <w:spacing w:after="240"/>
        <w:jc w:val="center"/>
        <w:rPr>
          <w:i/>
          <w:color w:val="auto"/>
          <w:szCs w:val="32"/>
        </w:rPr>
      </w:pPr>
      <w:r>
        <w:rPr>
          <w:i/>
          <w:color w:val="auto"/>
          <w:szCs w:val="32"/>
        </w:rPr>
        <w:t>σκίνος αμάραντος γλυκόρριζο</w:t>
      </w:r>
    </w:p>
    <w:p w:rsidR="00CD7C58" w:rsidRDefault="00CD7C58" w:rsidP="00BB63BA">
      <w:pPr>
        <w:pStyle w:val="Textoindependiente"/>
        <w:spacing w:after="240"/>
        <w:jc w:val="center"/>
        <w:rPr>
          <w:i/>
          <w:color w:val="auto"/>
          <w:szCs w:val="32"/>
        </w:rPr>
      </w:pPr>
      <w:r>
        <w:rPr>
          <w:i/>
          <w:color w:val="auto"/>
          <w:szCs w:val="32"/>
        </w:rPr>
        <w:t>θρούμπι μερτία</w:t>
      </w:r>
    </w:p>
    <w:p w:rsidR="00CD7C58" w:rsidRDefault="00CD7C58" w:rsidP="00BB63BA">
      <w:pPr>
        <w:pStyle w:val="Textoindependiente"/>
        <w:spacing w:after="240"/>
        <w:jc w:val="center"/>
        <w:rPr>
          <w:i/>
          <w:color w:val="auto"/>
          <w:szCs w:val="32"/>
        </w:rPr>
      </w:pPr>
      <w:r>
        <w:rPr>
          <w:i/>
          <w:color w:val="auto"/>
          <w:szCs w:val="32"/>
        </w:rPr>
        <w:t>θυμάρι</w:t>
      </w:r>
    </w:p>
    <w:p w:rsidR="00CD7C58" w:rsidRDefault="00CD7C58" w:rsidP="00BB63BA">
      <w:pPr>
        <w:pStyle w:val="Textoindependiente"/>
        <w:spacing w:after="240"/>
        <w:jc w:val="center"/>
        <w:rPr>
          <w:color w:val="auto"/>
          <w:szCs w:val="32"/>
        </w:rPr>
      </w:pPr>
      <w:r>
        <w:rPr>
          <w:color w:val="auto"/>
          <w:szCs w:val="32"/>
        </w:rPr>
        <w:t xml:space="preserve">κι άλλα πολλά – </w:t>
      </w:r>
      <w:r w:rsidRPr="00303887">
        <w:rPr>
          <w:i/>
          <w:color w:val="auto"/>
          <w:szCs w:val="32"/>
        </w:rPr>
        <w:t>κάποια</w:t>
      </w:r>
      <w:r>
        <w:rPr>
          <w:color w:val="auto"/>
          <w:szCs w:val="32"/>
        </w:rPr>
        <w:t xml:space="preserve"> βουβά κι αμίλητα</w:t>
      </w:r>
    </w:p>
    <w:p w:rsidR="00CD7C58" w:rsidRDefault="00CD7C58" w:rsidP="00BB63BA">
      <w:pPr>
        <w:pStyle w:val="Textoindependiente"/>
        <w:spacing w:after="240"/>
        <w:jc w:val="center"/>
        <w:rPr>
          <w:color w:val="auto"/>
          <w:szCs w:val="32"/>
        </w:rPr>
      </w:pPr>
      <w:r>
        <w:rPr>
          <w:color w:val="auto"/>
          <w:szCs w:val="32"/>
        </w:rPr>
        <w:t>που δεν γνωρίζω σε καμμιά   γλώσσα</w:t>
      </w:r>
    </w:p>
    <w:p w:rsidR="00CD7C58" w:rsidRDefault="00CD7C58" w:rsidP="00BB63BA">
      <w:pPr>
        <w:pStyle w:val="Textoindependiente"/>
        <w:spacing w:after="240"/>
        <w:jc w:val="center"/>
        <w:rPr>
          <w:color w:val="auto"/>
          <w:szCs w:val="32"/>
        </w:rPr>
      </w:pPr>
      <w:r>
        <w:rPr>
          <w:color w:val="auto"/>
          <w:szCs w:val="32"/>
        </w:rPr>
        <w:t>τ’  όνομά τους.</w:t>
      </w:r>
    </w:p>
    <w:p w:rsidR="00CD7C58" w:rsidRDefault="00CD7C58" w:rsidP="00510686">
      <w:pPr>
        <w:pStyle w:val="Textoindependiente"/>
        <w:jc w:val="center"/>
        <w:rPr>
          <w:color w:val="auto"/>
          <w:szCs w:val="32"/>
        </w:rPr>
      </w:pPr>
    </w:p>
    <w:p w:rsidR="00CD7C58" w:rsidRDefault="00CD7C58" w:rsidP="00510686">
      <w:pPr>
        <w:pStyle w:val="Textoindependiente"/>
        <w:jc w:val="center"/>
        <w:rPr>
          <w:color w:val="auto"/>
          <w:szCs w:val="32"/>
        </w:rPr>
      </w:pPr>
      <w:r>
        <w:rPr>
          <w:color w:val="auto"/>
          <w:szCs w:val="32"/>
        </w:rPr>
        <w:t>▲</w:t>
      </w:r>
    </w:p>
    <w:p w:rsidR="00CD7C58" w:rsidRDefault="00CD7C58" w:rsidP="00510686">
      <w:pPr>
        <w:pStyle w:val="Textoindependiente"/>
        <w:jc w:val="center"/>
        <w:rPr>
          <w:color w:val="auto"/>
          <w:szCs w:val="32"/>
        </w:rPr>
      </w:pPr>
    </w:p>
    <w:p w:rsidR="00CD7C58" w:rsidRDefault="00CD7C58" w:rsidP="00510686">
      <w:pPr>
        <w:pStyle w:val="Textoindependiente"/>
        <w:jc w:val="center"/>
        <w:rPr>
          <w:color w:val="auto"/>
          <w:szCs w:val="32"/>
        </w:rPr>
      </w:pPr>
      <w:r>
        <w:rPr>
          <w:i/>
          <w:color w:val="FF0000"/>
          <w:sz w:val="48"/>
          <w:szCs w:val="48"/>
        </w:rPr>
        <w:t xml:space="preserve">Ω, </w:t>
      </w:r>
      <w:r>
        <w:rPr>
          <w:color w:val="auto"/>
          <w:szCs w:val="32"/>
        </w:rPr>
        <w:t>Γη φωνή – Περσεφώνη!</w:t>
      </w:r>
    </w:p>
    <w:p w:rsidR="00CD7C58" w:rsidRDefault="00CD7C58" w:rsidP="00510686">
      <w:pPr>
        <w:pStyle w:val="Textoindependiente"/>
        <w:jc w:val="center"/>
        <w:rPr>
          <w:color w:val="auto"/>
          <w:szCs w:val="32"/>
        </w:rPr>
      </w:pPr>
    </w:p>
    <w:p w:rsidR="00CD7C58" w:rsidRDefault="00CD7C58" w:rsidP="00510686">
      <w:pPr>
        <w:pStyle w:val="Textoindependiente"/>
        <w:jc w:val="center"/>
        <w:rPr>
          <w:color w:val="auto"/>
          <w:szCs w:val="32"/>
        </w:rPr>
      </w:pPr>
    </w:p>
    <w:p w:rsidR="00CD7C58" w:rsidRDefault="00CD7C58" w:rsidP="00BB63BA">
      <w:pPr>
        <w:pStyle w:val="Textoindependiente"/>
        <w:spacing w:after="240"/>
        <w:jc w:val="center"/>
        <w:rPr>
          <w:i/>
          <w:color w:val="auto"/>
          <w:szCs w:val="32"/>
          <w:lang w:val="fr-FR"/>
        </w:rPr>
      </w:pPr>
      <w:r>
        <w:rPr>
          <w:i/>
          <w:color w:val="auto"/>
          <w:szCs w:val="32"/>
          <w:lang w:val="fr-FR"/>
        </w:rPr>
        <w:t xml:space="preserve">Le  </w:t>
      </w:r>
      <w:r w:rsidRPr="00303887">
        <w:rPr>
          <w:i/>
          <w:color w:val="auto"/>
          <w:szCs w:val="32"/>
          <w:lang w:val="fr-FR"/>
        </w:rPr>
        <w:t>m</w:t>
      </w:r>
      <w:r>
        <w:rPr>
          <w:i/>
          <w:color w:val="auto"/>
          <w:szCs w:val="32"/>
          <w:lang w:val="fr-FR"/>
        </w:rPr>
        <w:t>onde est fait pour qboutir</w:t>
      </w:r>
    </w:p>
    <w:p w:rsidR="00CD7C58" w:rsidRDefault="00CD7C58" w:rsidP="00BB63BA">
      <w:pPr>
        <w:pStyle w:val="Textoindependiente"/>
        <w:spacing w:after="240"/>
        <w:jc w:val="center"/>
        <w:rPr>
          <w:i/>
          <w:color w:val="auto"/>
          <w:szCs w:val="32"/>
          <w:lang w:val="fr-FR"/>
        </w:rPr>
      </w:pPr>
      <w:r>
        <w:rPr>
          <w:i/>
          <w:color w:val="auto"/>
          <w:szCs w:val="32"/>
          <w:lang w:val="fr-FR"/>
        </w:rPr>
        <w:t>à  un beau livre.</w:t>
      </w:r>
    </w:p>
    <w:p w:rsidR="00CD7C58" w:rsidRPr="00BB63BA" w:rsidRDefault="00CD7C58" w:rsidP="00BB63BA">
      <w:pPr>
        <w:pStyle w:val="Textoindependiente"/>
        <w:spacing w:after="240"/>
        <w:jc w:val="center"/>
        <w:rPr>
          <w:color w:val="auto"/>
          <w:sz w:val="24"/>
        </w:rPr>
      </w:pPr>
      <w:r>
        <w:rPr>
          <w:color w:val="auto"/>
          <w:sz w:val="24"/>
          <w:lang w:val="fr-FR"/>
        </w:rPr>
        <w:t>St</w:t>
      </w:r>
      <w:r w:rsidRPr="00BB63BA">
        <w:rPr>
          <w:color w:val="auto"/>
          <w:sz w:val="24"/>
        </w:rPr>
        <w:t>é</w:t>
      </w:r>
      <w:r>
        <w:rPr>
          <w:color w:val="auto"/>
          <w:sz w:val="24"/>
          <w:lang w:val="fr-FR"/>
        </w:rPr>
        <w:t>phane</w:t>
      </w:r>
      <w:r w:rsidRPr="00BB63BA">
        <w:rPr>
          <w:color w:val="auto"/>
          <w:sz w:val="24"/>
        </w:rPr>
        <w:t xml:space="preserve"> </w:t>
      </w:r>
      <w:r>
        <w:rPr>
          <w:color w:val="auto"/>
          <w:sz w:val="24"/>
          <w:lang w:val="fr-FR"/>
        </w:rPr>
        <w:t>Mallarm</w:t>
      </w:r>
      <w:r w:rsidRPr="00BB63BA">
        <w:rPr>
          <w:color w:val="auto"/>
          <w:sz w:val="24"/>
        </w:rPr>
        <w:t>é</w:t>
      </w:r>
    </w:p>
    <w:p w:rsidR="00CD7C58" w:rsidRPr="00BB63BA" w:rsidRDefault="00CD7C58" w:rsidP="00BB63BA">
      <w:pPr>
        <w:pStyle w:val="Textoindependiente"/>
        <w:spacing w:after="240"/>
        <w:jc w:val="center"/>
        <w:rPr>
          <w:i/>
          <w:color w:val="auto"/>
          <w:szCs w:val="32"/>
        </w:rPr>
      </w:pPr>
    </w:p>
    <w:p w:rsidR="00CD7C58" w:rsidRPr="00BB63BA" w:rsidRDefault="00CD7C58" w:rsidP="0005491F">
      <w:pPr>
        <w:pStyle w:val="Textoindependiente"/>
        <w:rPr>
          <w:color w:val="auto"/>
          <w:szCs w:val="32"/>
        </w:rPr>
      </w:pPr>
    </w:p>
    <w:p w:rsidR="00CD7C58" w:rsidRDefault="00CD7C58" w:rsidP="00BB63BA">
      <w:pPr>
        <w:pStyle w:val="Textoindependiente"/>
        <w:spacing w:after="240"/>
        <w:jc w:val="center"/>
        <w:rPr>
          <w:color w:val="auto"/>
          <w:szCs w:val="32"/>
        </w:rPr>
      </w:pPr>
      <w:r>
        <w:rPr>
          <w:i/>
          <w:color w:val="FF0000"/>
          <w:sz w:val="48"/>
          <w:szCs w:val="48"/>
        </w:rPr>
        <w:t>Ε</w:t>
      </w:r>
      <w:r>
        <w:rPr>
          <w:color w:val="auto"/>
          <w:szCs w:val="32"/>
        </w:rPr>
        <w:t>δώ που φτάσαμε,</w:t>
      </w:r>
    </w:p>
    <w:p w:rsidR="00CD7C58" w:rsidRDefault="00CD7C58" w:rsidP="00BB63BA">
      <w:pPr>
        <w:pStyle w:val="Textoindependiente"/>
        <w:spacing w:after="240"/>
        <w:jc w:val="center"/>
        <w:rPr>
          <w:color w:val="auto"/>
          <w:szCs w:val="32"/>
        </w:rPr>
      </w:pPr>
      <w:r>
        <w:rPr>
          <w:color w:val="auto"/>
          <w:szCs w:val="32"/>
        </w:rPr>
        <w:t>ακόμη και τα δέντρα μαθαίνουν</w:t>
      </w:r>
    </w:p>
    <w:p w:rsidR="00CD7C58" w:rsidRPr="004921FF" w:rsidRDefault="00CD7C58" w:rsidP="00BB63BA">
      <w:pPr>
        <w:pStyle w:val="Textoindependiente"/>
        <w:spacing w:after="240"/>
        <w:jc w:val="center"/>
        <w:rPr>
          <w:color w:val="auto"/>
          <w:szCs w:val="32"/>
          <w:lang w:val="en-US"/>
        </w:rPr>
      </w:pPr>
      <w:r>
        <w:rPr>
          <w:color w:val="auto"/>
          <w:szCs w:val="32"/>
        </w:rPr>
        <w:t>ξένες</w:t>
      </w:r>
      <w:r w:rsidRPr="004921FF">
        <w:rPr>
          <w:color w:val="auto"/>
          <w:szCs w:val="32"/>
          <w:lang w:val="en-US"/>
        </w:rPr>
        <w:t xml:space="preserve"> </w:t>
      </w:r>
      <w:r>
        <w:rPr>
          <w:color w:val="auto"/>
          <w:szCs w:val="32"/>
        </w:rPr>
        <w:t>γλώσσες</w:t>
      </w:r>
      <w:r w:rsidRPr="004921FF">
        <w:rPr>
          <w:color w:val="auto"/>
          <w:szCs w:val="32"/>
          <w:lang w:val="en-US"/>
        </w:rPr>
        <w:t>.</w:t>
      </w:r>
    </w:p>
    <w:p w:rsidR="00CD7C58" w:rsidRPr="004921FF" w:rsidRDefault="00CD7C58" w:rsidP="00BB63BA">
      <w:pPr>
        <w:pStyle w:val="Textoindependiente"/>
        <w:spacing w:after="240"/>
        <w:jc w:val="center"/>
        <w:rPr>
          <w:color w:val="auto"/>
          <w:szCs w:val="32"/>
          <w:lang w:val="en-US"/>
        </w:rPr>
      </w:pPr>
    </w:p>
    <w:p w:rsidR="00CD7C58" w:rsidRPr="004921FF" w:rsidRDefault="00CD7C58" w:rsidP="00BB63BA">
      <w:pPr>
        <w:pStyle w:val="Textoindependiente"/>
        <w:spacing w:after="240"/>
        <w:jc w:val="center"/>
        <w:rPr>
          <w:color w:val="auto"/>
          <w:szCs w:val="32"/>
          <w:lang w:val="en-US"/>
        </w:rPr>
      </w:pPr>
    </w:p>
    <w:p w:rsidR="00CD7C58" w:rsidRDefault="00CD7C58" w:rsidP="00BB63BA">
      <w:pPr>
        <w:pStyle w:val="Textoindependiente"/>
        <w:spacing w:after="240"/>
        <w:jc w:val="center"/>
        <w:rPr>
          <w:i/>
          <w:color w:val="auto"/>
          <w:szCs w:val="32"/>
          <w:lang w:val="en-US"/>
        </w:rPr>
      </w:pPr>
      <w:r>
        <w:rPr>
          <w:i/>
          <w:color w:val="auto"/>
          <w:szCs w:val="32"/>
          <w:lang w:val="en-US"/>
        </w:rPr>
        <w:t>Love me (t)ALL</w:t>
      </w:r>
    </w:p>
    <w:p w:rsidR="00CD7C58" w:rsidRDefault="00CD7C58" w:rsidP="00BB63BA">
      <w:pPr>
        <w:pStyle w:val="Textoindependiente"/>
        <w:spacing w:after="240"/>
        <w:jc w:val="center"/>
        <w:rPr>
          <w:i/>
          <w:color w:val="auto"/>
          <w:szCs w:val="32"/>
        </w:rPr>
      </w:pPr>
      <w:r>
        <w:rPr>
          <w:i/>
          <w:color w:val="auto"/>
          <w:szCs w:val="32"/>
        </w:rPr>
        <w:t>λέει το κυπαρίσσι μας.</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r>
        <w:rPr>
          <w:i/>
          <w:color w:val="auto"/>
          <w:szCs w:val="32"/>
        </w:rPr>
        <w:t>▲</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΄Ο</w:t>
      </w:r>
      <w:r>
        <w:rPr>
          <w:color w:val="auto"/>
          <w:szCs w:val="32"/>
        </w:rPr>
        <w:t>λο το χρόνο τα πλατάνια</w:t>
      </w:r>
    </w:p>
    <w:p w:rsidR="00CD7C58" w:rsidRDefault="00CD7C58" w:rsidP="00BB63BA">
      <w:pPr>
        <w:pStyle w:val="Textoindependiente"/>
        <w:spacing w:after="240"/>
        <w:jc w:val="center"/>
        <w:rPr>
          <w:color w:val="auto"/>
          <w:szCs w:val="32"/>
        </w:rPr>
      </w:pPr>
      <w:r>
        <w:rPr>
          <w:color w:val="auto"/>
          <w:szCs w:val="32"/>
        </w:rPr>
        <w:t>μου διηγούνται τον Τρωικό Πόλεμο</w:t>
      </w:r>
    </w:p>
    <w:p w:rsidR="00CD7C58" w:rsidRDefault="00CD7C58" w:rsidP="00BB63BA">
      <w:pPr>
        <w:pStyle w:val="Textoindependiente"/>
        <w:spacing w:after="240"/>
        <w:jc w:val="center"/>
        <w:rPr>
          <w:color w:val="auto"/>
          <w:szCs w:val="32"/>
        </w:rPr>
      </w:pPr>
      <w:r>
        <w:rPr>
          <w:color w:val="auto"/>
          <w:szCs w:val="32"/>
        </w:rPr>
        <w:t>και οι λεύκες την κατάκτηση</w:t>
      </w:r>
    </w:p>
    <w:p w:rsidR="00CD7C58" w:rsidRDefault="00CD7C58" w:rsidP="00BB63BA">
      <w:pPr>
        <w:pStyle w:val="Textoindependiente"/>
        <w:spacing w:after="240"/>
        <w:jc w:val="center"/>
        <w:rPr>
          <w:color w:val="auto"/>
          <w:szCs w:val="32"/>
        </w:rPr>
      </w:pPr>
      <w:r>
        <w:rPr>
          <w:color w:val="auto"/>
          <w:szCs w:val="32"/>
        </w:rPr>
        <w:t xml:space="preserve">του </w:t>
      </w:r>
      <w:r>
        <w:rPr>
          <w:color w:val="auto"/>
          <w:szCs w:val="32"/>
          <w:lang w:val="en-US"/>
        </w:rPr>
        <w:t>Far</w:t>
      </w:r>
      <w:r w:rsidRPr="00D93BA9">
        <w:rPr>
          <w:color w:val="auto"/>
          <w:szCs w:val="32"/>
        </w:rPr>
        <w:t xml:space="preserve"> </w:t>
      </w:r>
      <w:r>
        <w:rPr>
          <w:color w:val="auto"/>
          <w:szCs w:val="32"/>
          <w:lang w:val="en-US"/>
        </w:rPr>
        <w:t>West</w:t>
      </w:r>
      <w:r w:rsidRPr="00D93BA9">
        <w:rPr>
          <w:color w:val="auto"/>
          <w:szCs w:val="32"/>
        </w:rPr>
        <w:t>.</w:t>
      </w: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i/>
          <w:color w:val="auto"/>
          <w:szCs w:val="32"/>
        </w:rPr>
      </w:pPr>
      <w:r>
        <w:rPr>
          <w:i/>
          <w:color w:val="auto"/>
          <w:szCs w:val="32"/>
        </w:rPr>
        <w:t>Το μακρυνό, το απρόσιτο,</w:t>
      </w:r>
    </w:p>
    <w:p w:rsidR="00CD7C58" w:rsidRPr="00D93BA9" w:rsidRDefault="00CD7C58" w:rsidP="00BB63BA">
      <w:pPr>
        <w:pStyle w:val="Textoindependiente"/>
        <w:spacing w:after="240"/>
        <w:jc w:val="center"/>
        <w:rPr>
          <w:i/>
          <w:color w:val="auto"/>
          <w:szCs w:val="32"/>
        </w:rPr>
      </w:pPr>
      <w:r>
        <w:rPr>
          <w:i/>
          <w:color w:val="auto"/>
          <w:szCs w:val="32"/>
        </w:rPr>
        <w:t>έχει γαλάζιο χρώμα.</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FF0000"/>
          <w:sz w:val="48"/>
          <w:szCs w:val="48"/>
        </w:rPr>
      </w:pPr>
    </w:p>
    <w:p w:rsidR="00CD7C58" w:rsidRDefault="00CD7C58" w:rsidP="00BB63BA">
      <w:pPr>
        <w:pStyle w:val="Textoindependiente"/>
        <w:spacing w:after="240"/>
        <w:rPr>
          <w:i/>
          <w:color w:val="FF0000"/>
          <w:sz w:val="48"/>
          <w:szCs w:val="48"/>
        </w:rPr>
      </w:pPr>
    </w:p>
    <w:p w:rsidR="00CD7C58" w:rsidRDefault="00CD7C58" w:rsidP="00BB63BA">
      <w:pPr>
        <w:pStyle w:val="Textoindependiente"/>
        <w:spacing w:after="240"/>
        <w:jc w:val="center"/>
        <w:rPr>
          <w:color w:val="auto"/>
        </w:rPr>
      </w:pPr>
      <w:r w:rsidRPr="001367F7">
        <w:rPr>
          <w:i/>
          <w:color w:val="FF0000"/>
          <w:sz w:val="48"/>
          <w:szCs w:val="48"/>
        </w:rPr>
        <w:t xml:space="preserve">Η </w:t>
      </w:r>
      <w:r>
        <w:rPr>
          <w:color w:val="FF0000"/>
        </w:rPr>
        <w:t xml:space="preserve"> </w:t>
      </w:r>
      <w:r>
        <w:rPr>
          <w:color w:val="auto"/>
        </w:rPr>
        <w:t>ύλη παράγει ήχο,</w:t>
      </w:r>
    </w:p>
    <w:p w:rsidR="00CD7C58" w:rsidRDefault="00CD7C58" w:rsidP="00BB63BA">
      <w:pPr>
        <w:pStyle w:val="Textoindependiente"/>
        <w:spacing w:after="240"/>
        <w:jc w:val="center"/>
        <w:rPr>
          <w:color w:val="auto"/>
        </w:rPr>
      </w:pPr>
      <w:r>
        <w:rPr>
          <w:color w:val="auto"/>
        </w:rPr>
        <w:t>ο ήχος μουσική – αρμονία – πνεύμα.</w:t>
      </w:r>
    </w:p>
    <w:p w:rsidR="00CD7C58" w:rsidRDefault="00CD7C58" w:rsidP="00BB63BA">
      <w:pPr>
        <w:pStyle w:val="Textoindependiente"/>
        <w:spacing w:after="240"/>
        <w:jc w:val="center"/>
        <w:rPr>
          <w:color w:val="auto"/>
        </w:rPr>
      </w:pPr>
    </w:p>
    <w:p w:rsidR="00CD7C58" w:rsidRDefault="00CD7C58" w:rsidP="00BB63BA">
      <w:pPr>
        <w:pStyle w:val="Textoindependiente"/>
        <w:spacing w:after="240"/>
        <w:jc w:val="center"/>
        <w:rPr>
          <w:color w:val="auto"/>
        </w:rPr>
      </w:pPr>
    </w:p>
    <w:p w:rsidR="00CD7C58" w:rsidRDefault="00CD7C58" w:rsidP="00BB63BA">
      <w:pPr>
        <w:pStyle w:val="Textoindependiente"/>
        <w:spacing w:after="240"/>
        <w:jc w:val="center"/>
        <w:rPr>
          <w:i/>
          <w:color w:val="auto"/>
        </w:rPr>
      </w:pPr>
      <w:r>
        <w:rPr>
          <w:i/>
          <w:color w:val="auto"/>
        </w:rPr>
        <w:t>Μη γενικεύεις</w:t>
      </w:r>
    </w:p>
    <w:p w:rsidR="00CD7C58" w:rsidRDefault="00CD7C58" w:rsidP="00BB63BA">
      <w:pPr>
        <w:pStyle w:val="Textoindependiente"/>
        <w:spacing w:after="240"/>
        <w:jc w:val="center"/>
        <w:rPr>
          <w:i/>
          <w:color w:val="auto"/>
        </w:rPr>
      </w:pPr>
      <w:r>
        <w:rPr>
          <w:i/>
          <w:color w:val="auto"/>
        </w:rPr>
        <w:t>τα διπλά σύμβολα.</w:t>
      </w:r>
    </w:p>
    <w:p w:rsidR="00CD7C58" w:rsidRDefault="00CD7C58" w:rsidP="00BB63BA">
      <w:pPr>
        <w:pStyle w:val="Textoindependiente"/>
        <w:spacing w:after="240"/>
        <w:jc w:val="center"/>
        <w:rPr>
          <w:i/>
          <w:color w:val="auto"/>
        </w:rPr>
      </w:pPr>
    </w:p>
    <w:p w:rsidR="00CD7C58" w:rsidRDefault="00CD7C58" w:rsidP="00510686">
      <w:pPr>
        <w:pStyle w:val="Textoindependiente"/>
        <w:jc w:val="center"/>
        <w:rPr>
          <w:i/>
          <w:color w:val="auto"/>
        </w:rPr>
      </w:pPr>
    </w:p>
    <w:p w:rsidR="00CD7C58" w:rsidRDefault="00CD7C58" w:rsidP="00510686">
      <w:pPr>
        <w:pStyle w:val="Textoindependiente"/>
        <w:jc w:val="center"/>
        <w:rPr>
          <w:i/>
          <w:color w:val="auto"/>
        </w:rPr>
      </w:pPr>
      <w:r>
        <w:rPr>
          <w:i/>
          <w:color w:val="auto"/>
        </w:rPr>
        <w:t>▲</w:t>
      </w:r>
    </w:p>
    <w:p w:rsidR="00CD7C58" w:rsidRDefault="00CD7C58" w:rsidP="00510686">
      <w:pPr>
        <w:pStyle w:val="Textoindependiente"/>
        <w:jc w:val="center"/>
        <w:rPr>
          <w:i/>
          <w:color w:val="auto"/>
        </w:rPr>
      </w:pPr>
    </w:p>
    <w:p w:rsidR="00CD7C58" w:rsidRDefault="00CD7C58" w:rsidP="00510686">
      <w:pPr>
        <w:pStyle w:val="Textoindependiente"/>
        <w:jc w:val="center"/>
        <w:rPr>
          <w:i/>
          <w:color w:val="auto"/>
        </w:rPr>
      </w:pPr>
    </w:p>
    <w:p w:rsidR="00CD7C58" w:rsidRDefault="00CD7C58" w:rsidP="00510686">
      <w:pPr>
        <w:pStyle w:val="Textoindependiente"/>
        <w:jc w:val="center"/>
        <w:rPr>
          <w:color w:val="auto"/>
          <w:szCs w:val="32"/>
        </w:rPr>
      </w:pPr>
      <w:r>
        <w:rPr>
          <w:i/>
          <w:color w:val="FF0000"/>
          <w:sz w:val="48"/>
          <w:szCs w:val="48"/>
        </w:rPr>
        <w:t>Ρ</w:t>
      </w:r>
      <w:r>
        <w:rPr>
          <w:color w:val="auto"/>
          <w:szCs w:val="32"/>
        </w:rPr>
        <w:t>ή(γ)ματα για να ζούμε.</w:t>
      </w:r>
    </w:p>
    <w:p w:rsidR="00CD7C58" w:rsidRDefault="00CD7C58" w:rsidP="00510686">
      <w:pPr>
        <w:pStyle w:val="Textoindependiente"/>
        <w:jc w:val="center"/>
        <w:rPr>
          <w:color w:val="auto"/>
          <w:szCs w:val="32"/>
        </w:rPr>
      </w:pPr>
    </w:p>
    <w:p w:rsidR="00CD7C58" w:rsidRDefault="00CD7C58" w:rsidP="00510686">
      <w:pPr>
        <w:pStyle w:val="Textoindependiente"/>
        <w:jc w:val="center"/>
        <w:rPr>
          <w:color w:val="auto"/>
          <w:szCs w:val="32"/>
        </w:rPr>
      </w:pPr>
    </w:p>
    <w:p w:rsidR="00CD7C58" w:rsidRPr="002E0977" w:rsidRDefault="00CD7C58" w:rsidP="00BB63BA">
      <w:pPr>
        <w:pStyle w:val="Textoindependiente"/>
        <w:spacing w:after="240"/>
        <w:jc w:val="center"/>
        <w:rPr>
          <w:i/>
          <w:color w:val="auto"/>
          <w:szCs w:val="32"/>
        </w:rPr>
      </w:pPr>
      <w:r>
        <w:rPr>
          <w:i/>
          <w:color w:val="auto"/>
          <w:szCs w:val="32"/>
        </w:rPr>
        <w:t>Ακμάζει ακάματη αρωγός</w:t>
      </w:r>
      <w:r w:rsidRPr="002E0977">
        <w:rPr>
          <w:i/>
          <w:color w:val="auto"/>
          <w:szCs w:val="32"/>
        </w:rPr>
        <w:t>·</w:t>
      </w:r>
    </w:p>
    <w:p w:rsidR="00CD7C58" w:rsidRDefault="00CD7C58" w:rsidP="00BB63BA">
      <w:pPr>
        <w:pStyle w:val="Textoindependiente"/>
        <w:spacing w:after="240"/>
        <w:jc w:val="center"/>
        <w:rPr>
          <w:i/>
          <w:color w:val="auto"/>
          <w:szCs w:val="32"/>
        </w:rPr>
      </w:pPr>
      <w:r>
        <w:rPr>
          <w:i/>
          <w:color w:val="auto"/>
          <w:szCs w:val="32"/>
          <w:lang w:val="es-ES"/>
        </w:rPr>
        <w:t>a</w:t>
      </w:r>
      <w:r>
        <w:rPr>
          <w:i/>
          <w:color w:val="auto"/>
          <w:szCs w:val="32"/>
        </w:rPr>
        <w:t>νέμελη ανεμώνη.</w:t>
      </w:r>
    </w:p>
    <w:p w:rsidR="00CD7C58" w:rsidRDefault="00CD7C58" w:rsidP="00BB63BA">
      <w:pPr>
        <w:pStyle w:val="Textoindependiente"/>
        <w:spacing w:after="240"/>
        <w:jc w:val="center"/>
        <w:rPr>
          <w:i/>
          <w:color w:val="auto"/>
          <w:szCs w:val="32"/>
        </w:rPr>
      </w:pPr>
    </w:p>
    <w:p w:rsidR="00CD7C58" w:rsidRDefault="00CD7C58" w:rsidP="00510686">
      <w:pPr>
        <w:pStyle w:val="Textoindependiente"/>
        <w:jc w:val="center"/>
        <w:rPr>
          <w:i/>
          <w:color w:val="auto"/>
          <w:szCs w:val="32"/>
        </w:rPr>
      </w:pPr>
    </w:p>
    <w:p w:rsidR="00CD7C58" w:rsidRDefault="00CD7C58" w:rsidP="00510686">
      <w:pPr>
        <w:pStyle w:val="Textoindependiente"/>
        <w:jc w:val="center"/>
        <w:rPr>
          <w:i/>
          <w:color w:val="auto"/>
          <w:szCs w:val="32"/>
        </w:rPr>
      </w:pPr>
    </w:p>
    <w:p w:rsidR="00CD7C58" w:rsidRDefault="00CD7C58" w:rsidP="00510686">
      <w:pPr>
        <w:pStyle w:val="Textoindependiente"/>
        <w:jc w:val="center"/>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CD7C58" w:rsidRDefault="00CD7C58" w:rsidP="0005491F">
      <w:pPr>
        <w:pStyle w:val="Textoindependiente"/>
        <w:rPr>
          <w:i/>
          <w:color w:val="auto"/>
          <w:szCs w:val="32"/>
        </w:rPr>
      </w:pPr>
    </w:p>
    <w:p w:rsidR="00510686" w:rsidRPr="00A4214E" w:rsidRDefault="00510686" w:rsidP="0005491F">
      <w:pPr>
        <w:pStyle w:val="Textoindependiente"/>
        <w:rPr>
          <w:i/>
          <w:color w:val="auto"/>
          <w:szCs w:val="32"/>
        </w:rPr>
      </w:pPr>
    </w:p>
    <w:p w:rsidR="00CD7C58" w:rsidRDefault="00CD7C58" w:rsidP="00BB63BA">
      <w:pPr>
        <w:pStyle w:val="Textoindependiente"/>
        <w:spacing w:after="240"/>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Κ</w:t>
      </w:r>
      <w:r>
        <w:rPr>
          <w:color w:val="auto"/>
          <w:szCs w:val="32"/>
        </w:rPr>
        <w:t>οίταξε καλά από πού έρχεται το αίσθημα,</w:t>
      </w:r>
    </w:p>
    <w:p w:rsidR="00CD7C58" w:rsidRDefault="00CD7C58" w:rsidP="00BB63BA">
      <w:pPr>
        <w:pStyle w:val="Textoindependiente"/>
        <w:spacing w:after="240"/>
        <w:jc w:val="center"/>
        <w:rPr>
          <w:color w:val="auto"/>
          <w:szCs w:val="32"/>
        </w:rPr>
      </w:pPr>
      <w:r>
        <w:rPr>
          <w:color w:val="auto"/>
          <w:szCs w:val="32"/>
        </w:rPr>
        <w:t>η τυραννία του ωραίου.</w:t>
      </w: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i/>
          <w:color w:val="auto"/>
          <w:szCs w:val="32"/>
        </w:rPr>
      </w:pPr>
      <w:r>
        <w:rPr>
          <w:i/>
          <w:color w:val="auto"/>
          <w:szCs w:val="32"/>
        </w:rPr>
        <w:t xml:space="preserve">Το  </w:t>
      </w:r>
      <w:r>
        <w:rPr>
          <w:i/>
          <w:color w:val="auto"/>
          <w:szCs w:val="32"/>
          <w:lang w:val="en-US"/>
        </w:rPr>
        <w:t>glamour</w:t>
      </w:r>
      <w:r w:rsidRPr="00F52210">
        <w:rPr>
          <w:i/>
          <w:color w:val="auto"/>
          <w:szCs w:val="32"/>
        </w:rPr>
        <w:t xml:space="preserve"> </w:t>
      </w:r>
      <w:r>
        <w:rPr>
          <w:i/>
          <w:color w:val="auto"/>
          <w:szCs w:val="32"/>
        </w:rPr>
        <w:t>αρχίζει εκεί που σταματά</w:t>
      </w:r>
    </w:p>
    <w:p w:rsidR="00CD7C58" w:rsidRDefault="00CD7C58" w:rsidP="00BB63BA">
      <w:pPr>
        <w:pStyle w:val="Textoindependiente"/>
        <w:spacing w:after="240"/>
        <w:jc w:val="center"/>
        <w:rPr>
          <w:i/>
          <w:color w:val="auto"/>
          <w:szCs w:val="32"/>
        </w:rPr>
      </w:pPr>
      <w:r>
        <w:rPr>
          <w:i/>
          <w:color w:val="auto"/>
          <w:szCs w:val="32"/>
        </w:rPr>
        <w:t>η φαντασία.</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r>
        <w:rPr>
          <w:i/>
          <w:color w:val="auto"/>
          <w:szCs w:val="32"/>
        </w:rPr>
        <w:t>▲</w:t>
      </w: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i/>
          <w:color w:val="auto"/>
          <w:szCs w:val="32"/>
        </w:rPr>
      </w:pPr>
    </w:p>
    <w:p w:rsidR="00CD7C58" w:rsidRDefault="00CD7C58" w:rsidP="00BB63BA">
      <w:pPr>
        <w:pStyle w:val="Textoindependiente"/>
        <w:spacing w:after="240"/>
        <w:jc w:val="center"/>
        <w:rPr>
          <w:color w:val="auto"/>
          <w:szCs w:val="32"/>
        </w:rPr>
      </w:pPr>
      <w:r>
        <w:rPr>
          <w:i/>
          <w:color w:val="FF0000"/>
          <w:sz w:val="48"/>
          <w:szCs w:val="48"/>
        </w:rPr>
        <w:t xml:space="preserve">Ο </w:t>
      </w:r>
      <w:r>
        <w:rPr>
          <w:color w:val="auto"/>
          <w:szCs w:val="32"/>
        </w:rPr>
        <w:t>Βορράς εμπνέεται, λένε,</w:t>
      </w:r>
    </w:p>
    <w:p w:rsidR="00CD7C58" w:rsidRDefault="00CD7C58" w:rsidP="00BB63BA">
      <w:pPr>
        <w:pStyle w:val="Textoindependiente"/>
        <w:spacing w:after="240"/>
        <w:jc w:val="center"/>
        <w:rPr>
          <w:color w:val="auto"/>
          <w:szCs w:val="32"/>
        </w:rPr>
      </w:pPr>
      <w:r>
        <w:rPr>
          <w:color w:val="auto"/>
          <w:szCs w:val="32"/>
        </w:rPr>
        <w:t>από τον Νότο. ΝΙΕΝΤΕ!</w:t>
      </w: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color w:val="auto"/>
          <w:szCs w:val="32"/>
        </w:rPr>
      </w:pPr>
    </w:p>
    <w:p w:rsidR="00CD7C58" w:rsidRDefault="00CD7C58" w:rsidP="00BB63BA">
      <w:pPr>
        <w:pStyle w:val="Textoindependiente"/>
        <w:spacing w:after="240"/>
        <w:jc w:val="center"/>
        <w:rPr>
          <w:i/>
          <w:color w:val="auto"/>
          <w:szCs w:val="32"/>
        </w:rPr>
      </w:pPr>
      <w:r>
        <w:rPr>
          <w:i/>
          <w:color w:val="auto"/>
          <w:szCs w:val="32"/>
        </w:rPr>
        <w:t>Βορεινή πατρίδα;</w:t>
      </w:r>
    </w:p>
    <w:p w:rsidR="00CD7C58" w:rsidRPr="00F52210" w:rsidRDefault="00CD7C58" w:rsidP="00BB63BA">
      <w:pPr>
        <w:pStyle w:val="Textoindependiente"/>
        <w:spacing w:after="240"/>
        <w:jc w:val="center"/>
        <w:rPr>
          <w:i/>
          <w:color w:val="auto"/>
          <w:szCs w:val="32"/>
        </w:rPr>
      </w:pPr>
      <w:r>
        <w:rPr>
          <w:i/>
          <w:color w:val="auto"/>
          <w:szCs w:val="32"/>
        </w:rPr>
        <w:t>Ούτε γι’ αστείο!</w:t>
      </w:r>
    </w:p>
    <w:p w:rsidR="00CD7C58" w:rsidRPr="00DC5A95" w:rsidRDefault="00CD7C58" w:rsidP="00BB63BA">
      <w:pPr>
        <w:spacing w:after="240"/>
        <w:jc w:val="center"/>
        <w:rPr>
          <w:i/>
          <w:iCs/>
          <w:color w:val="FF0000"/>
          <w:sz w:val="48"/>
          <w:lang w:val="el-GR"/>
        </w:rPr>
      </w:pPr>
    </w:p>
    <w:p w:rsidR="00CD7C58" w:rsidRPr="00DC5A95" w:rsidRDefault="00CD7C58" w:rsidP="0005491F">
      <w:pPr>
        <w:jc w:val="center"/>
        <w:rPr>
          <w:i/>
          <w:iCs/>
          <w:color w:val="FF0000"/>
          <w:sz w:val="48"/>
          <w:lang w:val="el-GR"/>
        </w:rPr>
      </w:pPr>
    </w:p>
    <w:p w:rsidR="00CD7C58" w:rsidRPr="00DC5A95" w:rsidRDefault="00CD7C58" w:rsidP="0005491F">
      <w:pPr>
        <w:jc w:val="center"/>
        <w:rPr>
          <w:i/>
          <w:iCs/>
          <w:color w:val="FF0000"/>
          <w:sz w:val="48"/>
          <w:lang w:val="el-GR"/>
        </w:rPr>
      </w:pPr>
    </w:p>
    <w:p w:rsidR="00CD7C58" w:rsidRPr="00DC5A95" w:rsidRDefault="00CD7C58" w:rsidP="0005491F">
      <w:pPr>
        <w:jc w:val="center"/>
        <w:rPr>
          <w:iCs/>
          <w:sz w:val="32"/>
          <w:szCs w:val="32"/>
          <w:lang w:val="el-GR"/>
        </w:rPr>
      </w:pPr>
      <w:r w:rsidRPr="00DC5A95">
        <w:rPr>
          <w:i/>
          <w:iCs/>
          <w:color w:val="FF0000"/>
          <w:sz w:val="48"/>
          <w:szCs w:val="48"/>
          <w:lang w:val="el-GR"/>
        </w:rPr>
        <w:t>Κ</w:t>
      </w:r>
      <w:r w:rsidRPr="00DC5A95">
        <w:rPr>
          <w:iCs/>
          <w:sz w:val="32"/>
          <w:szCs w:val="32"/>
          <w:lang w:val="el-GR"/>
        </w:rPr>
        <w:t>αρατόμηση των λέξεων.</w:t>
      </w:r>
    </w:p>
    <w:p w:rsidR="00CD7C58" w:rsidRPr="00DC5A95" w:rsidRDefault="00CD7C58" w:rsidP="0005491F">
      <w:pPr>
        <w:jc w:val="center"/>
        <w:rPr>
          <w:iCs/>
          <w:sz w:val="32"/>
          <w:szCs w:val="32"/>
          <w:lang w:val="el-GR"/>
        </w:rPr>
      </w:pPr>
      <w:r w:rsidRPr="00DC5A95">
        <w:rPr>
          <w:iCs/>
          <w:sz w:val="32"/>
          <w:szCs w:val="32"/>
          <w:lang w:val="el-GR"/>
        </w:rPr>
        <w:t>Η απουσιάζουσα αναφορικότητα</w:t>
      </w:r>
    </w:p>
    <w:p w:rsidR="00CD7C58" w:rsidRPr="00DC5A95" w:rsidRDefault="00CD7C58" w:rsidP="0005491F">
      <w:pPr>
        <w:jc w:val="center"/>
        <w:rPr>
          <w:iCs/>
          <w:sz w:val="32"/>
          <w:szCs w:val="32"/>
          <w:lang w:val="el-GR"/>
        </w:rPr>
      </w:pPr>
      <w:r w:rsidRPr="00DC5A95">
        <w:rPr>
          <w:iCs/>
          <w:sz w:val="32"/>
          <w:szCs w:val="32"/>
          <w:lang w:val="el-GR"/>
        </w:rPr>
        <w:t>είναι η πένα που κινείται σαν κάμαρα.</w:t>
      </w:r>
    </w:p>
    <w:p w:rsidR="00CD7C58" w:rsidRPr="00DC5A95" w:rsidRDefault="00CD7C58" w:rsidP="0005491F">
      <w:pPr>
        <w:jc w:val="center"/>
        <w:rPr>
          <w:iCs/>
          <w:sz w:val="32"/>
          <w:szCs w:val="32"/>
          <w:lang w:val="el-GR"/>
        </w:rPr>
      </w:pPr>
      <w:r w:rsidRPr="00DC5A95">
        <w:rPr>
          <w:iCs/>
          <w:sz w:val="32"/>
          <w:szCs w:val="32"/>
          <w:lang w:val="el-GR"/>
        </w:rPr>
        <w:t>Το κείμενο διαβάζεται – αν διαβάζεται –</w:t>
      </w:r>
    </w:p>
    <w:p w:rsidR="00CD7C58" w:rsidRPr="00DC5A95" w:rsidRDefault="00CD7C58" w:rsidP="0005491F">
      <w:pPr>
        <w:jc w:val="center"/>
        <w:rPr>
          <w:iCs/>
          <w:sz w:val="32"/>
          <w:szCs w:val="32"/>
          <w:lang w:val="el-GR"/>
        </w:rPr>
      </w:pPr>
      <w:r w:rsidRPr="00DC5A95">
        <w:rPr>
          <w:iCs/>
          <w:sz w:val="32"/>
          <w:szCs w:val="32"/>
          <w:lang w:val="el-GR"/>
        </w:rPr>
        <w:t>από την ανάποδη.</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 xml:space="preserve">Η αναφορά είναι αναπόφευκτη, με </w:t>
      </w:r>
    </w:p>
    <w:p w:rsidR="00CD7C58" w:rsidRPr="00DC5A95" w:rsidRDefault="00CD7C58" w:rsidP="0005491F">
      <w:pPr>
        <w:jc w:val="center"/>
        <w:rPr>
          <w:i/>
          <w:iCs/>
          <w:sz w:val="32"/>
          <w:szCs w:val="32"/>
          <w:lang w:val="el-GR"/>
        </w:rPr>
      </w:pPr>
      <w:r w:rsidRPr="00DC5A95">
        <w:rPr>
          <w:i/>
          <w:iCs/>
          <w:sz w:val="32"/>
          <w:szCs w:val="32"/>
          <w:lang w:val="el-GR"/>
        </w:rPr>
        <w:t>τη διαφορά πως στο αφηρημένο</w:t>
      </w:r>
    </w:p>
    <w:p w:rsidR="00CD7C58" w:rsidRPr="00DC5A95" w:rsidRDefault="00CD7C58" w:rsidP="0005491F">
      <w:pPr>
        <w:jc w:val="center"/>
        <w:rPr>
          <w:i/>
          <w:iCs/>
          <w:sz w:val="32"/>
          <w:szCs w:val="32"/>
          <w:lang w:val="el-GR"/>
        </w:rPr>
      </w:pPr>
      <w:r w:rsidRPr="00DC5A95">
        <w:rPr>
          <w:i/>
          <w:iCs/>
          <w:sz w:val="32"/>
          <w:szCs w:val="32"/>
          <w:lang w:val="el-GR"/>
        </w:rPr>
        <w:t>δεν είναι μία αλλά πολλαπλή.</w:t>
      </w:r>
    </w:p>
    <w:p w:rsidR="00CD7C58" w:rsidRPr="00DC5A95" w:rsidRDefault="00CD7C58" w:rsidP="0005491F">
      <w:pPr>
        <w:jc w:val="center"/>
        <w:rPr>
          <w:i/>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w:t>
      </w:r>
    </w:p>
    <w:p w:rsidR="00CD7C58" w:rsidRPr="00DC5A95" w:rsidRDefault="00CD7C58" w:rsidP="0005491F">
      <w:pPr>
        <w:jc w:val="center"/>
        <w:rPr>
          <w:i/>
          <w:iCs/>
          <w:sz w:val="32"/>
          <w:szCs w:val="32"/>
          <w:lang w:val="el-GR"/>
        </w:rPr>
      </w:pPr>
    </w:p>
    <w:p w:rsidR="00CD7C58" w:rsidRPr="00DC5A95" w:rsidRDefault="00CD7C58" w:rsidP="0005491F">
      <w:pPr>
        <w:jc w:val="center"/>
        <w:rPr>
          <w:iCs/>
          <w:sz w:val="32"/>
          <w:szCs w:val="32"/>
          <w:lang w:val="el-GR"/>
        </w:rPr>
      </w:pPr>
      <w:r w:rsidRPr="00DC5A95">
        <w:rPr>
          <w:i/>
          <w:iCs/>
          <w:color w:val="FF0000"/>
          <w:sz w:val="48"/>
          <w:szCs w:val="48"/>
          <w:lang w:val="el-GR"/>
        </w:rPr>
        <w:t>Λ</w:t>
      </w:r>
      <w:r w:rsidRPr="00DC5A95">
        <w:rPr>
          <w:iCs/>
          <w:sz w:val="32"/>
          <w:szCs w:val="32"/>
          <w:lang w:val="el-GR"/>
        </w:rPr>
        <w:t>εξιπαιδεία.</w:t>
      </w:r>
    </w:p>
    <w:p w:rsidR="00CD7C58" w:rsidRPr="00DC5A95" w:rsidRDefault="00CD7C58" w:rsidP="0005491F">
      <w:pPr>
        <w:jc w:val="center"/>
        <w:rPr>
          <w:iCs/>
          <w:sz w:val="32"/>
          <w:szCs w:val="32"/>
          <w:lang w:val="el-GR"/>
        </w:rPr>
      </w:pPr>
      <w:r w:rsidRPr="00DC5A95">
        <w:rPr>
          <w:iCs/>
          <w:sz w:val="32"/>
          <w:szCs w:val="32"/>
          <w:lang w:val="el-GR"/>
        </w:rPr>
        <w:t>Λέξεις/συλλαβές με δικαίωμα απεξάρτησης</w:t>
      </w:r>
    </w:p>
    <w:p w:rsidR="00CD7C58" w:rsidRPr="00DC5A95" w:rsidRDefault="00CD7C58" w:rsidP="0005491F">
      <w:pPr>
        <w:jc w:val="center"/>
        <w:rPr>
          <w:iCs/>
          <w:sz w:val="32"/>
          <w:szCs w:val="32"/>
          <w:lang w:val="el-GR"/>
        </w:rPr>
      </w:pPr>
      <w:r w:rsidRPr="00DC5A95">
        <w:rPr>
          <w:iCs/>
          <w:sz w:val="32"/>
          <w:szCs w:val="32"/>
          <w:lang w:val="el-GR"/>
        </w:rPr>
        <w:t>(μέσα στις λέξεις).</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5330F3">
        <w:rPr>
          <w:i/>
          <w:iCs/>
          <w:sz w:val="32"/>
          <w:szCs w:val="32"/>
        </w:rPr>
        <w:t>Decollages</w:t>
      </w:r>
      <w:r w:rsidRPr="00DC5A95">
        <w:rPr>
          <w:i/>
          <w:iCs/>
          <w:sz w:val="32"/>
          <w:szCs w:val="32"/>
          <w:lang w:val="el-GR"/>
        </w:rPr>
        <w:t>: ένας καμβάς</w:t>
      </w:r>
    </w:p>
    <w:p w:rsidR="00CD7C58" w:rsidRPr="00DC5A95" w:rsidRDefault="00CD7C58" w:rsidP="0005491F">
      <w:pPr>
        <w:jc w:val="center"/>
        <w:rPr>
          <w:i/>
          <w:iCs/>
          <w:sz w:val="32"/>
          <w:szCs w:val="32"/>
          <w:lang w:val="el-GR"/>
        </w:rPr>
      </w:pPr>
      <w:r w:rsidRPr="00DC5A95">
        <w:rPr>
          <w:i/>
          <w:iCs/>
          <w:sz w:val="32"/>
          <w:szCs w:val="32"/>
          <w:lang w:val="el-GR"/>
        </w:rPr>
        <w:t>που συνδέει την άνοδο με</w:t>
      </w:r>
    </w:p>
    <w:p w:rsidR="00CD7C58" w:rsidRPr="00DC5A95" w:rsidRDefault="00CD7C58" w:rsidP="0005491F">
      <w:pPr>
        <w:jc w:val="center"/>
        <w:rPr>
          <w:i/>
          <w:iCs/>
          <w:sz w:val="32"/>
          <w:szCs w:val="32"/>
          <w:lang w:val="el-GR"/>
        </w:rPr>
      </w:pPr>
      <w:r w:rsidRPr="00DC5A95">
        <w:rPr>
          <w:i/>
          <w:iCs/>
          <w:sz w:val="32"/>
          <w:szCs w:val="32"/>
          <w:lang w:val="el-GR"/>
        </w:rPr>
        <w:t xml:space="preserve"> την πτώση του χρόνου.</w:t>
      </w:r>
    </w:p>
    <w:p w:rsidR="00CD7C58" w:rsidRPr="00DC5A95" w:rsidRDefault="00CD7C58" w:rsidP="0005491F">
      <w:pPr>
        <w:jc w:val="center"/>
        <w:rPr>
          <w:i/>
          <w:iCs/>
          <w:sz w:val="32"/>
          <w:szCs w:val="32"/>
          <w:lang w:val="el-GR"/>
        </w:rPr>
      </w:pPr>
    </w:p>
    <w:p w:rsidR="00CD7C58" w:rsidRPr="00DC5A95" w:rsidRDefault="00CD7C58" w:rsidP="0005491F">
      <w:pPr>
        <w:jc w:val="center"/>
        <w:rPr>
          <w:i/>
          <w:iCs/>
          <w:sz w:val="32"/>
          <w:szCs w:val="32"/>
          <w:lang w:val="el-GR"/>
        </w:rPr>
      </w:pPr>
    </w:p>
    <w:p w:rsidR="00CD7C58" w:rsidRPr="00DC5A95" w:rsidRDefault="00CD7C58" w:rsidP="0005491F">
      <w:pPr>
        <w:jc w:val="center"/>
        <w:rPr>
          <w:iCs/>
          <w:sz w:val="32"/>
          <w:szCs w:val="32"/>
          <w:lang w:val="el-GR"/>
        </w:rPr>
      </w:pPr>
      <w:r w:rsidRPr="00DC5A95">
        <w:rPr>
          <w:i/>
          <w:iCs/>
          <w:color w:val="FF0000"/>
          <w:sz w:val="48"/>
          <w:szCs w:val="48"/>
          <w:lang w:val="el-GR"/>
        </w:rPr>
        <w:t>Σ</w:t>
      </w:r>
      <w:r w:rsidRPr="00DC5A95">
        <w:rPr>
          <w:iCs/>
          <w:sz w:val="32"/>
          <w:szCs w:val="32"/>
          <w:lang w:val="el-GR"/>
        </w:rPr>
        <w:t>τη μεταφυσική δια του Αϊστάιν.</w:t>
      </w:r>
    </w:p>
    <w:p w:rsidR="00CD7C58" w:rsidRPr="00DC5A95" w:rsidRDefault="00CD7C58" w:rsidP="0005491F">
      <w:pPr>
        <w:jc w:val="center"/>
        <w:rPr>
          <w:iCs/>
          <w:sz w:val="32"/>
          <w:szCs w:val="32"/>
          <w:lang w:val="el-GR"/>
        </w:rPr>
      </w:pPr>
      <w:r w:rsidRPr="00DC5A95">
        <w:rPr>
          <w:iCs/>
          <w:sz w:val="32"/>
          <w:szCs w:val="32"/>
          <w:lang w:val="el-GR"/>
        </w:rPr>
        <w:t>Όχι δια του δόγματος.</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Πανίερο κομπολόι!</w:t>
      </w:r>
    </w:p>
    <w:p w:rsidR="00CD7C58" w:rsidRPr="00DC5A95" w:rsidRDefault="00CD7C58" w:rsidP="0005491F">
      <w:pPr>
        <w:jc w:val="center"/>
        <w:rPr>
          <w:i/>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w:t>
      </w:r>
    </w:p>
    <w:p w:rsidR="00CD7C58" w:rsidRPr="00DC5A95" w:rsidRDefault="00CD7C58" w:rsidP="0005491F">
      <w:pPr>
        <w:jc w:val="center"/>
        <w:rPr>
          <w:i/>
          <w:iCs/>
          <w:sz w:val="32"/>
          <w:szCs w:val="32"/>
          <w:lang w:val="el-GR"/>
        </w:rPr>
      </w:pPr>
    </w:p>
    <w:p w:rsidR="00CD7C58" w:rsidRPr="00DC5A95" w:rsidRDefault="00CD7C58" w:rsidP="0005491F">
      <w:pPr>
        <w:jc w:val="center"/>
        <w:rPr>
          <w:iCs/>
          <w:sz w:val="32"/>
          <w:szCs w:val="32"/>
          <w:lang w:val="el-GR"/>
        </w:rPr>
      </w:pPr>
      <w:r w:rsidRPr="00DC5A95">
        <w:rPr>
          <w:i/>
          <w:iCs/>
          <w:color w:val="FF0000"/>
          <w:sz w:val="48"/>
          <w:szCs w:val="48"/>
          <w:lang w:val="el-GR"/>
        </w:rPr>
        <w:t xml:space="preserve">Η </w:t>
      </w:r>
      <w:r w:rsidRPr="00DC5A95">
        <w:rPr>
          <w:iCs/>
          <w:sz w:val="32"/>
          <w:szCs w:val="32"/>
          <w:lang w:val="el-GR"/>
        </w:rPr>
        <w:t>απόλυτη ελευθερία πνεύματος</w:t>
      </w:r>
    </w:p>
    <w:p w:rsidR="00CD7C58" w:rsidRPr="00DC5A95" w:rsidRDefault="00CD7C58" w:rsidP="0005491F">
      <w:pPr>
        <w:jc w:val="center"/>
        <w:rPr>
          <w:iCs/>
          <w:sz w:val="32"/>
          <w:szCs w:val="32"/>
          <w:lang w:val="el-GR"/>
        </w:rPr>
      </w:pPr>
      <w:r w:rsidRPr="00DC5A95">
        <w:rPr>
          <w:iCs/>
          <w:sz w:val="32"/>
          <w:szCs w:val="32"/>
          <w:lang w:val="el-GR"/>
        </w:rPr>
        <w:t>είναι αδύνατη χωρίς την πλήρη</w:t>
      </w:r>
    </w:p>
    <w:p w:rsidR="00CD7C58" w:rsidRPr="00DC5A95" w:rsidRDefault="00CD7C58" w:rsidP="0005491F">
      <w:pPr>
        <w:jc w:val="center"/>
        <w:rPr>
          <w:iCs/>
          <w:sz w:val="32"/>
          <w:szCs w:val="32"/>
          <w:lang w:val="el-GR"/>
        </w:rPr>
      </w:pPr>
      <w:r w:rsidRPr="00DC5A95">
        <w:rPr>
          <w:iCs/>
          <w:sz w:val="32"/>
          <w:szCs w:val="32"/>
          <w:lang w:val="el-GR"/>
        </w:rPr>
        <w:t>χειραφέτηση του σώματος.</w:t>
      </w:r>
    </w:p>
    <w:p w:rsidR="00CD7C58" w:rsidRPr="00DC5A95" w:rsidRDefault="00CD7C58" w:rsidP="0005491F">
      <w:pPr>
        <w:jc w:val="center"/>
        <w:rPr>
          <w:iCs/>
          <w:sz w:val="32"/>
          <w:szCs w:val="32"/>
          <w:lang w:val="el-GR"/>
        </w:rPr>
      </w:pPr>
    </w:p>
    <w:p w:rsidR="00CD7C58" w:rsidRPr="00DC5A95" w:rsidRDefault="00CD7C58" w:rsidP="0005491F">
      <w:pPr>
        <w:jc w:val="center"/>
        <w:rPr>
          <w:i/>
          <w:iCs/>
          <w:sz w:val="32"/>
          <w:szCs w:val="32"/>
          <w:lang w:val="el-GR"/>
        </w:rPr>
      </w:pPr>
      <w:r w:rsidRPr="00DC5A95">
        <w:rPr>
          <w:i/>
          <w:iCs/>
          <w:sz w:val="32"/>
          <w:szCs w:val="32"/>
          <w:lang w:val="el-GR"/>
        </w:rPr>
        <w:t>Νούφαρο: η υδρόβια πόα</w:t>
      </w:r>
    </w:p>
    <w:p w:rsidR="00CD7C58" w:rsidRPr="00DC5A95" w:rsidRDefault="00CD7C58" w:rsidP="0005491F">
      <w:pPr>
        <w:jc w:val="center"/>
        <w:rPr>
          <w:i/>
          <w:iCs/>
          <w:sz w:val="32"/>
          <w:szCs w:val="32"/>
          <w:lang w:val="el-GR"/>
        </w:rPr>
      </w:pPr>
      <w:r w:rsidRPr="00DC5A95">
        <w:rPr>
          <w:i/>
          <w:iCs/>
          <w:sz w:val="32"/>
          <w:szCs w:val="32"/>
          <w:lang w:val="el-GR"/>
        </w:rPr>
        <w:t>που ξέρει να διαβάζει</w:t>
      </w:r>
    </w:p>
    <w:p w:rsidR="00CD7C58" w:rsidRPr="00DC5A95" w:rsidRDefault="00CD7C58" w:rsidP="0005491F">
      <w:pPr>
        <w:jc w:val="center"/>
        <w:rPr>
          <w:i/>
          <w:iCs/>
          <w:sz w:val="32"/>
          <w:szCs w:val="32"/>
          <w:lang w:val="el-GR"/>
        </w:rPr>
      </w:pPr>
      <w:r w:rsidRPr="00DC5A95">
        <w:rPr>
          <w:i/>
          <w:iCs/>
          <w:sz w:val="32"/>
          <w:szCs w:val="32"/>
          <w:lang w:val="el-GR"/>
        </w:rPr>
        <w:t>αστερισμούς.</w:t>
      </w:r>
    </w:p>
    <w:p w:rsidR="00CD7C58" w:rsidRPr="00DC5A95" w:rsidRDefault="00CD7C58" w:rsidP="0005491F">
      <w:pPr>
        <w:jc w:val="center"/>
        <w:rPr>
          <w:i/>
          <w:iCs/>
          <w:color w:val="FF0000"/>
          <w:sz w:val="48"/>
          <w:lang w:val="el-GR"/>
        </w:rPr>
      </w:pPr>
    </w:p>
    <w:p w:rsidR="00CD7C58" w:rsidRPr="00DC5A95" w:rsidRDefault="00CD7C58" w:rsidP="0005491F">
      <w:pPr>
        <w:jc w:val="center"/>
        <w:rPr>
          <w:i/>
          <w:iCs/>
          <w:color w:val="FF0000"/>
          <w:sz w:val="48"/>
          <w:lang w:val="el-GR"/>
        </w:rPr>
      </w:pPr>
    </w:p>
    <w:p w:rsidR="00CD7C58" w:rsidRPr="00DC5A95" w:rsidRDefault="00CD7C58" w:rsidP="0005491F">
      <w:pPr>
        <w:jc w:val="center"/>
        <w:rPr>
          <w:i/>
          <w:iCs/>
          <w:color w:val="FF0000"/>
          <w:sz w:val="48"/>
          <w:lang w:val="el-GR"/>
        </w:rPr>
      </w:pPr>
    </w:p>
    <w:p w:rsidR="00CD7C58" w:rsidRDefault="00CD7C58" w:rsidP="0005491F">
      <w:pPr>
        <w:jc w:val="center"/>
        <w:rPr>
          <w:i/>
          <w:iCs/>
          <w:color w:val="FF0000"/>
          <w:sz w:val="48"/>
          <w:lang w:val="el-GR"/>
        </w:rPr>
      </w:pPr>
    </w:p>
    <w:p w:rsidR="00CD7C58" w:rsidRDefault="00CD7C58" w:rsidP="0005491F">
      <w:pPr>
        <w:jc w:val="center"/>
        <w:rPr>
          <w:i/>
          <w:iCs/>
          <w:color w:val="FF0000"/>
          <w:sz w:val="48"/>
          <w:lang w:val="el-GR"/>
        </w:rPr>
      </w:pPr>
    </w:p>
    <w:p w:rsidR="00CD7C58" w:rsidRPr="00DC5A95" w:rsidRDefault="00CD7C58" w:rsidP="0005491F">
      <w:pPr>
        <w:jc w:val="center"/>
        <w:rPr>
          <w:sz w:val="32"/>
          <w:lang w:val="el-GR"/>
        </w:rPr>
      </w:pPr>
      <w:r w:rsidRPr="00DC5A95">
        <w:rPr>
          <w:i/>
          <w:iCs/>
          <w:color w:val="FF0000"/>
          <w:sz w:val="48"/>
          <w:lang w:val="el-GR"/>
        </w:rPr>
        <w:t>Τ</w:t>
      </w:r>
      <w:r w:rsidRPr="00DC5A95">
        <w:rPr>
          <w:sz w:val="32"/>
          <w:lang w:val="el-GR"/>
        </w:rPr>
        <w:t>ο οξύμωρο ως μέσο για το πλησίασμα</w:t>
      </w:r>
    </w:p>
    <w:p w:rsidR="00CD7C58" w:rsidRDefault="00CD7C58" w:rsidP="0005491F">
      <w:pPr>
        <w:jc w:val="center"/>
        <w:rPr>
          <w:sz w:val="32"/>
        </w:rPr>
      </w:pPr>
      <w:r>
        <w:rPr>
          <w:sz w:val="32"/>
        </w:rPr>
        <w:t>της αλήθειας.</w:t>
      </w:r>
    </w:p>
    <w:p w:rsidR="00CD7C58" w:rsidRDefault="00CD7C58" w:rsidP="0005491F">
      <w:pPr>
        <w:jc w:val="center"/>
        <w:rPr>
          <w:sz w:val="32"/>
        </w:rPr>
      </w:pPr>
    </w:p>
    <w:p w:rsidR="00CD7C58" w:rsidRDefault="00CD7C58" w:rsidP="0005491F">
      <w:pPr>
        <w:pStyle w:val="Ttulo3"/>
        <w:tabs>
          <w:tab w:val="left" w:pos="0"/>
        </w:tabs>
        <w:rPr>
          <w:sz w:val="32"/>
        </w:rPr>
      </w:pPr>
      <w:r w:rsidRPr="00510686">
        <w:rPr>
          <w:i/>
          <w:color w:val="auto"/>
          <w:sz w:val="32"/>
          <w:lang w:val="en-US"/>
        </w:rPr>
        <w:t>DEUS</w:t>
      </w:r>
      <w:r w:rsidRPr="00510686">
        <w:rPr>
          <w:i/>
          <w:color w:val="auto"/>
          <w:sz w:val="32"/>
        </w:rPr>
        <w:t xml:space="preserve">= </w:t>
      </w:r>
      <w:r w:rsidRPr="00510686">
        <w:rPr>
          <w:i/>
          <w:color w:val="auto"/>
          <w:sz w:val="32"/>
          <w:lang w:val="es-ES"/>
        </w:rPr>
        <w:t>coincidentia oppositorum</w:t>
      </w:r>
      <w:r>
        <w:rPr>
          <w:sz w:val="32"/>
          <w:lang w:val="es-ES"/>
        </w:rPr>
        <w:t>.</w:t>
      </w:r>
      <w:r>
        <w:rPr>
          <w:sz w:val="32"/>
        </w:rPr>
        <w:br/>
      </w:r>
    </w:p>
    <w:p w:rsidR="00CD7C58" w:rsidRDefault="00CD7C58" w:rsidP="0005491F">
      <w:pPr>
        <w:jc w:val="center"/>
      </w:pPr>
      <w:r w:rsidRPr="00121F8A">
        <w:rPr>
          <w:i/>
          <w:iCs/>
        </w:rPr>
        <w:t xml:space="preserve">                                       </w:t>
      </w:r>
      <w:r w:rsidRPr="00121F8A">
        <w:t>(Nicolás de Cusa)</w:t>
      </w:r>
    </w:p>
    <w:p w:rsidR="00CD7C58" w:rsidRDefault="00CD7C58" w:rsidP="0005491F">
      <w:pPr>
        <w:jc w:val="center"/>
      </w:pPr>
    </w:p>
    <w:p w:rsidR="00CD7C58" w:rsidRPr="00C41C32" w:rsidRDefault="00CD7C58" w:rsidP="0005491F">
      <w:pPr>
        <w:jc w:val="center"/>
      </w:pPr>
      <w:r>
        <w:t>▲</w:t>
      </w:r>
    </w:p>
    <w:p w:rsidR="00CD7C58" w:rsidRDefault="00CD7C58" w:rsidP="0005491F">
      <w:pPr>
        <w:jc w:val="center"/>
        <w:rPr>
          <w:iCs/>
          <w:sz w:val="32"/>
          <w:szCs w:val="32"/>
        </w:rPr>
      </w:pPr>
      <w:r>
        <w:rPr>
          <w:i/>
          <w:iCs/>
          <w:color w:val="FF0000"/>
          <w:sz w:val="48"/>
        </w:rPr>
        <w:t>K</w:t>
      </w:r>
      <w:r>
        <w:rPr>
          <w:iCs/>
          <w:sz w:val="32"/>
          <w:szCs w:val="32"/>
        </w:rPr>
        <w:t>ι  έμελλε νά ’ρθουν,</w:t>
      </w:r>
    </w:p>
    <w:p w:rsidR="00CD7C58" w:rsidRPr="00510686" w:rsidRDefault="00CD7C58" w:rsidP="0005491F">
      <w:pPr>
        <w:jc w:val="center"/>
        <w:rPr>
          <w:iCs/>
          <w:sz w:val="32"/>
          <w:szCs w:val="32"/>
          <w:lang w:val="el-GR"/>
        </w:rPr>
      </w:pPr>
      <w:r w:rsidRPr="00DC5A95">
        <w:rPr>
          <w:iCs/>
          <w:sz w:val="32"/>
          <w:szCs w:val="32"/>
          <w:lang w:val="el-GR"/>
        </w:rPr>
        <w:t xml:space="preserve"> </w:t>
      </w:r>
      <w:r w:rsidRPr="00510686">
        <w:rPr>
          <w:iCs/>
          <w:sz w:val="32"/>
          <w:szCs w:val="32"/>
          <w:lang w:val="el-GR"/>
        </w:rPr>
        <w:t xml:space="preserve">ο </w:t>
      </w:r>
      <w:r w:rsidRPr="00510686">
        <w:rPr>
          <w:iCs/>
          <w:sz w:val="32"/>
          <w:szCs w:val="32"/>
          <w:lang w:val="en-US"/>
        </w:rPr>
        <w:t>covid</w:t>
      </w:r>
      <w:r w:rsidRPr="00510686">
        <w:rPr>
          <w:iCs/>
          <w:sz w:val="32"/>
          <w:szCs w:val="32"/>
          <w:lang w:val="el-GR"/>
        </w:rPr>
        <w:t xml:space="preserve"> κ’ η  </w:t>
      </w:r>
      <w:r w:rsidRPr="00510686">
        <w:rPr>
          <w:iCs/>
          <w:sz w:val="32"/>
          <w:szCs w:val="32"/>
          <w:lang w:val="en-US"/>
        </w:rPr>
        <w:t>putada</w:t>
      </w:r>
      <w:r w:rsidRPr="00510686">
        <w:rPr>
          <w:iCs/>
          <w:sz w:val="32"/>
          <w:szCs w:val="32"/>
          <w:lang w:val="el-GR"/>
        </w:rPr>
        <w:t xml:space="preserve"> -</w:t>
      </w:r>
    </w:p>
    <w:p w:rsidR="00CD7C58" w:rsidRPr="00DC5A95" w:rsidRDefault="00CD7C58" w:rsidP="0005491F">
      <w:pPr>
        <w:jc w:val="center"/>
        <w:rPr>
          <w:iCs/>
          <w:sz w:val="32"/>
          <w:szCs w:val="32"/>
          <w:lang w:val="el-GR"/>
        </w:rPr>
      </w:pPr>
      <w:r w:rsidRPr="00510686">
        <w:rPr>
          <w:iCs/>
          <w:sz w:val="32"/>
          <w:szCs w:val="32"/>
          <w:lang w:val="el-GR"/>
        </w:rPr>
        <w:t>οι ξεκληρίτες</w:t>
      </w:r>
      <w:r w:rsidRPr="00DC5A95">
        <w:rPr>
          <w:iCs/>
          <w:sz w:val="32"/>
          <w:szCs w:val="32"/>
          <w:lang w:val="el-GR"/>
        </w:rPr>
        <w:t>!</w:t>
      </w:r>
    </w:p>
    <w:p w:rsidR="00CD7C58" w:rsidRPr="00DC5A95" w:rsidRDefault="00CD7C58" w:rsidP="00510686">
      <w:pPr>
        <w:jc w:val="center"/>
        <w:rPr>
          <w:iCs/>
          <w:sz w:val="32"/>
          <w:szCs w:val="32"/>
          <w:lang w:val="el-GR"/>
        </w:rPr>
      </w:pPr>
    </w:p>
    <w:p w:rsidR="00CD7C58" w:rsidRPr="00510686" w:rsidRDefault="00CD7C58" w:rsidP="00510686">
      <w:pPr>
        <w:pStyle w:val="Textoindependiente"/>
        <w:spacing w:after="240"/>
        <w:jc w:val="center"/>
        <w:rPr>
          <w:i/>
          <w:szCs w:val="28"/>
        </w:rPr>
      </w:pPr>
      <w:r w:rsidRPr="00510686">
        <w:rPr>
          <w:i/>
          <w:szCs w:val="28"/>
        </w:rPr>
        <w:t>Αψύς – αψίνθι – αψίθυμος.</w:t>
      </w:r>
    </w:p>
    <w:p w:rsidR="00CD7C58" w:rsidRPr="00C24607" w:rsidRDefault="00CD7C58" w:rsidP="00510686">
      <w:pPr>
        <w:spacing w:after="240"/>
        <w:jc w:val="center"/>
        <w:rPr>
          <w:i/>
          <w:sz w:val="28"/>
          <w:szCs w:val="28"/>
          <w:lang w:val="el-GR"/>
        </w:rPr>
      </w:pPr>
      <w:r w:rsidRPr="00C24607">
        <w:rPr>
          <w:i/>
          <w:sz w:val="28"/>
          <w:szCs w:val="28"/>
          <w:lang w:val="el-GR"/>
        </w:rPr>
        <w:t>Βελάζω.</w:t>
      </w:r>
    </w:p>
    <w:p w:rsidR="00CD7C58" w:rsidRPr="00C24607" w:rsidRDefault="00CD7C58" w:rsidP="00510686">
      <w:pPr>
        <w:jc w:val="center"/>
        <w:rPr>
          <w:lang w:val="el-GR"/>
        </w:rPr>
      </w:pPr>
    </w:p>
    <w:p w:rsidR="00CD7C58" w:rsidRPr="00C24607" w:rsidRDefault="00CD7C58" w:rsidP="0005491F">
      <w:pPr>
        <w:jc w:val="center"/>
        <w:rPr>
          <w:lang w:val="el-GR"/>
        </w:rPr>
      </w:pPr>
    </w:p>
    <w:p w:rsidR="00CD7C58" w:rsidRPr="00C24607" w:rsidRDefault="00CD7C58" w:rsidP="0005491F">
      <w:pPr>
        <w:jc w:val="center"/>
        <w:rPr>
          <w:lang w:val="el-GR"/>
        </w:rPr>
      </w:pPr>
    </w:p>
    <w:p w:rsidR="00CD7C58" w:rsidRPr="00C24607" w:rsidRDefault="00CD7C58" w:rsidP="0005491F">
      <w:pPr>
        <w:jc w:val="center"/>
        <w:rPr>
          <w:lang w:val="el-GR"/>
        </w:rPr>
      </w:pPr>
    </w:p>
    <w:p w:rsidR="00CD7C58" w:rsidRDefault="00CD7C58" w:rsidP="0005491F">
      <w:pPr>
        <w:pStyle w:val="Textoindependiente"/>
      </w:pPr>
    </w:p>
    <w:p w:rsidR="00CD7C58" w:rsidRDefault="00CD7C58" w:rsidP="0005491F">
      <w:pPr>
        <w:pStyle w:val="Textoindependiente"/>
      </w:pPr>
    </w:p>
    <w:p w:rsidR="00CD7C58" w:rsidRPr="00C24607" w:rsidRDefault="00CD7C58" w:rsidP="0005491F">
      <w:pPr>
        <w:jc w:val="center"/>
        <w:rPr>
          <w:i/>
          <w:iCs/>
          <w:color w:val="FF0000"/>
          <w:sz w:val="48"/>
          <w:lang w:val="el-GR"/>
        </w:rPr>
      </w:pPr>
    </w:p>
    <w:p w:rsidR="00CD7C58" w:rsidRPr="00C24607" w:rsidRDefault="00CD7C58" w:rsidP="0005491F">
      <w:pPr>
        <w:jc w:val="center"/>
        <w:rPr>
          <w:sz w:val="28"/>
          <w:szCs w:val="28"/>
          <w:lang w:val="el-GR"/>
        </w:rPr>
      </w:pPr>
    </w:p>
    <w:p w:rsidR="007A3143" w:rsidRPr="00C24607" w:rsidRDefault="007A3143">
      <w:pPr>
        <w:rPr>
          <w:color w:val="000000"/>
          <w:sz w:val="32"/>
          <w:lang w:val="el-GR"/>
        </w:rPr>
      </w:pPr>
      <w:r w:rsidRPr="00C24607">
        <w:rPr>
          <w:color w:val="000000"/>
          <w:sz w:val="32"/>
          <w:lang w:val="el-GR"/>
        </w:rPr>
        <w:br w:type="page"/>
      </w:r>
    </w:p>
    <w:p w:rsidR="007A3143" w:rsidRPr="00C24607" w:rsidRDefault="007A3143">
      <w:pPr>
        <w:rPr>
          <w:color w:val="000000"/>
          <w:sz w:val="32"/>
          <w:lang w:val="el-GR"/>
        </w:rPr>
      </w:pPr>
      <w:r w:rsidRPr="00C24607">
        <w:rPr>
          <w:color w:val="000000"/>
          <w:sz w:val="32"/>
          <w:lang w:val="el-GR"/>
        </w:rPr>
        <w:br w:type="page"/>
      </w:r>
    </w:p>
    <w:p w:rsidR="00A736AE" w:rsidRPr="00BB63BA" w:rsidRDefault="007A3143">
      <w:pPr>
        <w:rPr>
          <w:color w:val="FF0000"/>
          <w:sz w:val="56"/>
          <w:szCs w:val="56"/>
          <w:lang w:val="el-GR"/>
        </w:rPr>
      </w:pPr>
      <w:r w:rsidRPr="00BB63BA">
        <w:rPr>
          <w:color w:val="FF0000"/>
          <w:sz w:val="56"/>
          <w:szCs w:val="56"/>
          <w:lang w:val="el-GR"/>
        </w:rPr>
        <w:t>ΠΕΡΙΕΧΟΜΕΝΑ</w:t>
      </w:r>
    </w:p>
    <w:p w:rsidR="007A3143" w:rsidRDefault="007A3143">
      <w:pPr>
        <w:rPr>
          <w:color w:val="000000"/>
          <w:sz w:val="72"/>
          <w:szCs w:val="72"/>
          <w:lang w:val="el-GR"/>
        </w:rPr>
      </w:pPr>
      <w:bookmarkStart w:id="0" w:name="_GoBack"/>
      <w:bookmarkEnd w:id="0"/>
    </w:p>
    <w:p w:rsidR="007A3143" w:rsidRPr="00C24607" w:rsidRDefault="007A3143">
      <w:pPr>
        <w:rPr>
          <w:color w:val="000000"/>
          <w:sz w:val="40"/>
          <w:szCs w:val="40"/>
          <w:lang w:val="el-GR"/>
        </w:rPr>
      </w:pPr>
      <w:r w:rsidRPr="00C24607">
        <w:rPr>
          <w:color w:val="000000"/>
          <w:sz w:val="40"/>
          <w:szCs w:val="40"/>
          <w:lang w:val="el-GR"/>
        </w:rPr>
        <w:t>ΤΟΜΟΣ Α΄</w:t>
      </w:r>
    </w:p>
    <w:p w:rsidR="007A3143" w:rsidRDefault="00C24607" w:rsidP="00C24607">
      <w:pPr>
        <w:spacing w:after="0"/>
        <w:rPr>
          <w:color w:val="000000"/>
          <w:sz w:val="40"/>
          <w:szCs w:val="40"/>
          <w:lang w:val="el-GR"/>
        </w:rPr>
      </w:pPr>
      <w:r w:rsidRPr="00C24607">
        <w:rPr>
          <w:color w:val="000000"/>
          <w:sz w:val="40"/>
          <w:szCs w:val="40"/>
          <w:lang w:val="el-GR"/>
        </w:rPr>
        <w:t>1. Φύλλα Ήμερολογίου</w:t>
      </w:r>
    </w:p>
    <w:p w:rsidR="00C24607" w:rsidRDefault="00C24607" w:rsidP="00C24607">
      <w:pPr>
        <w:spacing w:after="0"/>
        <w:rPr>
          <w:color w:val="000000"/>
          <w:sz w:val="40"/>
          <w:szCs w:val="40"/>
          <w:lang w:val="en-US"/>
        </w:rPr>
      </w:pPr>
      <w:r w:rsidRPr="00C24607">
        <w:rPr>
          <w:color w:val="000000"/>
          <w:sz w:val="40"/>
          <w:szCs w:val="40"/>
          <w:lang w:val="en-US"/>
        </w:rPr>
        <w:t xml:space="preserve">2. </w:t>
      </w:r>
      <w:r>
        <w:rPr>
          <w:color w:val="000000"/>
          <w:sz w:val="40"/>
          <w:szCs w:val="40"/>
          <w:lang w:val="en-US"/>
        </w:rPr>
        <w:t>Fosiles</w:t>
      </w:r>
    </w:p>
    <w:p w:rsidR="00C24607" w:rsidRDefault="00C24607" w:rsidP="00C24607">
      <w:pPr>
        <w:spacing w:after="0"/>
        <w:rPr>
          <w:color w:val="000000"/>
          <w:sz w:val="40"/>
          <w:szCs w:val="40"/>
          <w:lang w:val="en-US"/>
        </w:rPr>
      </w:pPr>
      <w:r>
        <w:rPr>
          <w:color w:val="000000"/>
          <w:sz w:val="40"/>
          <w:szCs w:val="40"/>
          <w:lang w:val="en-US"/>
        </w:rPr>
        <w:t>3. Grecian stones</w:t>
      </w:r>
    </w:p>
    <w:p w:rsidR="00C24607" w:rsidRPr="00D75E3F" w:rsidRDefault="00C24607" w:rsidP="00C24607">
      <w:pPr>
        <w:spacing w:after="0"/>
        <w:rPr>
          <w:color w:val="000000"/>
          <w:sz w:val="40"/>
          <w:szCs w:val="40"/>
          <w:lang w:val="en-US"/>
        </w:rPr>
      </w:pPr>
      <w:r w:rsidRPr="00D75E3F">
        <w:rPr>
          <w:color w:val="000000"/>
          <w:sz w:val="40"/>
          <w:szCs w:val="40"/>
          <w:lang w:val="en-US"/>
        </w:rPr>
        <w:t xml:space="preserve">4. </w:t>
      </w:r>
      <w:r>
        <w:rPr>
          <w:color w:val="000000"/>
          <w:sz w:val="40"/>
          <w:szCs w:val="40"/>
          <w:lang w:val="el-GR"/>
        </w:rPr>
        <w:t>Ελεγεία</w:t>
      </w:r>
      <w:r w:rsidRPr="00D75E3F">
        <w:rPr>
          <w:color w:val="000000"/>
          <w:sz w:val="40"/>
          <w:szCs w:val="40"/>
          <w:lang w:val="en-US"/>
        </w:rPr>
        <w:t xml:space="preserve"> </w:t>
      </w:r>
      <w:r>
        <w:rPr>
          <w:color w:val="000000"/>
          <w:sz w:val="40"/>
          <w:szCs w:val="40"/>
          <w:lang w:val="el-GR"/>
        </w:rPr>
        <w:t>και</w:t>
      </w:r>
      <w:r w:rsidRPr="00D75E3F">
        <w:rPr>
          <w:color w:val="000000"/>
          <w:sz w:val="40"/>
          <w:szCs w:val="40"/>
          <w:lang w:val="en-US"/>
        </w:rPr>
        <w:t xml:space="preserve"> </w:t>
      </w:r>
      <w:r>
        <w:rPr>
          <w:color w:val="000000"/>
          <w:sz w:val="40"/>
          <w:szCs w:val="40"/>
          <w:lang w:val="el-GR"/>
        </w:rPr>
        <w:t>Εγκώμια</w:t>
      </w:r>
    </w:p>
    <w:p w:rsidR="00C24607" w:rsidRDefault="00C24607" w:rsidP="00C24607">
      <w:pPr>
        <w:spacing w:after="0"/>
        <w:rPr>
          <w:color w:val="000000"/>
          <w:sz w:val="40"/>
          <w:szCs w:val="40"/>
          <w:lang w:val="el-GR"/>
        </w:rPr>
      </w:pPr>
      <w:r>
        <w:rPr>
          <w:color w:val="000000"/>
          <w:sz w:val="40"/>
          <w:szCs w:val="40"/>
          <w:lang w:val="el-GR"/>
        </w:rPr>
        <w:t>5. Μικρά ειδύλια</w:t>
      </w:r>
    </w:p>
    <w:p w:rsidR="00C24607" w:rsidRDefault="00C24607" w:rsidP="00C24607">
      <w:pPr>
        <w:spacing w:after="0"/>
        <w:rPr>
          <w:color w:val="000000"/>
          <w:sz w:val="40"/>
          <w:szCs w:val="40"/>
          <w:lang w:val="el-GR"/>
        </w:rPr>
      </w:pPr>
      <w:r>
        <w:rPr>
          <w:color w:val="000000"/>
          <w:sz w:val="40"/>
          <w:szCs w:val="40"/>
          <w:lang w:val="el-GR"/>
        </w:rPr>
        <w:t>6. περιθωριακά</w:t>
      </w:r>
    </w:p>
    <w:p w:rsidR="00C24607" w:rsidRDefault="00C24607" w:rsidP="00C24607">
      <w:pPr>
        <w:spacing w:after="0"/>
        <w:rPr>
          <w:color w:val="000000"/>
          <w:sz w:val="40"/>
          <w:szCs w:val="40"/>
          <w:lang w:val="el-GR"/>
        </w:rPr>
      </w:pPr>
      <w:r>
        <w:rPr>
          <w:color w:val="000000"/>
          <w:sz w:val="40"/>
          <w:szCs w:val="40"/>
          <w:lang w:val="el-GR"/>
        </w:rPr>
        <w:t>7. Μεταμορφώσεις ή πρελούντια για την Ζάκυνθο</w:t>
      </w:r>
    </w:p>
    <w:p w:rsidR="00C24607" w:rsidRDefault="00C24607" w:rsidP="00C24607">
      <w:pPr>
        <w:spacing w:after="0" w:line="240" w:lineRule="auto"/>
        <w:rPr>
          <w:color w:val="000000"/>
          <w:sz w:val="40"/>
          <w:szCs w:val="40"/>
          <w:lang w:val="el-GR"/>
        </w:rPr>
      </w:pPr>
    </w:p>
    <w:p w:rsidR="00C24607" w:rsidRDefault="00C24607">
      <w:pPr>
        <w:rPr>
          <w:color w:val="000000"/>
          <w:sz w:val="40"/>
          <w:szCs w:val="40"/>
          <w:lang w:val="el-GR"/>
        </w:rPr>
      </w:pPr>
      <w:r>
        <w:rPr>
          <w:color w:val="000000"/>
          <w:sz w:val="40"/>
          <w:szCs w:val="40"/>
          <w:lang w:val="el-GR"/>
        </w:rPr>
        <w:t>ΤΟΜΟΣ Β΄</w:t>
      </w:r>
    </w:p>
    <w:p w:rsidR="00C24607" w:rsidRDefault="00C24607" w:rsidP="00FD3B5F">
      <w:pPr>
        <w:spacing w:after="0"/>
        <w:rPr>
          <w:color w:val="000000"/>
          <w:sz w:val="40"/>
          <w:szCs w:val="40"/>
          <w:lang w:val="el-GR"/>
        </w:rPr>
      </w:pPr>
      <w:r>
        <w:rPr>
          <w:color w:val="000000"/>
          <w:sz w:val="40"/>
          <w:szCs w:val="40"/>
          <w:lang w:val="el-GR"/>
        </w:rPr>
        <w:t>8. περιθωριακά β΄</w:t>
      </w:r>
    </w:p>
    <w:p w:rsidR="00C24607" w:rsidRDefault="00C24607" w:rsidP="00FD3B5F">
      <w:pPr>
        <w:spacing w:after="0"/>
        <w:rPr>
          <w:color w:val="000000"/>
          <w:sz w:val="40"/>
          <w:szCs w:val="40"/>
          <w:lang w:val="el-GR"/>
        </w:rPr>
      </w:pPr>
      <w:r>
        <w:rPr>
          <w:color w:val="000000"/>
          <w:sz w:val="40"/>
          <w:szCs w:val="40"/>
          <w:lang w:val="el-GR"/>
        </w:rPr>
        <w:t>9. Παράθυρο στη μεσημβρία</w:t>
      </w:r>
    </w:p>
    <w:p w:rsidR="00C24607" w:rsidRDefault="00C24607" w:rsidP="00FD3B5F">
      <w:pPr>
        <w:spacing w:after="0"/>
        <w:rPr>
          <w:color w:val="000000"/>
          <w:sz w:val="40"/>
          <w:szCs w:val="40"/>
          <w:lang w:val="el-GR"/>
        </w:rPr>
      </w:pPr>
      <w:r>
        <w:rPr>
          <w:color w:val="000000"/>
          <w:sz w:val="40"/>
          <w:szCs w:val="40"/>
          <w:lang w:val="el-GR"/>
        </w:rPr>
        <w:t>10. εξ αντικειμένου</w:t>
      </w:r>
    </w:p>
    <w:p w:rsidR="00C24607" w:rsidRPr="00D75E3F" w:rsidRDefault="00C24607" w:rsidP="00FD3B5F">
      <w:pPr>
        <w:spacing w:after="0"/>
        <w:rPr>
          <w:i/>
          <w:color w:val="000000"/>
          <w:sz w:val="40"/>
          <w:szCs w:val="40"/>
          <w:lang w:val="el-GR"/>
        </w:rPr>
      </w:pPr>
      <w:r>
        <w:rPr>
          <w:color w:val="000000"/>
          <w:sz w:val="40"/>
          <w:szCs w:val="40"/>
          <w:lang w:val="el-GR"/>
        </w:rPr>
        <w:t xml:space="preserve">11. </w:t>
      </w:r>
      <w:r w:rsidRPr="00C24607">
        <w:rPr>
          <w:i/>
          <w:color w:val="000000"/>
          <w:sz w:val="40"/>
          <w:szCs w:val="40"/>
          <w:lang w:val="en-US"/>
        </w:rPr>
        <w:t>ALTAMIRA</w:t>
      </w:r>
      <w:r w:rsidRPr="00C24607">
        <w:rPr>
          <w:i/>
          <w:color w:val="000000"/>
          <w:sz w:val="40"/>
          <w:szCs w:val="40"/>
          <w:lang w:val="el-GR"/>
        </w:rPr>
        <w:t xml:space="preserve"> </w:t>
      </w:r>
    </w:p>
    <w:p w:rsidR="00C24607" w:rsidRDefault="00C24607" w:rsidP="00FD3B5F">
      <w:pPr>
        <w:spacing w:after="0"/>
        <w:rPr>
          <w:color w:val="000000"/>
          <w:sz w:val="40"/>
          <w:szCs w:val="40"/>
          <w:lang w:val="el-GR"/>
        </w:rPr>
      </w:pPr>
      <w:r>
        <w:rPr>
          <w:color w:val="000000"/>
          <w:sz w:val="40"/>
          <w:szCs w:val="40"/>
          <w:lang w:val="el-GR"/>
        </w:rPr>
        <w:t>12. περιθωριακά γ΄</w:t>
      </w:r>
    </w:p>
    <w:p w:rsidR="00FD3B5F" w:rsidRDefault="00C24607" w:rsidP="00FD3B5F">
      <w:pPr>
        <w:spacing w:after="0"/>
        <w:rPr>
          <w:color w:val="000000"/>
          <w:sz w:val="40"/>
          <w:szCs w:val="40"/>
          <w:lang w:val="el-GR"/>
        </w:rPr>
      </w:pPr>
      <w:r>
        <w:rPr>
          <w:color w:val="000000"/>
          <w:sz w:val="40"/>
          <w:szCs w:val="40"/>
          <w:lang w:val="el-GR"/>
        </w:rPr>
        <w:t>13.</w:t>
      </w:r>
      <w:r w:rsidR="00FD3B5F">
        <w:rPr>
          <w:color w:val="000000"/>
          <w:sz w:val="40"/>
          <w:szCs w:val="40"/>
          <w:lang w:val="el-GR"/>
        </w:rPr>
        <w:t xml:space="preserve"> ποιητική</w:t>
      </w:r>
    </w:p>
    <w:p w:rsidR="00C24607" w:rsidRPr="00D75E3F" w:rsidRDefault="00FD3B5F" w:rsidP="00FD3B5F">
      <w:pPr>
        <w:spacing w:after="0"/>
        <w:rPr>
          <w:i/>
          <w:color w:val="000000"/>
          <w:sz w:val="40"/>
          <w:szCs w:val="40"/>
          <w:lang w:val="el-GR"/>
        </w:rPr>
      </w:pPr>
      <w:r>
        <w:rPr>
          <w:color w:val="000000"/>
          <w:sz w:val="40"/>
          <w:szCs w:val="40"/>
          <w:lang w:val="el-GR"/>
        </w:rPr>
        <w:t xml:space="preserve">14. </w:t>
      </w:r>
      <w:r>
        <w:rPr>
          <w:i/>
          <w:color w:val="000000"/>
          <w:sz w:val="40"/>
          <w:szCs w:val="40"/>
          <w:lang w:val="en-US"/>
        </w:rPr>
        <w:t>ADAGIO</w:t>
      </w:r>
    </w:p>
    <w:p w:rsidR="00C24607" w:rsidRPr="00C24607" w:rsidRDefault="00C24607">
      <w:pPr>
        <w:rPr>
          <w:color w:val="000000"/>
          <w:sz w:val="40"/>
          <w:szCs w:val="40"/>
          <w:lang w:val="el-GR"/>
        </w:rPr>
      </w:pPr>
    </w:p>
    <w:p w:rsidR="00C24607" w:rsidRPr="00C24607" w:rsidRDefault="00C24607">
      <w:pPr>
        <w:rPr>
          <w:color w:val="000000"/>
          <w:sz w:val="40"/>
          <w:szCs w:val="40"/>
          <w:lang w:val="el-GR"/>
        </w:rPr>
      </w:pPr>
    </w:p>
    <w:p w:rsidR="00C24607" w:rsidRDefault="00FD3B5F">
      <w:pPr>
        <w:rPr>
          <w:color w:val="000000"/>
          <w:sz w:val="40"/>
          <w:szCs w:val="40"/>
          <w:lang w:val="el-GR"/>
        </w:rPr>
      </w:pPr>
      <w:r w:rsidRPr="00FD3B5F">
        <w:rPr>
          <w:color w:val="000000"/>
          <w:sz w:val="40"/>
          <w:szCs w:val="40"/>
          <w:lang w:val="el-GR"/>
        </w:rPr>
        <w:t>ΤΟΜΟΣ Γ΄</w:t>
      </w:r>
    </w:p>
    <w:p w:rsidR="00FD3B5F" w:rsidRDefault="00FD3B5F" w:rsidP="00FD3B5F">
      <w:pPr>
        <w:spacing w:after="0"/>
        <w:rPr>
          <w:i/>
          <w:color w:val="000000"/>
          <w:sz w:val="40"/>
          <w:szCs w:val="40"/>
          <w:lang w:val="el-GR"/>
        </w:rPr>
      </w:pPr>
      <w:r w:rsidRPr="00FD3B5F">
        <w:rPr>
          <w:color w:val="000000"/>
          <w:sz w:val="40"/>
          <w:szCs w:val="40"/>
          <w:lang w:val="el-GR"/>
        </w:rPr>
        <w:t>15</w:t>
      </w:r>
      <w:r>
        <w:rPr>
          <w:i/>
          <w:color w:val="000000"/>
          <w:sz w:val="40"/>
          <w:szCs w:val="40"/>
          <w:lang w:val="el-GR"/>
        </w:rPr>
        <w:t xml:space="preserve">. ή – </w:t>
      </w:r>
      <w:r w:rsidRPr="00FD3B5F">
        <w:rPr>
          <w:color w:val="000000"/>
          <w:sz w:val="40"/>
          <w:szCs w:val="40"/>
          <w:lang w:val="el-GR"/>
        </w:rPr>
        <w:t>τετρ</w:t>
      </w:r>
      <w:r>
        <w:rPr>
          <w:color w:val="000000"/>
          <w:sz w:val="40"/>
          <w:szCs w:val="40"/>
          <w:lang w:val="el-GR"/>
        </w:rPr>
        <w:t>ά</w:t>
      </w:r>
      <w:r w:rsidRPr="00FD3B5F">
        <w:rPr>
          <w:color w:val="000000"/>
          <w:sz w:val="40"/>
          <w:szCs w:val="40"/>
          <w:lang w:val="el-GR"/>
        </w:rPr>
        <w:t>διο Α΄</w:t>
      </w:r>
    </w:p>
    <w:p w:rsidR="00FD3B5F" w:rsidRDefault="00FD3B5F" w:rsidP="00FD3B5F">
      <w:pPr>
        <w:spacing w:after="0"/>
        <w:rPr>
          <w:i/>
          <w:color w:val="000000"/>
          <w:sz w:val="40"/>
          <w:szCs w:val="40"/>
          <w:lang w:val="el-GR"/>
        </w:rPr>
      </w:pPr>
      <w:r w:rsidRPr="00FD3B5F">
        <w:rPr>
          <w:color w:val="000000"/>
          <w:sz w:val="40"/>
          <w:szCs w:val="40"/>
          <w:lang w:val="el-GR"/>
        </w:rPr>
        <w:t>16</w:t>
      </w:r>
      <w:r>
        <w:rPr>
          <w:i/>
          <w:color w:val="000000"/>
          <w:sz w:val="40"/>
          <w:szCs w:val="40"/>
          <w:lang w:val="el-GR"/>
        </w:rPr>
        <w:t xml:space="preserve">. ή – </w:t>
      </w:r>
      <w:r w:rsidRPr="00FD3B5F">
        <w:rPr>
          <w:color w:val="000000"/>
          <w:sz w:val="40"/>
          <w:szCs w:val="40"/>
          <w:lang w:val="el-GR"/>
        </w:rPr>
        <w:t>τετράδιο Β΄</w:t>
      </w:r>
    </w:p>
    <w:p w:rsidR="00FD3B5F" w:rsidRDefault="00FD3B5F" w:rsidP="00FD3B5F">
      <w:pPr>
        <w:spacing w:after="0"/>
        <w:rPr>
          <w:color w:val="000000"/>
          <w:sz w:val="40"/>
          <w:szCs w:val="40"/>
          <w:lang w:val="el-GR"/>
        </w:rPr>
      </w:pPr>
      <w:r w:rsidRPr="00FD3B5F">
        <w:rPr>
          <w:color w:val="000000"/>
          <w:sz w:val="40"/>
          <w:szCs w:val="40"/>
          <w:lang w:val="el-GR"/>
        </w:rPr>
        <w:t>17</w:t>
      </w:r>
      <w:r>
        <w:rPr>
          <w:i/>
          <w:color w:val="000000"/>
          <w:sz w:val="40"/>
          <w:szCs w:val="40"/>
          <w:lang w:val="el-GR"/>
        </w:rPr>
        <w:t xml:space="preserve">. ή </w:t>
      </w:r>
      <w:r>
        <w:rPr>
          <w:color w:val="000000"/>
          <w:sz w:val="40"/>
          <w:szCs w:val="40"/>
          <w:lang w:val="el-GR"/>
        </w:rPr>
        <w:t>–</w:t>
      </w:r>
      <w:r w:rsidRPr="00FD3B5F">
        <w:rPr>
          <w:color w:val="000000"/>
          <w:sz w:val="40"/>
          <w:szCs w:val="40"/>
          <w:lang w:val="el-GR"/>
        </w:rPr>
        <w:t xml:space="preserve"> τετρ</w:t>
      </w:r>
      <w:r>
        <w:rPr>
          <w:color w:val="000000"/>
          <w:sz w:val="40"/>
          <w:szCs w:val="40"/>
          <w:lang w:val="el-GR"/>
        </w:rPr>
        <w:t>άδιο Γ΄</w:t>
      </w:r>
    </w:p>
    <w:p w:rsidR="00FD3B5F" w:rsidRDefault="00FD3B5F" w:rsidP="00FD3B5F">
      <w:pPr>
        <w:spacing w:after="0"/>
        <w:rPr>
          <w:color w:val="000000"/>
          <w:sz w:val="40"/>
          <w:szCs w:val="40"/>
          <w:lang w:val="el-GR"/>
        </w:rPr>
      </w:pPr>
      <w:r>
        <w:rPr>
          <w:color w:val="000000"/>
          <w:sz w:val="40"/>
          <w:szCs w:val="40"/>
          <w:lang w:val="el-GR"/>
        </w:rPr>
        <w:t xml:space="preserve">18. </w:t>
      </w:r>
      <w:r w:rsidRPr="00FD3B5F">
        <w:rPr>
          <w:i/>
          <w:color w:val="000000"/>
          <w:sz w:val="40"/>
          <w:szCs w:val="40"/>
          <w:lang w:val="el-GR"/>
        </w:rPr>
        <w:t>ή</w:t>
      </w:r>
      <w:r w:rsidRPr="00FD3B5F">
        <w:rPr>
          <w:color w:val="000000"/>
          <w:sz w:val="40"/>
          <w:szCs w:val="40"/>
          <w:lang w:val="el-GR"/>
        </w:rPr>
        <w:t xml:space="preserve"> </w:t>
      </w:r>
      <w:r>
        <w:rPr>
          <w:i/>
          <w:color w:val="000000"/>
          <w:sz w:val="40"/>
          <w:szCs w:val="40"/>
          <w:lang w:val="el-GR"/>
        </w:rPr>
        <w:t xml:space="preserve">– </w:t>
      </w:r>
      <w:r>
        <w:rPr>
          <w:color w:val="000000"/>
          <w:sz w:val="40"/>
          <w:szCs w:val="40"/>
          <w:lang w:val="el-GR"/>
        </w:rPr>
        <w:t>τετράδιο Δ΄</w:t>
      </w:r>
    </w:p>
    <w:p w:rsidR="00FD3B5F" w:rsidRDefault="00FD3B5F" w:rsidP="00FD3B5F">
      <w:pPr>
        <w:spacing w:after="0"/>
        <w:rPr>
          <w:color w:val="000000"/>
          <w:sz w:val="40"/>
          <w:szCs w:val="40"/>
          <w:lang w:val="el-GR"/>
        </w:rPr>
      </w:pPr>
      <w:r>
        <w:rPr>
          <w:color w:val="000000"/>
          <w:sz w:val="40"/>
          <w:szCs w:val="40"/>
          <w:lang w:val="el-GR"/>
        </w:rPr>
        <w:t xml:space="preserve">19. </w:t>
      </w:r>
      <w:r w:rsidRPr="00FD3B5F">
        <w:rPr>
          <w:i/>
          <w:color w:val="000000"/>
          <w:sz w:val="40"/>
          <w:szCs w:val="40"/>
          <w:lang w:val="el-GR"/>
        </w:rPr>
        <w:t>ή</w:t>
      </w:r>
      <w:r>
        <w:rPr>
          <w:i/>
          <w:color w:val="000000"/>
          <w:sz w:val="40"/>
          <w:szCs w:val="40"/>
          <w:lang w:val="el-GR"/>
        </w:rPr>
        <w:t xml:space="preserve"> – </w:t>
      </w:r>
      <w:r>
        <w:rPr>
          <w:color w:val="000000"/>
          <w:sz w:val="40"/>
          <w:szCs w:val="40"/>
          <w:lang w:val="el-GR"/>
        </w:rPr>
        <w:t>τετράδιο Ε΄</w:t>
      </w:r>
    </w:p>
    <w:p w:rsidR="00FD3B5F" w:rsidRPr="003E7FB3" w:rsidRDefault="00FD3B5F" w:rsidP="00FD3B5F">
      <w:pPr>
        <w:spacing w:after="0"/>
        <w:rPr>
          <w:color w:val="000000"/>
          <w:sz w:val="40"/>
          <w:szCs w:val="40"/>
        </w:rPr>
      </w:pPr>
      <w:r>
        <w:rPr>
          <w:i/>
          <w:color w:val="000000"/>
          <w:sz w:val="40"/>
          <w:szCs w:val="40"/>
          <w:lang w:val="el-GR"/>
        </w:rPr>
        <w:t xml:space="preserve">20. ή - </w:t>
      </w:r>
      <w:r>
        <w:rPr>
          <w:color w:val="000000"/>
          <w:sz w:val="40"/>
          <w:szCs w:val="40"/>
          <w:lang w:val="el-GR"/>
        </w:rPr>
        <w:t xml:space="preserve"> τετράδιο ΣΤ</w:t>
      </w:r>
      <w:r w:rsidR="003E7FB3">
        <w:rPr>
          <w:color w:val="000000"/>
          <w:sz w:val="40"/>
          <w:szCs w:val="40"/>
        </w:rPr>
        <w:t xml:space="preserve"> </w:t>
      </w:r>
    </w:p>
    <w:sectPr w:rsidR="00FD3B5F" w:rsidRPr="003E7FB3">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12F" w:rsidRDefault="005F212F" w:rsidP="00CA35BE">
      <w:pPr>
        <w:spacing w:after="0" w:line="240" w:lineRule="auto"/>
      </w:pPr>
      <w:r>
        <w:separator/>
      </w:r>
    </w:p>
  </w:endnote>
  <w:endnote w:type="continuationSeparator" w:id="0">
    <w:p w:rsidR="005F212F" w:rsidRDefault="005F212F" w:rsidP="00CA3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Arial Unicode MS"/>
    <w:charset w:val="02"/>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8714731"/>
      <w:docPartObj>
        <w:docPartGallery w:val="Page Numbers (Bottom of Page)"/>
        <w:docPartUnique/>
      </w:docPartObj>
    </w:sdtPr>
    <w:sdtContent>
      <w:p w:rsidR="00E40E1B" w:rsidRDefault="00E40E1B">
        <w:pPr>
          <w:pStyle w:val="Piedepgina"/>
          <w:jc w:val="center"/>
        </w:pPr>
        <w:r>
          <w:fldChar w:fldCharType="begin"/>
        </w:r>
        <w:r>
          <w:instrText>PAGE   \* MERGEFORMAT</w:instrText>
        </w:r>
        <w:r>
          <w:fldChar w:fldCharType="separate"/>
        </w:r>
        <w:r w:rsidR="005F212F">
          <w:rPr>
            <w:noProof/>
          </w:rPr>
          <w:t>1</w:t>
        </w:r>
        <w:r>
          <w:fldChar w:fldCharType="end"/>
        </w:r>
      </w:p>
    </w:sdtContent>
  </w:sdt>
  <w:p w:rsidR="00E40E1B" w:rsidRDefault="00E40E1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12F" w:rsidRDefault="005F212F" w:rsidP="00CA35BE">
      <w:pPr>
        <w:spacing w:after="0" w:line="240" w:lineRule="auto"/>
      </w:pPr>
      <w:r>
        <w:separator/>
      </w:r>
    </w:p>
  </w:footnote>
  <w:footnote w:type="continuationSeparator" w:id="0">
    <w:p w:rsidR="005F212F" w:rsidRDefault="005F212F" w:rsidP="00CA35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pPr>
    </w:lvl>
    <w:lvl w:ilvl="1">
      <w:start w:val="1"/>
      <w:numFmt w:val="none"/>
      <w:pStyle w:val="Ttulo2"/>
      <w:suff w:val="nothing"/>
      <w:lvlText w:val=""/>
      <w:lvlJc w:val="left"/>
      <w:pPr>
        <w:tabs>
          <w:tab w:val="num" w:pos="0"/>
        </w:tabs>
      </w:pPr>
    </w:lvl>
    <w:lvl w:ilvl="2">
      <w:start w:val="1"/>
      <w:numFmt w:val="none"/>
      <w:pStyle w:val="Ttulo3"/>
      <w:suff w:val="nothing"/>
      <w:lvlText w:val=""/>
      <w:lvlJc w:val="left"/>
      <w:pPr>
        <w:tabs>
          <w:tab w:val="num" w:pos="0"/>
        </w:tabs>
      </w:pPr>
    </w:lvl>
    <w:lvl w:ilvl="3">
      <w:start w:val="1"/>
      <w:numFmt w:val="none"/>
      <w:pStyle w:val="Ttulo4"/>
      <w:suff w:val="nothing"/>
      <w:lvlText w:val=""/>
      <w:lvlJc w:val="left"/>
      <w:pPr>
        <w:tabs>
          <w:tab w:val="num" w:pos="0"/>
        </w:tabs>
      </w:pPr>
    </w:lvl>
    <w:lvl w:ilvl="4">
      <w:start w:val="1"/>
      <w:numFmt w:val="none"/>
      <w:pStyle w:val="Ttulo5"/>
      <w:suff w:val="nothing"/>
      <w:lvlText w:val=""/>
      <w:lvlJc w:val="left"/>
      <w:pPr>
        <w:tabs>
          <w:tab w:val="num" w:pos="0"/>
        </w:tabs>
      </w:pPr>
    </w:lvl>
    <w:lvl w:ilvl="5">
      <w:start w:val="1"/>
      <w:numFmt w:val="none"/>
      <w:pStyle w:val="Ttulo6"/>
      <w:suff w:val="nothing"/>
      <w:lvlText w:val=""/>
      <w:lvlJc w:val="left"/>
      <w:pPr>
        <w:tabs>
          <w:tab w:val="num" w:pos="0"/>
        </w:tabs>
      </w:pPr>
    </w:lvl>
    <w:lvl w:ilvl="6">
      <w:start w:val="1"/>
      <w:numFmt w:val="none"/>
      <w:pStyle w:val="Ttulo7"/>
      <w:suff w:val="nothing"/>
      <w:lvlText w:val=""/>
      <w:lvlJc w:val="left"/>
      <w:pPr>
        <w:tabs>
          <w:tab w:val="num" w:pos="0"/>
        </w:tabs>
      </w:pPr>
    </w:lvl>
    <w:lvl w:ilvl="7">
      <w:start w:val="1"/>
      <w:numFmt w:val="none"/>
      <w:pStyle w:val="Ttulo8"/>
      <w:suff w:val="nothing"/>
      <w:lvlText w:val=""/>
      <w:lvlJc w:val="left"/>
      <w:pPr>
        <w:tabs>
          <w:tab w:val="num" w:pos="0"/>
        </w:tabs>
      </w:pPr>
    </w:lvl>
    <w:lvl w:ilvl="8">
      <w:start w:val="1"/>
      <w:numFmt w:val="none"/>
      <w:pStyle w:val="Ttulo9"/>
      <w:suff w:val="nothing"/>
      <w:lvlText w:val=""/>
      <w:lvlJc w:val="left"/>
      <w:pPr>
        <w:tabs>
          <w:tab w:val="num" w:pos="0"/>
        </w:tabs>
      </w:pPr>
    </w:lvl>
  </w:abstractNum>
  <w:abstractNum w:abstractNumId="1">
    <w:nsid w:val="00000002"/>
    <w:multiLevelType w:val="singleLevel"/>
    <w:tmpl w:val="00000002"/>
    <w:name w:val="WW8Num1"/>
    <w:lvl w:ilvl="0">
      <w:start w:val="1"/>
      <w:numFmt w:val="decimal"/>
      <w:lvlText w:val="%1."/>
      <w:lvlJc w:val="left"/>
      <w:pPr>
        <w:tabs>
          <w:tab w:val="num" w:pos="8974"/>
        </w:tabs>
      </w:pPr>
      <w:rPr>
        <w:color w:val="FF0000"/>
        <w:sz w:val="32"/>
      </w:rPr>
    </w:lvl>
  </w:abstractNum>
  <w:abstractNum w:abstractNumId="2">
    <w:nsid w:val="00000003"/>
    <w:multiLevelType w:val="multilevel"/>
    <w:tmpl w:val="00000003"/>
    <w:name w:val="WW8Num3"/>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3">
    <w:nsid w:val="0A547B15"/>
    <w:multiLevelType w:val="hybridMultilevel"/>
    <w:tmpl w:val="135ABDEA"/>
    <w:lvl w:ilvl="0" w:tplc="97BCB674">
      <w:numFmt w:val="bullet"/>
      <w:lvlText w:val="-"/>
      <w:lvlJc w:val="left"/>
      <w:pPr>
        <w:tabs>
          <w:tab w:val="num" w:pos="1260"/>
        </w:tabs>
        <w:ind w:left="1260" w:hanging="360"/>
      </w:pPr>
      <w:rPr>
        <w:rFonts w:ascii="Times New Roman" w:eastAsia="Times New Roman" w:hAnsi="Times New Roman" w:cs="Times New Roman"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4">
    <w:nsid w:val="0F184604"/>
    <w:multiLevelType w:val="hybridMultilevel"/>
    <w:tmpl w:val="17AA2EF2"/>
    <w:lvl w:ilvl="0" w:tplc="630E81B8">
      <w:start w:val="1"/>
      <w:numFmt w:val="upperRoman"/>
      <w:lvlText w:val="%1."/>
      <w:lvlJc w:val="left"/>
      <w:pPr>
        <w:tabs>
          <w:tab w:val="num" w:pos="1080"/>
        </w:tabs>
        <w:ind w:left="1080" w:hanging="720"/>
      </w:pPr>
      <w:rPr>
        <w:rFonts w:hint="default"/>
        <w:i w:val="0"/>
        <w:sz w:val="3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117E5403"/>
    <w:multiLevelType w:val="hybridMultilevel"/>
    <w:tmpl w:val="A198EE22"/>
    <w:lvl w:ilvl="0" w:tplc="30E0518A">
      <w:start w:val="1"/>
      <w:numFmt w:val="upperRoman"/>
      <w:lvlText w:val="%1."/>
      <w:lvlJc w:val="left"/>
      <w:pPr>
        <w:tabs>
          <w:tab w:val="num" w:pos="1080"/>
        </w:tabs>
        <w:ind w:left="1080" w:hanging="720"/>
      </w:pPr>
      <w:rPr>
        <w:rFonts w:hint="default"/>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11BC0AF9"/>
    <w:multiLevelType w:val="hybridMultilevel"/>
    <w:tmpl w:val="A1E8E1A4"/>
    <w:lvl w:ilvl="0" w:tplc="3EB87E9C">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16DE071D"/>
    <w:multiLevelType w:val="hybridMultilevel"/>
    <w:tmpl w:val="BDE6C7BE"/>
    <w:lvl w:ilvl="0" w:tplc="A8D0A99E">
      <w:numFmt w:val="bullet"/>
      <w:lvlText w:val="-"/>
      <w:lvlJc w:val="left"/>
      <w:pPr>
        <w:tabs>
          <w:tab w:val="num" w:pos="900"/>
        </w:tabs>
        <w:ind w:left="900" w:hanging="360"/>
      </w:pPr>
      <w:rPr>
        <w:rFonts w:ascii="Times New Roman" w:eastAsia="Times New Roman" w:hAnsi="Times New Roman" w:cs="Times New Roman" w:hint="default"/>
      </w:rPr>
    </w:lvl>
    <w:lvl w:ilvl="1" w:tplc="0C0A0003" w:tentative="1">
      <w:start w:val="1"/>
      <w:numFmt w:val="bullet"/>
      <w:lvlText w:val="o"/>
      <w:lvlJc w:val="left"/>
      <w:pPr>
        <w:tabs>
          <w:tab w:val="num" w:pos="1620"/>
        </w:tabs>
        <w:ind w:left="1620" w:hanging="360"/>
      </w:pPr>
      <w:rPr>
        <w:rFonts w:ascii="Courier New" w:hAnsi="Courier New" w:hint="default"/>
      </w:rPr>
    </w:lvl>
    <w:lvl w:ilvl="2" w:tplc="0C0A0005" w:tentative="1">
      <w:start w:val="1"/>
      <w:numFmt w:val="bullet"/>
      <w:lvlText w:val=""/>
      <w:lvlJc w:val="left"/>
      <w:pPr>
        <w:tabs>
          <w:tab w:val="num" w:pos="2340"/>
        </w:tabs>
        <w:ind w:left="2340" w:hanging="360"/>
      </w:pPr>
      <w:rPr>
        <w:rFonts w:ascii="Wingdings" w:hAnsi="Wingdings" w:hint="default"/>
      </w:rPr>
    </w:lvl>
    <w:lvl w:ilvl="3" w:tplc="0C0A0001" w:tentative="1">
      <w:start w:val="1"/>
      <w:numFmt w:val="bullet"/>
      <w:lvlText w:val=""/>
      <w:lvlJc w:val="left"/>
      <w:pPr>
        <w:tabs>
          <w:tab w:val="num" w:pos="3060"/>
        </w:tabs>
        <w:ind w:left="3060" w:hanging="360"/>
      </w:pPr>
      <w:rPr>
        <w:rFonts w:ascii="Symbol" w:hAnsi="Symbol" w:hint="default"/>
      </w:rPr>
    </w:lvl>
    <w:lvl w:ilvl="4" w:tplc="0C0A0003" w:tentative="1">
      <w:start w:val="1"/>
      <w:numFmt w:val="bullet"/>
      <w:lvlText w:val="o"/>
      <w:lvlJc w:val="left"/>
      <w:pPr>
        <w:tabs>
          <w:tab w:val="num" w:pos="3780"/>
        </w:tabs>
        <w:ind w:left="3780" w:hanging="360"/>
      </w:pPr>
      <w:rPr>
        <w:rFonts w:ascii="Courier New" w:hAnsi="Courier New" w:hint="default"/>
      </w:rPr>
    </w:lvl>
    <w:lvl w:ilvl="5" w:tplc="0C0A0005" w:tentative="1">
      <w:start w:val="1"/>
      <w:numFmt w:val="bullet"/>
      <w:lvlText w:val=""/>
      <w:lvlJc w:val="left"/>
      <w:pPr>
        <w:tabs>
          <w:tab w:val="num" w:pos="4500"/>
        </w:tabs>
        <w:ind w:left="4500" w:hanging="360"/>
      </w:pPr>
      <w:rPr>
        <w:rFonts w:ascii="Wingdings" w:hAnsi="Wingdings" w:hint="default"/>
      </w:rPr>
    </w:lvl>
    <w:lvl w:ilvl="6" w:tplc="0C0A0001" w:tentative="1">
      <w:start w:val="1"/>
      <w:numFmt w:val="bullet"/>
      <w:lvlText w:val=""/>
      <w:lvlJc w:val="left"/>
      <w:pPr>
        <w:tabs>
          <w:tab w:val="num" w:pos="5220"/>
        </w:tabs>
        <w:ind w:left="5220" w:hanging="360"/>
      </w:pPr>
      <w:rPr>
        <w:rFonts w:ascii="Symbol" w:hAnsi="Symbol" w:hint="default"/>
      </w:rPr>
    </w:lvl>
    <w:lvl w:ilvl="7" w:tplc="0C0A0003" w:tentative="1">
      <w:start w:val="1"/>
      <w:numFmt w:val="bullet"/>
      <w:lvlText w:val="o"/>
      <w:lvlJc w:val="left"/>
      <w:pPr>
        <w:tabs>
          <w:tab w:val="num" w:pos="5940"/>
        </w:tabs>
        <w:ind w:left="5940" w:hanging="360"/>
      </w:pPr>
      <w:rPr>
        <w:rFonts w:ascii="Courier New" w:hAnsi="Courier New" w:hint="default"/>
      </w:rPr>
    </w:lvl>
    <w:lvl w:ilvl="8" w:tplc="0C0A0005" w:tentative="1">
      <w:start w:val="1"/>
      <w:numFmt w:val="bullet"/>
      <w:lvlText w:val=""/>
      <w:lvlJc w:val="left"/>
      <w:pPr>
        <w:tabs>
          <w:tab w:val="num" w:pos="6660"/>
        </w:tabs>
        <w:ind w:left="6660" w:hanging="360"/>
      </w:pPr>
      <w:rPr>
        <w:rFonts w:ascii="Wingdings" w:hAnsi="Wingdings" w:hint="default"/>
      </w:rPr>
    </w:lvl>
  </w:abstractNum>
  <w:abstractNum w:abstractNumId="8">
    <w:nsid w:val="1AA27957"/>
    <w:multiLevelType w:val="hybridMultilevel"/>
    <w:tmpl w:val="50D68FB8"/>
    <w:lvl w:ilvl="0" w:tplc="5FFA58BA">
      <w:numFmt w:val="bullet"/>
      <w:lvlText w:val="-"/>
      <w:lvlJc w:val="left"/>
      <w:pPr>
        <w:tabs>
          <w:tab w:val="num" w:pos="1260"/>
        </w:tabs>
        <w:ind w:left="1260" w:hanging="360"/>
      </w:pPr>
      <w:rPr>
        <w:rFonts w:ascii="Times New Roman" w:eastAsia="Times New Roman" w:hAnsi="Times New Roman" w:cs="Times New Roman"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9">
    <w:nsid w:val="1CDC5930"/>
    <w:multiLevelType w:val="hybridMultilevel"/>
    <w:tmpl w:val="14EAC716"/>
    <w:lvl w:ilvl="0" w:tplc="0C0A000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29817C55"/>
    <w:multiLevelType w:val="hybridMultilevel"/>
    <w:tmpl w:val="780E4F3C"/>
    <w:lvl w:ilvl="0" w:tplc="E82C783E">
      <w:start w:val="1"/>
      <w:numFmt w:val="decimal"/>
      <w:lvlText w:val="%1"/>
      <w:lvlJc w:val="left"/>
      <w:pPr>
        <w:tabs>
          <w:tab w:val="num" w:pos="900"/>
        </w:tabs>
        <w:ind w:left="900" w:hanging="36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11">
    <w:nsid w:val="31431F53"/>
    <w:multiLevelType w:val="hybridMultilevel"/>
    <w:tmpl w:val="340408C6"/>
    <w:lvl w:ilvl="0" w:tplc="BAA49F70">
      <w:start w:val="1"/>
      <w:numFmt w:val="decimal"/>
      <w:lvlText w:val="%1"/>
      <w:lvlJc w:val="left"/>
      <w:pPr>
        <w:tabs>
          <w:tab w:val="num" w:pos="900"/>
        </w:tabs>
        <w:ind w:left="900" w:hanging="36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12">
    <w:nsid w:val="3CD20DD5"/>
    <w:multiLevelType w:val="hybridMultilevel"/>
    <w:tmpl w:val="4DDC5D08"/>
    <w:lvl w:ilvl="0" w:tplc="A106F7D6">
      <w:numFmt w:val="bullet"/>
      <w:lvlText w:val="-"/>
      <w:lvlJc w:val="left"/>
      <w:pPr>
        <w:tabs>
          <w:tab w:val="num" w:pos="900"/>
        </w:tabs>
        <w:ind w:left="900" w:hanging="360"/>
      </w:pPr>
      <w:rPr>
        <w:rFonts w:ascii="Times New Roman" w:eastAsia="Times New Roman" w:hAnsi="Times New Roman" w:cs="Times New Roman" w:hint="default"/>
      </w:rPr>
    </w:lvl>
    <w:lvl w:ilvl="1" w:tplc="0C0A0003" w:tentative="1">
      <w:start w:val="1"/>
      <w:numFmt w:val="bullet"/>
      <w:lvlText w:val="o"/>
      <w:lvlJc w:val="left"/>
      <w:pPr>
        <w:tabs>
          <w:tab w:val="num" w:pos="1620"/>
        </w:tabs>
        <w:ind w:left="1620" w:hanging="360"/>
      </w:pPr>
      <w:rPr>
        <w:rFonts w:ascii="Courier New" w:hAnsi="Courier New" w:hint="default"/>
      </w:rPr>
    </w:lvl>
    <w:lvl w:ilvl="2" w:tplc="0C0A0005" w:tentative="1">
      <w:start w:val="1"/>
      <w:numFmt w:val="bullet"/>
      <w:lvlText w:val=""/>
      <w:lvlJc w:val="left"/>
      <w:pPr>
        <w:tabs>
          <w:tab w:val="num" w:pos="2340"/>
        </w:tabs>
        <w:ind w:left="2340" w:hanging="360"/>
      </w:pPr>
      <w:rPr>
        <w:rFonts w:ascii="Wingdings" w:hAnsi="Wingdings" w:hint="default"/>
      </w:rPr>
    </w:lvl>
    <w:lvl w:ilvl="3" w:tplc="0C0A0001" w:tentative="1">
      <w:start w:val="1"/>
      <w:numFmt w:val="bullet"/>
      <w:lvlText w:val=""/>
      <w:lvlJc w:val="left"/>
      <w:pPr>
        <w:tabs>
          <w:tab w:val="num" w:pos="3060"/>
        </w:tabs>
        <w:ind w:left="3060" w:hanging="360"/>
      </w:pPr>
      <w:rPr>
        <w:rFonts w:ascii="Symbol" w:hAnsi="Symbol" w:hint="default"/>
      </w:rPr>
    </w:lvl>
    <w:lvl w:ilvl="4" w:tplc="0C0A0003" w:tentative="1">
      <w:start w:val="1"/>
      <w:numFmt w:val="bullet"/>
      <w:lvlText w:val="o"/>
      <w:lvlJc w:val="left"/>
      <w:pPr>
        <w:tabs>
          <w:tab w:val="num" w:pos="3780"/>
        </w:tabs>
        <w:ind w:left="3780" w:hanging="360"/>
      </w:pPr>
      <w:rPr>
        <w:rFonts w:ascii="Courier New" w:hAnsi="Courier New" w:hint="default"/>
      </w:rPr>
    </w:lvl>
    <w:lvl w:ilvl="5" w:tplc="0C0A0005" w:tentative="1">
      <w:start w:val="1"/>
      <w:numFmt w:val="bullet"/>
      <w:lvlText w:val=""/>
      <w:lvlJc w:val="left"/>
      <w:pPr>
        <w:tabs>
          <w:tab w:val="num" w:pos="4500"/>
        </w:tabs>
        <w:ind w:left="4500" w:hanging="360"/>
      </w:pPr>
      <w:rPr>
        <w:rFonts w:ascii="Wingdings" w:hAnsi="Wingdings" w:hint="default"/>
      </w:rPr>
    </w:lvl>
    <w:lvl w:ilvl="6" w:tplc="0C0A0001" w:tentative="1">
      <w:start w:val="1"/>
      <w:numFmt w:val="bullet"/>
      <w:lvlText w:val=""/>
      <w:lvlJc w:val="left"/>
      <w:pPr>
        <w:tabs>
          <w:tab w:val="num" w:pos="5220"/>
        </w:tabs>
        <w:ind w:left="5220" w:hanging="360"/>
      </w:pPr>
      <w:rPr>
        <w:rFonts w:ascii="Symbol" w:hAnsi="Symbol" w:hint="default"/>
      </w:rPr>
    </w:lvl>
    <w:lvl w:ilvl="7" w:tplc="0C0A0003" w:tentative="1">
      <w:start w:val="1"/>
      <w:numFmt w:val="bullet"/>
      <w:lvlText w:val="o"/>
      <w:lvlJc w:val="left"/>
      <w:pPr>
        <w:tabs>
          <w:tab w:val="num" w:pos="5940"/>
        </w:tabs>
        <w:ind w:left="5940" w:hanging="360"/>
      </w:pPr>
      <w:rPr>
        <w:rFonts w:ascii="Courier New" w:hAnsi="Courier New" w:hint="default"/>
      </w:rPr>
    </w:lvl>
    <w:lvl w:ilvl="8" w:tplc="0C0A0005" w:tentative="1">
      <w:start w:val="1"/>
      <w:numFmt w:val="bullet"/>
      <w:lvlText w:val=""/>
      <w:lvlJc w:val="left"/>
      <w:pPr>
        <w:tabs>
          <w:tab w:val="num" w:pos="6660"/>
        </w:tabs>
        <w:ind w:left="6660" w:hanging="360"/>
      </w:pPr>
      <w:rPr>
        <w:rFonts w:ascii="Wingdings" w:hAnsi="Wingdings" w:hint="default"/>
      </w:rPr>
    </w:lvl>
  </w:abstractNum>
  <w:abstractNum w:abstractNumId="13">
    <w:nsid w:val="636613BA"/>
    <w:multiLevelType w:val="hybridMultilevel"/>
    <w:tmpl w:val="CF4065C2"/>
    <w:lvl w:ilvl="0" w:tplc="4AEE1C6C">
      <w:numFmt w:val="bullet"/>
      <w:lvlText w:val="-"/>
      <w:lvlJc w:val="left"/>
      <w:pPr>
        <w:tabs>
          <w:tab w:val="num" w:pos="900"/>
        </w:tabs>
        <w:ind w:left="900" w:hanging="360"/>
      </w:pPr>
      <w:rPr>
        <w:rFonts w:ascii="Times New Roman" w:eastAsia="Times New Roman" w:hAnsi="Times New Roman" w:cs="Times New Roman" w:hint="default"/>
      </w:rPr>
    </w:lvl>
    <w:lvl w:ilvl="1" w:tplc="0C0A0003" w:tentative="1">
      <w:start w:val="1"/>
      <w:numFmt w:val="bullet"/>
      <w:lvlText w:val="o"/>
      <w:lvlJc w:val="left"/>
      <w:pPr>
        <w:tabs>
          <w:tab w:val="num" w:pos="1620"/>
        </w:tabs>
        <w:ind w:left="1620" w:hanging="360"/>
      </w:pPr>
      <w:rPr>
        <w:rFonts w:ascii="Courier New" w:hAnsi="Courier New" w:hint="default"/>
      </w:rPr>
    </w:lvl>
    <w:lvl w:ilvl="2" w:tplc="0C0A0005" w:tentative="1">
      <w:start w:val="1"/>
      <w:numFmt w:val="bullet"/>
      <w:lvlText w:val=""/>
      <w:lvlJc w:val="left"/>
      <w:pPr>
        <w:tabs>
          <w:tab w:val="num" w:pos="2340"/>
        </w:tabs>
        <w:ind w:left="2340" w:hanging="360"/>
      </w:pPr>
      <w:rPr>
        <w:rFonts w:ascii="Wingdings" w:hAnsi="Wingdings" w:hint="default"/>
      </w:rPr>
    </w:lvl>
    <w:lvl w:ilvl="3" w:tplc="0C0A0001" w:tentative="1">
      <w:start w:val="1"/>
      <w:numFmt w:val="bullet"/>
      <w:lvlText w:val=""/>
      <w:lvlJc w:val="left"/>
      <w:pPr>
        <w:tabs>
          <w:tab w:val="num" w:pos="3060"/>
        </w:tabs>
        <w:ind w:left="3060" w:hanging="360"/>
      </w:pPr>
      <w:rPr>
        <w:rFonts w:ascii="Symbol" w:hAnsi="Symbol" w:hint="default"/>
      </w:rPr>
    </w:lvl>
    <w:lvl w:ilvl="4" w:tplc="0C0A0003" w:tentative="1">
      <w:start w:val="1"/>
      <w:numFmt w:val="bullet"/>
      <w:lvlText w:val="o"/>
      <w:lvlJc w:val="left"/>
      <w:pPr>
        <w:tabs>
          <w:tab w:val="num" w:pos="3780"/>
        </w:tabs>
        <w:ind w:left="3780" w:hanging="360"/>
      </w:pPr>
      <w:rPr>
        <w:rFonts w:ascii="Courier New" w:hAnsi="Courier New" w:hint="default"/>
      </w:rPr>
    </w:lvl>
    <w:lvl w:ilvl="5" w:tplc="0C0A0005" w:tentative="1">
      <w:start w:val="1"/>
      <w:numFmt w:val="bullet"/>
      <w:lvlText w:val=""/>
      <w:lvlJc w:val="left"/>
      <w:pPr>
        <w:tabs>
          <w:tab w:val="num" w:pos="4500"/>
        </w:tabs>
        <w:ind w:left="4500" w:hanging="360"/>
      </w:pPr>
      <w:rPr>
        <w:rFonts w:ascii="Wingdings" w:hAnsi="Wingdings" w:hint="default"/>
      </w:rPr>
    </w:lvl>
    <w:lvl w:ilvl="6" w:tplc="0C0A0001" w:tentative="1">
      <w:start w:val="1"/>
      <w:numFmt w:val="bullet"/>
      <w:lvlText w:val=""/>
      <w:lvlJc w:val="left"/>
      <w:pPr>
        <w:tabs>
          <w:tab w:val="num" w:pos="5220"/>
        </w:tabs>
        <w:ind w:left="5220" w:hanging="360"/>
      </w:pPr>
      <w:rPr>
        <w:rFonts w:ascii="Symbol" w:hAnsi="Symbol" w:hint="default"/>
      </w:rPr>
    </w:lvl>
    <w:lvl w:ilvl="7" w:tplc="0C0A0003" w:tentative="1">
      <w:start w:val="1"/>
      <w:numFmt w:val="bullet"/>
      <w:lvlText w:val="o"/>
      <w:lvlJc w:val="left"/>
      <w:pPr>
        <w:tabs>
          <w:tab w:val="num" w:pos="5940"/>
        </w:tabs>
        <w:ind w:left="5940" w:hanging="360"/>
      </w:pPr>
      <w:rPr>
        <w:rFonts w:ascii="Courier New" w:hAnsi="Courier New" w:hint="default"/>
      </w:rPr>
    </w:lvl>
    <w:lvl w:ilvl="8" w:tplc="0C0A0005" w:tentative="1">
      <w:start w:val="1"/>
      <w:numFmt w:val="bullet"/>
      <w:lvlText w:val=""/>
      <w:lvlJc w:val="left"/>
      <w:pPr>
        <w:tabs>
          <w:tab w:val="num" w:pos="6660"/>
        </w:tabs>
        <w:ind w:left="6660" w:hanging="360"/>
      </w:pPr>
      <w:rPr>
        <w:rFonts w:ascii="Wingdings" w:hAnsi="Wingdings" w:hint="default"/>
      </w:rPr>
    </w:lvl>
  </w:abstractNum>
  <w:abstractNum w:abstractNumId="14">
    <w:nsid w:val="698E4B45"/>
    <w:multiLevelType w:val="hybridMultilevel"/>
    <w:tmpl w:val="D19275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C1053F1"/>
    <w:multiLevelType w:val="hybridMultilevel"/>
    <w:tmpl w:val="FC3077AC"/>
    <w:lvl w:ilvl="0" w:tplc="68EA3A0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7EA55B59"/>
    <w:multiLevelType w:val="hybridMultilevel"/>
    <w:tmpl w:val="9C865904"/>
    <w:lvl w:ilvl="0" w:tplc="C03A2472">
      <w:start w:val="1"/>
      <w:numFmt w:val="decimal"/>
      <w:lvlText w:val="%1"/>
      <w:lvlJc w:val="left"/>
      <w:pPr>
        <w:tabs>
          <w:tab w:val="num" w:pos="900"/>
        </w:tabs>
        <w:ind w:left="900" w:hanging="36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num w:numId="1">
    <w:abstractNumId w:val="0"/>
  </w:num>
  <w:num w:numId="2">
    <w:abstractNumId w:val="1"/>
  </w:num>
  <w:num w:numId="3">
    <w:abstractNumId w:val="3"/>
  </w:num>
  <w:num w:numId="4">
    <w:abstractNumId w:val="8"/>
  </w:num>
  <w:num w:numId="5">
    <w:abstractNumId w:val="7"/>
  </w:num>
  <w:num w:numId="6">
    <w:abstractNumId w:val="12"/>
  </w:num>
  <w:num w:numId="7">
    <w:abstractNumId w:val="13"/>
  </w:num>
  <w:num w:numId="8">
    <w:abstractNumId w:val="11"/>
  </w:num>
  <w:num w:numId="9">
    <w:abstractNumId w:val="16"/>
  </w:num>
  <w:num w:numId="10">
    <w:abstractNumId w:val="10"/>
  </w:num>
  <w:num w:numId="11">
    <w:abstractNumId w:val="15"/>
  </w:num>
  <w:num w:numId="12">
    <w:abstractNumId w:val="5"/>
  </w:num>
  <w:num w:numId="13">
    <w:abstractNumId w:val="4"/>
  </w:num>
  <w:num w:numId="14">
    <w:abstractNumId w:val="14"/>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hideGrammaticalError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C7"/>
    <w:rsid w:val="000064BD"/>
    <w:rsid w:val="00022361"/>
    <w:rsid w:val="000336EB"/>
    <w:rsid w:val="000422F2"/>
    <w:rsid w:val="0004395E"/>
    <w:rsid w:val="00043BDB"/>
    <w:rsid w:val="000451BC"/>
    <w:rsid w:val="000454A5"/>
    <w:rsid w:val="00050D90"/>
    <w:rsid w:val="00051DAE"/>
    <w:rsid w:val="0005491F"/>
    <w:rsid w:val="00055C39"/>
    <w:rsid w:val="000573F2"/>
    <w:rsid w:val="000670AC"/>
    <w:rsid w:val="00070F47"/>
    <w:rsid w:val="00081CC4"/>
    <w:rsid w:val="00094766"/>
    <w:rsid w:val="000968A8"/>
    <w:rsid w:val="000A177F"/>
    <w:rsid w:val="000B59E4"/>
    <w:rsid w:val="000B6D34"/>
    <w:rsid w:val="000C0335"/>
    <w:rsid w:val="000D52F4"/>
    <w:rsid w:val="000E3547"/>
    <w:rsid w:val="000F0FDF"/>
    <w:rsid w:val="000F7EC9"/>
    <w:rsid w:val="000F7FE8"/>
    <w:rsid w:val="00102675"/>
    <w:rsid w:val="00103948"/>
    <w:rsid w:val="00115CF5"/>
    <w:rsid w:val="00116E22"/>
    <w:rsid w:val="00120A60"/>
    <w:rsid w:val="00121073"/>
    <w:rsid w:val="00121283"/>
    <w:rsid w:val="00121FDD"/>
    <w:rsid w:val="0013143D"/>
    <w:rsid w:val="00131719"/>
    <w:rsid w:val="0013751C"/>
    <w:rsid w:val="001410D6"/>
    <w:rsid w:val="00146C81"/>
    <w:rsid w:val="001527E5"/>
    <w:rsid w:val="001562F9"/>
    <w:rsid w:val="001569EC"/>
    <w:rsid w:val="00161FAB"/>
    <w:rsid w:val="00164140"/>
    <w:rsid w:val="001650BB"/>
    <w:rsid w:val="00170261"/>
    <w:rsid w:val="00174276"/>
    <w:rsid w:val="00181A5F"/>
    <w:rsid w:val="00187D52"/>
    <w:rsid w:val="00187F5B"/>
    <w:rsid w:val="001916D4"/>
    <w:rsid w:val="001928EE"/>
    <w:rsid w:val="00194D8F"/>
    <w:rsid w:val="001A1F17"/>
    <w:rsid w:val="001B061A"/>
    <w:rsid w:val="001C24BB"/>
    <w:rsid w:val="001C78FF"/>
    <w:rsid w:val="001D3FE1"/>
    <w:rsid w:val="001F1A07"/>
    <w:rsid w:val="0020633A"/>
    <w:rsid w:val="002140DB"/>
    <w:rsid w:val="00214F73"/>
    <w:rsid w:val="0022010C"/>
    <w:rsid w:val="00227911"/>
    <w:rsid w:val="002330F2"/>
    <w:rsid w:val="002376C5"/>
    <w:rsid w:val="00246C2C"/>
    <w:rsid w:val="002631B5"/>
    <w:rsid w:val="002715D1"/>
    <w:rsid w:val="00272798"/>
    <w:rsid w:val="00274212"/>
    <w:rsid w:val="0027539C"/>
    <w:rsid w:val="00276D37"/>
    <w:rsid w:val="002779FC"/>
    <w:rsid w:val="002919E6"/>
    <w:rsid w:val="00295828"/>
    <w:rsid w:val="00295F14"/>
    <w:rsid w:val="002963B7"/>
    <w:rsid w:val="002A0610"/>
    <w:rsid w:val="002A5C11"/>
    <w:rsid w:val="002A66EF"/>
    <w:rsid w:val="002B242E"/>
    <w:rsid w:val="002B4AC7"/>
    <w:rsid w:val="002B6F5A"/>
    <w:rsid w:val="002C59BA"/>
    <w:rsid w:val="002C6EB0"/>
    <w:rsid w:val="002D3557"/>
    <w:rsid w:val="002F0FB2"/>
    <w:rsid w:val="002F2ED3"/>
    <w:rsid w:val="002F58B2"/>
    <w:rsid w:val="00300259"/>
    <w:rsid w:val="00307911"/>
    <w:rsid w:val="00311BCF"/>
    <w:rsid w:val="003147D1"/>
    <w:rsid w:val="00316A5E"/>
    <w:rsid w:val="00321560"/>
    <w:rsid w:val="003327F1"/>
    <w:rsid w:val="003510B5"/>
    <w:rsid w:val="003523E1"/>
    <w:rsid w:val="00356AAA"/>
    <w:rsid w:val="0037533F"/>
    <w:rsid w:val="00382526"/>
    <w:rsid w:val="00382765"/>
    <w:rsid w:val="00396F4B"/>
    <w:rsid w:val="003A2AF0"/>
    <w:rsid w:val="003A6BB7"/>
    <w:rsid w:val="003B2A1F"/>
    <w:rsid w:val="003E7FB3"/>
    <w:rsid w:val="00402D02"/>
    <w:rsid w:val="0041076B"/>
    <w:rsid w:val="00413622"/>
    <w:rsid w:val="00415ACA"/>
    <w:rsid w:val="00416096"/>
    <w:rsid w:val="0042092A"/>
    <w:rsid w:val="0045493D"/>
    <w:rsid w:val="004740A1"/>
    <w:rsid w:val="00475E2E"/>
    <w:rsid w:val="00475F48"/>
    <w:rsid w:val="00483F91"/>
    <w:rsid w:val="00491781"/>
    <w:rsid w:val="00495890"/>
    <w:rsid w:val="004A0EE0"/>
    <w:rsid w:val="004B393F"/>
    <w:rsid w:val="004B61B4"/>
    <w:rsid w:val="004C2C0F"/>
    <w:rsid w:val="004D2237"/>
    <w:rsid w:val="004D5567"/>
    <w:rsid w:val="004D63A3"/>
    <w:rsid w:val="004E65A9"/>
    <w:rsid w:val="004F097F"/>
    <w:rsid w:val="004F2361"/>
    <w:rsid w:val="004F74E7"/>
    <w:rsid w:val="00510686"/>
    <w:rsid w:val="00517FBF"/>
    <w:rsid w:val="005216A8"/>
    <w:rsid w:val="00521885"/>
    <w:rsid w:val="00530306"/>
    <w:rsid w:val="005311E0"/>
    <w:rsid w:val="00532C06"/>
    <w:rsid w:val="00535636"/>
    <w:rsid w:val="00536CD4"/>
    <w:rsid w:val="00541655"/>
    <w:rsid w:val="005519DA"/>
    <w:rsid w:val="00551C47"/>
    <w:rsid w:val="00581A5E"/>
    <w:rsid w:val="005A121B"/>
    <w:rsid w:val="005A5CF3"/>
    <w:rsid w:val="005A7CF9"/>
    <w:rsid w:val="005B42ED"/>
    <w:rsid w:val="005B65DA"/>
    <w:rsid w:val="005C5E1B"/>
    <w:rsid w:val="005D3A3F"/>
    <w:rsid w:val="005F212F"/>
    <w:rsid w:val="005F7454"/>
    <w:rsid w:val="005F789B"/>
    <w:rsid w:val="00600724"/>
    <w:rsid w:val="006039E8"/>
    <w:rsid w:val="0060778B"/>
    <w:rsid w:val="00614221"/>
    <w:rsid w:val="00617F41"/>
    <w:rsid w:val="006235E2"/>
    <w:rsid w:val="006343CC"/>
    <w:rsid w:val="006440EC"/>
    <w:rsid w:val="00646FF8"/>
    <w:rsid w:val="00656701"/>
    <w:rsid w:val="00662DFF"/>
    <w:rsid w:val="00664CAE"/>
    <w:rsid w:val="00666B7B"/>
    <w:rsid w:val="00671FAB"/>
    <w:rsid w:val="006736B7"/>
    <w:rsid w:val="00681781"/>
    <w:rsid w:val="00682A0F"/>
    <w:rsid w:val="00685846"/>
    <w:rsid w:val="006919BE"/>
    <w:rsid w:val="00697CC8"/>
    <w:rsid w:val="006A3019"/>
    <w:rsid w:val="006A38F0"/>
    <w:rsid w:val="006A4974"/>
    <w:rsid w:val="006B096B"/>
    <w:rsid w:val="006B24FF"/>
    <w:rsid w:val="006C119A"/>
    <w:rsid w:val="006D2835"/>
    <w:rsid w:val="006D7236"/>
    <w:rsid w:val="006D7792"/>
    <w:rsid w:val="006E5661"/>
    <w:rsid w:val="006F1548"/>
    <w:rsid w:val="007017B2"/>
    <w:rsid w:val="00714E74"/>
    <w:rsid w:val="00720BD3"/>
    <w:rsid w:val="0073614B"/>
    <w:rsid w:val="00737EBD"/>
    <w:rsid w:val="00751243"/>
    <w:rsid w:val="00757155"/>
    <w:rsid w:val="00757B1C"/>
    <w:rsid w:val="0076521F"/>
    <w:rsid w:val="0077045C"/>
    <w:rsid w:val="00774C82"/>
    <w:rsid w:val="00775F49"/>
    <w:rsid w:val="007773E7"/>
    <w:rsid w:val="00781EFB"/>
    <w:rsid w:val="007824F8"/>
    <w:rsid w:val="007854F1"/>
    <w:rsid w:val="007A3143"/>
    <w:rsid w:val="007B0C68"/>
    <w:rsid w:val="007B33E6"/>
    <w:rsid w:val="007C25F6"/>
    <w:rsid w:val="007C525B"/>
    <w:rsid w:val="007C6D22"/>
    <w:rsid w:val="007F0611"/>
    <w:rsid w:val="008054CC"/>
    <w:rsid w:val="00807963"/>
    <w:rsid w:val="0081571E"/>
    <w:rsid w:val="00825546"/>
    <w:rsid w:val="00826EF0"/>
    <w:rsid w:val="0083536C"/>
    <w:rsid w:val="00836C9A"/>
    <w:rsid w:val="00845630"/>
    <w:rsid w:val="00851DB4"/>
    <w:rsid w:val="008520B6"/>
    <w:rsid w:val="008614A6"/>
    <w:rsid w:val="00865309"/>
    <w:rsid w:val="00867F77"/>
    <w:rsid w:val="00873B6B"/>
    <w:rsid w:val="008777EB"/>
    <w:rsid w:val="0088259B"/>
    <w:rsid w:val="008966DC"/>
    <w:rsid w:val="008A337D"/>
    <w:rsid w:val="008A37AB"/>
    <w:rsid w:val="008A42D9"/>
    <w:rsid w:val="008A4EB3"/>
    <w:rsid w:val="008B3E5A"/>
    <w:rsid w:val="008C5E4B"/>
    <w:rsid w:val="008E034A"/>
    <w:rsid w:val="008E19CD"/>
    <w:rsid w:val="008E5924"/>
    <w:rsid w:val="008E666F"/>
    <w:rsid w:val="0090392E"/>
    <w:rsid w:val="00905A61"/>
    <w:rsid w:val="00905B0D"/>
    <w:rsid w:val="00914A6B"/>
    <w:rsid w:val="00920364"/>
    <w:rsid w:val="0095615F"/>
    <w:rsid w:val="009616DF"/>
    <w:rsid w:val="0096494C"/>
    <w:rsid w:val="009654F6"/>
    <w:rsid w:val="00971F4D"/>
    <w:rsid w:val="00976447"/>
    <w:rsid w:val="00986292"/>
    <w:rsid w:val="00987263"/>
    <w:rsid w:val="00996D1C"/>
    <w:rsid w:val="009A327A"/>
    <w:rsid w:val="009C2FE8"/>
    <w:rsid w:val="009E175F"/>
    <w:rsid w:val="009F60BD"/>
    <w:rsid w:val="00A0324A"/>
    <w:rsid w:val="00A06CE1"/>
    <w:rsid w:val="00A1145F"/>
    <w:rsid w:val="00A13E3E"/>
    <w:rsid w:val="00A1408C"/>
    <w:rsid w:val="00A16704"/>
    <w:rsid w:val="00A16F7B"/>
    <w:rsid w:val="00A212B7"/>
    <w:rsid w:val="00A23C26"/>
    <w:rsid w:val="00A263F9"/>
    <w:rsid w:val="00A3294E"/>
    <w:rsid w:val="00A3414B"/>
    <w:rsid w:val="00A37027"/>
    <w:rsid w:val="00A4214E"/>
    <w:rsid w:val="00A42E30"/>
    <w:rsid w:val="00A43024"/>
    <w:rsid w:val="00A45324"/>
    <w:rsid w:val="00A622D6"/>
    <w:rsid w:val="00A7211C"/>
    <w:rsid w:val="00A72BF2"/>
    <w:rsid w:val="00A736AE"/>
    <w:rsid w:val="00A8210F"/>
    <w:rsid w:val="00A9049D"/>
    <w:rsid w:val="00A92065"/>
    <w:rsid w:val="00A94A86"/>
    <w:rsid w:val="00AA01DF"/>
    <w:rsid w:val="00AA374E"/>
    <w:rsid w:val="00AB27EB"/>
    <w:rsid w:val="00AB4D22"/>
    <w:rsid w:val="00AB693A"/>
    <w:rsid w:val="00AC6AC6"/>
    <w:rsid w:val="00AE3500"/>
    <w:rsid w:val="00AE56B0"/>
    <w:rsid w:val="00AE7D7B"/>
    <w:rsid w:val="00AF0960"/>
    <w:rsid w:val="00AF3A7A"/>
    <w:rsid w:val="00AF6B4D"/>
    <w:rsid w:val="00B00A3D"/>
    <w:rsid w:val="00B05F98"/>
    <w:rsid w:val="00B06D0F"/>
    <w:rsid w:val="00B12C86"/>
    <w:rsid w:val="00B14168"/>
    <w:rsid w:val="00B212DD"/>
    <w:rsid w:val="00B27FA7"/>
    <w:rsid w:val="00B450DE"/>
    <w:rsid w:val="00B47783"/>
    <w:rsid w:val="00B54D48"/>
    <w:rsid w:val="00B63CBB"/>
    <w:rsid w:val="00B662F7"/>
    <w:rsid w:val="00B84C6A"/>
    <w:rsid w:val="00B86F47"/>
    <w:rsid w:val="00B915EB"/>
    <w:rsid w:val="00B916EB"/>
    <w:rsid w:val="00B9220A"/>
    <w:rsid w:val="00B92293"/>
    <w:rsid w:val="00B953C3"/>
    <w:rsid w:val="00B96309"/>
    <w:rsid w:val="00BA1727"/>
    <w:rsid w:val="00BA5BA2"/>
    <w:rsid w:val="00BA6A74"/>
    <w:rsid w:val="00BA7EA5"/>
    <w:rsid w:val="00BB38CF"/>
    <w:rsid w:val="00BB63BA"/>
    <w:rsid w:val="00BB6415"/>
    <w:rsid w:val="00BC04B8"/>
    <w:rsid w:val="00BC5D86"/>
    <w:rsid w:val="00BD20AC"/>
    <w:rsid w:val="00BD5209"/>
    <w:rsid w:val="00BE7293"/>
    <w:rsid w:val="00BF2A64"/>
    <w:rsid w:val="00BF3D20"/>
    <w:rsid w:val="00BF4F2C"/>
    <w:rsid w:val="00C0369A"/>
    <w:rsid w:val="00C04B2E"/>
    <w:rsid w:val="00C06F6C"/>
    <w:rsid w:val="00C11618"/>
    <w:rsid w:val="00C21572"/>
    <w:rsid w:val="00C24607"/>
    <w:rsid w:val="00C30546"/>
    <w:rsid w:val="00C31501"/>
    <w:rsid w:val="00C3375D"/>
    <w:rsid w:val="00C457C7"/>
    <w:rsid w:val="00C46C0F"/>
    <w:rsid w:val="00C51089"/>
    <w:rsid w:val="00C527B3"/>
    <w:rsid w:val="00C62875"/>
    <w:rsid w:val="00C64827"/>
    <w:rsid w:val="00C80033"/>
    <w:rsid w:val="00C915A1"/>
    <w:rsid w:val="00C92975"/>
    <w:rsid w:val="00C96C9A"/>
    <w:rsid w:val="00CA35BE"/>
    <w:rsid w:val="00CA6E27"/>
    <w:rsid w:val="00CB054C"/>
    <w:rsid w:val="00CB3479"/>
    <w:rsid w:val="00CD34BE"/>
    <w:rsid w:val="00CD399E"/>
    <w:rsid w:val="00CD7C58"/>
    <w:rsid w:val="00CE2621"/>
    <w:rsid w:val="00CF19F7"/>
    <w:rsid w:val="00CF5E98"/>
    <w:rsid w:val="00CF62AA"/>
    <w:rsid w:val="00D20909"/>
    <w:rsid w:val="00D225AF"/>
    <w:rsid w:val="00D24728"/>
    <w:rsid w:val="00D247B6"/>
    <w:rsid w:val="00D2628B"/>
    <w:rsid w:val="00D3796B"/>
    <w:rsid w:val="00D40286"/>
    <w:rsid w:val="00D43AE3"/>
    <w:rsid w:val="00D607F4"/>
    <w:rsid w:val="00D62A63"/>
    <w:rsid w:val="00D7358F"/>
    <w:rsid w:val="00D75E3F"/>
    <w:rsid w:val="00D82BE2"/>
    <w:rsid w:val="00D83441"/>
    <w:rsid w:val="00D90F3A"/>
    <w:rsid w:val="00D93D61"/>
    <w:rsid w:val="00DB1EC1"/>
    <w:rsid w:val="00DB4E30"/>
    <w:rsid w:val="00DC0E1C"/>
    <w:rsid w:val="00DC2ED7"/>
    <w:rsid w:val="00DC36B4"/>
    <w:rsid w:val="00DC4152"/>
    <w:rsid w:val="00DD3589"/>
    <w:rsid w:val="00DD4A13"/>
    <w:rsid w:val="00DD72ED"/>
    <w:rsid w:val="00DE1977"/>
    <w:rsid w:val="00DE3188"/>
    <w:rsid w:val="00DE4281"/>
    <w:rsid w:val="00DF09D0"/>
    <w:rsid w:val="00E052C7"/>
    <w:rsid w:val="00E05D36"/>
    <w:rsid w:val="00E14D23"/>
    <w:rsid w:val="00E40E1B"/>
    <w:rsid w:val="00E4762F"/>
    <w:rsid w:val="00E50C68"/>
    <w:rsid w:val="00E51527"/>
    <w:rsid w:val="00E629B0"/>
    <w:rsid w:val="00E73A5C"/>
    <w:rsid w:val="00E766A4"/>
    <w:rsid w:val="00E86A01"/>
    <w:rsid w:val="00E933E7"/>
    <w:rsid w:val="00EA3A8B"/>
    <w:rsid w:val="00EA74DA"/>
    <w:rsid w:val="00EB783E"/>
    <w:rsid w:val="00EC45F0"/>
    <w:rsid w:val="00ED006E"/>
    <w:rsid w:val="00ED6FFB"/>
    <w:rsid w:val="00EE0A15"/>
    <w:rsid w:val="00EE12B3"/>
    <w:rsid w:val="00EF24FF"/>
    <w:rsid w:val="00EF264A"/>
    <w:rsid w:val="00EF2FFB"/>
    <w:rsid w:val="00EF5A62"/>
    <w:rsid w:val="00F02EBC"/>
    <w:rsid w:val="00F246C2"/>
    <w:rsid w:val="00F47C11"/>
    <w:rsid w:val="00F5477C"/>
    <w:rsid w:val="00F600F0"/>
    <w:rsid w:val="00F60F9A"/>
    <w:rsid w:val="00F630E9"/>
    <w:rsid w:val="00F64360"/>
    <w:rsid w:val="00F7209A"/>
    <w:rsid w:val="00F744B7"/>
    <w:rsid w:val="00F779C4"/>
    <w:rsid w:val="00F77E5F"/>
    <w:rsid w:val="00F873BB"/>
    <w:rsid w:val="00F94CA7"/>
    <w:rsid w:val="00FA0A6E"/>
    <w:rsid w:val="00FA2DAC"/>
    <w:rsid w:val="00FA328B"/>
    <w:rsid w:val="00FB61B9"/>
    <w:rsid w:val="00FB6328"/>
    <w:rsid w:val="00FC3F33"/>
    <w:rsid w:val="00FD364C"/>
    <w:rsid w:val="00FD3B5F"/>
    <w:rsid w:val="00FD4924"/>
    <w:rsid w:val="00FE6FE8"/>
    <w:rsid w:val="00FF36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w:uiPriority="0"/>
    <w:lsdException w:name="Title" w:semiHidden="0" w:uiPriority="1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E052C7"/>
    <w:pPr>
      <w:keepNext/>
      <w:numPr>
        <w:numId w:val="1"/>
      </w:numPr>
      <w:suppressAutoHyphens/>
      <w:spacing w:after="0" w:line="240" w:lineRule="auto"/>
      <w:outlineLvl w:val="0"/>
    </w:pPr>
    <w:rPr>
      <w:rFonts w:ascii="Times New Roman" w:eastAsia="Times New Roman" w:hAnsi="Times New Roman" w:cs="Times New Roman"/>
      <w:color w:val="FF0000"/>
      <w:sz w:val="32"/>
      <w:szCs w:val="24"/>
      <w:lang w:val="el-GR" w:eastAsia="ar-SA"/>
    </w:rPr>
  </w:style>
  <w:style w:type="paragraph" w:styleId="Ttulo2">
    <w:name w:val="heading 2"/>
    <w:basedOn w:val="Normal"/>
    <w:next w:val="Normal"/>
    <w:link w:val="Ttulo2Car"/>
    <w:qFormat/>
    <w:rsid w:val="00E052C7"/>
    <w:pPr>
      <w:keepNext/>
      <w:numPr>
        <w:ilvl w:val="1"/>
        <w:numId w:val="1"/>
      </w:numPr>
      <w:suppressAutoHyphens/>
      <w:spacing w:after="0" w:line="240" w:lineRule="auto"/>
      <w:outlineLvl w:val="1"/>
    </w:pPr>
    <w:rPr>
      <w:rFonts w:ascii="Times New Roman" w:eastAsia="Times New Roman" w:hAnsi="Times New Roman" w:cs="Times New Roman"/>
      <w:color w:val="000000"/>
      <w:sz w:val="28"/>
      <w:szCs w:val="24"/>
      <w:lang w:val="el-GR" w:eastAsia="ar-SA"/>
    </w:rPr>
  </w:style>
  <w:style w:type="paragraph" w:styleId="Ttulo3">
    <w:name w:val="heading 3"/>
    <w:basedOn w:val="Normal"/>
    <w:next w:val="Normal"/>
    <w:link w:val="Ttulo3Car"/>
    <w:qFormat/>
    <w:rsid w:val="00E052C7"/>
    <w:pPr>
      <w:keepNext/>
      <w:numPr>
        <w:ilvl w:val="2"/>
        <w:numId w:val="1"/>
      </w:numPr>
      <w:suppressAutoHyphens/>
      <w:spacing w:after="0" w:line="240" w:lineRule="auto"/>
      <w:jc w:val="center"/>
      <w:outlineLvl w:val="2"/>
    </w:pPr>
    <w:rPr>
      <w:rFonts w:ascii="Times New Roman" w:eastAsia="Times New Roman" w:hAnsi="Times New Roman" w:cs="Times New Roman"/>
      <w:color w:val="FF0000"/>
      <w:sz w:val="52"/>
      <w:szCs w:val="24"/>
      <w:lang w:val="el-GR" w:eastAsia="ar-SA"/>
    </w:rPr>
  </w:style>
  <w:style w:type="paragraph" w:styleId="Ttulo4">
    <w:name w:val="heading 4"/>
    <w:basedOn w:val="Normal"/>
    <w:next w:val="Normal"/>
    <w:link w:val="Ttulo4Car"/>
    <w:qFormat/>
    <w:rsid w:val="00E052C7"/>
    <w:pPr>
      <w:keepNext/>
      <w:numPr>
        <w:ilvl w:val="3"/>
        <w:numId w:val="1"/>
      </w:numPr>
      <w:suppressAutoHyphens/>
      <w:spacing w:after="0" w:line="240" w:lineRule="auto"/>
      <w:outlineLvl w:val="3"/>
    </w:pPr>
    <w:rPr>
      <w:rFonts w:ascii="Times New Roman" w:eastAsia="Times New Roman" w:hAnsi="Times New Roman" w:cs="Times New Roman"/>
      <w:color w:val="000000"/>
      <w:sz w:val="32"/>
      <w:szCs w:val="24"/>
      <w:lang w:val="el-GR" w:eastAsia="ar-SA"/>
    </w:rPr>
  </w:style>
  <w:style w:type="paragraph" w:styleId="Ttulo5">
    <w:name w:val="heading 5"/>
    <w:basedOn w:val="Normal"/>
    <w:next w:val="Normal"/>
    <w:link w:val="Ttulo5Car"/>
    <w:qFormat/>
    <w:rsid w:val="00E052C7"/>
    <w:pPr>
      <w:keepNext/>
      <w:numPr>
        <w:ilvl w:val="4"/>
        <w:numId w:val="1"/>
      </w:numPr>
      <w:suppressAutoHyphens/>
      <w:spacing w:after="0" w:line="240" w:lineRule="auto"/>
      <w:outlineLvl w:val="4"/>
    </w:pPr>
    <w:rPr>
      <w:rFonts w:ascii="Times New Roman" w:eastAsia="Times New Roman" w:hAnsi="Times New Roman" w:cs="Times New Roman"/>
      <w:sz w:val="28"/>
      <w:szCs w:val="24"/>
      <w:lang w:val="el-GR" w:eastAsia="ar-SA"/>
    </w:rPr>
  </w:style>
  <w:style w:type="paragraph" w:styleId="Ttulo6">
    <w:name w:val="heading 6"/>
    <w:basedOn w:val="Normal"/>
    <w:next w:val="Normal"/>
    <w:link w:val="Ttulo6Car"/>
    <w:qFormat/>
    <w:rsid w:val="00E052C7"/>
    <w:pPr>
      <w:keepNext/>
      <w:numPr>
        <w:ilvl w:val="5"/>
        <w:numId w:val="1"/>
      </w:numPr>
      <w:suppressAutoHyphens/>
      <w:spacing w:after="0" w:line="240" w:lineRule="auto"/>
      <w:outlineLvl w:val="5"/>
    </w:pPr>
    <w:rPr>
      <w:rFonts w:ascii="Times New Roman" w:eastAsia="Times New Roman" w:hAnsi="Times New Roman" w:cs="Times New Roman"/>
      <w:i/>
      <w:iCs/>
      <w:color w:val="000000"/>
      <w:sz w:val="28"/>
      <w:szCs w:val="24"/>
      <w:lang w:val="es-ES_tradnl" w:eastAsia="ar-SA"/>
    </w:rPr>
  </w:style>
  <w:style w:type="paragraph" w:styleId="Ttulo7">
    <w:name w:val="heading 7"/>
    <w:basedOn w:val="Normal"/>
    <w:next w:val="Normal"/>
    <w:link w:val="Ttulo7Car"/>
    <w:qFormat/>
    <w:rsid w:val="00E052C7"/>
    <w:pPr>
      <w:keepNext/>
      <w:numPr>
        <w:ilvl w:val="6"/>
        <w:numId w:val="1"/>
      </w:numPr>
      <w:suppressAutoHyphens/>
      <w:spacing w:after="0" w:line="240" w:lineRule="auto"/>
      <w:outlineLvl w:val="6"/>
    </w:pPr>
    <w:rPr>
      <w:rFonts w:ascii="Times New Roman" w:eastAsia="Times New Roman" w:hAnsi="Times New Roman" w:cs="Times New Roman"/>
      <w:i/>
      <w:iCs/>
      <w:sz w:val="28"/>
      <w:szCs w:val="24"/>
      <w:lang w:val="es-ES_tradnl" w:eastAsia="ar-SA"/>
    </w:rPr>
  </w:style>
  <w:style w:type="paragraph" w:styleId="Ttulo8">
    <w:name w:val="heading 8"/>
    <w:basedOn w:val="Normal"/>
    <w:next w:val="Normal"/>
    <w:link w:val="Ttulo8Car"/>
    <w:qFormat/>
    <w:rsid w:val="00E052C7"/>
    <w:pPr>
      <w:keepNext/>
      <w:numPr>
        <w:ilvl w:val="7"/>
        <w:numId w:val="1"/>
      </w:numPr>
      <w:suppressAutoHyphens/>
      <w:spacing w:after="0" w:line="240" w:lineRule="auto"/>
      <w:jc w:val="both"/>
      <w:outlineLvl w:val="7"/>
    </w:pPr>
    <w:rPr>
      <w:rFonts w:ascii="Times New Roman" w:eastAsia="Times New Roman" w:hAnsi="Times New Roman" w:cs="Times New Roman"/>
      <w:color w:val="000000"/>
      <w:sz w:val="28"/>
      <w:szCs w:val="24"/>
      <w:lang w:val="el-GR" w:eastAsia="ar-SA"/>
    </w:rPr>
  </w:style>
  <w:style w:type="paragraph" w:styleId="Ttulo9">
    <w:name w:val="heading 9"/>
    <w:basedOn w:val="Normal"/>
    <w:next w:val="Normal"/>
    <w:link w:val="Ttulo9Car"/>
    <w:qFormat/>
    <w:rsid w:val="00E052C7"/>
    <w:pPr>
      <w:keepNext/>
      <w:numPr>
        <w:ilvl w:val="8"/>
        <w:numId w:val="1"/>
      </w:numPr>
      <w:suppressAutoHyphens/>
      <w:spacing w:after="0" w:line="643" w:lineRule="exact"/>
      <w:jc w:val="both"/>
      <w:textAlignment w:val="baseline"/>
      <w:outlineLvl w:val="8"/>
    </w:pPr>
    <w:rPr>
      <w:rFonts w:ascii="Times New Roman" w:eastAsia="Times New Roman" w:hAnsi="Times New Roman" w:cs="Times New Roman"/>
      <w:color w:val="FF0000"/>
      <w:position w:val="-4"/>
      <w:sz w:val="76"/>
      <w:szCs w:val="24"/>
      <w:lang w:val="el-GR"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052C7"/>
    <w:rPr>
      <w:rFonts w:ascii="Times New Roman" w:eastAsia="Times New Roman" w:hAnsi="Times New Roman" w:cs="Times New Roman"/>
      <w:color w:val="FF0000"/>
      <w:sz w:val="32"/>
      <w:szCs w:val="24"/>
      <w:lang w:val="el-GR" w:eastAsia="ar-SA"/>
    </w:rPr>
  </w:style>
  <w:style w:type="character" w:customStyle="1" w:styleId="Ttulo2Car">
    <w:name w:val="Título 2 Car"/>
    <w:basedOn w:val="Fuentedeprrafopredeter"/>
    <w:link w:val="Ttulo2"/>
    <w:rsid w:val="00E052C7"/>
    <w:rPr>
      <w:rFonts w:ascii="Times New Roman" w:eastAsia="Times New Roman" w:hAnsi="Times New Roman" w:cs="Times New Roman"/>
      <w:color w:val="000000"/>
      <w:sz w:val="28"/>
      <w:szCs w:val="24"/>
      <w:lang w:val="el-GR" w:eastAsia="ar-SA"/>
    </w:rPr>
  </w:style>
  <w:style w:type="character" w:customStyle="1" w:styleId="Ttulo3Car">
    <w:name w:val="Título 3 Car"/>
    <w:basedOn w:val="Fuentedeprrafopredeter"/>
    <w:link w:val="Ttulo3"/>
    <w:rsid w:val="00E052C7"/>
    <w:rPr>
      <w:rFonts w:ascii="Times New Roman" w:eastAsia="Times New Roman" w:hAnsi="Times New Roman" w:cs="Times New Roman"/>
      <w:color w:val="FF0000"/>
      <w:sz w:val="52"/>
      <w:szCs w:val="24"/>
      <w:lang w:val="el-GR" w:eastAsia="ar-SA"/>
    </w:rPr>
  </w:style>
  <w:style w:type="character" w:customStyle="1" w:styleId="Ttulo4Car">
    <w:name w:val="Título 4 Car"/>
    <w:basedOn w:val="Fuentedeprrafopredeter"/>
    <w:link w:val="Ttulo4"/>
    <w:rsid w:val="00E052C7"/>
    <w:rPr>
      <w:rFonts w:ascii="Times New Roman" w:eastAsia="Times New Roman" w:hAnsi="Times New Roman" w:cs="Times New Roman"/>
      <w:color w:val="000000"/>
      <w:sz w:val="32"/>
      <w:szCs w:val="24"/>
      <w:lang w:val="el-GR" w:eastAsia="ar-SA"/>
    </w:rPr>
  </w:style>
  <w:style w:type="character" w:customStyle="1" w:styleId="Ttulo5Car">
    <w:name w:val="Título 5 Car"/>
    <w:basedOn w:val="Fuentedeprrafopredeter"/>
    <w:link w:val="Ttulo5"/>
    <w:rsid w:val="00E052C7"/>
    <w:rPr>
      <w:rFonts w:ascii="Times New Roman" w:eastAsia="Times New Roman" w:hAnsi="Times New Roman" w:cs="Times New Roman"/>
      <w:sz w:val="28"/>
      <w:szCs w:val="24"/>
      <w:lang w:val="el-GR" w:eastAsia="ar-SA"/>
    </w:rPr>
  </w:style>
  <w:style w:type="character" w:customStyle="1" w:styleId="Ttulo6Car">
    <w:name w:val="Título 6 Car"/>
    <w:basedOn w:val="Fuentedeprrafopredeter"/>
    <w:link w:val="Ttulo6"/>
    <w:rsid w:val="00E052C7"/>
    <w:rPr>
      <w:rFonts w:ascii="Times New Roman" w:eastAsia="Times New Roman" w:hAnsi="Times New Roman" w:cs="Times New Roman"/>
      <w:i/>
      <w:iCs/>
      <w:color w:val="000000"/>
      <w:sz w:val="28"/>
      <w:szCs w:val="24"/>
      <w:lang w:val="es-ES_tradnl" w:eastAsia="ar-SA"/>
    </w:rPr>
  </w:style>
  <w:style w:type="character" w:customStyle="1" w:styleId="Ttulo7Car">
    <w:name w:val="Título 7 Car"/>
    <w:basedOn w:val="Fuentedeprrafopredeter"/>
    <w:link w:val="Ttulo7"/>
    <w:rsid w:val="00E052C7"/>
    <w:rPr>
      <w:rFonts w:ascii="Times New Roman" w:eastAsia="Times New Roman" w:hAnsi="Times New Roman" w:cs="Times New Roman"/>
      <w:i/>
      <w:iCs/>
      <w:sz w:val="28"/>
      <w:szCs w:val="24"/>
      <w:lang w:val="es-ES_tradnl" w:eastAsia="ar-SA"/>
    </w:rPr>
  </w:style>
  <w:style w:type="character" w:customStyle="1" w:styleId="Ttulo8Car">
    <w:name w:val="Título 8 Car"/>
    <w:basedOn w:val="Fuentedeprrafopredeter"/>
    <w:link w:val="Ttulo8"/>
    <w:rsid w:val="00E052C7"/>
    <w:rPr>
      <w:rFonts w:ascii="Times New Roman" w:eastAsia="Times New Roman" w:hAnsi="Times New Roman" w:cs="Times New Roman"/>
      <w:color w:val="000000"/>
      <w:sz w:val="28"/>
      <w:szCs w:val="24"/>
      <w:lang w:val="el-GR" w:eastAsia="ar-SA"/>
    </w:rPr>
  </w:style>
  <w:style w:type="character" w:customStyle="1" w:styleId="Ttulo9Car">
    <w:name w:val="Título 9 Car"/>
    <w:basedOn w:val="Fuentedeprrafopredeter"/>
    <w:link w:val="Ttulo9"/>
    <w:rsid w:val="00E052C7"/>
    <w:rPr>
      <w:rFonts w:ascii="Times New Roman" w:eastAsia="Times New Roman" w:hAnsi="Times New Roman" w:cs="Times New Roman"/>
      <w:color w:val="FF0000"/>
      <w:position w:val="-4"/>
      <w:sz w:val="76"/>
      <w:szCs w:val="24"/>
      <w:lang w:val="el-GR" w:eastAsia="ar-SA"/>
    </w:rPr>
  </w:style>
  <w:style w:type="character" w:customStyle="1" w:styleId="WW8Num1z0">
    <w:name w:val="WW8Num1z0"/>
    <w:rsid w:val="00E052C7"/>
    <w:rPr>
      <w:color w:val="FF0000"/>
      <w:sz w:val="32"/>
    </w:rPr>
  </w:style>
  <w:style w:type="character" w:customStyle="1" w:styleId="WW8Num2z0">
    <w:name w:val="WW8Num2z0"/>
    <w:rsid w:val="00E052C7"/>
    <w:rPr>
      <w:rFonts w:ascii="Times New Roman" w:eastAsia="Times New Roman" w:hAnsi="Times New Roman" w:cs="Times New Roman"/>
    </w:rPr>
  </w:style>
  <w:style w:type="character" w:customStyle="1" w:styleId="WW8Num2z1">
    <w:name w:val="WW8Num2z1"/>
    <w:rsid w:val="00E052C7"/>
    <w:rPr>
      <w:rFonts w:ascii="Courier New" w:hAnsi="Courier New"/>
    </w:rPr>
  </w:style>
  <w:style w:type="character" w:customStyle="1" w:styleId="WW8Num2z2">
    <w:name w:val="WW8Num2z2"/>
    <w:rsid w:val="00E052C7"/>
    <w:rPr>
      <w:rFonts w:ascii="Wingdings" w:hAnsi="Wingdings"/>
    </w:rPr>
  </w:style>
  <w:style w:type="character" w:customStyle="1" w:styleId="WW8Num2z3">
    <w:name w:val="WW8Num2z3"/>
    <w:rsid w:val="00E052C7"/>
    <w:rPr>
      <w:rFonts w:ascii="Symbol" w:hAnsi="Symbol"/>
    </w:rPr>
  </w:style>
  <w:style w:type="character" w:styleId="Nmerodepgina">
    <w:name w:val="page number"/>
    <w:basedOn w:val="Fuentedeprrafopredeter"/>
    <w:rsid w:val="00E052C7"/>
  </w:style>
  <w:style w:type="character" w:customStyle="1" w:styleId="WW8Dropcap0">
    <w:name w:val="WW8Dropcap0"/>
    <w:rsid w:val="00E052C7"/>
    <w:rPr>
      <w:color w:val="FF0000"/>
      <w:sz w:val="76"/>
      <w:lang w:val="el-GR"/>
    </w:rPr>
  </w:style>
  <w:style w:type="character" w:customStyle="1" w:styleId="WW8Dropcap1">
    <w:name w:val="WW8Dropcap1"/>
    <w:rsid w:val="00E052C7"/>
    <w:rPr>
      <w:sz w:val="76"/>
      <w:lang w:val="el-GR"/>
    </w:rPr>
  </w:style>
  <w:style w:type="character" w:customStyle="1" w:styleId="WW8Dropcap2">
    <w:name w:val="WW8Dropcap2"/>
    <w:rsid w:val="00E052C7"/>
    <w:rPr>
      <w:color w:val="FF0000"/>
      <w:sz w:val="76"/>
      <w:lang w:val="el-GR"/>
    </w:rPr>
  </w:style>
  <w:style w:type="character" w:customStyle="1" w:styleId="WW8Dropcap3">
    <w:name w:val="WW8Dropcap3"/>
    <w:rsid w:val="00E052C7"/>
    <w:rPr>
      <w:color w:val="FF0000"/>
      <w:sz w:val="76"/>
      <w:lang w:val="el-GR"/>
    </w:rPr>
  </w:style>
  <w:style w:type="character" w:customStyle="1" w:styleId="WW8Dropcap4">
    <w:name w:val="WW8Dropcap4"/>
    <w:rsid w:val="00E052C7"/>
    <w:rPr>
      <w:color w:val="FF0000"/>
      <w:sz w:val="76"/>
      <w:lang w:val="el-GR"/>
    </w:rPr>
  </w:style>
  <w:style w:type="character" w:customStyle="1" w:styleId="WW8Dropcap5">
    <w:name w:val="WW8Dropcap5"/>
    <w:rsid w:val="00E052C7"/>
    <w:rPr>
      <w:color w:val="FF0000"/>
      <w:sz w:val="76"/>
    </w:rPr>
  </w:style>
  <w:style w:type="character" w:customStyle="1" w:styleId="WW8Dropcap6">
    <w:name w:val="WW8Dropcap6"/>
    <w:rsid w:val="00E052C7"/>
    <w:rPr>
      <w:color w:val="FF0000"/>
      <w:sz w:val="76"/>
    </w:rPr>
  </w:style>
  <w:style w:type="character" w:customStyle="1" w:styleId="WW8Dropcap7">
    <w:name w:val="WW8Dropcap7"/>
    <w:rsid w:val="00E052C7"/>
    <w:rPr>
      <w:color w:val="FF0000"/>
      <w:sz w:val="76"/>
      <w:lang w:val="en-GB"/>
    </w:rPr>
  </w:style>
  <w:style w:type="character" w:customStyle="1" w:styleId="WW8Dropcap8">
    <w:name w:val="WW8Dropcap8"/>
    <w:rsid w:val="00E052C7"/>
    <w:rPr>
      <w:color w:val="FF0000"/>
      <w:sz w:val="76"/>
    </w:rPr>
  </w:style>
  <w:style w:type="character" w:customStyle="1" w:styleId="WW8Dropcap9">
    <w:name w:val="WW8Dropcap9"/>
    <w:rsid w:val="00E052C7"/>
    <w:rPr>
      <w:color w:val="FF0000"/>
      <w:sz w:val="76"/>
    </w:rPr>
  </w:style>
  <w:style w:type="character" w:customStyle="1" w:styleId="WW8Dropcap10">
    <w:name w:val="WW8Dropcap10"/>
    <w:rsid w:val="00E052C7"/>
    <w:rPr>
      <w:color w:val="FF0000"/>
      <w:sz w:val="76"/>
      <w:lang w:val="el-GR"/>
    </w:rPr>
  </w:style>
  <w:style w:type="character" w:customStyle="1" w:styleId="WW8Dropcap11">
    <w:name w:val="WW8Dropcap11"/>
    <w:rsid w:val="00E052C7"/>
    <w:rPr>
      <w:color w:val="FF0000"/>
      <w:sz w:val="76"/>
      <w:lang w:val="el-GR"/>
    </w:rPr>
  </w:style>
  <w:style w:type="character" w:customStyle="1" w:styleId="WW8Dropcap12">
    <w:name w:val="WW8Dropcap12"/>
    <w:rsid w:val="00E052C7"/>
    <w:rPr>
      <w:color w:val="FF0000"/>
      <w:sz w:val="76"/>
      <w:lang w:val="el-GR"/>
    </w:rPr>
  </w:style>
  <w:style w:type="character" w:customStyle="1" w:styleId="WW8Dropcap13">
    <w:name w:val="WW8Dropcap13"/>
    <w:rsid w:val="00E052C7"/>
    <w:rPr>
      <w:color w:val="FF0000"/>
      <w:sz w:val="76"/>
      <w:lang w:val="el-GR"/>
    </w:rPr>
  </w:style>
  <w:style w:type="character" w:customStyle="1" w:styleId="WW8Dropcap14">
    <w:name w:val="WW8Dropcap14"/>
    <w:rsid w:val="00E052C7"/>
    <w:rPr>
      <w:color w:val="FF0000"/>
      <w:sz w:val="76"/>
      <w:lang w:val="el-GR"/>
    </w:rPr>
  </w:style>
  <w:style w:type="character" w:customStyle="1" w:styleId="WW8Dropcap15">
    <w:name w:val="WW8Dropcap15"/>
    <w:rsid w:val="00E052C7"/>
    <w:rPr>
      <w:color w:val="FF0000"/>
      <w:sz w:val="76"/>
      <w:lang w:val="el-GR"/>
    </w:rPr>
  </w:style>
  <w:style w:type="character" w:customStyle="1" w:styleId="WW8Dropcap16">
    <w:name w:val="WW8Dropcap16"/>
    <w:rsid w:val="00E052C7"/>
    <w:rPr>
      <w:color w:val="FF0000"/>
      <w:sz w:val="76"/>
      <w:lang w:val="el-GR"/>
    </w:rPr>
  </w:style>
  <w:style w:type="character" w:customStyle="1" w:styleId="WW8Dropcap17">
    <w:name w:val="WW8Dropcap17"/>
    <w:rsid w:val="00E052C7"/>
    <w:rPr>
      <w:i/>
      <w:iCs/>
      <w:color w:val="FF0000"/>
      <w:sz w:val="77"/>
      <w:lang w:val="el-GR"/>
    </w:rPr>
  </w:style>
  <w:style w:type="character" w:customStyle="1" w:styleId="WW8Dropcap18">
    <w:name w:val="WW8Dropcap18"/>
    <w:rsid w:val="00E052C7"/>
    <w:rPr>
      <w:color w:val="FF0000"/>
      <w:sz w:val="76"/>
      <w:lang w:val="el-GR"/>
    </w:rPr>
  </w:style>
  <w:style w:type="character" w:customStyle="1" w:styleId="WW8Dropcap19">
    <w:name w:val="WW8Dropcap19"/>
    <w:rsid w:val="00E052C7"/>
    <w:rPr>
      <w:color w:val="FF0000"/>
      <w:sz w:val="76"/>
      <w:lang w:val="el-GR"/>
    </w:rPr>
  </w:style>
  <w:style w:type="character" w:customStyle="1" w:styleId="WW8Dropcap20">
    <w:name w:val="WW8Dropcap20"/>
    <w:rsid w:val="00E052C7"/>
    <w:rPr>
      <w:color w:val="FF0000"/>
      <w:sz w:val="76"/>
      <w:lang w:val="el-GR"/>
    </w:rPr>
  </w:style>
  <w:style w:type="character" w:customStyle="1" w:styleId="WW8Dropcap21">
    <w:name w:val="WW8Dropcap21"/>
    <w:rsid w:val="00E052C7"/>
    <w:rPr>
      <w:color w:val="FF0000"/>
      <w:sz w:val="79"/>
      <w:lang w:val="el-GR"/>
    </w:rPr>
  </w:style>
  <w:style w:type="character" w:customStyle="1" w:styleId="WW8Dropcap22">
    <w:name w:val="WW8Dropcap22"/>
    <w:rsid w:val="00E052C7"/>
    <w:rPr>
      <w:color w:val="FF0000"/>
      <w:sz w:val="76"/>
    </w:rPr>
  </w:style>
  <w:style w:type="character" w:customStyle="1" w:styleId="WW8Dropcap23">
    <w:name w:val="WW8Dropcap23"/>
    <w:rsid w:val="00E052C7"/>
    <w:rPr>
      <w:color w:val="FF0000"/>
      <w:sz w:val="76"/>
      <w:lang w:val="el-GR"/>
    </w:rPr>
  </w:style>
  <w:style w:type="character" w:customStyle="1" w:styleId="WW8Dropcap24">
    <w:name w:val="WW8Dropcap24"/>
    <w:rsid w:val="00E052C7"/>
    <w:rPr>
      <w:color w:val="FF0000"/>
      <w:sz w:val="76"/>
      <w:lang w:val="el-GR"/>
    </w:rPr>
  </w:style>
  <w:style w:type="paragraph" w:customStyle="1" w:styleId="Heading">
    <w:name w:val="Heading"/>
    <w:basedOn w:val="Normal"/>
    <w:next w:val="Textoindependiente"/>
    <w:rsid w:val="00E052C7"/>
    <w:pPr>
      <w:keepNext/>
      <w:suppressAutoHyphens/>
      <w:spacing w:before="240" w:after="120" w:line="240" w:lineRule="auto"/>
    </w:pPr>
    <w:rPr>
      <w:rFonts w:ascii="Arial" w:eastAsia="Lucida Sans Unicode" w:hAnsi="Arial" w:cs="Tahoma"/>
      <w:sz w:val="28"/>
      <w:szCs w:val="28"/>
      <w:lang w:eastAsia="ar-SA"/>
    </w:rPr>
  </w:style>
  <w:style w:type="paragraph" w:styleId="Textoindependiente">
    <w:name w:val="Body Text"/>
    <w:basedOn w:val="Normal"/>
    <w:link w:val="TextoindependienteCar"/>
    <w:rsid w:val="00E052C7"/>
    <w:pPr>
      <w:suppressAutoHyphens/>
      <w:spacing w:after="0" w:line="240" w:lineRule="auto"/>
      <w:ind w:right="99"/>
      <w:jc w:val="both"/>
    </w:pPr>
    <w:rPr>
      <w:rFonts w:ascii="Times New Roman" w:eastAsia="Times New Roman" w:hAnsi="Times New Roman" w:cs="Times New Roman"/>
      <w:color w:val="000000"/>
      <w:sz w:val="28"/>
      <w:szCs w:val="24"/>
      <w:lang w:val="el-GR" w:eastAsia="ar-SA"/>
    </w:rPr>
  </w:style>
  <w:style w:type="character" w:customStyle="1" w:styleId="TextoindependienteCar">
    <w:name w:val="Texto independiente Car"/>
    <w:basedOn w:val="Fuentedeprrafopredeter"/>
    <w:link w:val="Textoindependiente"/>
    <w:rsid w:val="00E052C7"/>
    <w:rPr>
      <w:rFonts w:ascii="Times New Roman" w:eastAsia="Times New Roman" w:hAnsi="Times New Roman" w:cs="Times New Roman"/>
      <w:color w:val="000000"/>
      <w:sz w:val="28"/>
      <w:szCs w:val="24"/>
      <w:lang w:val="el-GR" w:eastAsia="ar-SA"/>
    </w:rPr>
  </w:style>
  <w:style w:type="paragraph" w:styleId="Lista">
    <w:name w:val="List"/>
    <w:basedOn w:val="Textoindependiente"/>
    <w:rsid w:val="00E052C7"/>
    <w:rPr>
      <w:rFonts w:cs="Tahoma"/>
    </w:rPr>
  </w:style>
  <w:style w:type="paragraph" w:customStyle="1" w:styleId="Epgrafe1">
    <w:name w:val="Epígrafe1"/>
    <w:basedOn w:val="Normal"/>
    <w:rsid w:val="00E052C7"/>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Index">
    <w:name w:val="Index"/>
    <w:basedOn w:val="Normal"/>
    <w:rsid w:val="00E052C7"/>
    <w:pPr>
      <w:suppressLineNumbers/>
      <w:suppressAutoHyphens/>
      <w:spacing w:after="0" w:line="240" w:lineRule="auto"/>
    </w:pPr>
    <w:rPr>
      <w:rFonts w:ascii="Times New Roman" w:eastAsia="Times New Roman" w:hAnsi="Times New Roman" w:cs="Tahoma"/>
      <w:sz w:val="24"/>
      <w:szCs w:val="24"/>
      <w:lang w:eastAsia="ar-SA"/>
    </w:rPr>
  </w:style>
  <w:style w:type="paragraph" w:styleId="Piedepgina">
    <w:name w:val="footer"/>
    <w:basedOn w:val="Normal"/>
    <w:link w:val="PiedepginaCar"/>
    <w:rsid w:val="00E052C7"/>
    <w:pPr>
      <w:tabs>
        <w:tab w:val="center" w:pos="4252"/>
        <w:tab w:val="right" w:pos="8504"/>
      </w:tabs>
      <w:suppressAutoHyphens/>
      <w:spacing w:after="0" w:line="240" w:lineRule="auto"/>
    </w:pPr>
    <w:rPr>
      <w:rFonts w:ascii="Times New Roman" w:eastAsia="Times New Roman" w:hAnsi="Times New Roman" w:cs="Times New Roman"/>
      <w:sz w:val="24"/>
      <w:szCs w:val="24"/>
      <w:lang w:eastAsia="ar-SA"/>
    </w:rPr>
  </w:style>
  <w:style w:type="character" w:customStyle="1" w:styleId="PiedepginaCar">
    <w:name w:val="Pie de página Car"/>
    <w:basedOn w:val="Fuentedeprrafopredeter"/>
    <w:link w:val="Piedepgina"/>
    <w:rsid w:val="00E052C7"/>
    <w:rPr>
      <w:rFonts w:ascii="Times New Roman" w:eastAsia="Times New Roman" w:hAnsi="Times New Roman" w:cs="Times New Roman"/>
      <w:sz w:val="24"/>
      <w:szCs w:val="24"/>
      <w:lang w:eastAsia="ar-SA"/>
    </w:rPr>
  </w:style>
  <w:style w:type="paragraph" w:styleId="Textoindependiente2">
    <w:name w:val="Body Text 2"/>
    <w:basedOn w:val="Normal"/>
    <w:link w:val="Textoindependiente2Car"/>
    <w:rsid w:val="00E052C7"/>
    <w:pPr>
      <w:suppressAutoHyphens/>
      <w:spacing w:after="0" w:line="240" w:lineRule="auto"/>
      <w:jc w:val="both"/>
    </w:pPr>
    <w:rPr>
      <w:rFonts w:ascii="Times New Roman" w:eastAsia="Times New Roman" w:hAnsi="Times New Roman" w:cs="Times New Roman"/>
      <w:color w:val="000000"/>
      <w:sz w:val="28"/>
      <w:szCs w:val="24"/>
      <w:lang w:val="el-GR" w:eastAsia="ar-SA"/>
    </w:rPr>
  </w:style>
  <w:style w:type="character" w:customStyle="1" w:styleId="Textoindependiente2Car">
    <w:name w:val="Texto independiente 2 Car"/>
    <w:basedOn w:val="Fuentedeprrafopredeter"/>
    <w:link w:val="Textoindependiente2"/>
    <w:rsid w:val="00E052C7"/>
    <w:rPr>
      <w:rFonts w:ascii="Times New Roman" w:eastAsia="Times New Roman" w:hAnsi="Times New Roman" w:cs="Times New Roman"/>
      <w:color w:val="000000"/>
      <w:sz w:val="28"/>
      <w:szCs w:val="24"/>
      <w:lang w:val="el-GR" w:eastAsia="ar-SA"/>
    </w:rPr>
  </w:style>
  <w:style w:type="paragraph" w:styleId="Textoindependiente3">
    <w:name w:val="Body Text 3"/>
    <w:basedOn w:val="Normal"/>
    <w:link w:val="Textoindependiente3Car"/>
    <w:rsid w:val="00E052C7"/>
    <w:pPr>
      <w:suppressAutoHyphens/>
      <w:spacing w:after="0" w:line="240" w:lineRule="auto"/>
    </w:pPr>
    <w:rPr>
      <w:rFonts w:ascii="Times New Roman" w:eastAsia="Times New Roman" w:hAnsi="Times New Roman" w:cs="Times New Roman"/>
      <w:color w:val="000000"/>
      <w:sz w:val="28"/>
      <w:szCs w:val="24"/>
      <w:lang w:val="el-GR" w:eastAsia="ar-SA"/>
    </w:rPr>
  </w:style>
  <w:style w:type="character" w:customStyle="1" w:styleId="Textoindependiente3Car">
    <w:name w:val="Texto independiente 3 Car"/>
    <w:basedOn w:val="Fuentedeprrafopredeter"/>
    <w:link w:val="Textoindependiente3"/>
    <w:rsid w:val="00E052C7"/>
    <w:rPr>
      <w:rFonts w:ascii="Times New Roman" w:eastAsia="Times New Roman" w:hAnsi="Times New Roman" w:cs="Times New Roman"/>
      <w:color w:val="000000"/>
      <w:sz w:val="28"/>
      <w:szCs w:val="24"/>
      <w:lang w:val="el-GR" w:eastAsia="ar-SA"/>
    </w:rPr>
  </w:style>
  <w:style w:type="paragraph" w:styleId="Sangradetextonormal">
    <w:name w:val="Body Text Indent"/>
    <w:basedOn w:val="Normal"/>
    <w:link w:val="SangradetextonormalCar"/>
    <w:rsid w:val="00E052C7"/>
    <w:pPr>
      <w:suppressAutoHyphens/>
      <w:spacing w:after="0" w:line="240" w:lineRule="auto"/>
      <w:ind w:left="2124"/>
    </w:pPr>
    <w:rPr>
      <w:rFonts w:ascii="Times New Roman" w:eastAsia="Times New Roman" w:hAnsi="Times New Roman" w:cs="Times New Roman"/>
      <w:sz w:val="28"/>
      <w:szCs w:val="24"/>
      <w:lang w:val="el-GR" w:eastAsia="ar-SA"/>
    </w:rPr>
  </w:style>
  <w:style w:type="character" w:customStyle="1" w:styleId="SangradetextonormalCar">
    <w:name w:val="Sangría de texto normal Car"/>
    <w:basedOn w:val="Fuentedeprrafopredeter"/>
    <w:link w:val="Sangradetextonormal"/>
    <w:rsid w:val="00E052C7"/>
    <w:rPr>
      <w:rFonts w:ascii="Times New Roman" w:eastAsia="Times New Roman" w:hAnsi="Times New Roman" w:cs="Times New Roman"/>
      <w:sz w:val="28"/>
      <w:szCs w:val="24"/>
      <w:lang w:val="el-GR" w:eastAsia="ar-SA"/>
    </w:rPr>
  </w:style>
  <w:style w:type="paragraph" w:styleId="Textodebloque">
    <w:name w:val="Block Text"/>
    <w:basedOn w:val="Normal"/>
    <w:rsid w:val="00E052C7"/>
    <w:pPr>
      <w:suppressAutoHyphens/>
      <w:spacing w:after="0" w:line="240" w:lineRule="auto"/>
      <w:ind w:left="2124" w:right="-441" w:firstLine="708"/>
    </w:pPr>
    <w:rPr>
      <w:rFonts w:ascii="Times New Roman" w:eastAsia="Times New Roman" w:hAnsi="Times New Roman" w:cs="Times New Roman"/>
      <w:i/>
      <w:iCs/>
      <w:sz w:val="28"/>
      <w:szCs w:val="24"/>
      <w:lang w:val="el-GR" w:eastAsia="ar-SA"/>
    </w:rPr>
  </w:style>
  <w:style w:type="paragraph" w:styleId="Mapadeldocumento">
    <w:name w:val="Document Map"/>
    <w:basedOn w:val="Normal"/>
    <w:link w:val="MapadeldocumentoCar"/>
    <w:semiHidden/>
    <w:rsid w:val="00E052C7"/>
    <w:pPr>
      <w:shd w:val="clear" w:color="auto" w:fill="000080"/>
      <w:suppressAutoHyphens/>
      <w:spacing w:after="0" w:line="240" w:lineRule="auto"/>
    </w:pPr>
    <w:rPr>
      <w:rFonts w:ascii="Tahoma" w:eastAsia="Times New Roman" w:hAnsi="Tahoma" w:cs="Tahoma"/>
      <w:sz w:val="24"/>
      <w:szCs w:val="24"/>
      <w:lang w:eastAsia="ar-SA"/>
    </w:rPr>
  </w:style>
  <w:style w:type="character" w:customStyle="1" w:styleId="MapadeldocumentoCar">
    <w:name w:val="Mapa del documento Car"/>
    <w:basedOn w:val="Fuentedeprrafopredeter"/>
    <w:link w:val="Mapadeldocumento"/>
    <w:semiHidden/>
    <w:rsid w:val="00E052C7"/>
    <w:rPr>
      <w:rFonts w:ascii="Tahoma" w:eastAsia="Times New Roman" w:hAnsi="Tahoma" w:cs="Tahoma"/>
      <w:sz w:val="24"/>
      <w:szCs w:val="24"/>
      <w:shd w:val="clear" w:color="auto" w:fill="000080"/>
      <w:lang w:eastAsia="ar-SA"/>
    </w:rPr>
  </w:style>
  <w:style w:type="paragraph" w:customStyle="1" w:styleId="Framecontents">
    <w:name w:val="Frame contents"/>
    <w:basedOn w:val="Textoindependiente"/>
    <w:rsid w:val="00E052C7"/>
  </w:style>
  <w:style w:type="paragraph" w:styleId="Sangra2detindependiente">
    <w:name w:val="Body Text Indent 2"/>
    <w:basedOn w:val="Normal"/>
    <w:link w:val="Sangra2detindependienteCar"/>
    <w:rsid w:val="00E052C7"/>
    <w:pPr>
      <w:suppressAutoHyphens/>
      <w:spacing w:after="0" w:line="240" w:lineRule="auto"/>
      <w:ind w:left="993"/>
    </w:pPr>
    <w:rPr>
      <w:rFonts w:ascii="Times New Roman" w:eastAsia="Times New Roman" w:hAnsi="Times New Roman" w:cs="Times New Roman"/>
      <w:sz w:val="28"/>
      <w:szCs w:val="24"/>
      <w:lang w:val="el-GR" w:eastAsia="ar-SA"/>
    </w:rPr>
  </w:style>
  <w:style w:type="character" w:customStyle="1" w:styleId="Sangra2detindependienteCar">
    <w:name w:val="Sangría 2 de t. independiente Car"/>
    <w:basedOn w:val="Fuentedeprrafopredeter"/>
    <w:link w:val="Sangra2detindependiente"/>
    <w:rsid w:val="00E052C7"/>
    <w:rPr>
      <w:rFonts w:ascii="Times New Roman" w:eastAsia="Times New Roman" w:hAnsi="Times New Roman" w:cs="Times New Roman"/>
      <w:sz w:val="28"/>
      <w:szCs w:val="24"/>
      <w:lang w:val="el-GR" w:eastAsia="ar-SA"/>
    </w:rPr>
  </w:style>
  <w:style w:type="paragraph" w:styleId="Sangra3detindependiente">
    <w:name w:val="Body Text Indent 3"/>
    <w:basedOn w:val="Normal"/>
    <w:link w:val="Sangra3detindependienteCar"/>
    <w:rsid w:val="00E052C7"/>
    <w:pPr>
      <w:suppressAutoHyphens/>
      <w:spacing w:after="0" w:line="240" w:lineRule="auto"/>
      <w:ind w:left="851" w:firstLine="49"/>
    </w:pPr>
    <w:rPr>
      <w:rFonts w:ascii="Times New Roman" w:eastAsia="Times New Roman" w:hAnsi="Times New Roman" w:cs="Times New Roman"/>
      <w:sz w:val="28"/>
      <w:szCs w:val="24"/>
      <w:lang w:val="el-GR" w:eastAsia="ar-SA"/>
    </w:rPr>
  </w:style>
  <w:style w:type="character" w:customStyle="1" w:styleId="Sangra3detindependienteCar">
    <w:name w:val="Sangría 3 de t. independiente Car"/>
    <w:basedOn w:val="Fuentedeprrafopredeter"/>
    <w:link w:val="Sangra3detindependiente"/>
    <w:rsid w:val="00E052C7"/>
    <w:rPr>
      <w:rFonts w:ascii="Times New Roman" w:eastAsia="Times New Roman" w:hAnsi="Times New Roman" w:cs="Times New Roman"/>
      <w:sz w:val="28"/>
      <w:szCs w:val="24"/>
      <w:lang w:val="el-GR" w:eastAsia="ar-SA"/>
    </w:rPr>
  </w:style>
  <w:style w:type="paragraph" w:styleId="Encabezado">
    <w:name w:val="header"/>
    <w:basedOn w:val="Normal"/>
    <w:link w:val="EncabezadoCar"/>
    <w:unhideWhenUsed/>
    <w:rsid w:val="00CA35BE"/>
    <w:pPr>
      <w:tabs>
        <w:tab w:val="center" w:pos="4252"/>
        <w:tab w:val="right" w:pos="8504"/>
      </w:tabs>
      <w:spacing w:after="0" w:line="240" w:lineRule="auto"/>
    </w:pPr>
  </w:style>
  <w:style w:type="character" w:customStyle="1" w:styleId="EncabezadoCar">
    <w:name w:val="Encabezado Car"/>
    <w:basedOn w:val="Fuentedeprrafopredeter"/>
    <w:link w:val="Encabezado"/>
    <w:rsid w:val="00CA35BE"/>
  </w:style>
  <w:style w:type="paragraph" w:styleId="Textodeglobo">
    <w:name w:val="Balloon Text"/>
    <w:basedOn w:val="Normal"/>
    <w:link w:val="TextodegloboCar"/>
    <w:unhideWhenUsed/>
    <w:rsid w:val="00CA35B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CA35BE"/>
    <w:rPr>
      <w:rFonts w:ascii="Tahoma" w:hAnsi="Tahoma" w:cs="Tahoma"/>
      <w:sz w:val="16"/>
      <w:szCs w:val="16"/>
    </w:rPr>
  </w:style>
  <w:style w:type="paragraph" w:styleId="Prrafodelista">
    <w:name w:val="List Paragraph"/>
    <w:basedOn w:val="Normal"/>
    <w:uiPriority w:val="34"/>
    <w:qFormat/>
    <w:rsid w:val="003523E1"/>
    <w:pPr>
      <w:ind w:left="720"/>
      <w:contextualSpacing/>
    </w:pPr>
  </w:style>
  <w:style w:type="character" w:customStyle="1" w:styleId="WW8Num3z0">
    <w:name w:val="WW8Num3z0"/>
    <w:rsid w:val="006039E8"/>
    <w:rPr>
      <w:rFonts w:ascii="Symbol" w:hAnsi="Symbol" w:cs="StarSymbol"/>
      <w:sz w:val="18"/>
      <w:szCs w:val="18"/>
    </w:rPr>
  </w:style>
  <w:style w:type="character" w:customStyle="1" w:styleId="Fuentedeprrafopredeter6">
    <w:name w:val="Fuente de párrafo predeter.6"/>
    <w:rsid w:val="006039E8"/>
  </w:style>
  <w:style w:type="character" w:customStyle="1" w:styleId="Fuentedeprrafopredeter5">
    <w:name w:val="Fuente de párrafo predeter.5"/>
    <w:rsid w:val="006039E8"/>
  </w:style>
  <w:style w:type="character" w:customStyle="1" w:styleId="Absatz-Standardschriftart">
    <w:name w:val="Absatz-Standardschriftart"/>
    <w:rsid w:val="006039E8"/>
  </w:style>
  <w:style w:type="character" w:customStyle="1" w:styleId="Fuentedeprrafopredeter4">
    <w:name w:val="Fuente de párrafo predeter.4"/>
    <w:rsid w:val="006039E8"/>
  </w:style>
  <w:style w:type="character" w:customStyle="1" w:styleId="Fuentedeprrafopredeter3">
    <w:name w:val="Fuente de párrafo predeter.3"/>
    <w:rsid w:val="006039E8"/>
  </w:style>
  <w:style w:type="character" w:customStyle="1" w:styleId="Fuentedeprrafopredeter2">
    <w:name w:val="Fuente de párrafo predeter.2"/>
    <w:rsid w:val="006039E8"/>
  </w:style>
  <w:style w:type="character" w:customStyle="1" w:styleId="WW8Num1z1">
    <w:name w:val="WW8Num1z1"/>
    <w:rsid w:val="006039E8"/>
    <w:rPr>
      <w:rFonts w:ascii="Courier New" w:hAnsi="Courier New"/>
    </w:rPr>
  </w:style>
  <w:style w:type="character" w:customStyle="1" w:styleId="WW8Num1z2">
    <w:name w:val="WW8Num1z2"/>
    <w:rsid w:val="006039E8"/>
    <w:rPr>
      <w:rFonts w:ascii="Wingdings" w:hAnsi="Wingdings"/>
    </w:rPr>
  </w:style>
  <w:style w:type="character" w:customStyle="1" w:styleId="WW8Num1z3">
    <w:name w:val="WW8Num1z3"/>
    <w:rsid w:val="006039E8"/>
    <w:rPr>
      <w:rFonts w:ascii="Symbol" w:hAnsi="Symbol"/>
    </w:rPr>
  </w:style>
  <w:style w:type="character" w:customStyle="1" w:styleId="Fuentedeprrafopredeter1">
    <w:name w:val="Fuente de párrafo predeter.1"/>
    <w:rsid w:val="006039E8"/>
  </w:style>
  <w:style w:type="character" w:customStyle="1" w:styleId="Refdecomentario1">
    <w:name w:val="Ref. de comentario1"/>
    <w:rsid w:val="006039E8"/>
    <w:rPr>
      <w:sz w:val="16"/>
      <w:szCs w:val="16"/>
    </w:rPr>
  </w:style>
  <w:style w:type="character" w:customStyle="1" w:styleId="Bullets">
    <w:name w:val="Bullets"/>
    <w:rsid w:val="006039E8"/>
    <w:rPr>
      <w:rFonts w:ascii="StarSymbol" w:eastAsia="StarSymbol" w:hAnsi="StarSymbol" w:cs="StarSymbol"/>
      <w:sz w:val="18"/>
      <w:szCs w:val="18"/>
    </w:rPr>
  </w:style>
  <w:style w:type="paragraph" w:customStyle="1" w:styleId="Mapadeldocumento1">
    <w:name w:val="Mapa del documento1"/>
    <w:basedOn w:val="Normal"/>
    <w:rsid w:val="006039E8"/>
    <w:pPr>
      <w:shd w:val="clear" w:color="auto" w:fill="000080"/>
      <w:suppressAutoHyphens/>
      <w:spacing w:after="0" w:line="240" w:lineRule="auto"/>
    </w:pPr>
    <w:rPr>
      <w:rFonts w:ascii="Tahoma" w:eastAsia="Times New Roman" w:hAnsi="Tahoma" w:cs="Tahoma"/>
      <w:sz w:val="24"/>
      <w:szCs w:val="24"/>
      <w:lang w:val="el-GR" w:eastAsia="ar-SA"/>
    </w:rPr>
  </w:style>
  <w:style w:type="paragraph" w:customStyle="1" w:styleId="Textocomentario1">
    <w:name w:val="Texto comentario1"/>
    <w:basedOn w:val="Normal"/>
    <w:rsid w:val="006039E8"/>
    <w:pPr>
      <w:suppressAutoHyphens/>
      <w:spacing w:after="0" w:line="240" w:lineRule="auto"/>
    </w:pPr>
    <w:rPr>
      <w:rFonts w:ascii="Times New Roman" w:eastAsia="Times New Roman" w:hAnsi="Times New Roman" w:cs="Times New Roman"/>
      <w:sz w:val="20"/>
      <w:szCs w:val="20"/>
      <w:lang w:val="el-GR" w:eastAsia="ar-SA"/>
    </w:rPr>
  </w:style>
  <w:style w:type="paragraph" w:customStyle="1" w:styleId="Epgrafe2">
    <w:name w:val="Epígrafe2"/>
    <w:basedOn w:val="Normal"/>
    <w:rsid w:val="006039E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paragraph" w:styleId="Textonotapie">
    <w:name w:val="footnote text"/>
    <w:basedOn w:val="Normal"/>
    <w:link w:val="TextonotapieCar"/>
    <w:rsid w:val="006039E8"/>
    <w:pPr>
      <w:suppressAutoHyphens/>
      <w:spacing w:after="0" w:line="240" w:lineRule="auto"/>
    </w:pPr>
    <w:rPr>
      <w:rFonts w:ascii="Times New Roman" w:eastAsia="Times New Roman" w:hAnsi="Times New Roman" w:cs="Times New Roman"/>
      <w:sz w:val="20"/>
      <w:szCs w:val="20"/>
      <w:lang w:val="el-GR" w:eastAsia="ar-SA"/>
    </w:rPr>
  </w:style>
  <w:style w:type="character" w:customStyle="1" w:styleId="TextonotapieCar">
    <w:name w:val="Texto nota pie Car"/>
    <w:basedOn w:val="Fuentedeprrafopredeter"/>
    <w:link w:val="Textonotapie"/>
    <w:rsid w:val="006039E8"/>
    <w:rPr>
      <w:rFonts w:ascii="Times New Roman" w:eastAsia="Times New Roman" w:hAnsi="Times New Roman" w:cs="Times New Roman"/>
      <w:sz w:val="20"/>
      <w:szCs w:val="20"/>
      <w:lang w:val="el-GR" w:eastAsia="ar-SA"/>
    </w:rPr>
  </w:style>
  <w:style w:type="character" w:styleId="Refdenotaalpie">
    <w:name w:val="footnote reference"/>
    <w:rsid w:val="006039E8"/>
    <w:rPr>
      <w:vertAlign w:val="superscript"/>
    </w:rPr>
  </w:style>
  <w:style w:type="paragraph" w:styleId="Textoindependienteprimerasangra">
    <w:name w:val="Body Text First Indent"/>
    <w:basedOn w:val="Textoindependiente"/>
    <w:link w:val="TextoindependienteprimerasangraCar"/>
    <w:rsid w:val="006039E8"/>
    <w:pPr>
      <w:spacing w:after="120"/>
      <w:ind w:right="0" w:firstLine="210"/>
      <w:jc w:val="left"/>
    </w:pPr>
    <w:rPr>
      <w:color w:val="auto"/>
      <w:sz w:val="24"/>
    </w:rPr>
  </w:style>
  <w:style w:type="character" w:customStyle="1" w:styleId="TextoindependienteprimerasangraCar">
    <w:name w:val="Texto independiente primera sangría Car"/>
    <w:basedOn w:val="TextoindependienteCar"/>
    <w:link w:val="Textoindependienteprimerasangra"/>
    <w:rsid w:val="006039E8"/>
    <w:rPr>
      <w:rFonts w:ascii="Times New Roman" w:eastAsia="Times New Roman" w:hAnsi="Times New Roman" w:cs="Times New Roman"/>
      <w:color w:val="000000"/>
      <w:sz w:val="24"/>
      <w:szCs w:val="24"/>
      <w:lang w:val="el-GR" w:eastAsia="ar-SA"/>
    </w:rPr>
  </w:style>
  <w:style w:type="paragraph" w:styleId="Textoindependienteprimerasangra2">
    <w:name w:val="Body Text First Indent 2"/>
    <w:basedOn w:val="Sangradetextonormal"/>
    <w:link w:val="Textoindependienteprimerasangra2Car"/>
    <w:rsid w:val="006039E8"/>
    <w:pPr>
      <w:spacing w:after="120"/>
      <w:ind w:left="283" w:firstLine="210"/>
    </w:pPr>
    <w:rPr>
      <w:sz w:val="24"/>
    </w:rPr>
  </w:style>
  <w:style w:type="character" w:customStyle="1" w:styleId="Textoindependienteprimerasangra2Car">
    <w:name w:val="Texto independiente primera sangría 2 Car"/>
    <w:basedOn w:val="SangradetextonormalCar"/>
    <w:link w:val="Textoindependienteprimerasangra2"/>
    <w:rsid w:val="006039E8"/>
    <w:rPr>
      <w:rFonts w:ascii="Times New Roman" w:eastAsia="Times New Roman" w:hAnsi="Times New Roman" w:cs="Times New Roman"/>
      <w:sz w:val="24"/>
      <w:szCs w:val="24"/>
      <w:lang w:val="el-GR" w:eastAsia="ar-SA"/>
    </w:rPr>
  </w:style>
  <w:style w:type="paragraph" w:customStyle="1" w:styleId="Epgrafe3">
    <w:name w:val="Epígrafe3"/>
    <w:basedOn w:val="Normal"/>
    <w:rsid w:val="006039E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paragraph" w:customStyle="1" w:styleId="Standard">
    <w:name w:val="Standard"/>
    <w:rsid w:val="00BF3D20"/>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es-ES_tradnl"/>
    </w:rPr>
  </w:style>
  <w:style w:type="paragraph" w:customStyle="1" w:styleId="Epgrafe4">
    <w:name w:val="Epígrafe4"/>
    <w:basedOn w:val="Normal"/>
    <w:rsid w:val="00CD7C5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character" w:customStyle="1" w:styleId="TextoindependienteCar1">
    <w:name w:val="Texto independiente Car1"/>
    <w:rsid w:val="00CD7C58"/>
    <w:rPr>
      <w:color w:val="000000"/>
      <w:sz w:val="32"/>
      <w:szCs w:val="24"/>
      <w:lang w:val="el-GR"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w:uiPriority="0"/>
    <w:lsdException w:name="Title" w:semiHidden="0" w:uiPriority="1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E052C7"/>
    <w:pPr>
      <w:keepNext/>
      <w:numPr>
        <w:numId w:val="1"/>
      </w:numPr>
      <w:suppressAutoHyphens/>
      <w:spacing w:after="0" w:line="240" w:lineRule="auto"/>
      <w:outlineLvl w:val="0"/>
    </w:pPr>
    <w:rPr>
      <w:rFonts w:ascii="Times New Roman" w:eastAsia="Times New Roman" w:hAnsi="Times New Roman" w:cs="Times New Roman"/>
      <w:color w:val="FF0000"/>
      <w:sz w:val="32"/>
      <w:szCs w:val="24"/>
      <w:lang w:val="el-GR" w:eastAsia="ar-SA"/>
    </w:rPr>
  </w:style>
  <w:style w:type="paragraph" w:styleId="Ttulo2">
    <w:name w:val="heading 2"/>
    <w:basedOn w:val="Normal"/>
    <w:next w:val="Normal"/>
    <w:link w:val="Ttulo2Car"/>
    <w:qFormat/>
    <w:rsid w:val="00E052C7"/>
    <w:pPr>
      <w:keepNext/>
      <w:numPr>
        <w:ilvl w:val="1"/>
        <w:numId w:val="1"/>
      </w:numPr>
      <w:suppressAutoHyphens/>
      <w:spacing w:after="0" w:line="240" w:lineRule="auto"/>
      <w:outlineLvl w:val="1"/>
    </w:pPr>
    <w:rPr>
      <w:rFonts w:ascii="Times New Roman" w:eastAsia="Times New Roman" w:hAnsi="Times New Roman" w:cs="Times New Roman"/>
      <w:color w:val="000000"/>
      <w:sz w:val="28"/>
      <w:szCs w:val="24"/>
      <w:lang w:val="el-GR" w:eastAsia="ar-SA"/>
    </w:rPr>
  </w:style>
  <w:style w:type="paragraph" w:styleId="Ttulo3">
    <w:name w:val="heading 3"/>
    <w:basedOn w:val="Normal"/>
    <w:next w:val="Normal"/>
    <w:link w:val="Ttulo3Car"/>
    <w:qFormat/>
    <w:rsid w:val="00E052C7"/>
    <w:pPr>
      <w:keepNext/>
      <w:numPr>
        <w:ilvl w:val="2"/>
        <w:numId w:val="1"/>
      </w:numPr>
      <w:suppressAutoHyphens/>
      <w:spacing w:after="0" w:line="240" w:lineRule="auto"/>
      <w:jc w:val="center"/>
      <w:outlineLvl w:val="2"/>
    </w:pPr>
    <w:rPr>
      <w:rFonts w:ascii="Times New Roman" w:eastAsia="Times New Roman" w:hAnsi="Times New Roman" w:cs="Times New Roman"/>
      <w:color w:val="FF0000"/>
      <w:sz w:val="52"/>
      <w:szCs w:val="24"/>
      <w:lang w:val="el-GR" w:eastAsia="ar-SA"/>
    </w:rPr>
  </w:style>
  <w:style w:type="paragraph" w:styleId="Ttulo4">
    <w:name w:val="heading 4"/>
    <w:basedOn w:val="Normal"/>
    <w:next w:val="Normal"/>
    <w:link w:val="Ttulo4Car"/>
    <w:qFormat/>
    <w:rsid w:val="00E052C7"/>
    <w:pPr>
      <w:keepNext/>
      <w:numPr>
        <w:ilvl w:val="3"/>
        <w:numId w:val="1"/>
      </w:numPr>
      <w:suppressAutoHyphens/>
      <w:spacing w:after="0" w:line="240" w:lineRule="auto"/>
      <w:outlineLvl w:val="3"/>
    </w:pPr>
    <w:rPr>
      <w:rFonts w:ascii="Times New Roman" w:eastAsia="Times New Roman" w:hAnsi="Times New Roman" w:cs="Times New Roman"/>
      <w:color w:val="000000"/>
      <w:sz w:val="32"/>
      <w:szCs w:val="24"/>
      <w:lang w:val="el-GR" w:eastAsia="ar-SA"/>
    </w:rPr>
  </w:style>
  <w:style w:type="paragraph" w:styleId="Ttulo5">
    <w:name w:val="heading 5"/>
    <w:basedOn w:val="Normal"/>
    <w:next w:val="Normal"/>
    <w:link w:val="Ttulo5Car"/>
    <w:qFormat/>
    <w:rsid w:val="00E052C7"/>
    <w:pPr>
      <w:keepNext/>
      <w:numPr>
        <w:ilvl w:val="4"/>
        <w:numId w:val="1"/>
      </w:numPr>
      <w:suppressAutoHyphens/>
      <w:spacing w:after="0" w:line="240" w:lineRule="auto"/>
      <w:outlineLvl w:val="4"/>
    </w:pPr>
    <w:rPr>
      <w:rFonts w:ascii="Times New Roman" w:eastAsia="Times New Roman" w:hAnsi="Times New Roman" w:cs="Times New Roman"/>
      <w:sz w:val="28"/>
      <w:szCs w:val="24"/>
      <w:lang w:val="el-GR" w:eastAsia="ar-SA"/>
    </w:rPr>
  </w:style>
  <w:style w:type="paragraph" w:styleId="Ttulo6">
    <w:name w:val="heading 6"/>
    <w:basedOn w:val="Normal"/>
    <w:next w:val="Normal"/>
    <w:link w:val="Ttulo6Car"/>
    <w:qFormat/>
    <w:rsid w:val="00E052C7"/>
    <w:pPr>
      <w:keepNext/>
      <w:numPr>
        <w:ilvl w:val="5"/>
        <w:numId w:val="1"/>
      </w:numPr>
      <w:suppressAutoHyphens/>
      <w:spacing w:after="0" w:line="240" w:lineRule="auto"/>
      <w:outlineLvl w:val="5"/>
    </w:pPr>
    <w:rPr>
      <w:rFonts w:ascii="Times New Roman" w:eastAsia="Times New Roman" w:hAnsi="Times New Roman" w:cs="Times New Roman"/>
      <w:i/>
      <w:iCs/>
      <w:color w:val="000000"/>
      <w:sz w:val="28"/>
      <w:szCs w:val="24"/>
      <w:lang w:val="es-ES_tradnl" w:eastAsia="ar-SA"/>
    </w:rPr>
  </w:style>
  <w:style w:type="paragraph" w:styleId="Ttulo7">
    <w:name w:val="heading 7"/>
    <w:basedOn w:val="Normal"/>
    <w:next w:val="Normal"/>
    <w:link w:val="Ttulo7Car"/>
    <w:qFormat/>
    <w:rsid w:val="00E052C7"/>
    <w:pPr>
      <w:keepNext/>
      <w:numPr>
        <w:ilvl w:val="6"/>
        <w:numId w:val="1"/>
      </w:numPr>
      <w:suppressAutoHyphens/>
      <w:spacing w:after="0" w:line="240" w:lineRule="auto"/>
      <w:outlineLvl w:val="6"/>
    </w:pPr>
    <w:rPr>
      <w:rFonts w:ascii="Times New Roman" w:eastAsia="Times New Roman" w:hAnsi="Times New Roman" w:cs="Times New Roman"/>
      <w:i/>
      <w:iCs/>
      <w:sz w:val="28"/>
      <w:szCs w:val="24"/>
      <w:lang w:val="es-ES_tradnl" w:eastAsia="ar-SA"/>
    </w:rPr>
  </w:style>
  <w:style w:type="paragraph" w:styleId="Ttulo8">
    <w:name w:val="heading 8"/>
    <w:basedOn w:val="Normal"/>
    <w:next w:val="Normal"/>
    <w:link w:val="Ttulo8Car"/>
    <w:qFormat/>
    <w:rsid w:val="00E052C7"/>
    <w:pPr>
      <w:keepNext/>
      <w:numPr>
        <w:ilvl w:val="7"/>
        <w:numId w:val="1"/>
      </w:numPr>
      <w:suppressAutoHyphens/>
      <w:spacing w:after="0" w:line="240" w:lineRule="auto"/>
      <w:jc w:val="both"/>
      <w:outlineLvl w:val="7"/>
    </w:pPr>
    <w:rPr>
      <w:rFonts w:ascii="Times New Roman" w:eastAsia="Times New Roman" w:hAnsi="Times New Roman" w:cs="Times New Roman"/>
      <w:color w:val="000000"/>
      <w:sz w:val="28"/>
      <w:szCs w:val="24"/>
      <w:lang w:val="el-GR" w:eastAsia="ar-SA"/>
    </w:rPr>
  </w:style>
  <w:style w:type="paragraph" w:styleId="Ttulo9">
    <w:name w:val="heading 9"/>
    <w:basedOn w:val="Normal"/>
    <w:next w:val="Normal"/>
    <w:link w:val="Ttulo9Car"/>
    <w:qFormat/>
    <w:rsid w:val="00E052C7"/>
    <w:pPr>
      <w:keepNext/>
      <w:numPr>
        <w:ilvl w:val="8"/>
        <w:numId w:val="1"/>
      </w:numPr>
      <w:suppressAutoHyphens/>
      <w:spacing w:after="0" w:line="643" w:lineRule="exact"/>
      <w:jc w:val="both"/>
      <w:textAlignment w:val="baseline"/>
      <w:outlineLvl w:val="8"/>
    </w:pPr>
    <w:rPr>
      <w:rFonts w:ascii="Times New Roman" w:eastAsia="Times New Roman" w:hAnsi="Times New Roman" w:cs="Times New Roman"/>
      <w:color w:val="FF0000"/>
      <w:position w:val="-4"/>
      <w:sz w:val="76"/>
      <w:szCs w:val="24"/>
      <w:lang w:val="el-GR"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052C7"/>
    <w:rPr>
      <w:rFonts w:ascii="Times New Roman" w:eastAsia="Times New Roman" w:hAnsi="Times New Roman" w:cs="Times New Roman"/>
      <w:color w:val="FF0000"/>
      <w:sz w:val="32"/>
      <w:szCs w:val="24"/>
      <w:lang w:val="el-GR" w:eastAsia="ar-SA"/>
    </w:rPr>
  </w:style>
  <w:style w:type="character" w:customStyle="1" w:styleId="Ttulo2Car">
    <w:name w:val="Título 2 Car"/>
    <w:basedOn w:val="Fuentedeprrafopredeter"/>
    <w:link w:val="Ttulo2"/>
    <w:rsid w:val="00E052C7"/>
    <w:rPr>
      <w:rFonts w:ascii="Times New Roman" w:eastAsia="Times New Roman" w:hAnsi="Times New Roman" w:cs="Times New Roman"/>
      <w:color w:val="000000"/>
      <w:sz w:val="28"/>
      <w:szCs w:val="24"/>
      <w:lang w:val="el-GR" w:eastAsia="ar-SA"/>
    </w:rPr>
  </w:style>
  <w:style w:type="character" w:customStyle="1" w:styleId="Ttulo3Car">
    <w:name w:val="Título 3 Car"/>
    <w:basedOn w:val="Fuentedeprrafopredeter"/>
    <w:link w:val="Ttulo3"/>
    <w:rsid w:val="00E052C7"/>
    <w:rPr>
      <w:rFonts w:ascii="Times New Roman" w:eastAsia="Times New Roman" w:hAnsi="Times New Roman" w:cs="Times New Roman"/>
      <w:color w:val="FF0000"/>
      <w:sz w:val="52"/>
      <w:szCs w:val="24"/>
      <w:lang w:val="el-GR" w:eastAsia="ar-SA"/>
    </w:rPr>
  </w:style>
  <w:style w:type="character" w:customStyle="1" w:styleId="Ttulo4Car">
    <w:name w:val="Título 4 Car"/>
    <w:basedOn w:val="Fuentedeprrafopredeter"/>
    <w:link w:val="Ttulo4"/>
    <w:rsid w:val="00E052C7"/>
    <w:rPr>
      <w:rFonts w:ascii="Times New Roman" w:eastAsia="Times New Roman" w:hAnsi="Times New Roman" w:cs="Times New Roman"/>
      <w:color w:val="000000"/>
      <w:sz w:val="32"/>
      <w:szCs w:val="24"/>
      <w:lang w:val="el-GR" w:eastAsia="ar-SA"/>
    </w:rPr>
  </w:style>
  <w:style w:type="character" w:customStyle="1" w:styleId="Ttulo5Car">
    <w:name w:val="Título 5 Car"/>
    <w:basedOn w:val="Fuentedeprrafopredeter"/>
    <w:link w:val="Ttulo5"/>
    <w:rsid w:val="00E052C7"/>
    <w:rPr>
      <w:rFonts w:ascii="Times New Roman" w:eastAsia="Times New Roman" w:hAnsi="Times New Roman" w:cs="Times New Roman"/>
      <w:sz w:val="28"/>
      <w:szCs w:val="24"/>
      <w:lang w:val="el-GR" w:eastAsia="ar-SA"/>
    </w:rPr>
  </w:style>
  <w:style w:type="character" w:customStyle="1" w:styleId="Ttulo6Car">
    <w:name w:val="Título 6 Car"/>
    <w:basedOn w:val="Fuentedeprrafopredeter"/>
    <w:link w:val="Ttulo6"/>
    <w:rsid w:val="00E052C7"/>
    <w:rPr>
      <w:rFonts w:ascii="Times New Roman" w:eastAsia="Times New Roman" w:hAnsi="Times New Roman" w:cs="Times New Roman"/>
      <w:i/>
      <w:iCs/>
      <w:color w:val="000000"/>
      <w:sz w:val="28"/>
      <w:szCs w:val="24"/>
      <w:lang w:val="es-ES_tradnl" w:eastAsia="ar-SA"/>
    </w:rPr>
  </w:style>
  <w:style w:type="character" w:customStyle="1" w:styleId="Ttulo7Car">
    <w:name w:val="Título 7 Car"/>
    <w:basedOn w:val="Fuentedeprrafopredeter"/>
    <w:link w:val="Ttulo7"/>
    <w:rsid w:val="00E052C7"/>
    <w:rPr>
      <w:rFonts w:ascii="Times New Roman" w:eastAsia="Times New Roman" w:hAnsi="Times New Roman" w:cs="Times New Roman"/>
      <w:i/>
      <w:iCs/>
      <w:sz w:val="28"/>
      <w:szCs w:val="24"/>
      <w:lang w:val="es-ES_tradnl" w:eastAsia="ar-SA"/>
    </w:rPr>
  </w:style>
  <w:style w:type="character" w:customStyle="1" w:styleId="Ttulo8Car">
    <w:name w:val="Título 8 Car"/>
    <w:basedOn w:val="Fuentedeprrafopredeter"/>
    <w:link w:val="Ttulo8"/>
    <w:rsid w:val="00E052C7"/>
    <w:rPr>
      <w:rFonts w:ascii="Times New Roman" w:eastAsia="Times New Roman" w:hAnsi="Times New Roman" w:cs="Times New Roman"/>
      <w:color w:val="000000"/>
      <w:sz w:val="28"/>
      <w:szCs w:val="24"/>
      <w:lang w:val="el-GR" w:eastAsia="ar-SA"/>
    </w:rPr>
  </w:style>
  <w:style w:type="character" w:customStyle="1" w:styleId="Ttulo9Car">
    <w:name w:val="Título 9 Car"/>
    <w:basedOn w:val="Fuentedeprrafopredeter"/>
    <w:link w:val="Ttulo9"/>
    <w:rsid w:val="00E052C7"/>
    <w:rPr>
      <w:rFonts w:ascii="Times New Roman" w:eastAsia="Times New Roman" w:hAnsi="Times New Roman" w:cs="Times New Roman"/>
      <w:color w:val="FF0000"/>
      <w:position w:val="-4"/>
      <w:sz w:val="76"/>
      <w:szCs w:val="24"/>
      <w:lang w:val="el-GR" w:eastAsia="ar-SA"/>
    </w:rPr>
  </w:style>
  <w:style w:type="character" w:customStyle="1" w:styleId="WW8Num1z0">
    <w:name w:val="WW8Num1z0"/>
    <w:rsid w:val="00E052C7"/>
    <w:rPr>
      <w:color w:val="FF0000"/>
      <w:sz w:val="32"/>
    </w:rPr>
  </w:style>
  <w:style w:type="character" w:customStyle="1" w:styleId="WW8Num2z0">
    <w:name w:val="WW8Num2z0"/>
    <w:rsid w:val="00E052C7"/>
    <w:rPr>
      <w:rFonts w:ascii="Times New Roman" w:eastAsia="Times New Roman" w:hAnsi="Times New Roman" w:cs="Times New Roman"/>
    </w:rPr>
  </w:style>
  <w:style w:type="character" w:customStyle="1" w:styleId="WW8Num2z1">
    <w:name w:val="WW8Num2z1"/>
    <w:rsid w:val="00E052C7"/>
    <w:rPr>
      <w:rFonts w:ascii="Courier New" w:hAnsi="Courier New"/>
    </w:rPr>
  </w:style>
  <w:style w:type="character" w:customStyle="1" w:styleId="WW8Num2z2">
    <w:name w:val="WW8Num2z2"/>
    <w:rsid w:val="00E052C7"/>
    <w:rPr>
      <w:rFonts w:ascii="Wingdings" w:hAnsi="Wingdings"/>
    </w:rPr>
  </w:style>
  <w:style w:type="character" w:customStyle="1" w:styleId="WW8Num2z3">
    <w:name w:val="WW8Num2z3"/>
    <w:rsid w:val="00E052C7"/>
    <w:rPr>
      <w:rFonts w:ascii="Symbol" w:hAnsi="Symbol"/>
    </w:rPr>
  </w:style>
  <w:style w:type="character" w:styleId="Nmerodepgina">
    <w:name w:val="page number"/>
    <w:basedOn w:val="Fuentedeprrafopredeter"/>
    <w:rsid w:val="00E052C7"/>
  </w:style>
  <w:style w:type="character" w:customStyle="1" w:styleId="WW8Dropcap0">
    <w:name w:val="WW8Dropcap0"/>
    <w:rsid w:val="00E052C7"/>
    <w:rPr>
      <w:color w:val="FF0000"/>
      <w:sz w:val="76"/>
      <w:lang w:val="el-GR"/>
    </w:rPr>
  </w:style>
  <w:style w:type="character" w:customStyle="1" w:styleId="WW8Dropcap1">
    <w:name w:val="WW8Dropcap1"/>
    <w:rsid w:val="00E052C7"/>
    <w:rPr>
      <w:sz w:val="76"/>
      <w:lang w:val="el-GR"/>
    </w:rPr>
  </w:style>
  <w:style w:type="character" w:customStyle="1" w:styleId="WW8Dropcap2">
    <w:name w:val="WW8Dropcap2"/>
    <w:rsid w:val="00E052C7"/>
    <w:rPr>
      <w:color w:val="FF0000"/>
      <w:sz w:val="76"/>
      <w:lang w:val="el-GR"/>
    </w:rPr>
  </w:style>
  <w:style w:type="character" w:customStyle="1" w:styleId="WW8Dropcap3">
    <w:name w:val="WW8Dropcap3"/>
    <w:rsid w:val="00E052C7"/>
    <w:rPr>
      <w:color w:val="FF0000"/>
      <w:sz w:val="76"/>
      <w:lang w:val="el-GR"/>
    </w:rPr>
  </w:style>
  <w:style w:type="character" w:customStyle="1" w:styleId="WW8Dropcap4">
    <w:name w:val="WW8Dropcap4"/>
    <w:rsid w:val="00E052C7"/>
    <w:rPr>
      <w:color w:val="FF0000"/>
      <w:sz w:val="76"/>
      <w:lang w:val="el-GR"/>
    </w:rPr>
  </w:style>
  <w:style w:type="character" w:customStyle="1" w:styleId="WW8Dropcap5">
    <w:name w:val="WW8Dropcap5"/>
    <w:rsid w:val="00E052C7"/>
    <w:rPr>
      <w:color w:val="FF0000"/>
      <w:sz w:val="76"/>
    </w:rPr>
  </w:style>
  <w:style w:type="character" w:customStyle="1" w:styleId="WW8Dropcap6">
    <w:name w:val="WW8Dropcap6"/>
    <w:rsid w:val="00E052C7"/>
    <w:rPr>
      <w:color w:val="FF0000"/>
      <w:sz w:val="76"/>
    </w:rPr>
  </w:style>
  <w:style w:type="character" w:customStyle="1" w:styleId="WW8Dropcap7">
    <w:name w:val="WW8Dropcap7"/>
    <w:rsid w:val="00E052C7"/>
    <w:rPr>
      <w:color w:val="FF0000"/>
      <w:sz w:val="76"/>
      <w:lang w:val="en-GB"/>
    </w:rPr>
  </w:style>
  <w:style w:type="character" w:customStyle="1" w:styleId="WW8Dropcap8">
    <w:name w:val="WW8Dropcap8"/>
    <w:rsid w:val="00E052C7"/>
    <w:rPr>
      <w:color w:val="FF0000"/>
      <w:sz w:val="76"/>
    </w:rPr>
  </w:style>
  <w:style w:type="character" w:customStyle="1" w:styleId="WW8Dropcap9">
    <w:name w:val="WW8Dropcap9"/>
    <w:rsid w:val="00E052C7"/>
    <w:rPr>
      <w:color w:val="FF0000"/>
      <w:sz w:val="76"/>
    </w:rPr>
  </w:style>
  <w:style w:type="character" w:customStyle="1" w:styleId="WW8Dropcap10">
    <w:name w:val="WW8Dropcap10"/>
    <w:rsid w:val="00E052C7"/>
    <w:rPr>
      <w:color w:val="FF0000"/>
      <w:sz w:val="76"/>
      <w:lang w:val="el-GR"/>
    </w:rPr>
  </w:style>
  <w:style w:type="character" w:customStyle="1" w:styleId="WW8Dropcap11">
    <w:name w:val="WW8Dropcap11"/>
    <w:rsid w:val="00E052C7"/>
    <w:rPr>
      <w:color w:val="FF0000"/>
      <w:sz w:val="76"/>
      <w:lang w:val="el-GR"/>
    </w:rPr>
  </w:style>
  <w:style w:type="character" w:customStyle="1" w:styleId="WW8Dropcap12">
    <w:name w:val="WW8Dropcap12"/>
    <w:rsid w:val="00E052C7"/>
    <w:rPr>
      <w:color w:val="FF0000"/>
      <w:sz w:val="76"/>
      <w:lang w:val="el-GR"/>
    </w:rPr>
  </w:style>
  <w:style w:type="character" w:customStyle="1" w:styleId="WW8Dropcap13">
    <w:name w:val="WW8Dropcap13"/>
    <w:rsid w:val="00E052C7"/>
    <w:rPr>
      <w:color w:val="FF0000"/>
      <w:sz w:val="76"/>
      <w:lang w:val="el-GR"/>
    </w:rPr>
  </w:style>
  <w:style w:type="character" w:customStyle="1" w:styleId="WW8Dropcap14">
    <w:name w:val="WW8Dropcap14"/>
    <w:rsid w:val="00E052C7"/>
    <w:rPr>
      <w:color w:val="FF0000"/>
      <w:sz w:val="76"/>
      <w:lang w:val="el-GR"/>
    </w:rPr>
  </w:style>
  <w:style w:type="character" w:customStyle="1" w:styleId="WW8Dropcap15">
    <w:name w:val="WW8Dropcap15"/>
    <w:rsid w:val="00E052C7"/>
    <w:rPr>
      <w:color w:val="FF0000"/>
      <w:sz w:val="76"/>
      <w:lang w:val="el-GR"/>
    </w:rPr>
  </w:style>
  <w:style w:type="character" w:customStyle="1" w:styleId="WW8Dropcap16">
    <w:name w:val="WW8Dropcap16"/>
    <w:rsid w:val="00E052C7"/>
    <w:rPr>
      <w:color w:val="FF0000"/>
      <w:sz w:val="76"/>
      <w:lang w:val="el-GR"/>
    </w:rPr>
  </w:style>
  <w:style w:type="character" w:customStyle="1" w:styleId="WW8Dropcap17">
    <w:name w:val="WW8Dropcap17"/>
    <w:rsid w:val="00E052C7"/>
    <w:rPr>
      <w:i/>
      <w:iCs/>
      <w:color w:val="FF0000"/>
      <w:sz w:val="77"/>
      <w:lang w:val="el-GR"/>
    </w:rPr>
  </w:style>
  <w:style w:type="character" w:customStyle="1" w:styleId="WW8Dropcap18">
    <w:name w:val="WW8Dropcap18"/>
    <w:rsid w:val="00E052C7"/>
    <w:rPr>
      <w:color w:val="FF0000"/>
      <w:sz w:val="76"/>
      <w:lang w:val="el-GR"/>
    </w:rPr>
  </w:style>
  <w:style w:type="character" w:customStyle="1" w:styleId="WW8Dropcap19">
    <w:name w:val="WW8Dropcap19"/>
    <w:rsid w:val="00E052C7"/>
    <w:rPr>
      <w:color w:val="FF0000"/>
      <w:sz w:val="76"/>
      <w:lang w:val="el-GR"/>
    </w:rPr>
  </w:style>
  <w:style w:type="character" w:customStyle="1" w:styleId="WW8Dropcap20">
    <w:name w:val="WW8Dropcap20"/>
    <w:rsid w:val="00E052C7"/>
    <w:rPr>
      <w:color w:val="FF0000"/>
      <w:sz w:val="76"/>
      <w:lang w:val="el-GR"/>
    </w:rPr>
  </w:style>
  <w:style w:type="character" w:customStyle="1" w:styleId="WW8Dropcap21">
    <w:name w:val="WW8Dropcap21"/>
    <w:rsid w:val="00E052C7"/>
    <w:rPr>
      <w:color w:val="FF0000"/>
      <w:sz w:val="79"/>
      <w:lang w:val="el-GR"/>
    </w:rPr>
  </w:style>
  <w:style w:type="character" w:customStyle="1" w:styleId="WW8Dropcap22">
    <w:name w:val="WW8Dropcap22"/>
    <w:rsid w:val="00E052C7"/>
    <w:rPr>
      <w:color w:val="FF0000"/>
      <w:sz w:val="76"/>
    </w:rPr>
  </w:style>
  <w:style w:type="character" w:customStyle="1" w:styleId="WW8Dropcap23">
    <w:name w:val="WW8Dropcap23"/>
    <w:rsid w:val="00E052C7"/>
    <w:rPr>
      <w:color w:val="FF0000"/>
      <w:sz w:val="76"/>
      <w:lang w:val="el-GR"/>
    </w:rPr>
  </w:style>
  <w:style w:type="character" w:customStyle="1" w:styleId="WW8Dropcap24">
    <w:name w:val="WW8Dropcap24"/>
    <w:rsid w:val="00E052C7"/>
    <w:rPr>
      <w:color w:val="FF0000"/>
      <w:sz w:val="76"/>
      <w:lang w:val="el-GR"/>
    </w:rPr>
  </w:style>
  <w:style w:type="paragraph" w:customStyle="1" w:styleId="Heading">
    <w:name w:val="Heading"/>
    <w:basedOn w:val="Normal"/>
    <w:next w:val="Textoindependiente"/>
    <w:rsid w:val="00E052C7"/>
    <w:pPr>
      <w:keepNext/>
      <w:suppressAutoHyphens/>
      <w:spacing w:before="240" w:after="120" w:line="240" w:lineRule="auto"/>
    </w:pPr>
    <w:rPr>
      <w:rFonts w:ascii="Arial" w:eastAsia="Lucida Sans Unicode" w:hAnsi="Arial" w:cs="Tahoma"/>
      <w:sz w:val="28"/>
      <w:szCs w:val="28"/>
      <w:lang w:eastAsia="ar-SA"/>
    </w:rPr>
  </w:style>
  <w:style w:type="paragraph" w:styleId="Textoindependiente">
    <w:name w:val="Body Text"/>
    <w:basedOn w:val="Normal"/>
    <w:link w:val="TextoindependienteCar"/>
    <w:rsid w:val="00E052C7"/>
    <w:pPr>
      <w:suppressAutoHyphens/>
      <w:spacing w:after="0" w:line="240" w:lineRule="auto"/>
      <w:ind w:right="99"/>
      <w:jc w:val="both"/>
    </w:pPr>
    <w:rPr>
      <w:rFonts w:ascii="Times New Roman" w:eastAsia="Times New Roman" w:hAnsi="Times New Roman" w:cs="Times New Roman"/>
      <w:color w:val="000000"/>
      <w:sz w:val="28"/>
      <w:szCs w:val="24"/>
      <w:lang w:val="el-GR" w:eastAsia="ar-SA"/>
    </w:rPr>
  </w:style>
  <w:style w:type="character" w:customStyle="1" w:styleId="TextoindependienteCar">
    <w:name w:val="Texto independiente Car"/>
    <w:basedOn w:val="Fuentedeprrafopredeter"/>
    <w:link w:val="Textoindependiente"/>
    <w:rsid w:val="00E052C7"/>
    <w:rPr>
      <w:rFonts w:ascii="Times New Roman" w:eastAsia="Times New Roman" w:hAnsi="Times New Roman" w:cs="Times New Roman"/>
      <w:color w:val="000000"/>
      <w:sz w:val="28"/>
      <w:szCs w:val="24"/>
      <w:lang w:val="el-GR" w:eastAsia="ar-SA"/>
    </w:rPr>
  </w:style>
  <w:style w:type="paragraph" w:styleId="Lista">
    <w:name w:val="List"/>
    <w:basedOn w:val="Textoindependiente"/>
    <w:rsid w:val="00E052C7"/>
    <w:rPr>
      <w:rFonts w:cs="Tahoma"/>
    </w:rPr>
  </w:style>
  <w:style w:type="paragraph" w:customStyle="1" w:styleId="Epgrafe1">
    <w:name w:val="Epígrafe1"/>
    <w:basedOn w:val="Normal"/>
    <w:rsid w:val="00E052C7"/>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Index">
    <w:name w:val="Index"/>
    <w:basedOn w:val="Normal"/>
    <w:rsid w:val="00E052C7"/>
    <w:pPr>
      <w:suppressLineNumbers/>
      <w:suppressAutoHyphens/>
      <w:spacing w:after="0" w:line="240" w:lineRule="auto"/>
    </w:pPr>
    <w:rPr>
      <w:rFonts w:ascii="Times New Roman" w:eastAsia="Times New Roman" w:hAnsi="Times New Roman" w:cs="Tahoma"/>
      <w:sz w:val="24"/>
      <w:szCs w:val="24"/>
      <w:lang w:eastAsia="ar-SA"/>
    </w:rPr>
  </w:style>
  <w:style w:type="paragraph" w:styleId="Piedepgina">
    <w:name w:val="footer"/>
    <w:basedOn w:val="Normal"/>
    <w:link w:val="PiedepginaCar"/>
    <w:rsid w:val="00E052C7"/>
    <w:pPr>
      <w:tabs>
        <w:tab w:val="center" w:pos="4252"/>
        <w:tab w:val="right" w:pos="8504"/>
      </w:tabs>
      <w:suppressAutoHyphens/>
      <w:spacing w:after="0" w:line="240" w:lineRule="auto"/>
    </w:pPr>
    <w:rPr>
      <w:rFonts w:ascii="Times New Roman" w:eastAsia="Times New Roman" w:hAnsi="Times New Roman" w:cs="Times New Roman"/>
      <w:sz w:val="24"/>
      <w:szCs w:val="24"/>
      <w:lang w:eastAsia="ar-SA"/>
    </w:rPr>
  </w:style>
  <w:style w:type="character" w:customStyle="1" w:styleId="PiedepginaCar">
    <w:name w:val="Pie de página Car"/>
    <w:basedOn w:val="Fuentedeprrafopredeter"/>
    <w:link w:val="Piedepgina"/>
    <w:rsid w:val="00E052C7"/>
    <w:rPr>
      <w:rFonts w:ascii="Times New Roman" w:eastAsia="Times New Roman" w:hAnsi="Times New Roman" w:cs="Times New Roman"/>
      <w:sz w:val="24"/>
      <w:szCs w:val="24"/>
      <w:lang w:eastAsia="ar-SA"/>
    </w:rPr>
  </w:style>
  <w:style w:type="paragraph" w:styleId="Textoindependiente2">
    <w:name w:val="Body Text 2"/>
    <w:basedOn w:val="Normal"/>
    <w:link w:val="Textoindependiente2Car"/>
    <w:rsid w:val="00E052C7"/>
    <w:pPr>
      <w:suppressAutoHyphens/>
      <w:spacing w:after="0" w:line="240" w:lineRule="auto"/>
      <w:jc w:val="both"/>
    </w:pPr>
    <w:rPr>
      <w:rFonts w:ascii="Times New Roman" w:eastAsia="Times New Roman" w:hAnsi="Times New Roman" w:cs="Times New Roman"/>
      <w:color w:val="000000"/>
      <w:sz w:val="28"/>
      <w:szCs w:val="24"/>
      <w:lang w:val="el-GR" w:eastAsia="ar-SA"/>
    </w:rPr>
  </w:style>
  <w:style w:type="character" w:customStyle="1" w:styleId="Textoindependiente2Car">
    <w:name w:val="Texto independiente 2 Car"/>
    <w:basedOn w:val="Fuentedeprrafopredeter"/>
    <w:link w:val="Textoindependiente2"/>
    <w:rsid w:val="00E052C7"/>
    <w:rPr>
      <w:rFonts w:ascii="Times New Roman" w:eastAsia="Times New Roman" w:hAnsi="Times New Roman" w:cs="Times New Roman"/>
      <w:color w:val="000000"/>
      <w:sz w:val="28"/>
      <w:szCs w:val="24"/>
      <w:lang w:val="el-GR" w:eastAsia="ar-SA"/>
    </w:rPr>
  </w:style>
  <w:style w:type="paragraph" w:styleId="Textoindependiente3">
    <w:name w:val="Body Text 3"/>
    <w:basedOn w:val="Normal"/>
    <w:link w:val="Textoindependiente3Car"/>
    <w:rsid w:val="00E052C7"/>
    <w:pPr>
      <w:suppressAutoHyphens/>
      <w:spacing w:after="0" w:line="240" w:lineRule="auto"/>
    </w:pPr>
    <w:rPr>
      <w:rFonts w:ascii="Times New Roman" w:eastAsia="Times New Roman" w:hAnsi="Times New Roman" w:cs="Times New Roman"/>
      <w:color w:val="000000"/>
      <w:sz w:val="28"/>
      <w:szCs w:val="24"/>
      <w:lang w:val="el-GR" w:eastAsia="ar-SA"/>
    </w:rPr>
  </w:style>
  <w:style w:type="character" w:customStyle="1" w:styleId="Textoindependiente3Car">
    <w:name w:val="Texto independiente 3 Car"/>
    <w:basedOn w:val="Fuentedeprrafopredeter"/>
    <w:link w:val="Textoindependiente3"/>
    <w:rsid w:val="00E052C7"/>
    <w:rPr>
      <w:rFonts w:ascii="Times New Roman" w:eastAsia="Times New Roman" w:hAnsi="Times New Roman" w:cs="Times New Roman"/>
      <w:color w:val="000000"/>
      <w:sz w:val="28"/>
      <w:szCs w:val="24"/>
      <w:lang w:val="el-GR" w:eastAsia="ar-SA"/>
    </w:rPr>
  </w:style>
  <w:style w:type="paragraph" w:styleId="Sangradetextonormal">
    <w:name w:val="Body Text Indent"/>
    <w:basedOn w:val="Normal"/>
    <w:link w:val="SangradetextonormalCar"/>
    <w:rsid w:val="00E052C7"/>
    <w:pPr>
      <w:suppressAutoHyphens/>
      <w:spacing w:after="0" w:line="240" w:lineRule="auto"/>
      <w:ind w:left="2124"/>
    </w:pPr>
    <w:rPr>
      <w:rFonts w:ascii="Times New Roman" w:eastAsia="Times New Roman" w:hAnsi="Times New Roman" w:cs="Times New Roman"/>
      <w:sz w:val="28"/>
      <w:szCs w:val="24"/>
      <w:lang w:val="el-GR" w:eastAsia="ar-SA"/>
    </w:rPr>
  </w:style>
  <w:style w:type="character" w:customStyle="1" w:styleId="SangradetextonormalCar">
    <w:name w:val="Sangría de texto normal Car"/>
    <w:basedOn w:val="Fuentedeprrafopredeter"/>
    <w:link w:val="Sangradetextonormal"/>
    <w:rsid w:val="00E052C7"/>
    <w:rPr>
      <w:rFonts w:ascii="Times New Roman" w:eastAsia="Times New Roman" w:hAnsi="Times New Roman" w:cs="Times New Roman"/>
      <w:sz w:val="28"/>
      <w:szCs w:val="24"/>
      <w:lang w:val="el-GR" w:eastAsia="ar-SA"/>
    </w:rPr>
  </w:style>
  <w:style w:type="paragraph" w:styleId="Textodebloque">
    <w:name w:val="Block Text"/>
    <w:basedOn w:val="Normal"/>
    <w:rsid w:val="00E052C7"/>
    <w:pPr>
      <w:suppressAutoHyphens/>
      <w:spacing w:after="0" w:line="240" w:lineRule="auto"/>
      <w:ind w:left="2124" w:right="-441" w:firstLine="708"/>
    </w:pPr>
    <w:rPr>
      <w:rFonts w:ascii="Times New Roman" w:eastAsia="Times New Roman" w:hAnsi="Times New Roman" w:cs="Times New Roman"/>
      <w:i/>
      <w:iCs/>
      <w:sz w:val="28"/>
      <w:szCs w:val="24"/>
      <w:lang w:val="el-GR" w:eastAsia="ar-SA"/>
    </w:rPr>
  </w:style>
  <w:style w:type="paragraph" w:styleId="Mapadeldocumento">
    <w:name w:val="Document Map"/>
    <w:basedOn w:val="Normal"/>
    <w:link w:val="MapadeldocumentoCar"/>
    <w:semiHidden/>
    <w:rsid w:val="00E052C7"/>
    <w:pPr>
      <w:shd w:val="clear" w:color="auto" w:fill="000080"/>
      <w:suppressAutoHyphens/>
      <w:spacing w:after="0" w:line="240" w:lineRule="auto"/>
    </w:pPr>
    <w:rPr>
      <w:rFonts w:ascii="Tahoma" w:eastAsia="Times New Roman" w:hAnsi="Tahoma" w:cs="Tahoma"/>
      <w:sz w:val="24"/>
      <w:szCs w:val="24"/>
      <w:lang w:eastAsia="ar-SA"/>
    </w:rPr>
  </w:style>
  <w:style w:type="character" w:customStyle="1" w:styleId="MapadeldocumentoCar">
    <w:name w:val="Mapa del documento Car"/>
    <w:basedOn w:val="Fuentedeprrafopredeter"/>
    <w:link w:val="Mapadeldocumento"/>
    <w:semiHidden/>
    <w:rsid w:val="00E052C7"/>
    <w:rPr>
      <w:rFonts w:ascii="Tahoma" w:eastAsia="Times New Roman" w:hAnsi="Tahoma" w:cs="Tahoma"/>
      <w:sz w:val="24"/>
      <w:szCs w:val="24"/>
      <w:shd w:val="clear" w:color="auto" w:fill="000080"/>
      <w:lang w:eastAsia="ar-SA"/>
    </w:rPr>
  </w:style>
  <w:style w:type="paragraph" w:customStyle="1" w:styleId="Framecontents">
    <w:name w:val="Frame contents"/>
    <w:basedOn w:val="Textoindependiente"/>
    <w:rsid w:val="00E052C7"/>
  </w:style>
  <w:style w:type="paragraph" w:styleId="Sangra2detindependiente">
    <w:name w:val="Body Text Indent 2"/>
    <w:basedOn w:val="Normal"/>
    <w:link w:val="Sangra2detindependienteCar"/>
    <w:rsid w:val="00E052C7"/>
    <w:pPr>
      <w:suppressAutoHyphens/>
      <w:spacing w:after="0" w:line="240" w:lineRule="auto"/>
      <w:ind w:left="993"/>
    </w:pPr>
    <w:rPr>
      <w:rFonts w:ascii="Times New Roman" w:eastAsia="Times New Roman" w:hAnsi="Times New Roman" w:cs="Times New Roman"/>
      <w:sz w:val="28"/>
      <w:szCs w:val="24"/>
      <w:lang w:val="el-GR" w:eastAsia="ar-SA"/>
    </w:rPr>
  </w:style>
  <w:style w:type="character" w:customStyle="1" w:styleId="Sangra2detindependienteCar">
    <w:name w:val="Sangría 2 de t. independiente Car"/>
    <w:basedOn w:val="Fuentedeprrafopredeter"/>
    <w:link w:val="Sangra2detindependiente"/>
    <w:rsid w:val="00E052C7"/>
    <w:rPr>
      <w:rFonts w:ascii="Times New Roman" w:eastAsia="Times New Roman" w:hAnsi="Times New Roman" w:cs="Times New Roman"/>
      <w:sz w:val="28"/>
      <w:szCs w:val="24"/>
      <w:lang w:val="el-GR" w:eastAsia="ar-SA"/>
    </w:rPr>
  </w:style>
  <w:style w:type="paragraph" w:styleId="Sangra3detindependiente">
    <w:name w:val="Body Text Indent 3"/>
    <w:basedOn w:val="Normal"/>
    <w:link w:val="Sangra3detindependienteCar"/>
    <w:rsid w:val="00E052C7"/>
    <w:pPr>
      <w:suppressAutoHyphens/>
      <w:spacing w:after="0" w:line="240" w:lineRule="auto"/>
      <w:ind w:left="851" w:firstLine="49"/>
    </w:pPr>
    <w:rPr>
      <w:rFonts w:ascii="Times New Roman" w:eastAsia="Times New Roman" w:hAnsi="Times New Roman" w:cs="Times New Roman"/>
      <w:sz w:val="28"/>
      <w:szCs w:val="24"/>
      <w:lang w:val="el-GR" w:eastAsia="ar-SA"/>
    </w:rPr>
  </w:style>
  <w:style w:type="character" w:customStyle="1" w:styleId="Sangra3detindependienteCar">
    <w:name w:val="Sangría 3 de t. independiente Car"/>
    <w:basedOn w:val="Fuentedeprrafopredeter"/>
    <w:link w:val="Sangra3detindependiente"/>
    <w:rsid w:val="00E052C7"/>
    <w:rPr>
      <w:rFonts w:ascii="Times New Roman" w:eastAsia="Times New Roman" w:hAnsi="Times New Roman" w:cs="Times New Roman"/>
      <w:sz w:val="28"/>
      <w:szCs w:val="24"/>
      <w:lang w:val="el-GR" w:eastAsia="ar-SA"/>
    </w:rPr>
  </w:style>
  <w:style w:type="paragraph" w:styleId="Encabezado">
    <w:name w:val="header"/>
    <w:basedOn w:val="Normal"/>
    <w:link w:val="EncabezadoCar"/>
    <w:unhideWhenUsed/>
    <w:rsid w:val="00CA35BE"/>
    <w:pPr>
      <w:tabs>
        <w:tab w:val="center" w:pos="4252"/>
        <w:tab w:val="right" w:pos="8504"/>
      </w:tabs>
      <w:spacing w:after="0" w:line="240" w:lineRule="auto"/>
    </w:pPr>
  </w:style>
  <w:style w:type="character" w:customStyle="1" w:styleId="EncabezadoCar">
    <w:name w:val="Encabezado Car"/>
    <w:basedOn w:val="Fuentedeprrafopredeter"/>
    <w:link w:val="Encabezado"/>
    <w:rsid w:val="00CA35BE"/>
  </w:style>
  <w:style w:type="paragraph" w:styleId="Textodeglobo">
    <w:name w:val="Balloon Text"/>
    <w:basedOn w:val="Normal"/>
    <w:link w:val="TextodegloboCar"/>
    <w:unhideWhenUsed/>
    <w:rsid w:val="00CA35B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CA35BE"/>
    <w:rPr>
      <w:rFonts w:ascii="Tahoma" w:hAnsi="Tahoma" w:cs="Tahoma"/>
      <w:sz w:val="16"/>
      <w:szCs w:val="16"/>
    </w:rPr>
  </w:style>
  <w:style w:type="paragraph" w:styleId="Prrafodelista">
    <w:name w:val="List Paragraph"/>
    <w:basedOn w:val="Normal"/>
    <w:uiPriority w:val="34"/>
    <w:qFormat/>
    <w:rsid w:val="003523E1"/>
    <w:pPr>
      <w:ind w:left="720"/>
      <w:contextualSpacing/>
    </w:pPr>
  </w:style>
  <w:style w:type="character" w:customStyle="1" w:styleId="WW8Num3z0">
    <w:name w:val="WW8Num3z0"/>
    <w:rsid w:val="006039E8"/>
    <w:rPr>
      <w:rFonts w:ascii="Symbol" w:hAnsi="Symbol" w:cs="StarSymbol"/>
      <w:sz w:val="18"/>
      <w:szCs w:val="18"/>
    </w:rPr>
  </w:style>
  <w:style w:type="character" w:customStyle="1" w:styleId="Fuentedeprrafopredeter6">
    <w:name w:val="Fuente de párrafo predeter.6"/>
    <w:rsid w:val="006039E8"/>
  </w:style>
  <w:style w:type="character" w:customStyle="1" w:styleId="Fuentedeprrafopredeter5">
    <w:name w:val="Fuente de párrafo predeter.5"/>
    <w:rsid w:val="006039E8"/>
  </w:style>
  <w:style w:type="character" w:customStyle="1" w:styleId="Absatz-Standardschriftart">
    <w:name w:val="Absatz-Standardschriftart"/>
    <w:rsid w:val="006039E8"/>
  </w:style>
  <w:style w:type="character" w:customStyle="1" w:styleId="Fuentedeprrafopredeter4">
    <w:name w:val="Fuente de párrafo predeter.4"/>
    <w:rsid w:val="006039E8"/>
  </w:style>
  <w:style w:type="character" w:customStyle="1" w:styleId="Fuentedeprrafopredeter3">
    <w:name w:val="Fuente de párrafo predeter.3"/>
    <w:rsid w:val="006039E8"/>
  </w:style>
  <w:style w:type="character" w:customStyle="1" w:styleId="Fuentedeprrafopredeter2">
    <w:name w:val="Fuente de párrafo predeter.2"/>
    <w:rsid w:val="006039E8"/>
  </w:style>
  <w:style w:type="character" w:customStyle="1" w:styleId="WW8Num1z1">
    <w:name w:val="WW8Num1z1"/>
    <w:rsid w:val="006039E8"/>
    <w:rPr>
      <w:rFonts w:ascii="Courier New" w:hAnsi="Courier New"/>
    </w:rPr>
  </w:style>
  <w:style w:type="character" w:customStyle="1" w:styleId="WW8Num1z2">
    <w:name w:val="WW8Num1z2"/>
    <w:rsid w:val="006039E8"/>
    <w:rPr>
      <w:rFonts w:ascii="Wingdings" w:hAnsi="Wingdings"/>
    </w:rPr>
  </w:style>
  <w:style w:type="character" w:customStyle="1" w:styleId="WW8Num1z3">
    <w:name w:val="WW8Num1z3"/>
    <w:rsid w:val="006039E8"/>
    <w:rPr>
      <w:rFonts w:ascii="Symbol" w:hAnsi="Symbol"/>
    </w:rPr>
  </w:style>
  <w:style w:type="character" w:customStyle="1" w:styleId="Fuentedeprrafopredeter1">
    <w:name w:val="Fuente de párrafo predeter.1"/>
    <w:rsid w:val="006039E8"/>
  </w:style>
  <w:style w:type="character" w:customStyle="1" w:styleId="Refdecomentario1">
    <w:name w:val="Ref. de comentario1"/>
    <w:rsid w:val="006039E8"/>
    <w:rPr>
      <w:sz w:val="16"/>
      <w:szCs w:val="16"/>
    </w:rPr>
  </w:style>
  <w:style w:type="character" w:customStyle="1" w:styleId="Bullets">
    <w:name w:val="Bullets"/>
    <w:rsid w:val="006039E8"/>
    <w:rPr>
      <w:rFonts w:ascii="StarSymbol" w:eastAsia="StarSymbol" w:hAnsi="StarSymbol" w:cs="StarSymbol"/>
      <w:sz w:val="18"/>
      <w:szCs w:val="18"/>
    </w:rPr>
  </w:style>
  <w:style w:type="paragraph" w:customStyle="1" w:styleId="Mapadeldocumento1">
    <w:name w:val="Mapa del documento1"/>
    <w:basedOn w:val="Normal"/>
    <w:rsid w:val="006039E8"/>
    <w:pPr>
      <w:shd w:val="clear" w:color="auto" w:fill="000080"/>
      <w:suppressAutoHyphens/>
      <w:spacing w:after="0" w:line="240" w:lineRule="auto"/>
    </w:pPr>
    <w:rPr>
      <w:rFonts w:ascii="Tahoma" w:eastAsia="Times New Roman" w:hAnsi="Tahoma" w:cs="Tahoma"/>
      <w:sz w:val="24"/>
      <w:szCs w:val="24"/>
      <w:lang w:val="el-GR" w:eastAsia="ar-SA"/>
    </w:rPr>
  </w:style>
  <w:style w:type="paragraph" w:customStyle="1" w:styleId="Textocomentario1">
    <w:name w:val="Texto comentario1"/>
    <w:basedOn w:val="Normal"/>
    <w:rsid w:val="006039E8"/>
    <w:pPr>
      <w:suppressAutoHyphens/>
      <w:spacing w:after="0" w:line="240" w:lineRule="auto"/>
    </w:pPr>
    <w:rPr>
      <w:rFonts w:ascii="Times New Roman" w:eastAsia="Times New Roman" w:hAnsi="Times New Roman" w:cs="Times New Roman"/>
      <w:sz w:val="20"/>
      <w:szCs w:val="20"/>
      <w:lang w:val="el-GR" w:eastAsia="ar-SA"/>
    </w:rPr>
  </w:style>
  <w:style w:type="paragraph" w:customStyle="1" w:styleId="Epgrafe2">
    <w:name w:val="Epígrafe2"/>
    <w:basedOn w:val="Normal"/>
    <w:rsid w:val="006039E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paragraph" w:styleId="Textonotapie">
    <w:name w:val="footnote text"/>
    <w:basedOn w:val="Normal"/>
    <w:link w:val="TextonotapieCar"/>
    <w:rsid w:val="006039E8"/>
    <w:pPr>
      <w:suppressAutoHyphens/>
      <w:spacing w:after="0" w:line="240" w:lineRule="auto"/>
    </w:pPr>
    <w:rPr>
      <w:rFonts w:ascii="Times New Roman" w:eastAsia="Times New Roman" w:hAnsi="Times New Roman" w:cs="Times New Roman"/>
      <w:sz w:val="20"/>
      <w:szCs w:val="20"/>
      <w:lang w:val="el-GR" w:eastAsia="ar-SA"/>
    </w:rPr>
  </w:style>
  <w:style w:type="character" w:customStyle="1" w:styleId="TextonotapieCar">
    <w:name w:val="Texto nota pie Car"/>
    <w:basedOn w:val="Fuentedeprrafopredeter"/>
    <w:link w:val="Textonotapie"/>
    <w:rsid w:val="006039E8"/>
    <w:rPr>
      <w:rFonts w:ascii="Times New Roman" w:eastAsia="Times New Roman" w:hAnsi="Times New Roman" w:cs="Times New Roman"/>
      <w:sz w:val="20"/>
      <w:szCs w:val="20"/>
      <w:lang w:val="el-GR" w:eastAsia="ar-SA"/>
    </w:rPr>
  </w:style>
  <w:style w:type="character" w:styleId="Refdenotaalpie">
    <w:name w:val="footnote reference"/>
    <w:rsid w:val="006039E8"/>
    <w:rPr>
      <w:vertAlign w:val="superscript"/>
    </w:rPr>
  </w:style>
  <w:style w:type="paragraph" w:styleId="Textoindependienteprimerasangra">
    <w:name w:val="Body Text First Indent"/>
    <w:basedOn w:val="Textoindependiente"/>
    <w:link w:val="TextoindependienteprimerasangraCar"/>
    <w:rsid w:val="006039E8"/>
    <w:pPr>
      <w:spacing w:after="120"/>
      <w:ind w:right="0" w:firstLine="210"/>
      <w:jc w:val="left"/>
    </w:pPr>
    <w:rPr>
      <w:color w:val="auto"/>
      <w:sz w:val="24"/>
    </w:rPr>
  </w:style>
  <w:style w:type="character" w:customStyle="1" w:styleId="TextoindependienteprimerasangraCar">
    <w:name w:val="Texto independiente primera sangría Car"/>
    <w:basedOn w:val="TextoindependienteCar"/>
    <w:link w:val="Textoindependienteprimerasangra"/>
    <w:rsid w:val="006039E8"/>
    <w:rPr>
      <w:rFonts w:ascii="Times New Roman" w:eastAsia="Times New Roman" w:hAnsi="Times New Roman" w:cs="Times New Roman"/>
      <w:color w:val="000000"/>
      <w:sz w:val="24"/>
      <w:szCs w:val="24"/>
      <w:lang w:val="el-GR" w:eastAsia="ar-SA"/>
    </w:rPr>
  </w:style>
  <w:style w:type="paragraph" w:styleId="Textoindependienteprimerasangra2">
    <w:name w:val="Body Text First Indent 2"/>
    <w:basedOn w:val="Sangradetextonormal"/>
    <w:link w:val="Textoindependienteprimerasangra2Car"/>
    <w:rsid w:val="006039E8"/>
    <w:pPr>
      <w:spacing w:after="120"/>
      <w:ind w:left="283" w:firstLine="210"/>
    </w:pPr>
    <w:rPr>
      <w:sz w:val="24"/>
    </w:rPr>
  </w:style>
  <w:style w:type="character" w:customStyle="1" w:styleId="Textoindependienteprimerasangra2Car">
    <w:name w:val="Texto independiente primera sangría 2 Car"/>
    <w:basedOn w:val="SangradetextonormalCar"/>
    <w:link w:val="Textoindependienteprimerasangra2"/>
    <w:rsid w:val="006039E8"/>
    <w:rPr>
      <w:rFonts w:ascii="Times New Roman" w:eastAsia="Times New Roman" w:hAnsi="Times New Roman" w:cs="Times New Roman"/>
      <w:sz w:val="24"/>
      <w:szCs w:val="24"/>
      <w:lang w:val="el-GR" w:eastAsia="ar-SA"/>
    </w:rPr>
  </w:style>
  <w:style w:type="paragraph" w:customStyle="1" w:styleId="Epgrafe3">
    <w:name w:val="Epígrafe3"/>
    <w:basedOn w:val="Normal"/>
    <w:rsid w:val="006039E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paragraph" w:customStyle="1" w:styleId="Standard">
    <w:name w:val="Standard"/>
    <w:rsid w:val="00BF3D20"/>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es-ES_tradnl"/>
    </w:rPr>
  </w:style>
  <w:style w:type="paragraph" w:customStyle="1" w:styleId="Epgrafe4">
    <w:name w:val="Epígrafe4"/>
    <w:basedOn w:val="Normal"/>
    <w:rsid w:val="00CD7C58"/>
    <w:pPr>
      <w:suppressLineNumbers/>
      <w:suppressAutoHyphens/>
      <w:spacing w:before="120" w:after="120" w:line="240" w:lineRule="auto"/>
    </w:pPr>
    <w:rPr>
      <w:rFonts w:ascii="Times New Roman" w:eastAsia="Times New Roman" w:hAnsi="Times New Roman" w:cs="Tahoma"/>
      <w:i/>
      <w:iCs/>
      <w:sz w:val="24"/>
      <w:szCs w:val="24"/>
      <w:lang w:val="el-GR" w:eastAsia="ar-SA"/>
    </w:rPr>
  </w:style>
  <w:style w:type="character" w:customStyle="1" w:styleId="TextoindependienteCar1">
    <w:name w:val="Texto independiente Car1"/>
    <w:rsid w:val="00CD7C58"/>
    <w:rPr>
      <w:color w:val="000000"/>
      <w:sz w:val="32"/>
      <w:szCs w:val="24"/>
      <w:lang w:val="el-GR"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800</Pages>
  <Words>33226</Words>
  <Characters>182748</Characters>
  <Application>Microsoft Office Word</Application>
  <DocSecurity>0</DocSecurity>
  <Lines>1522</Lines>
  <Paragraphs>431</Paragraphs>
  <ScaleCrop>false</ScaleCrop>
  <HeadingPairs>
    <vt:vector size="4" baseType="variant">
      <vt:variant>
        <vt:lpstr>Título</vt:lpstr>
      </vt:variant>
      <vt:variant>
        <vt:i4>1</vt:i4>
      </vt:variant>
      <vt:variant>
        <vt:lpstr>Títulos</vt:lpstr>
      </vt:variant>
      <vt:variant>
        <vt:i4>100</vt:i4>
      </vt:variant>
    </vt:vector>
  </HeadingPairs>
  <TitlesOfParts>
    <vt:vector size="101" baseType="lpstr">
      <vt:lpstr/>
      <vt:lpstr/>
      <vt:lpstr>Ιθάκη</vt:lpstr>
      <vt:lpstr>    Η  Ιθάκη</vt:lpstr>
      <vt:lpstr/>
      <vt:lpstr>Ανάβαση</vt:lpstr>
      <vt:lpstr>    Μια γλώσσα θάλασσας</vt:lpstr>
      <vt:lpstr/>
      <vt:lpstr/>
      <vt:lpstr/>
      <vt:lpstr/>
      <vt:lpstr/>
      <vt:lpstr/>
      <vt:lpstr/>
      <vt:lpstr/>
      <vt:lpstr>Νεκρή φύση</vt:lpstr>
      <vt:lpstr>    Η Συμφωνία του καλοκαιριού</vt:lpstr>
      <vt:lpstr>Με το βασίλεμα</vt:lpstr>
      <vt:lpstr>    Πόσα ιμάτια πορφυρά</vt:lpstr>
      <vt:lpstr>Βασίλισσα της Παλμύρας</vt:lpstr>
      <vt:lpstr>    Ήχοι και σχήματα και μιλήματα</vt:lpstr>
      <vt:lpstr/>
      <vt:lpstr>Fosiles en Castilla</vt:lpstr>
      <vt:lpstr>    Φωνές υδάτων πολλών</vt:lpstr>
      <vt:lpstr>        Grecian  stones</vt:lpstr>
      <vt:lpstr>Grecian stones</vt:lpstr>
      <vt:lpstr>    Μέσα στη γενική ασυνεννοησία</vt:lpstr>
      <vt:lpstr>Ακρωτηριασμένο άγαλμα κόρης που βρέθηκε κοντά στα Ζάκανθα,    αρχαία αποικία των</vt:lpstr>
      <vt:lpstr>Happening σε δύο πράξεις</vt:lpstr>
      <vt:lpstr>    Ι. Ο ΛΑΒΥΡΙNΘΟΣ</vt:lpstr>
      <vt:lpstr/>
      <vt:lpstr/>
      <vt:lpstr>Συνάντηση στην έκθεση του ισπανικού εμφυλίου</vt:lpstr>
      <vt:lpstr>    </vt:lpstr>
      <vt:lpstr>    Ποιός έχει μάτια για ομορφιά</vt:lpstr>
      <vt:lpstr>    Στα βίντεο</vt:lpstr>
      <vt:lpstr>    Η Καρμενθίτα της πατρίδας</vt:lpstr>
      <vt:lpstr>    Και τ’ άδειο βλέμμα</vt:lpstr>
      <vt:lpstr>    Γυναίκες της Ισπανίας</vt:lpstr>
      <vt:lpstr>    Πόσο γρήγορα ξεχνιέται το αίμα</vt:lpstr>
      <vt:lpstr>    Ημερολόγιο Σωτηρίου Έτους</vt:lpstr>
      <vt:lpstr>Lady Godiva</vt:lpstr>
      <vt:lpstr>    Ώ γυμνή θαλπωρή της παγερής Αγγλίας</vt:lpstr>
      <vt:lpstr>Εγκώμιο</vt:lpstr>
      <vt:lpstr>    Στα χέρια σου και το λιθάρι ανθίζει</vt:lpstr>
      <vt:lpstr>Eleonor d´ Aragón</vt:lpstr>
      <vt:lpstr>    Με τον Ρουχά στη Λευκωσία</vt:lpstr>
      <vt:lpstr>        Μεταμορφώσεις ή πρελούντια</vt:lpstr>
      <vt:lpstr>    Ήχοι αργυροί στα τόξα της θεάς</vt:lpstr>
      <vt:lpstr>        περιθωριακά  β΄</vt:lpstr>
      <vt:lpstr>    </vt:lpstr>
      <vt:lpstr>    </vt:lpstr>
      <vt:lpstr>    </vt:lpstr>
      <vt:lpstr>    </vt:lpstr>
      <vt:lpstr>    </vt:lpstr>
      <vt:lpstr>    ΤΕΜΠΕΡΑ</vt:lpstr>
      <vt:lpstr>    ΜΙΚΡΟΣ ΖΑΓΡΟΥΜ ιστορεί</vt:lpstr>
      <vt:lpstr>    την καινούργια νοσταλγία του με φλόγες.</vt:lpstr>
      <vt:lpstr>ΕΤΟΥΤΗ ΚΑΙ Η ΑΛΛΗ  ουσία που μας  λείπει</vt:lpstr>
      <vt:lpstr>ΔΙΑΛΥΜΕΝΕΣ ΚΟΥΒΕΝΤΕΣ.    Γράμματα αρχικά περγαμηνών κωδίκων. ΄Αλλοτε πλούσια σε </vt:lpstr>
      <vt:lpstr>ΚΑΙ ΤΟ ΚΟΡΜΙ ΣΟΥ - ήχος   ρευστός  να πηδακίζει</vt:lpstr>
      <vt:lpstr>μέσα στο κίτρινο, στις πρώην θάλασσες.</vt:lpstr>
      <vt:lpstr>Σαν το πρώτο φως,</vt:lpstr>
      <vt:lpstr>        </vt:lpstr>
      <vt:lpstr>        </vt:lpstr>
      <vt:lpstr>        </vt:lpstr>
      <vt:lpstr>        </vt:lpstr>
      <vt:lpstr>        </vt:lpstr>
      <vt:lpstr>        </vt:lpstr>
      <vt:lpstr>        ΦΑΓΙΟΥΜ </vt:lpstr>
      <vt:lpstr>        ή</vt:lpstr>
      <vt:lpstr>        ΤΟΛΕΔΟ</vt:lpstr>
      <vt:lpstr>ΓΕΥΣΗ ΤΟΥ ΑΣΤΙΚΤΟΥ Χ  της  πολύπλοκης απλότητας.</vt:lpstr>
      <vt:lpstr>Οι φιγούρες του βάθους σε ληστεύουν</vt:lpstr>
      <vt:lpstr>στη μέση της αίθουσας.</vt:lpstr>
      <vt:lpstr>Φυσικά, AD LIBITUM.</vt:lpstr>
      <vt:lpstr>ΝΑ ΚΑΙΓΕΣΑΙ ΩΡΑΙΑ και να  φαίνεσαι</vt:lpstr>
      <vt:lpstr>στην ίδια πάντα δύσκολη απόσταση –</vt:lpstr>
      <vt:lpstr>ΟΛΗ ΜΟΥ Η ΑΛΕΓΡΙΑ, όλη του κόσμου</vt:lpstr>
      <vt:lpstr>ΦΘΙΝΟΠΩΡΟ μέσα κι απέξω. Κίτρινα    κρεμεζί </vt:lpstr>
      <vt:lpstr>καστανά φύλλα στο χώμα και στους  ουρανούς</vt:lpstr>
      <vt:lpstr>ΑΝΟΧΥΡΩΤΗ ΠΟΛΗ. Μ’ εξαφανίζουν περίτεχνα</vt:lpstr>
      <vt:lpstr>μαζί με τα χρώματα.</vt:lpstr>
      <vt:lpstr>ΠΤΥΧΕΣ ΠΥΡΑΚΤΩΜΕΝΕΣ κάτω απ’ τον   ΄Ηλιο του μεσονυχτίου.</vt:lpstr>
      <vt:lpstr>Η γνώση δεν αρκεί.</vt:lpstr>
      <vt:lpstr>Διαρκεί το πρόσωπο.</vt:lpstr>
      <vt:lpstr/>
      <vt:lpstr>ΤΟ ΑΙΜΑ ΤΟ ΑΙ</vt:lpstr>
      <vt:lpstr>ΑΝΑΜΕΣΑ ΣΤΑ SS της σιωπής απόψε  διαγράφεται</vt:lpstr>
      <vt:lpstr>μια απέραντη βλάστηση. </vt:lpstr>
      <vt:lpstr>Εσύ/εγώ παγώνι της Εδέμ</vt:lpstr>
      <vt:lpstr/>
      <vt:lpstr/>
      <vt:lpstr>ΚΛΙΜΑ που το ξεχνάμε</vt:lpstr>
      <vt:lpstr/>
      <vt:lpstr>ΗΧΟΣ που μεταφέρεται παντού</vt:lpstr>
      <vt:lpstr>    </vt:lpstr>
      <vt:lpstr>    ΣΥΝΘΕΤΙΚΟ μετα-ιδίωμα</vt:lpstr>
      <vt:lpstr>    ΟΝΕΙΡΟ χωρίς τίτλο</vt:lpstr>
      <vt:lpstr>    </vt:lpstr>
      <vt:lpstr>    </vt:lpstr>
    </vt:vector>
  </TitlesOfParts>
  <Company/>
  <LinksUpToDate>false</LinksUpToDate>
  <CharactersWithSpaces>215543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Antiocos</dc:creator>
  <cp:lastModifiedBy>Antiocos</cp:lastModifiedBy>
  <cp:revision>8</cp:revision>
  <cp:lastPrinted>2021-04-14T16:39:00Z</cp:lastPrinted>
  <dcterms:created xsi:type="dcterms:W3CDTF">2025-12-27T11:57:00Z</dcterms:created>
  <dcterms:modified xsi:type="dcterms:W3CDTF">2025-12-27T19:04:00Z</dcterms:modified>
</cp:coreProperties>
</file>