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0DB" w:rsidRPr="00C01C8E" w:rsidRDefault="00C01C8E" w:rsidP="00C01C8E">
      <w:pPr>
        <w:jc w:val="center"/>
        <w:rPr>
          <w:sz w:val="52"/>
          <w:szCs w:val="52"/>
          <w:lang w:val="el-GR"/>
        </w:rPr>
      </w:pPr>
      <w:r w:rsidRPr="00C01C8E">
        <w:rPr>
          <w:sz w:val="52"/>
          <w:szCs w:val="52"/>
          <w:lang w:val="el-GR"/>
        </w:rPr>
        <w:t>Σαράντης Αντίοχος</w:t>
      </w:r>
    </w:p>
    <w:p w:rsidR="00031748" w:rsidRPr="00983C06" w:rsidRDefault="00031748">
      <w:pPr>
        <w:rPr>
          <w:lang w:val="el-GR"/>
        </w:rPr>
      </w:pPr>
    </w:p>
    <w:p w:rsidR="00031748" w:rsidRPr="00983C06" w:rsidRDefault="00031748">
      <w:pPr>
        <w:rPr>
          <w:lang w:val="el-GR"/>
        </w:rPr>
      </w:pPr>
    </w:p>
    <w:p w:rsidR="00031748" w:rsidRPr="00983C06" w:rsidRDefault="00031748">
      <w:pPr>
        <w:rPr>
          <w:lang w:val="el-GR"/>
        </w:rPr>
      </w:pPr>
    </w:p>
    <w:p w:rsidR="00031748" w:rsidRPr="00983C06" w:rsidRDefault="00031748">
      <w:pPr>
        <w:rPr>
          <w:color w:val="FF0000"/>
          <w:lang w:val="el-GR"/>
        </w:rPr>
      </w:pPr>
    </w:p>
    <w:p w:rsidR="00031748" w:rsidRDefault="00031748" w:rsidP="00031748">
      <w:pPr>
        <w:jc w:val="center"/>
        <w:rPr>
          <w:rFonts w:ascii="Times New Roman" w:hAnsi="Times New Roman" w:cs="Times New Roman"/>
          <w:color w:val="FF0000"/>
          <w:sz w:val="72"/>
          <w:szCs w:val="72"/>
          <w:lang w:val="el-GR"/>
        </w:rPr>
      </w:pPr>
      <w:r w:rsidRPr="00715301">
        <w:rPr>
          <w:rFonts w:ascii="Times New Roman" w:hAnsi="Times New Roman" w:cs="Times New Roman"/>
          <w:color w:val="FF0000"/>
          <w:sz w:val="72"/>
          <w:szCs w:val="72"/>
          <w:lang w:val="el-GR"/>
        </w:rPr>
        <w:t>ΑΠΑΝΤΑ</w:t>
      </w:r>
    </w:p>
    <w:p w:rsidR="00D7646E" w:rsidRDefault="00D7646E" w:rsidP="00D7646E">
      <w:pPr>
        <w:spacing w:after="0"/>
        <w:jc w:val="center"/>
        <w:rPr>
          <w:rFonts w:ascii="Times New Roman" w:hAnsi="Times New Roman" w:cs="Times New Roman"/>
          <w:sz w:val="52"/>
          <w:szCs w:val="52"/>
          <w:lang w:val="el-GR"/>
        </w:rPr>
      </w:pPr>
      <w:r>
        <w:rPr>
          <w:rFonts w:ascii="Times New Roman" w:hAnsi="Times New Roman" w:cs="Times New Roman"/>
          <w:sz w:val="52"/>
          <w:szCs w:val="52"/>
          <w:lang w:val="el-GR"/>
        </w:rPr>
        <w:t>τ</w:t>
      </w:r>
      <w:r w:rsidRPr="00D7646E">
        <w:rPr>
          <w:rFonts w:ascii="Times New Roman" w:hAnsi="Times New Roman" w:cs="Times New Roman"/>
          <w:sz w:val="52"/>
          <w:szCs w:val="52"/>
          <w:lang w:val="el-GR"/>
        </w:rPr>
        <w:t>ης</w:t>
      </w:r>
    </w:p>
    <w:p w:rsidR="00D7646E" w:rsidRDefault="00D7646E" w:rsidP="00D7646E">
      <w:pPr>
        <w:spacing w:after="0"/>
        <w:jc w:val="center"/>
        <w:rPr>
          <w:rFonts w:ascii="Times New Roman" w:hAnsi="Times New Roman" w:cs="Times New Roman"/>
          <w:sz w:val="52"/>
          <w:szCs w:val="52"/>
          <w:lang w:val="el-GR"/>
        </w:rPr>
      </w:pPr>
      <w:r>
        <w:rPr>
          <w:rFonts w:ascii="Times New Roman" w:hAnsi="Times New Roman" w:cs="Times New Roman"/>
          <w:sz w:val="52"/>
          <w:szCs w:val="52"/>
          <w:lang w:val="el-GR"/>
        </w:rPr>
        <w:t>Ποίησης</w:t>
      </w:r>
    </w:p>
    <w:p w:rsidR="00D7646E" w:rsidRPr="00D7646E" w:rsidRDefault="00D7646E" w:rsidP="00D7646E">
      <w:pPr>
        <w:spacing w:after="0"/>
        <w:jc w:val="center"/>
        <w:rPr>
          <w:rFonts w:ascii="Times New Roman" w:hAnsi="Times New Roman" w:cs="Times New Roman"/>
          <w:sz w:val="52"/>
          <w:szCs w:val="52"/>
          <w:lang w:val="el-GR"/>
        </w:rPr>
      </w:pPr>
    </w:p>
    <w:p w:rsidR="00031748" w:rsidRPr="00983C06" w:rsidRDefault="008A4A9D" w:rsidP="00031748">
      <w:pPr>
        <w:jc w:val="center"/>
        <w:rPr>
          <w:rFonts w:ascii="Times New Roman" w:hAnsi="Times New Roman" w:cs="Times New Roman"/>
          <w:sz w:val="48"/>
          <w:szCs w:val="48"/>
          <w:lang w:val="el-GR"/>
        </w:rPr>
      </w:pPr>
      <w:r w:rsidRPr="00715301">
        <w:rPr>
          <w:rFonts w:ascii="Times New Roman" w:hAnsi="Times New Roman" w:cs="Times New Roman"/>
          <w:sz w:val="48"/>
          <w:szCs w:val="48"/>
          <w:lang w:val="el-GR"/>
        </w:rPr>
        <w:t>Α</w:t>
      </w:r>
      <w:r w:rsidR="00031748" w:rsidRPr="00715301">
        <w:rPr>
          <w:rFonts w:ascii="Times New Roman" w:hAnsi="Times New Roman" w:cs="Times New Roman"/>
          <w:sz w:val="48"/>
          <w:szCs w:val="48"/>
          <w:lang w:val="el-GR"/>
        </w:rPr>
        <w:t>λλόγλωσσα</w:t>
      </w:r>
    </w:p>
    <w:p w:rsidR="008A4A9D" w:rsidRPr="003C2ADD" w:rsidRDefault="008A4A9D" w:rsidP="00C01C8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072CF2">
        <w:rPr>
          <w:rFonts w:ascii="Times New Roman" w:hAnsi="Times New Roman" w:cs="Times New Roman"/>
          <w:sz w:val="40"/>
          <w:szCs w:val="40"/>
        </w:rPr>
        <w:t>Espa</w:t>
      </w:r>
      <w:r w:rsidRPr="003C2ADD">
        <w:rPr>
          <w:rFonts w:ascii="Times New Roman" w:hAnsi="Times New Roman" w:cs="Times New Roman"/>
          <w:sz w:val="40"/>
          <w:szCs w:val="40"/>
        </w:rPr>
        <w:t>ñ</w:t>
      </w:r>
      <w:r>
        <w:rPr>
          <w:rFonts w:ascii="Times New Roman" w:hAnsi="Times New Roman" w:cs="Times New Roman"/>
          <w:sz w:val="40"/>
          <w:szCs w:val="40"/>
        </w:rPr>
        <w:t>ol</w:t>
      </w:r>
    </w:p>
    <w:p w:rsidR="008A4A9D" w:rsidRPr="003C2ADD" w:rsidRDefault="008A4A9D" w:rsidP="00C01C8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072CF2">
        <w:rPr>
          <w:rFonts w:ascii="Times New Roman" w:hAnsi="Times New Roman" w:cs="Times New Roman"/>
          <w:sz w:val="40"/>
          <w:szCs w:val="40"/>
        </w:rPr>
        <w:t>English</w:t>
      </w:r>
    </w:p>
    <w:p w:rsidR="00C01C8E" w:rsidRPr="003C2ADD" w:rsidRDefault="00C01C8E" w:rsidP="00C01C8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C01C8E" w:rsidRPr="00983C06" w:rsidRDefault="00C01C8E" w:rsidP="00C01C8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lang w:val="el-GR"/>
        </w:rPr>
        <w:t>Τόμος</w:t>
      </w:r>
      <w:r w:rsidRPr="00983C06">
        <w:rPr>
          <w:rFonts w:ascii="Times New Roman" w:hAnsi="Times New Roman" w:cs="Times New Roman"/>
          <w:sz w:val="40"/>
          <w:szCs w:val="40"/>
        </w:rPr>
        <w:t xml:space="preserve"> </w:t>
      </w:r>
      <w:r w:rsidR="008E77C6">
        <w:rPr>
          <w:rFonts w:ascii="Times New Roman" w:hAnsi="Times New Roman" w:cs="Times New Roman"/>
          <w:sz w:val="40"/>
          <w:szCs w:val="40"/>
          <w:lang w:val="el-GR"/>
        </w:rPr>
        <w:t>Δ</w:t>
      </w:r>
      <w:r>
        <w:rPr>
          <w:rFonts w:ascii="Times New Roman" w:hAnsi="Times New Roman" w:cs="Times New Roman"/>
          <w:sz w:val="40"/>
          <w:szCs w:val="40"/>
          <w:lang w:val="el-GR"/>
        </w:rPr>
        <w:t>΄</w:t>
      </w:r>
      <w:r w:rsidRPr="00983C06">
        <w:rPr>
          <w:rFonts w:ascii="Times New Roman" w:hAnsi="Times New Roman" w:cs="Times New Roman"/>
          <w:sz w:val="40"/>
          <w:szCs w:val="40"/>
        </w:rPr>
        <w:t xml:space="preserve"> (</w:t>
      </w:r>
      <w:r w:rsidR="002571A6">
        <w:rPr>
          <w:rFonts w:ascii="Times New Roman" w:hAnsi="Times New Roman" w:cs="Times New Roman"/>
          <w:sz w:val="40"/>
          <w:szCs w:val="40"/>
        </w:rPr>
        <w:t>2015 - 2016</w:t>
      </w:r>
      <w:r w:rsidRPr="00983C06">
        <w:rPr>
          <w:rFonts w:ascii="Times New Roman" w:hAnsi="Times New Roman" w:cs="Times New Roman"/>
          <w:sz w:val="40"/>
          <w:szCs w:val="40"/>
        </w:rPr>
        <w:t>)</w:t>
      </w: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072CF2" w:rsidRDefault="00031748" w:rsidP="0003174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031748" w:rsidRPr="008A4A9D" w:rsidRDefault="00031748">
      <w:pPr>
        <w:rPr>
          <w:rFonts w:ascii="Times New Roman" w:hAnsi="Times New Roman" w:cs="Times New Roman"/>
          <w:sz w:val="40"/>
          <w:szCs w:val="40"/>
        </w:rPr>
      </w:pPr>
    </w:p>
    <w:p w:rsidR="00031748" w:rsidRPr="008A4A9D" w:rsidRDefault="00031748">
      <w:pPr>
        <w:rPr>
          <w:rFonts w:ascii="Times New Roman" w:hAnsi="Times New Roman" w:cs="Times New Roman"/>
          <w:sz w:val="40"/>
          <w:szCs w:val="40"/>
        </w:rPr>
      </w:pPr>
    </w:p>
    <w:p w:rsidR="00031748" w:rsidRPr="008A4A9D" w:rsidRDefault="00031748">
      <w:pPr>
        <w:rPr>
          <w:rFonts w:ascii="Times New Roman" w:hAnsi="Times New Roman" w:cs="Times New Roman"/>
          <w:sz w:val="40"/>
          <w:szCs w:val="40"/>
        </w:rPr>
      </w:pPr>
    </w:p>
    <w:p w:rsidR="00031748" w:rsidRDefault="00031748">
      <w:pPr>
        <w:jc w:val="center"/>
        <w:rPr>
          <w:sz w:val="44"/>
          <w:lang w:val="es-ES_tradnl"/>
        </w:rPr>
      </w:pPr>
    </w:p>
    <w:p w:rsidR="00031748" w:rsidRPr="00C01C8E" w:rsidRDefault="00031748">
      <w:pPr>
        <w:pStyle w:val="Ttulo1"/>
        <w:rPr>
          <w:i/>
        </w:rPr>
      </w:pPr>
      <w:r w:rsidRPr="00C01C8E">
        <w:rPr>
          <w:i/>
        </w:rPr>
        <w:t>SER</w:t>
      </w:r>
    </w:p>
    <w:p w:rsidR="00031748" w:rsidRPr="00C01C8E" w:rsidRDefault="00031748">
      <w:pPr>
        <w:jc w:val="center"/>
        <w:rPr>
          <w:i/>
          <w:sz w:val="72"/>
          <w:lang w:val="es-ES_tradnl"/>
        </w:rPr>
      </w:pPr>
      <w:r w:rsidRPr="00C01C8E">
        <w:rPr>
          <w:i/>
          <w:sz w:val="72"/>
          <w:lang w:val="es-ES_tradnl"/>
        </w:rPr>
        <w:t>-pentinata</w:t>
      </w:r>
    </w:p>
    <w:p w:rsidR="00031748" w:rsidRPr="009441BB" w:rsidRDefault="00031748" w:rsidP="00C01C8E">
      <w:pPr>
        <w:spacing w:after="0"/>
        <w:jc w:val="center"/>
        <w:rPr>
          <w:sz w:val="40"/>
          <w:szCs w:val="40"/>
          <w:lang w:val="es-ES_tradnl"/>
        </w:rPr>
      </w:pPr>
      <w:r w:rsidRPr="009441BB">
        <w:rPr>
          <w:sz w:val="40"/>
          <w:szCs w:val="40"/>
          <w:lang w:val="es-ES_tradnl"/>
        </w:rPr>
        <w:t>con 25 dibujos</w:t>
      </w:r>
      <w:r w:rsidR="009441BB" w:rsidRPr="00983C06">
        <w:rPr>
          <w:sz w:val="40"/>
          <w:szCs w:val="40"/>
        </w:rPr>
        <w:t xml:space="preserve"> </w:t>
      </w:r>
      <w:r w:rsidRPr="009441BB">
        <w:rPr>
          <w:sz w:val="40"/>
          <w:szCs w:val="40"/>
          <w:lang w:val="es-ES_tradnl"/>
        </w:rPr>
        <w:t>de</w:t>
      </w:r>
      <w:r w:rsidR="009441BB" w:rsidRPr="00983C06">
        <w:rPr>
          <w:sz w:val="40"/>
          <w:szCs w:val="40"/>
        </w:rPr>
        <w:t xml:space="preserve"> </w:t>
      </w:r>
      <w:r w:rsidRPr="009441BB">
        <w:rPr>
          <w:sz w:val="40"/>
          <w:szCs w:val="40"/>
          <w:lang w:val="es-ES_tradnl"/>
        </w:rPr>
        <w:t>ALCORLO</w:t>
      </w:r>
    </w:p>
    <w:p w:rsidR="00031748" w:rsidRPr="009441BB" w:rsidRDefault="009441BB">
      <w:pPr>
        <w:jc w:val="center"/>
        <w:rPr>
          <w:sz w:val="52"/>
          <w:szCs w:val="52"/>
          <w:lang w:val="el-GR"/>
        </w:rPr>
      </w:pPr>
      <w:r>
        <w:rPr>
          <w:sz w:val="52"/>
          <w:szCs w:val="52"/>
          <w:lang w:val="el-GR"/>
        </w:rPr>
        <w:t>(2015)</w:t>
      </w:r>
    </w:p>
    <w:p w:rsidR="00031748" w:rsidRDefault="00031748">
      <w:pPr>
        <w:jc w:val="center"/>
        <w:rPr>
          <w:sz w:val="72"/>
          <w:lang w:val="es-ES_tradnl"/>
        </w:rPr>
      </w:pPr>
    </w:p>
    <w:p w:rsidR="00031748" w:rsidRDefault="00031748">
      <w:pPr>
        <w:jc w:val="center"/>
        <w:rPr>
          <w:sz w:val="72"/>
          <w:lang w:val="es-ES_tradnl"/>
        </w:rPr>
      </w:pPr>
    </w:p>
    <w:p w:rsidR="00031748" w:rsidRDefault="00031748">
      <w:pPr>
        <w:jc w:val="center"/>
        <w:rPr>
          <w:sz w:val="72"/>
          <w:lang w:val="es-ES_tradnl"/>
        </w:rPr>
      </w:pPr>
    </w:p>
    <w:p w:rsidR="00031748" w:rsidRDefault="00031748">
      <w:pPr>
        <w:jc w:val="center"/>
        <w:rPr>
          <w:sz w:val="72"/>
          <w:lang w:val="es-ES_tradnl"/>
        </w:rPr>
      </w:pPr>
    </w:p>
    <w:p w:rsidR="00031748" w:rsidRDefault="00031748">
      <w:pPr>
        <w:jc w:val="center"/>
        <w:rPr>
          <w:sz w:val="72"/>
          <w:lang w:val="es-ES_tradnl"/>
        </w:rPr>
      </w:pPr>
    </w:p>
    <w:p w:rsidR="00031748" w:rsidRDefault="00031748">
      <w:pPr>
        <w:jc w:val="center"/>
        <w:rPr>
          <w:color w:val="FF6600"/>
          <w:sz w:val="32"/>
          <w:lang w:val="es-ES_tradnl"/>
        </w:rPr>
      </w:pPr>
    </w:p>
    <w:p w:rsidR="00031748" w:rsidRDefault="006521B0">
      <w:pPr>
        <w:jc w:val="center"/>
        <w:rPr>
          <w:color w:val="FF6600"/>
          <w:sz w:val="32"/>
          <w:lang w:val="es-ES_tradnl"/>
        </w:rPr>
      </w:pPr>
      <w:r>
        <w:rPr>
          <w:color w:val="FF6600"/>
          <w:sz w:val="32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pt;height:589pt">
            <v:imagedata r:id="rId8" o:title="Alcorlo 2013A"/>
          </v:shape>
        </w:pict>
      </w:r>
    </w:p>
    <w:p w:rsidR="00031748" w:rsidRDefault="00031748">
      <w:pPr>
        <w:jc w:val="center"/>
        <w:rPr>
          <w:color w:val="FF6600"/>
          <w:sz w:val="32"/>
          <w:lang w:val="es-ES_tradnl"/>
        </w:rPr>
      </w:pPr>
    </w:p>
    <w:p w:rsidR="00031748" w:rsidRPr="009C24A3" w:rsidRDefault="00031748" w:rsidP="009C24A3">
      <w:pPr>
        <w:jc w:val="right"/>
        <w:rPr>
          <w:i/>
          <w:color w:val="FF0000"/>
          <w:sz w:val="28"/>
          <w:szCs w:val="28"/>
          <w:lang w:val="es-ES_tradnl"/>
        </w:rPr>
      </w:pPr>
      <w:r w:rsidRPr="009C24A3">
        <w:rPr>
          <w:color w:val="FF0000"/>
          <w:sz w:val="72"/>
          <w:lang w:val="es-ES_tradnl"/>
        </w:rPr>
        <w:t xml:space="preserve">                                                    </w:t>
      </w:r>
      <w:r w:rsidRPr="009C24A3">
        <w:rPr>
          <w:i/>
          <w:color w:val="FF0000"/>
          <w:sz w:val="28"/>
          <w:szCs w:val="28"/>
          <w:lang w:val="es-ES_tradnl"/>
        </w:rPr>
        <w:t>a Teresa Atenea</w:t>
      </w:r>
    </w:p>
    <w:p w:rsidR="00031748" w:rsidRPr="009C24A3" w:rsidRDefault="00031748" w:rsidP="009C24A3">
      <w:pPr>
        <w:jc w:val="right"/>
        <w:rPr>
          <w:i/>
          <w:iCs/>
          <w:color w:val="FF0000"/>
          <w:sz w:val="32"/>
          <w:lang w:val="es-ES_tradnl"/>
        </w:rPr>
      </w:pPr>
      <w:r w:rsidRPr="009C24A3">
        <w:rPr>
          <w:i/>
          <w:color w:val="FF0000"/>
          <w:sz w:val="28"/>
          <w:szCs w:val="28"/>
          <w:lang w:val="es-ES_tradnl"/>
        </w:rPr>
        <w:t xml:space="preserve">                                                                     para jugar y pensar</w:t>
      </w:r>
    </w:p>
    <w:p w:rsidR="00031748" w:rsidRDefault="00031748" w:rsidP="009C24A3">
      <w:pPr>
        <w:jc w:val="right"/>
        <w:rPr>
          <w:i/>
          <w:iCs/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i/>
          <w:iCs/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i/>
          <w:iCs/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br w:type="page"/>
      </w:r>
      <w:r>
        <w:rPr>
          <w:i/>
          <w:iCs/>
          <w:color w:val="000000"/>
          <w:sz w:val="32"/>
          <w:lang w:val="es-ES_tradnl"/>
        </w:rPr>
        <w:br w:type="page"/>
        <w:t xml:space="preserve">   </w:t>
      </w:r>
    </w:p>
    <w:p w:rsidR="00031748" w:rsidRDefault="00031748">
      <w:pPr>
        <w:jc w:val="center"/>
        <w:rPr>
          <w:i/>
          <w:iCs/>
          <w:color w:val="000000"/>
          <w:sz w:val="32"/>
          <w:lang w:val="es-ES_tradnl"/>
        </w:rPr>
      </w:pPr>
    </w:p>
    <w:p w:rsidR="00031748" w:rsidRDefault="00031748" w:rsidP="009C24A3">
      <w:pPr>
        <w:spacing w:after="0"/>
        <w:jc w:val="right"/>
        <w:rPr>
          <w:i/>
          <w:iCs/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                                                       reflessos</w:t>
      </w:r>
    </w:p>
    <w:p w:rsidR="00031748" w:rsidRDefault="00031748" w:rsidP="009C24A3">
      <w:pPr>
        <w:spacing w:after="0"/>
        <w:jc w:val="right"/>
        <w:rPr>
          <w:i/>
          <w:iCs/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                                                                        es dezir las sombras</w:t>
      </w:r>
    </w:p>
    <w:p w:rsidR="00031748" w:rsidRDefault="00031748" w:rsidP="009C24A3">
      <w:pPr>
        <w:spacing w:after="0"/>
        <w:jc w:val="right"/>
        <w:rPr>
          <w:i/>
          <w:iCs/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                                                               que descobren</w:t>
      </w:r>
    </w:p>
    <w:p w:rsidR="00031748" w:rsidRDefault="00031748" w:rsidP="009C24A3">
      <w:pPr>
        <w:spacing w:after="0"/>
        <w:jc w:val="right"/>
        <w:rPr>
          <w:i/>
          <w:iCs/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                                                  el todo</w:t>
      </w:r>
    </w:p>
    <w:p w:rsidR="009C24A3" w:rsidRDefault="009C24A3">
      <w:pPr>
        <w:jc w:val="center"/>
        <w:rPr>
          <w:i/>
          <w:iCs/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                                                                                 </w:t>
      </w:r>
      <w:r>
        <w:rPr>
          <w:color w:val="000000"/>
          <w:sz w:val="32"/>
          <w:lang w:val="es-ES_tradnl"/>
        </w:rPr>
        <w:t xml:space="preserve">  EL GRECO</w:t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</w:r>
      <w:r>
        <w:rPr>
          <w:color w:val="000000"/>
          <w:sz w:val="32"/>
          <w:lang w:val="es-ES_tradnl"/>
        </w:rPr>
        <w:br w:type="page"/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Pr="00F64021" w:rsidRDefault="00031748">
      <w:pPr>
        <w:jc w:val="center"/>
        <w:rPr>
          <w:i/>
          <w:color w:val="993300"/>
          <w:sz w:val="52"/>
          <w:lang w:val="es-ES_tradnl"/>
        </w:rPr>
      </w:pPr>
      <w:r w:rsidRPr="00F64021">
        <w:rPr>
          <w:i/>
          <w:color w:val="993300"/>
          <w:sz w:val="52"/>
          <w:lang w:val="es-ES_tradnl"/>
        </w:rPr>
        <w:t>movida y máscaras</w:t>
      </w:r>
    </w:p>
    <w:p w:rsidR="00031748" w:rsidRDefault="00031748">
      <w:pPr>
        <w:jc w:val="center"/>
        <w:rPr>
          <w:color w:val="993300"/>
          <w:sz w:val="32"/>
          <w:lang w:val="es-ES_tradnl"/>
        </w:rPr>
      </w:pPr>
      <w:r>
        <w:rPr>
          <w:color w:val="993300"/>
          <w:sz w:val="52"/>
          <w:lang w:val="es-ES_tradnl"/>
        </w:rPr>
        <w:br w:type="page"/>
      </w:r>
      <w:r>
        <w:rPr>
          <w:color w:val="993300"/>
          <w:sz w:val="52"/>
          <w:lang w:val="es-ES_tradnl"/>
        </w:rPr>
        <w:br w:type="page"/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operación charlot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vivir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risa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sugerencias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 la visión real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como estilo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que anticipa la imaginación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         callejera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F64021" w:rsidRDefault="00F64021">
      <w:pPr>
        <w:rPr>
          <w:color w:val="000000"/>
          <w:sz w:val="32"/>
          <w:lang w:val="es-ES_tradnl"/>
        </w:rPr>
      </w:pPr>
    </w:p>
    <w:p w:rsidR="00F64021" w:rsidRDefault="00F64021">
      <w:pPr>
        <w:rPr>
          <w:color w:val="000000"/>
          <w:sz w:val="32"/>
          <w:lang w:val="es-ES_tradnl"/>
        </w:rPr>
      </w:pPr>
    </w:p>
    <w:p w:rsidR="00F64021" w:rsidRDefault="00F64021">
      <w:pPr>
        <w:rPr>
          <w:color w:val="000000"/>
          <w:sz w:val="32"/>
          <w:lang w:val="es-ES_tradnl"/>
        </w:rPr>
      </w:pPr>
    </w:p>
    <w:p w:rsidR="00F64021" w:rsidRDefault="00F64021">
      <w:pPr>
        <w:rPr>
          <w:color w:val="000000"/>
          <w:sz w:val="32"/>
          <w:lang w:val="es-ES_tradnl"/>
        </w:rPr>
      </w:pPr>
    </w:p>
    <w:p w:rsidR="00F64021" w:rsidRDefault="00F64021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26" type="#_x0000_t75" style="width:442pt;height:363pt">
            <v:imagedata r:id="rId9" o:title="ALCORLO - SERPENTINATA Movida y mascaras p9"/>
          </v:shape>
        </w:pict>
      </w:r>
      <w:r w:rsidR="00031748">
        <w:rPr>
          <w:color w:val="000000"/>
          <w:sz w:val="32"/>
          <w:lang w:val="es-ES_tradnl"/>
        </w:rPr>
        <w:br w:type="page"/>
        <w:t>lindos currutacos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boquirrubios bulliciosos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pisaverdes feminiles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hijos de germanías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 unios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abanicos no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posturas – equilibrios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disfraz de seducción</w:t>
      </w:r>
    </w:p>
    <w:p w:rsidR="00031748" w:rsidRDefault="00031748">
      <w:pPr>
        <w:rPr>
          <w:color w:val="9933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993300"/>
          <w:sz w:val="52"/>
          <w:lang w:val="es-ES_tradnl"/>
        </w:rPr>
        <w:pict>
          <v:shape id="_x0000_i1027" type="#_x0000_t75" style="width:442pt;height:547pt">
            <v:imagedata r:id="rId10" o:title="ALCORLO - SER pentinata Movida y mascaras p10"/>
          </v:shape>
        </w:pict>
      </w:r>
      <w:r w:rsidR="00031748">
        <w:rPr>
          <w:color w:val="993300"/>
          <w:sz w:val="52"/>
          <w:lang w:val="es-ES_tradnl"/>
        </w:rPr>
        <w:br w:type="page"/>
      </w:r>
      <w:r w:rsidR="00031748">
        <w:rPr>
          <w:color w:val="000000"/>
          <w:sz w:val="32"/>
          <w:lang w:val="es-ES_tradnl"/>
        </w:rPr>
        <w:t>roces tientos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tocamientos y sobos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muecas meneos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visajes aspavientos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y otras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reverencias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divertir la voluntad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manos ojos dientes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NARICES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(de mentira)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28" type="#_x0000_t75" style="width:441pt;height:355pt">
            <v:imagedata r:id="rId11" o:title="ALCORLO - SER pentinata Movida y mascaras p11"/>
          </v:shape>
        </w:pic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día mundial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las penas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con disfraz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preludios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interludios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máscaras más c(l)aras</w:t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6521B0">
      <w:pPr>
        <w:jc w:val="center"/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29" type="#_x0000_t75" style="width:442pt;height:363pt">
            <v:imagedata r:id="rId12" o:title="ALCORLO - SER pentinata Movida y mascaras p11b"/>
          </v:shape>
        </w:pict>
      </w:r>
      <w:r w:rsidR="00031748">
        <w:rPr>
          <w:color w:val="000000"/>
          <w:sz w:val="32"/>
          <w:lang w:val="es-ES_tradnl"/>
        </w:rPr>
        <w:br w:type="page"/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Pr="00841E1E" w:rsidRDefault="00031748">
      <w:pPr>
        <w:jc w:val="center"/>
        <w:rPr>
          <w:i/>
          <w:color w:val="993366"/>
          <w:sz w:val="52"/>
          <w:lang w:val="es-ES_tradnl"/>
        </w:rPr>
      </w:pPr>
      <w:r w:rsidRPr="00841E1E">
        <w:rPr>
          <w:i/>
          <w:color w:val="993366"/>
          <w:sz w:val="52"/>
          <w:lang w:val="es-ES_tradnl"/>
        </w:rPr>
        <w:t>adagia</w:t>
      </w:r>
    </w:p>
    <w:p w:rsidR="00031748" w:rsidRDefault="00031748">
      <w:pPr>
        <w:jc w:val="center"/>
        <w:rPr>
          <w:color w:val="993366"/>
          <w:sz w:val="52"/>
          <w:lang w:val="es-ES_tradnl"/>
        </w:rPr>
      </w:pPr>
      <w:r>
        <w:rPr>
          <w:color w:val="993366"/>
          <w:sz w:val="52"/>
          <w:lang w:val="es-ES_tradnl"/>
        </w:rPr>
        <w:br w:type="page"/>
      </w:r>
    </w:p>
    <w:p w:rsidR="00031748" w:rsidRDefault="00031748">
      <w:pPr>
        <w:jc w:val="center"/>
        <w:rPr>
          <w:color w:val="993366"/>
          <w:sz w:val="52"/>
          <w:lang w:val="es-ES_tradnl"/>
        </w:rPr>
      </w:pPr>
    </w:p>
    <w:p w:rsidR="00031748" w:rsidRDefault="00031748">
      <w:pPr>
        <w:jc w:val="center"/>
        <w:rPr>
          <w:color w:val="993366"/>
          <w:sz w:val="52"/>
          <w:lang w:val="es-ES_tradnl"/>
        </w:rPr>
      </w:pPr>
    </w:p>
    <w:p w:rsidR="00031748" w:rsidRDefault="00031748">
      <w:pPr>
        <w:jc w:val="center"/>
        <w:rPr>
          <w:color w:val="993366"/>
          <w:sz w:val="52"/>
          <w:lang w:val="es-ES_tradnl"/>
        </w:rPr>
      </w:pPr>
    </w:p>
    <w:p w:rsidR="00031748" w:rsidRDefault="00031748">
      <w:pPr>
        <w:jc w:val="center"/>
        <w:rPr>
          <w:color w:val="993366"/>
          <w:sz w:val="52"/>
          <w:lang w:val="es-ES_tradnl"/>
        </w:rPr>
      </w:pPr>
    </w:p>
    <w:p w:rsidR="00031748" w:rsidRPr="008A4A9D" w:rsidRDefault="00031748">
      <w:pPr>
        <w:jc w:val="center"/>
        <w:rPr>
          <w:color w:val="993366"/>
          <w:sz w:val="52"/>
        </w:rPr>
      </w:pPr>
    </w:p>
    <w:p w:rsidR="00031748" w:rsidRPr="008A4A9D" w:rsidRDefault="00031748">
      <w:pPr>
        <w:jc w:val="center"/>
        <w:rPr>
          <w:color w:val="993366"/>
          <w:sz w:val="52"/>
        </w:rPr>
      </w:pPr>
    </w:p>
    <w:p w:rsidR="00031748" w:rsidRPr="008A4A9D" w:rsidRDefault="00031748">
      <w:pPr>
        <w:jc w:val="center"/>
        <w:rPr>
          <w:color w:val="993366"/>
          <w:sz w:val="52"/>
        </w:rPr>
      </w:pPr>
      <w:r w:rsidRPr="008A4A9D">
        <w:rPr>
          <w:color w:val="993366"/>
          <w:sz w:val="52"/>
        </w:rPr>
        <w:br w:type="page"/>
      </w:r>
    </w:p>
    <w:p w:rsidR="00031748" w:rsidRPr="008A4A9D" w:rsidRDefault="00031748">
      <w:pPr>
        <w:jc w:val="center"/>
        <w:rPr>
          <w:color w:val="FF6600"/>
          <w:sz w:val="32"/>
        </w:rPr>
      </w:pPr>
    </w:p>
    <w:p w:rsidR="00031748" w:rsidRPr="00841E1E" w:rsidRDefault="00031748">
      <w:pPr>
        <w:rPr>
          <w:i/>
          <w:color w:val="000000"/>
          <w:sz w:val="32"/>
          <w:lang w:val="es-ES_tradnl"/>
        </w:rPr>
      </w:pPr>
      <w:r w:rsidRPr="00841E1E">
        <w:rPr>
          <w:i/>
          <w:color w:val="000000"/>
          <w:sz w:val="32"/>
          <w:lang w:val="es-ES_tradnl"/>
        </w:rPr>
        <w:t>biz</w:t>
      </w:r>
    </w:p>
    <w:p w:rsidR="00031748" w:rsidRPr="00841E1E" w:rsidRDefault="00031748">
      <w:pPr>
        <w:rPr>
          <w:i/>
          <w:color w:val="000000"/>
          <w:sz w:val="32"/>
          <w:lang w:val="es-ES_tradnl"/>
        </w:rPr>
      </w:pPr>
      <w:r w:rsidRPr="00841E1E">
        <w:rPr>
          <w:i/>
          <w:color w:val="000000"/>
          <w:sz w:val="32"/>
          <w:lang w:val="es-ES_tradnl"/>
        </w:rPr>
        <w:t xml:space="preserve">       is beautiful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las olas solas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en las profundidades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nacen y mueren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decadencia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equilibrio inestable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sal 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de la NADA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9C24A3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30" type="#_x0000_t75" style="width:442pt;height:647pt">
            <v:imagedata r:id="rId13" o:title="ALCORLO - SER entinata Adagios p16"/>
          </v:shape>
        </w:pict>
      </w:r>
      <w:r w:rsidR="00031748">
        <w:rPr>
          <w:color w:val="000000"/>
          <w:sz w:val="32"/>
          <w:lang w:val="es-ES_tradnl"/>
        </w:rPr>
        <w:br w:type="page"/>
      </w:r>
    </w:p>
    <w:p w:rsidR="009C24A3" w:rsidRDefault="009C24A3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soñar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tan poco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como un ser humano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sobrio pan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orama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exilio permanente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dentro y fuera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la reflexión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señala el cor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sé de los senti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mientos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31" type="#_x0000_t75" style="width:441pt;height:550pt">
            <v:imagedata r:id="rId14" o:title="ALCORLO - SER pentinata Adagios p18"/>
          </v:shape>
        </w:pict>
      </w:r>
      <w:r w:rsidR="00031748">
        <w:rPr>
          <w:color w:val="000000"/>
          <w:sz w:val="32"/>
          <w:lang w:val="es-ES_tradnl"/>
        </w:rPr>
        <w:br w:type="page"/>
        <w:t>resistencia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al tiempo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fúguese usted mismo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jugar y pensar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cada tres sensaciones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SER 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PEN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  TIN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          ATA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entre la fe y la razón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CONFORT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nueve maneras de poner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 difícil sencillez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amoramoramor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para la consumación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atrabilis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receta de huir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en cada esquina un roce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del paraíso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32" type="#_x0000_t75" style="width:441pt;height:560pt">
            <v:imagedata r:id="rId15" o:title="ALCORLO - SER pentinata Adagios p21"/>
          </v:shape>
        </w:pict>
      </w:r>
      <w:r w:rsidR="00031748">
        <w:rPr>
          <w:color w:val="000000"/>
          <w:sz w:val="32"/>
          <w:lang w:val="es-ES_tradnl"/>
        </w:rPr>
        <w:br w:type="page"/>
        <w:t>arruga tenebrosa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ahógate en la piedra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mueren  las erres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y también las eles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(de cielos azules)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la libertad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impulsa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toda la res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puesta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equilibrio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aquí y ahora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CALLE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dulce y amarga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33" type="#_x0000_t75" style="width:441pt;height:546pt">
            <v:imagedata r:id="rId16" o:title="ALCORLO - SER pentinata Adagios p23"/>
          </v:shape>
        </w:pict>
      </w:r>
      <w:r w:rsidR="00031748">
        <w:rPr>
          <w:color w:val="000000"/>
          <w:sz w:val="32"/>
          <w:lang w:val="es-ES_tradnl"/>
        </w:rPr>
        <w:br w:type="page"/>
        <w:t>vuela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y hazte notar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caída de la hoja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como salvación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las moras prohibidas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34" type="#_x0000_t75" style="width:442pt;height:611pt">
            <v:imagedata r:id="rId17" o:title="ALCORLO - SER pentinata Adagios p24"/>
          </v:shape>
        </w:pict>
      </w:r>
      <w:r w:rsidR="00031748">
        <w:rPr>
          <w:color w:val="000000"/>
          <w:sz w:val="32"/>
          <w:lang w:val="es-ES_tradnl"/>
        </w:rPr>
        <w:br w:type="page"/>
        <w:t>adagio hecho carne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gozagozar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NO USAR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el mundo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una rana en tu copa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tómalo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con calma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9C24A3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35" type="#_x0000_t75" style="width:442pt;height:511pt">
            <v:imagedata r:id="rId18" o:title="ALCORLO - SER pentinata Adagios p25"/>
          </v:shape>
        </w:pict>
      </w:r>
      <w:r w:rsidR="00031748">
        <w:rPr>
          <w:color w:val="000000"/>
          <w:sz w:val="32"/>
          <w:lang w:val="es-ES_tradnl"/>
        </w:rPr>
        <w:br w:type="page"/>
      </w:r>
    </w:p>
    <w:p w:rsidR="009C24A3" w:rsidRDefault="009C24A3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no renuncies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el </w:t>
      </w:r>
      <w:r>
        <w:rPr>
          <w:i/>
          <w:iCs/>
          <w:color w:val="000000"/>
          <w:sz w:val="32"/>
          <w:lang w:val="es-ES_tradnl"/>
        </w:rPr>
        <w:t xml:space="preserve">porqué </w:t>
      </w:r>
      <w:r>
        <w:rPr>
          <w:color w:val="000000"/>
          <w:sz w:val="32"/>
          <w:lang w:val="es-ES_tradnl"/>
        </w:rPr>
        <w:t>del deseo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placer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de no ser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en la cumbre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se viven solo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los amores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(cuesta tanto)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agua va ...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constancia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robinson crusoe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des-granando el tiempo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tiempo inútil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el muro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que construyes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es mio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(como tuyo)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velar  re-velar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confesión completa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JAMÁS</w:t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9C24A3" w:rsidRDefault="009C24A3">
      <w:pPr>
        <w:jc w:val="center"/>
        <w:rPr>
          <w:color w:val="000000"/>
          <w:sz w:val="32"/>
          <w:lang w:val="es-ES_tradnl"/>
        </w:rPr>
      </w:pPr>
    </w:p>
    <w:p w:rsidR="009C24A3" w:rsidRDefault="009C24A3">
      <w:pPr>
        <w:jc w:val="center"/>
        <w:rPr>
          <w:color w:val="000000"/>
          <w:sz w:val="32"/>
          <w:lang w:val="es-ES_tradnl"/>
        </w:rPr>
      </w:pPr>
    </w:p>
    <w:p w:rsidR="009C24A3" w:rsidRDefault="009C24A3">
      <w:pPr>
        <w:jc w:val="center"/>
        <w:rPr>
          <w:color w:val="000000"/>
          <w:sz w:val="32"/>
          <w:lang w:val="es-ES_tradnl"/>
        </w:rPr>
      </w:pPr>
    </w:p>
    <w:p w:rsidR="00031748" w:rsidRPr="00B04650" w:rsidRDefault="00031748">
      <w:pPr>
        <w:jc w:val="center"/>
        <w:rPr>
          <w:i/>
          <w:color w:val="008000"/>
          <w:sz w:val="52"/>
          <w:lang w:val="es-ES_tradnl"/>
        </w:rPr>
      </w:pPr>
      <w:r w:rsidRPr="00B04650">
        <w:rPr>
          <w:i/>
          <w:color w:val="008000"/>
          <w:sz w:val="52"/>
          <w:lang w:val="es-ES_tradnl"/>
        </w:rPr>
        <w:t>hinterland</w:t>
      </w:r>
    </w:p>
    <w:p w:rsidR="00031748" w:rsidRDefault="00031748">
      <w:pPr>
        <w:jc w:val="center"/>
        <w:rPr>
          <w:color w:val="008000"/>
          <w:sz w:val="32"/>
          <w:lang w:val="es-ES_tradnl"/>
        </w:rPr>
      </w:pPr>
      <w:r w:rsidRPr="00B04650">
        <w:rPr>
          <w:i/>
          <w:color w:val="008000"/>
          <w:sz w:val="52"/>
          <w:lang w:val="es-ES_tradnl"/>
        </w:rPr>
        <w:br w:type="page"/>
      </w:r>
    </w:p>
    <w:p w:rsidR="00031748" w:rsidRDefault="00031748">
      <w:pPr>
        <w:jc w:val="center"/>
        <w:rPr>
          <w:color w:val="008000"/>
          <w:sz w:val="32"/>
          <w:lang w:val="es-ES_tradnl"/>
        </w:rPr>
      </w:pPr>
    </w:p>
    <w:p w:rsidR="00031748" w:rsidRDefault="00031748">
      <w:pPr>
        <w:jc w:val="center"/>
        <w:rPr>
          <w:color w:val="008000"/>
          <w:sz w:val="52"/>
          <w:lang w:val="es-ES_tradnl"/>
        </w:rPr>
      </w:pPr>
    </w:p>
    <w:p w:rsidR="00031748" w:rsidRDefault="00031748">
      <w:pPr>
        <w:jc w:val="center"/>
        <w:rPr>
          <w:color w:val="008000"/>
          <w:sz w:val="5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 w:rsidRPr="008A4A9D">
        <w:rPr>
          <w:color w:val="008000"/>
          <w:sz w:val="52"/>
        </w:rPr>
        <w:br w:type="page"/>
      </w:r>
      <w:r>
        <w:rPr>
          <w:color w:val="000000"/>
          <w:sz w:val="32"/>
          <w:lang w:val="es-ES_tradnl"/>
        </w:rPr>
        <w:t>en mi palabra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sólo</w:t>
      </w:r>
    </w:p>
    <w:p w:rsidR="00031748" w:rsidRDefault="00031748">
      <w:pPr>
        <w:rPr>
          <w:i/>
          <w:iCs/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voz en </w:t>
      </w:r>
      <w:r>
        <w:rPr>
          <w:i/>
          <w:iCs/>
          <w:color w:val="000000"/>
          <w:sz w:val="32"/>
          <w:lang w:val="es-ES_tradnl"/>
        </w:rPr>
        <w:t>off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</w:t>
      </w:r>
      <w:r>
        <w:rPr>
          <w:color w:val="000000"/>
          <w:sz w:val="32"/>
          <w:lang w:val="es-ES_tradnl"/>
        </w:rPr>
        <w:t xml:space="preserve"> CUENTA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historias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para un baño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secreto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la vida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pasatiempos infantiles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jugando cruelmente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solo con mis sentidos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luz indirecta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acciones paralelas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(en)cadenamientos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9C24A3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36" type="#_x0000_t75" style="width:441pt;height:574pt">
            <v:imagedata r:id="rId19" o:title="ALCORLO - SER pentinata Hinterland p32"/>
          </v:shape>
        </w:pict>
      </w:r>
      <w:r w:rsidR="00031748">
        <w:rPr>
          <w:color w:val="000000"/>
          <w:sz w:val="32"/>
          <w:lang w:val="es-ES_tradnl"/>
        </w:rPr>
        <w:br w:type="page"/>
      </w:r>
    </w:p>
    <w:p w:rsidR="009C24A3" w:rsidRDefault="009C24A3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perfil de vidrio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corazón de acero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sincero cero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engrase del humor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colgado en la pared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BESO en sí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(del cosmos)</w:t>
      </w:r>
    </w:p>
    <w:p w:rsidR="00031748" w:rsidRDefault="00031748">
      <w:pPr>
        <w:rPr>
          <w:sz w:val="32"/>
          <w:lang w:val="es-ES_tradnl"/>
        </w:rPr>
      </w:pPr>
      <w:r>
        <w:rPr>
          <w:color w:val="000000"/>
          <w:lang w:val="es-ES_tradnl"/>
        </w:rPr>
        <w:br w:type="page"/>
      </w:r>
      <w:r>
        <w:rPr>
          <w:sz w:val="32"/>
          <w:lang w:val="es-ES_tradnl"/>
        </w:rPr>
        <w:t xml:space="preserve"> un espejismo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solo ante el dios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medite(rraneo)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migas del cielo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labios en sigilata</w:t>
      </w:r>
    </w:p>
    <w:p w:rsidR="00031748" w:rsidRDefault="00031748">
      <w:pPr>
        <w:rPr>
          <w:sz w:val="32"/>
          <w:lang w:val="en-GB"/>
        </w:rPr>
      </w:pPr>
      <w:r w:rsidRPr="008A4A9D">
        <w:rPr>
          <w:sz w:val="32"/>
        </w:rPr>
        <w:t xml:space="preserve">     </w:t>
      </w:r>
      <w:r>
        <w:rPr>
          <w:sz w:val="32"/>
          <w:lang w:val="en-GB"/>
        </w:rPr>
        <w:t>WHERE ´S THE POET?</w:t>
      </w:r>
    </w:p>
    <w:p w:rsidR="00031748" w:rsidRPr="008A4A9D" w:rsidRDefault="00031748">
      <w:pPr>
        <w:rPr>
          <w:sz w:val="32"/>
          <w:lang w:val="en-US"/>
        </w:rPr>
      </w:pPr>
      <w:r w:rsidRPr="008A4A9D">
        <w:rPr>
          <w:sz w:val="32"/>
          <w:lang w:val="en-US"/>
        </w:rPr>
        <w:br w:type="page"/>
        <w:t>un ángel azul</w:t>
      </w:r>
    </w:p>
    <w:p w:rsidR="00031748" w:rsidRPr="008A4A9D" w:rsidRDefault="00031748">
      <w:pPr>
        <w:rPr>
          <w:sz w:val="32"/>
          <w:lang w:val="en-US"/>
        </w:rPr>
      </w:pPr>
    </w:p>
    <w:p w:rsidR="00031748" w:rsidRPr="008A4A9D" w:rsidRDefault="00031748">
      <w:pPr>
        <w:rPr>
          <w:sz w:val="32"/>
          <w:lang w:val="en-US"/>
        </w:rPr>
      </w:pPr>
      <w:r w:rsidRPr="008A4A9D">
        <w:rPr>
          <w:sz w:val="32"/>
          <w:lang w:val="en-US"/>
        </w:rPr>
        <w:t xml:space="preserve">     ROMY</w:t>
      </w:r>
    </w:p>
    <w:p w:rsidR="00031748" w:rsidRPr="008A4A9D" w:rsidRDefault="00031748">
      <w:pPr>
        <w:rPr>
          <w:sz w:val="32"/>
          <w:lang w:val="en-US"/>
        </w:rPr>
      </w:pPr>
      <w:r w:rsidRPr="008A4A9D">
        <w:rPr>
          <w:sz w:val="32"/>
          <w:lang w:val="en-US"/>
        </w:rPr>
        <w:t xml:space="preserve">     vuelve inútil</w:t>
      </w:r>
    </w:p>
    <w:p w:rsidR="00031748" w:rsidRPr="008A4A9D" w:rsidRDefault="00031748">
      <w:pPr>
        <w:rPr>
          <w:sz w:val="32"/>
          <w:lang w:val="en-US"/>
        </w:rPr>
      </w:pPr>
      <w:r w:rsidRPr="008A4A9D">
        <w:rPr>
          <w:sz w:val="32"/>
          <w:lang w:val="en-US"/>
        </w:rPr>
        <w:t xml:space="preserve">     mente</w:t>
      </w:r>
    </w:p>
    <w:p w:rsidR="00031748" w:rsidRPr="008A4A9D" w:rsidRDefault="00031748">
      <w:pPr>
        <w:rPr>
          <w:sz w:val="32"/>
          <w:lang w:val="en-US"/>
        </w:rPr>
      </w:pPr>
    </w:p>
    <w:p w:rsidR="00031748" w:rsidRPr="008A4A9D" w:rsidRDefault="00031748">
      <w:pPr>
        <w:rPr>
          <w:sz w:val="32"/>
          <w:lang w:val="en-US"/>
        </w:rPr>
      </w:pPr>
    </w:p>
    <w:p w:rsidR="00031748" w:rsidRPr="008A4A9D" w:rsidRDefault="00031748">
      <w:pPr>
        <w:rPr>
          <w:sz w:val="32"/>
          <w:lang w:val="en-US"/>
        </w:rPr>
      </w:pPr>
      <w:r w:rsidRPr="008A4A9D">
        <w:rPr>
          <w:sz w:val="32"/>
          <w:lang w:val="en-US"/>
        </w:rPr>
        <w:t xml:space="preserve">           *</w:t>
      </w:r>
    </w:p>
    <w:p w:rsidR="00031748" w:rsidRPr="008A4A9D" w:rsidRDefault="00031748">
      <w:pPr>
        <w:rPr>
          <w:sz w:val="32"/>
          <w:lang w:val="en-US"/>
        </w:rPr>
      </w:pPr>
      <w:r w:rsidRPr="008A4A9D">
        <w:rPr>
          <w:sz w:val="32"/>
          <w:lang w:val="en-US"/>
        </w:rPr>
        <w:t xml:space="preserve"> </w:t>
      </w:r>
    </w:p>
    <w:p w:rsidR="00031748" w:rsidRPr="008A4A9D" w:rsidRDefault="00031748">
      <w:pPr>
        <w:rPr>
          <w:sz w:val="32"/>
          <w:lang w:val="en-US"/>
        </w:rPr>
      </w:pPr>
    </w:p>
    <w:p w:rsidR="00031748" w:rsidRPr="008A4A9D" w:rsidRDefault="00031748">
      <w:pPr>
        <w:rPr>
          <w:i/>
          <w:iCs/>
          <w:sz w:val="32"/>
          <w:lang w:val="en-US"/>
        </w:rPr>
      </w:pPr>
      <w:r w:rsidRPr="008A4A9D">
        <w:rPr>
          <w:i/>
          <w:iCs/>
          <w:sz w:val="32"/>
          <w:lang w:val="en-US"/>
        </w:rPr>
        <w:t>simulation game</w:t>
      </w:r>
    </w:p>
    <w:p w:rsidR="00031748" w:rsidRPr="008A4A9D" w:rsidRDefault="00031748">
      <w:pPr>
        <w:rPr>
          <w:i/>
          <w:iCs/>
          <w:sz w:val="32"/>
          <w:lang w:val="en-US"/>
        </w:rPr>
      </w:pPr>
    </w:p>
    <w:p w:rsidR="00031748" w:rsidRDefault="00031748">
      <w:pPr>
        <w:rPr>
          <w:sz w:val="32"/>
          <w:lang w:val="es-ES_tradnl"/>
        </w:rPr>
      </w:pPr>
      <w:r w:rsidRPr="008A4A9D">
        <w:rPr>
          <w:sz w:val="32"/>
          <w:lang w:val="en-US"/>
        </w:rPr>
        <w:t xml:space="preserve">     </w:t>
      </w:r>
      <w:r>
        <w:rPr>
          <w:sz w:val="32"/>
          <w:lang w:val="es-ES_tradnl"/>
        </w:rPr>
        <w:t>musas sobre lienzos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vida en celul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oide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en el HENAR de noche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un animal herido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solo – tu nombre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protopalabras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fluyentes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yacentes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(susp)iros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a la NADA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yo y mi sombra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caza mayor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montaña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inacabable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reloj de arena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tiempo vacío y lleno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defenestrado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9C24A3" w:rsidRDefault="006521B0">
      <w:pPr>
        <w:rPr>
          <w:sz w:val="32"/>
          <w:lang w:val="es-ES_tradnl"/>
        </w:rPr>
      </w:pPr>
      <w:r>
        <w:rPr>
          <w:sz w:val="32"/>
          <w:lang w:val="es-ES_tradnl"/>
        </w:rPr>
        <w:pict>
          <v:shape id="_x0000_i1037" type="#_x0000_t75" style="width:442pt;height:542pt">
            <v:imagedata r:id="rId20" o:title="ALCORLO - SER pentinata Hinterland p37"/>
          </v:shape>
        </w:pict>
      </w:r>
      <w:r w:rsidR="00031748">
        <w:rPr>
          <w:sz w:val="32"/>
          <w:lang w:val="es-ES_tradnl"/>
        </w:rPr>
        <w:br w:type="page"/>
      </w:r>
    </w:p>
    <w:p w:rsidR="009C24A3" w:rsidRDefault="009C24A3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otra palabra errante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AVEMARÍA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torre de santo cristo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tu vida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encadenada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vueltas y vueltas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agua – luz negra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(noria del mundo)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i/>
          <w:iCs/>
          <w:sz w:val="32"/>
          <w:lang w:val="es-ES_tradnl"/>
        </w:rPr>
        <w:t>a european objective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nieblas del aquisgrán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hILAndo en mi sueño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fósiles de mar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en el jardín de BOSCH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telaraña y yo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nostalgia de vuelo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un nido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 buitres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9C24A3" w:rsidRDefault="006521B0">
      <w:pPr>
        <w:rPr>
          <w:sz w:val="32"/>
          <w:lang w:val="es-ES_tradnl"/>
        </w:rPr>
      </w:pPr>
      <w:r>
        <w:rPr>
          <w:sz w:val="32"/>
          <w:lang w:val="es-ES_tradnl"/>
        </w:rPr>
        <w:pict>
          <v:shape id="_x0000_i1038" type="#_x0000_t75" style="width:441pt;height:612pt">
            <v:imagedata r:id="rId21" o:title="ALCORLO - SER pentinata Hinterland p40"/>
          </v:shape>
        </w:pict>
      </w:r>
      <w:r w:rsidR="00031748">
        <w:rPr>
          <w:sz w:val="32"/>
          <w:lang w:val="es-ES_tradnl"/>
        </w:rPr>
        <w:br w:type="page"/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brindis por ASCLEPIADES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</w:t>
      </w:r>
      <w:r>
        <w:rPr>
          <w:i/>
          <w:iCs/>
          <w:sz w:val="32"/>
          <w:lang w:val="es-ES_tradnl"/>
        </w:rPr>
        <w:t>cito tuto iucunde</w:t>
      </w: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(hay salida)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i/>
          <w:iCs/>
          <w:sz w:val="32"/>
          <w:lang w:val="es-ES_tradnl"/>
        </w:rPr>
        <w:t>ancient coin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tu rostro de vigía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luz sub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versiva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torre de marfil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borra tu presente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para dorm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ir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i/>
          <w:iCs/>
          <w:sz w:val="32"/>
          <w:lang w:val="es-ES_tradnl"/>
        </w:rPr>
        <w:t>skylines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líneas de fondo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líneas calientes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líneas del cielo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una piedra erosionada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mi apelación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 origen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ríos de turbia luz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huerta parca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en virtudes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otra columna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caída rota intacta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EPIFANÍA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i/>
          <w:iCs/>
          <w:sz w:val="32"/>
          <w:lang w:val="es-ES_tradnl"/>
        </w:rPr>
        <w:t>belle epoque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armario de muñecas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mal/bien amadas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números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para un viaje in 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verso en agua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ceros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el sonido de la luz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con todas sus 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rompecabezas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haz el favor de mirar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lo de las puertas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del cristal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los catorce jinetes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sz w:val="32"/>
          <w:lang w:val="es-ES_tradnl"/>
        </w:rPr>
        <w:t xml:space="preserve">de la </w:t>
      </w:r>
      <w:r>
        <w:rPr>
          <w:color w:val="000000"/>
          <w:sz w:val="32"/>
          <w:lang w:val="es-ES_tradnl"/>
        </w:rPr>
        <w:t>cosecha roja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detrás de la pantalla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el ya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ya no existe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academias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para rematar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la inteligencia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en armonía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suavidad de luz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esto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es un aviso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YO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no soy yo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y siendo(lo) así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EXISTO  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para los amigos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el sabor (mágico)</w:t>
      </w: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de un </w:t>
      </w:r>
      <w:r>
        <w:rPr>
          <w:i/>
          <w:iCs/>
          <w:sz w:val="32"/>
          <w:lang w:val="es-ES_tradnl"/>
        </w:rPr>
        <w:t>grecian summer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suben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(también para los perros)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andurriales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yo con mis </w:t>
      </w:r>
      <w:r>
        <w:rPr>
          <w:i/>
          <w:iCs/>
          <w:sz w:val="32"/>
          <w:lang w:val="es-ES_tradnl"/>
        </w:rPr>
        <w:t>oes</w:t>
      </w: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(el río sigue)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la conquista consumada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 otra noche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(sin día)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6521B0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pict>
          <v:shape id="_x0000_i1039" type="#_x0000_t75" style="width:441pt;height:352pt">
            <v:imagedata r:id="rId22" o:title="ALCORLO - SER pentinata Hinterland p49"/>
          </v:shape>
        </w:pict>
      </w:r>
      <w:r w:rsidR="00031748">
        <w:rPr>
          <w:sz w:val="32"/>
          <w:lang w:val="es-ES_tradnl"/>
        </w:rPr>
        <w:br w:type="page"/>
      </w:r>
      <w:r w:rsidR="00031748">
        <w:rPr>
          <w:i/>
          <w:iCs/>
          <w:sz w:val="32"/>
          <w:lang w:val="es-ES_tradnl"/>
        </w:rPr>
        <w:t>love store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otro envase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para el amor sin tiempo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el CAMBIO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a las ocho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el puño en el museo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la bañera veloz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(mister BLUM)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existe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daniel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en el país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 los treinta chalados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 madera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otra vez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y otra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delicia TOR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QUEMADA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los imperios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vigilan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lo desconocido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otro aviso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olor de </w:t>
      </w:r>
      <w:r>
        <w:rPr>
          <w:i/>
          <w:iCs/>
          <w:sz w:val="32"/>
          <w:lang w:val="es-ES_tradnl"/>
        </w:rPr>
        <w:t>iceberg</w:t>
      </w: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olor de alas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</w:t>
      </w: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     </w:t>
      </w:r>
      <w:r>
        <w:rPr>
          <w:i/>
          <w:iCs/>
          <w:sz w:val="32"/>
          <w:lang w:val="es-ES_tradnl"/>
        </w:rPr>
        <w:t xml:space="preserve"> (IDUS DE MARZO)</w:t>
      </w: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br w:type="page"/>
      </w:r>
      <w:r>
        <w:rPr>
          <w:sz w:val="32"/>
          <w:lang w:val="es-ES_tradnl"/>
        </w:rPr>
        <w:t>entre la bobina y el imán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el GULAG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rosa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torre de babel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faltan más vocablos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para entender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  <w:t>termografía de amor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fr-FR"/>
        </w:rPr>
      </w:pPr>
      <w:r>
        <w:rPr>
          <w:sz w:val="32"/>
          <w:lang w:val="es-ES_tradnl"/>
        </w:rPr>
        <w:t xml:space="preserve">     </w:t>
      </w:r>
      <w:r>
        <w:rPr>
          <w:sz w:val="32"/>
          <w:lang w:val="fr-FR"/>
        </w:rPr>
        <w:t>sotanos de picasso</w:t>
      </w:r>
    </w:p>
    <w:p w:rsidR="00031748" w:rsidRDefault="00031748">
      <w:pPr>
        <w:rPr>
          <w:sz w:val="32"/>
          <w:lang w:val="fr-FR"/>
        </w:rPr>
      </w:pPr>
      <w:r>
        <w:rPr>
          <w:sz w:val="32"/>
          <w:lang w:val="fr-FR"/>
        </w:rPr>
        <w:t xml:space="preserve">     beau-MONTSE-beau-mont</w:t>
      </w:r>
    </w:p>
    <w:p w:rsidR="00031748" w:rsidRDefault="00031748">
      <w:pPr>
        <w:rPr>
          <w:sz w:val="32"/>
          <w:lang w:val="fr-FR"/>
        </w:rPr>
      </w:pPr>
    </w:p>
    <w:p w:rsidR="00031748" w:rsidRDefault="00031748">
      <w:pPr>
        <w:rPr>
          <w:sz w:val="32"/>
          <w:lang w:val="fr-FR"/>
        </w:rPr>
      </w:pPr>
    </w:p>
    <w:p w:rsidR="00031748" w:rsidRPr="008A4A9D" w:rsidRDefault="00031748">
      <w:pPr>
        <w:rPr>
          <w:sz w:val="32"/>
        </w:rPr>
      </w:pPr>
      <w:r>
        <w:rPr>
          <w:sz w:val="32"/>
          <w:lang w:val="fr-FR"/>
        </w:rPr>
        <w:t xml:space="preserve">                   </w:t>
      </w:r>
      <w:r w:rsidRPr="008A4A9D">
        <w:rPr>
          <w:sz w:val="32"/>
        </w:rPr>
        <w:t>*</w:t>
      </w:r>
    </w:p>
    <w:p w:rsidR="00031748" w:rsidRPr="008A4A9D" w:rsidRDefault="00031748">
      <w:pPr>
        <w:rPr>
          <w:sz w:val="32"/>
        </w:rPr>
      </w:pPr>
    </w:p>
    <w:p w:rsidR="00031748" w:rsidRPr="008A4A9D" w:rsidRDefault="00031748">
      <w:pPr>
        <w:rPr>
          <w:sz w:val="32"/>
        </w:rPr>
      </w:pPr>
      <w:r w:rsidRPr="008A4A9D">
        <w:rPr>
          <w:sz w:val="32"/>
        </w:rPr>
        <w:t>olor radio – activo</w:t>
      </w:r>
    </w:p>
    <w:p w:rsidR="00031748" w:rsidRPr="008A4A9D" w:rsidRDefault="00031748">
      <w:pPr>
        <w:rPr>
          <w:sz w:val="32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en memoria de UGO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un inmenso sepulcro</w:t>
      </w: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</w:t>
      </w:r>
      <w:r>
        <w:rPr>
          <w:i/>
          <w:iCs/>
          <w:sz w:val="32"/>
          <w:lang w:val="es-ES_tradnl"/>
        </w:rPr>
        <w:t>o materna mia terra</w:t>
      </w: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br w:type="page"/>
      </w:r>
      <w:r>
        <w:rPr>
          <w:sz w:val="32"/>
          <w:lang w:val="es-ES_tradnl"/>
        </w:rPr>
        <w:t>otro sueño abierto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alteza MIA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far-row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E.T.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solo – un solo mundo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y muchos años luz</w:t>
      </w:r>
    </w:p>
    <w:p w:rsidR="00031748" w:rsidRDefault="00031748">
      <w:pPr>
        <w:jc w:val="center"/>
        <w:rPr>
          <w:sz w:val="32"/>
          <w:lang w:val="es-ES_tradnl"/>
        </w:rPr>
      </w:pPr>
      <w:r>
        <w:rPr>
          <w:sz w:val="32"/>
          <w:lang w:val="es-ES_tradnl"/>
        </w:rPr>
        <w:br w:type="page"/>
      </w:r>
    </w:p>
    <w:p w:rsidR="00031748" w:rsidRDefault="00031748">
      <w:pPr>
        <w:jc w:val="center"/>
        <w:rPr>
          <w:sz w:val="32"/>
          <w:lang w:val="es-ES_tradnl"/>
        </w:rPr>
      </w:pPr>
    </w:p>
    <w:p w:rsidR="00031748" w:rsidRPr="008A4A9D" w:rsidRDefault="00031748">
      <w:pPr>
        <w:jc w:val="center"/>
        <w:rPr>
          <w:sz w:val="32"/>
        </w:rPr>
      </w:pPr>
    </w:p>
    <w:p w:rsidR="00031748" w:rsidRPr="008A4A9D" w:rsidRDefault="00031748">
      <w:pPr>
        <w:jc w:val="center"/>
        <w:rPr>
          <w:sz w:val="32"/>
        </w:rPr>
      </w:pPr>
    </w:p>
    <w:p w:rsidR="00031748" w:rsidRPr="008A4A9D" w:rsidRDefault="00031748">
      <w:pPr>
        <w:jc w:val="center"/>
        <w:rPr>
          <w:sz w:val="32"/>
        </w:rPr>
      </w:pPr>
    </w:p>
    <w:p w:rsidR="00031748" w:rsidRPr="008A4A9D" w:rsidRDefault="00031748">
      <w:pPr>
        <w:jc w:val="center"/>
        <w:rPr>
          <w:sz w:val="32"/>
        </w:rPr>
      </w:pPr>
      <w:r w:rsidRPr="008A4A9D">
        <w:rPr>
          <w:sz w:val="32"/>
        </w:rPr>
        <w:br w:type="page"/>
      </w:r>
    </w:p>
    <w:p w:rsidR="00031748" w:rsidRPr="008A4A9D" w:rsidRDefault="00031748">
      <w:pPr>
        <w:jc w:val="center"/>
        <w:rPr>
          <w:sz w:val="32"/>
        </w:rPr>
      </w:pPr>
    </w:p>
    <w:p w:rsidR="001D45B7" w:rsidRPr="008A4A9D" w:rsidRDefault="001D45B7">
      <w:pPr>
        <w:jc w:val="center"/>
        <w:rPr>
          <w:sz w:val="32"/>
        </w:rPr>
      </w:pPr>
    </w:p>
    <w:p w:rsidR="001D45B7" w:rsidRPr="008A4A9D" w:rsidRDefault="001D45B7">
      <w:pPr>
        <w:jc w:val="center"/>
        <w:rPr>
          <w:sz w:val="32"/>
        </w:rPr>
      </w:pPr>
    </w:p>
    <w:p w:rsidR="001D45B7" w:rsidRPr="008A4A9D" w:rsidRDefault="001D45B7">
      <w:pPr>
        <w:jc w:val="center"/>
        <w:rPr>
          <w:sz w:val="32"/>
        </w:rPr>
      </w:pPr>
    </w:p>
    <w:p w:rsidR="00031748" w:rsidRPr="00F64021" w:rsidRDefault="00031748">
      <w:pPr>
        <w:jc w:val="center"/>
        <w:rPr>
          <w:i/>
          <w:color w:val="FF00FF"/>
          <w:sz w:val="52"/>
          <w:lang w:val="es-ES_tradnl"/>
        </w:rPr>
      </w:pPr>
      <w:r w:rsidRPr="00F64021">
        <w:rPr>
          <w:i/>
          <w:color w:val="FF00FF"/>
          <w:sz w:val="52"/>
          <w:lang w:val="es-ES_tradnl"/>
        </w:rPr>
        <w:t>con v de vicio</w:t>
      </w:r>
    </w:p>
    <w:p w:rsidR="00031748" w:rsidRDefault="00031748">
      <w:pPr>
        <w:jc w:val="center"/>
        <w:rPr>
          <w:color w:val="FF00FF"/>
          <w:sz w:val="32"/>
          <w:lang w:val="es-ES_tradnl"/>
        </w:rPr>
      </w:pPr>
      <w:r>
        <w:rPr>
          <w:color w:val="FF00FF"/>
          <w:sz w:val="52"/>
          <w:lang w:val="es-ES_tradnl"/>
        </w:rPr>
        <w:br w:type="page"/>
      </w:r>
    </w:p>
    <w:p w:rsidR="00031748" w:rsidRDefault="00031748">
      <w:pPr>
        <w:jc w:val="center"/>
        <w:rPr>
          <w:color w:val="FF00FF"/>
          <w:sz w:val="32"/>
          <w:lang w:val="es-ES_tradnl"/>
        </w:rPr>
      </w:pPr>
    </w:p>
    <w:p w:rsidR="00031748" w:rsidRDefault="00031748">
      <w:pPr>
        <w:jc w:val="center"/>
        <w:rPr>
          <w:color w:val="FF6600"/>
          <w:sz w:val="32"/>
          <w:lang w:val="es-ES_tradnl"/>
        </w:rPr>
      </w:pPr>
    </w:p>
    <w:p w:rsidR="00031748" w:rsidRDefault="00031748">
      <w:pPr>
        <w:jc w:val="center"/>
        <w:rPr>
          <w:color w:val="FF6600"/>
          <w:sz w:val="32"/>
          <w:lang w:val="es-ES_tradnl"/>
        </w:rPr>
      </w:pPr>
    </w:p>
    <w:p w:rsidR="00031748" w:rsidRDefault="00031748">
      <w:pPr>
        <w:jc w:val="center"/>
        <w:rPr>
          <w:color w:val="FF6600"/>
          <w:sz w:val="32"/>
          <w:lang w:val="es-ES_tradnl"/>
        </w:rPr>
      </w:pPr>
      <w:r>
        <w:rPr>
          <w:color w:val="FF6600"/>
          <w:sz w:val="32"/>
          <w:lang w:val="es-ES_tradnl"/>
        </w:rPr>
        <w:br w:type="page"/>
      </w:r>
    </w:p>
    <w:p w:rsidR="00031748" w:rsidRDefault="00031748">
      <w:pPr>
        <w:jc w:val="center"/>
        <w:rPr>
          <w:color w:val="FF66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(m)ALICIA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en el país de los osos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preci(o)sos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la fiebre  narcisista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sin rebatir las normas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(de ida y vuelta)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40" type="#_x0000_t75" style="width:442pt;height:364pt">
            <v:imagedata r:id="rId23" o:title="ALCORLO - SER pentinata Con V de vicio p59"/>
          </v:shape>
        </w:pict>
      </w:r>
      <w:r w:rsidR="00031748">
        <w:rPr>
          <w:color w:val="000000"/>
          <w:sz w:val="32"/>
          <w:lang w:val="es-ES_tradnl"/>
        </w:rPr>
        <w:br w:type="page"/>
        <w:t>las diosas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para disfrutarlo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carecen de herra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mientas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y buscan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máquina perfecta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la pasión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por la realidad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más joven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VIVA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desorden nuevo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del poder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sumisión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i/>
          <w:iCs/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>a burlesque extravaganza</w:t>
      </w:r>
    </w:p>
    <w:p w:rsidR="00031748" w:rsidRDefault="00031748">
      <w:pPr>
        <w:rPr>
          <w:i/>
          <w:iCs/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 </w:t>
      </w:r>
      <w:r>
        <w:rPr>
          <w:color w:val="000000"/>
          <w:sz w:val="32"/>
          <w:lang w:val="es-ES_tradnl"/>
        </w:rPr>
        <w:t>VENUS bisabuela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así me gustas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¿cuánto sabes?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Pr="00D42A5F" w:rsidRDefault="00031748">
      <w:pPr>
        <w:rPr>
          <w:i/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tu propio </w:t>
      </w:r>
      <w:r w:rsidRPr="00D42A5F">
        <w:rPr>
          <w:i/>
          <w:color w:val="000000"/>
          <w:sz w:val="32"/>
          <w:lang w:val="es-ES_tradnl"/>
        </w:rPr>
        <w:t>cor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por si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acaso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opusgay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NO – day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PODER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más que SER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eminencia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hay cosas que cuentan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RUBÍ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es una joya</w:t>
      </w: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1D45B7" w:rsidRDefault="006521B0">
      <w:pPr>
        <w:rPr>
          <w:color w:val="000000"/>
          <w:sz w:val="32"/>
          <w:lang w:val="en-GB"/>
        </w:rPr>
      </w:pPr>
      <w:r>
        <w:rPr>
          <w:color w:val="000000"/>
          <w:sz w:val="32"/>
          <w:lang w:val="en-GB"/>
        </w:rPr>
        <w:pict>
          <v:shape id="_x0000_i1041" type="#_x0000_t75" style="width:441pt;height:549pt">
            <v:imagedata r:id="rId24" o:title="ALCORLO - SER pentinata Con v de vicio p63"/>
          </v:shape>
        </w:pict>
      </w:r>
      <w:r w:rsidR="00031748">
        <w:rPr>
          <w:color w:val="000000"/>
          <w:sz w:val="32"/>
          <w:lang w:val="en-GB"/>
        </w:rPr>
        <w:br w:type="page"/>
      </w:r>
    </w:p>
    <w:p w:rsidR="001D45B7" w:rsidRDefault="001D45B7">
      <w:pPr>
        <w:rPr>
          <w:color w:val="000000"/>
          <w:sz w:val="32"/>
          <w:lang w:val="en-GB"/>
        </w:rPr>
      </w:pPr>
    </w:p>
    <w:p w:rsidR="00031748" w:rsidRDefault="00031748">
      <w:pPr>
        <w:rPr>
          <w:i/>
          <w:iCs/>
          <w:color w:val="000000"/>
          <w:sz w:val="32"/>
          <w:lang w:val="en-GB"/>
        </w:rPr>
      </w:pPr>
      <w:r>
        <w:rPr>
          <w:i/>
          <w:iCs/>
          <w:color w:val="000000"/>
          <w:sz w:val="32"/>
          <w:lang w:val="en-GB"/>
        </w:rPr>
        <w:t>THIS IS THE PLACE</w:t>
      </w:r>
    </w:p>
    <w:p w:rsidR="00031748" w:rsidRDefault="00031748">
      <w:pPr>
        <w:rPr>
          <w:i/>
          <w:iCs/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  <w:r>
        <w:rPr>
          <w:i/>
          <w:iCs/>
          <w:color w:val="000000"/>
          <w:sz w:val="32"/>
          <w:lang w:val="en-GB"/>
        </w:rPr>
        <w:t xml:space="preserve">      </w:t>
      </w:r>
      <w:r>
        <w:rPr>
          <w:color w:val="000000"/>
          <w:sz w:val="32"/>
          <w:lang w:val="en-GB"/>
        </w:rPr>
        <w:t>the grass</w:t>
      </w:r>
    </w:p>
    <w:p w:rsidR="00031748" w:rsidRDefault="00031748">
      <w:pPr>
        <w:rPr>
          <w:color w:val="000000"/>
          <w:sz w:val="32"/>
          <w:lang w:val="en-GB"/>
        </w:rPr>
      </w:pPr>
      <w:r>
        <w:rPr>
          <w:color w:val="000000"/>
          <w:sz w:val="32"/>
          <w:lang w:val="en-GB"/>
        </w:rPr>
        <w:t xml:space="preserve">      isn´t the same</w:t>
      </w: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  <w:r>
        <w:rPr>
          <w:color w:val="000000"/>
          <w:sz w:val="32"/>
          <w:lang w:val="en-GB"/>
        </w:rPr>
        <w:t xml:space="preserve">             *</w:t>
      </w: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  <w:r>
        <w:rPr>
          <w:color w:val="000000"/>
          <w:sz w:val="32"/>
          <w:lang w:val="en-GB"/>
        </w:rPr>
        <w:t>ZOOM</w:t>
      </w: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  <w:r>
        <w:rPr>
          <w:color w:val="000000"/>
          <w:sz w:val="32"/>
          <w:lang w:val="en-GB"/>
        </w:rPr>
        <w:t xml:space="preserve">     una hembra</w:t>
      </w: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031748" w:rsidRDefault="00031748">
      <w:pPr>
        <w:rPr>
          <w:color w:val="000000"/>
          <w:sz w:val="32"/>
          <w:lang w:val="en-GB"/>
        </w:rPr>
      </w:pPr>
    </w:p>
    <w:p w:rsidR="001D45B7" w:rsidRDefault="006521B0">
      <w:pPr>
        <w:rPr>
          <w:color w:val="000000"/>
          <w:sz w:val="32"/>
          <w:lang w:val="en-GB"/>
        </w:rPr>
      </w:pPr>
      <w:r>
        <w:rPr>
          <w:color w:val="000000"/>
          <w:sz w:val="32"/>
          <w:lang w:val="en-GB"/>
        </w:rPr>
        <w:pict>
          <v:shape id="_x0000_i1042" type="#_x0000_t75" style="width:441pt;height:573pt">
            <v:imagedata r:id="rId25" o:title="ALCORLO - SER pentinata Con v de vicio p64"/>
          </v:shape>
        </w:pict>
      </w:r>
      <w:r w:rsidR="00031748">
        <w:rPr>
          <w:color w:val="000000"/>
          <w:sz w:val="32"/>
          <w:lang w:val="en-GB"/>
        </w:rPr>
        <w:br w:type="page"/>
      </w:r>
    </w:p>
    <w:p w:rsidR="00031748" w:rsidRPr="008A4A9D" w:rsidRDefault="00031748">
      <w:pPr>
        <w:rPr>
          <w:color w:val="000000"/>
          <w:sz w:val="32"/>
        </w:rPr>
      </w:pPr>
      <w:r w:rsidRPr="008A4A9D">
        <w:rPr>
          <w:color w:val="000000"/>
          <w:sz w:val="32"/>
        </w:rPr>
        <w:t>demonios</w:t>
      </w:r>
    </w:p>
    <w:p w:rsidR="00031748" w:rsidRPr="008A4A9D" w:rsidRDefault="00031748">
      <w:pPr>
        <w:rPr>
          <w:color w:val="000000"/>
          <w:sz w:val="32"/>
        </w:rPr>
      </w:pPr>
      <w:r w:rsidRPr="008A4A9D">
        <w:rPr>
          <w:color w:val="000000"/>
          <w:sz w:val="32"/>
        </w:rPr>
        <w:t xml:space="preserve">    </w:t>
      </w:r>
    </w:p>
    <w:p w:rsidR="00031748" w:rsidRPr="008A4A9D" w:rsidRDefault="00031748">
      <w:pPr>
        <w:rPr>
          <w:color w:val="000000"/>
          <w:sz w:val="32"/>
        </w:rPr>
      </w:pPr>
      <w:r w:rsidRPr="008A4A9D">
        <w:rPr>
          <w:color w:val="000000"/>
          <w:sz w:val="32"/>
        </w:rPr>
        <w:t xml:space="preserve">     deseados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en versiones nocturnas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en todos los jardines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intriga en gades: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-¿qué tal amante es usted?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-¿y usted?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    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6521B0">
      <w:pPr>
        <w:rPr>
          <w:sz w:val="32"/>
          <w:lang w:val="es-ES_tradnl"/>
        </w:rPr>
      </w:pPr>
      <w:r>
        <w:rPr>
          <w:sz w:val="32"/>
          <w:lang w:val="es-ES_tradnl"/>
        </w:rPr>
        <w:pict>
          <v:shape id="_x0000_i1043" type="#_x0000_t75" style="width:442pt;height:563pt">
            <v:imagedata r:id="rId26" o:title="ALCORLO - SER pentinata Con v de vicio p65"/>
          </v:shape>
        </w:pic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</w:t>
      </w:r>
    </w:p>
    <w:p w:rsidR="001D45B7" w:rsidRDefault="001D45B7">
      <w:pPr>
        <w:rPr>
          <w:sz w:val="32"/>
          <w:lang w:val="es-ES_tradnl"/>
        </w:rPr>
      </w:pPr>
    </w:p>
    <w:p w:rsidR="001D45B7" w:rsidRDefault="001D45B7">
      <w:pPr>
        <w:rPr>
          <w:sz w:val="32"/>
          <w:lang w:val="es-ES_tradnl"/>
        </w:rPr>
      </w:pPr>
    </w:p>
    <w:p w:rsidR="001D45B7" w:rsidRDefault="001D45B7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el triunfo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de la Ilustración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</w:t>
      </w:r>
      <w:r>
        <w:rPr>
          <w:i/>
          <w:iCs/>
          <w:sz w:val="32"/>
          <w:lang w:val="es-ES_tradnl"/>
        </w:rPr>
        <w:t>lo natural es enseñar</w:t>
      </w:r>
    </w:p>
    <w:p w:rsidR="00031748" w:rsidRDefault="00031748">
      <w:pPr>
        <w:rPr>
          <w:i/>
          <w:iCs/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la piel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       *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torre de cristal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préstame un cuerpo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para viajar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</w:t>
      </w:r>
    </w:p>
    <w:p w:rsidR="00031748" w:rsidRDefault="00031748">
      <w:pPr>
        <w:rPr>
          <w:sz w:val="32"/>
          <w:lang w:val="es-ES_tradnl"/>
        </w:rPr>
      </w:pPr>
    </w:p>
    <w:p w:rsidR="001D45B7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br w:type="page"/>
      </w:r>
    </w:p>
    <w:p w:rsidR="001D45B7" w:rsidRDefault="001D45B7">
      <w:pPr>
        <w:rPr>
          <w:sz w:val="32"/>
          <w:lang w:val="es-ES_tradnl"/>
        </w:rPr>
      </w:pPr>
    </w:p>
    <w:p w:rsidR="001D45B7" w:rsidRDefault="001D45B7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anda y anda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con la flor en la boca</w:t>
      </w: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</w:t>
      </w:r>
      <w:r>
        <w:rPr>
          <w:i/>
          <w:iCs/>
          <w:sz w:val="32"/>
          <w:lang w:val="es-ES_tradnl"/>
        </w:rPr>
        <w:t>a sweet surreander</w:t>
      </w: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              </w:t>
      </w:r>
      <w:r>
        <w:rPr>
          <w:sz w:val="32"/>
          <w:lang w:val="es-ES_tradnl"/>
        </w:rPr>
        <w:t>*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pautas de hoy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i/>
          <w:iCs/>
          <w:sz w:val="32"/>
          <w:lang w:val="es-ES_tradnl"/>
        </w:rPr>
      </w:pPr>
      <w:r>
        <w:rPr>
          <w:sz w:val="32"/>
          <w:lang w:val="es-ES_tradnl"/>
        </w:rPr>
        <w:t xml:space="preserve">     para el </w:t>
      </w:r>
      <w:r>
        <w:rPr>
          <w:i/>
          <w:iCs/>
          <w:sz w:val="32"/>
          <w:lang w:val="es-ES_tradnl"/>
        </w:rPr>
        <w:t>intercourse</w:t>
      </w:r>
    </w:p>
    <w:p w:rsidR="00031748" w:rsidRDefault="00031748">
      <w:pPr>
        <w:rPr>
          <w:sz w:val="32"/>
          <w:lang w:val="es-ES_tradnl"/>
        </w:rPr>
      </w:pPr>
      <w:r>
        <w:rPr>
          <w:i/>
          <w:iCs/>
          <w:sz w:val="32"/>
          <w:lang w:val="es-ES_tradnl"/>
        </w:rPr>
        <w:t xml:space="preserve">     </w:t>
      </w:r>
      <w:r>
        <w:rPr>
          <w:sz w:val="32"/>
          <w:lang w:val="es-ES_tradnl"/>
        </w:rPr>
        <w:t>de una mañana incierta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</w:p>
    <w:p w:rsidR="001D45B7" w:rsidRDefault="006521B0">
      <w:pPr>
        <w:rPr>
          <w:sz w:val="32"/>
          <w:lang w:val="es-ES_tradnl"/>
        </w:rPr>
      </w:pPr>
      <w:r>
        <w:rPr>
          <w:sz w:val="32"/>
          <w:lang w:val="es-ES_tradnl"/>
        </w:rPr>
        <w:pict>
          <v:shape id="_x0000_i1044" type="#_x0000_t75" style="width:442pt;height:616pt">
            <v:imagedata r:id="rId27" o:title="ALCORLO - SER pentinata Con v de vicio p67"/>
          </v:shape>
        </w:pict>
      </w:r>
      <w:r w:rsidR="00031748">
        <w:rPr>
          <w:sz w:val="32"/>
          <w:lang w:val="es-ES_tradnl"/>
        </w:rPr>
        <w:br w:type="page"/>
      </w:r>
    </w:p>
    <w:p w:rsidR="001D45B7" w:rsidRDefault="001D45B7">
      <w:pPr>
        <w:rPr>
          <w:sz w:val="32"/>
          <w:lang w:val="es-ES_tradnl"/>
        </w:rPr>
      </w:pPr>
    </w:p>
    <w:p w:rsidR="001D45B7" w:rsidRDefault="001D45B7">
      <w:pPr>
        <w:rPr>
          <w:sz w:val="32"/>
          <w:lang w:val="es-ES_tradnl"/>
        </w:rPr>
      </w:pPr>
    </w:p>
    <w:p w:rsidR="001D45B7" w:rsidRDefault="001D45B7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>reinos de taifas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satisfacción  sin(t)ética</w:t>
      </w: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FELIZFELIZFELIZ</w:t>
      </w:r>
    </w:p>
    <w:p w:rsidR="001D45B7" w:rsidRDefault="00031748">
      <w:pPr>
        <w:jc w:val="center"/>
        <w:rPr>
          <w:sz w:val="32"/>
          <w:lang w:val="es-ES_tradnl"/>
        </w:rPr>
      </w:pPr>
      <w:r>
        <w:rPr>
          <w:sz w:val="32"/>
          <w:lang w:val="es-ES_tradnl"/>
        </w:rPr>
        <w:br w:type="page"/>
      </w:r>
      <w:r>
        <w:rPr>
          <w:sz w:val="32"/>
          <w:lang w:val="es-ES_tradnl"/>
        </w:rPr>
        <w:br w:type="page"/>
      </w:r>
    </w:p>
    <w:p w:rsidR="001D45B7" w:rsidRDefault="001D45B7">
      <w:pPr>
        <w:jc w:val="center"/>
        <w:rPr>
          <w:sz w:val="32"/>
          <w:lang w:val="es-ES_tradnl"/>
        </w:rPr>
      </w:pPr>
    </w:p>
    <w:p w:rsidR="001D45B7" w:rsidRDefault="001D45B7">
      <w:pPr>
        <w:jc w:val="center"/>
        <w:rPr>
          <w:sz w:val="32"/>
          <w:lang w:val="es-ES_tradnl"/>
        </w:rPr>
      </w:pPr>
    </w:p>
    <w:p w:rsidR="001D45B7" w:rsidRDefault="001D45B7">
      <w:pPr>
        <w:jc w:val="center"/>
        <w:rPr>
          <w:sz w:val="32"/>
          <w:lang w:val="es-ES_tradnl"/>
        </w:rPr>
      </w:pPr>
    </w:p>
    <w:p w:rsidR="001D45B7" w:rsidRDefault="001D45B7">
      <w:pPr>
        <w:jc w:val="center"/>
        <w:rPr>
          <w:sz w:val="32"/>
          <w:lang w:val="es-ES_tradnl"/>
        </w:rPr>
      </w:pPr>
    </w:p>
    <w:p w:rsidR="00031748" w:rsidRPr="00F64021" w:rsidRDefault="00031748">
      <w:pPr>
        <w:jc w:val="center"/>
        <w:rPr>
          <w:i/>
          <w:color w:val="0000FF"/>
          <w:sz w:val="52"/>
          <w:lang w:val="es-ES_tradnl"/>
        </w:rPr>
      </w:pPr>
      <w:r w:rsidRPr="00F64021">
        <w:rPr>
          <w:i/>
          <w:color w:val="0000FF"/>
          <w:sz w:val="52"/>
          <w:lang w:val="es-ES_tradnl"/>
        </w:rPr>
        <w:t>instantes</w:t>
      </w:r>
    </w:p>
    <w:p w:rsidR="00031748" w:rsidRPr="00F64021" w:rsidRDefault="00031748">
      <w:pPr>
        <w:jc w:val="center"/>
        <w:rPr>
          <w:i/>
          <w:iCs/>
          <w:color w:val="0000FF"/>
          <w:sz w:val="52"/>
          <w:lang w:val="es-ES_tradnl"/>
        </w:rPr>
      </w:pPr>
      <w:r w:rsidRPr="00F64021">
        <w:rPr>
          <w:i/>
          <w:color w:val="0000FF"/>
          <w:sz w:val="52"/>
          <w:lang w:val="es-ES_tradnl"/>
        </w:rPr>
        <w:t xml:space="preserve">y otros </w:t>
      </w:r>
      <w:r w:rsidRPr="00F64021">
        <w:rPr>
          <w:i/>
          <w:iCs/>
          <w:color w:val="0000FF"/>
          <w:sz w:val="52"/>
          <w:lang w:val="es-ES_tradnl"/>
        </w:rPr>
        <w:t>hints</w:t>
      </w:r>
    </w:p>
    <w:p w:rsidR="00031748" w:rsidRDefault="00031748">
      <w:pPr>
        <w:jc w:val="center"/>
        <w:rPr>
          <w:i/>
          <w:iCs/>
          <w:color w:val="0000FF"/>
          <w:sz w:val="52"/>
          <w:lang w:val="es-ES_tradnl"/>
        </w:rPr>
      </w:pPr>
    </w:p>
    <w:p w:rsidR="00031748" w:rsidRDefault="00031748">
      <w:pPr>
        <w:jc w:val="center"/>
        <w:rPr>
          <w:i/>
          <w:iCs/>
          <w:color w:val="0000FF"/>
          <w:sz w:val="52"/>
          <w:lang w:val="es-ES_tradnl"/>
        </w:rPr>
      </w:pPr>
    </w:p>
    <w:p w:rsidR="00031748" w:rsidRDefault="00031748">
      <w:pPr>
        <w:jc w:val="center"/>
        <w:rPr>
          <w:i/>
          <w:iCs/>
          <w:color w:val="0000FF"/>
          <w:sz w:val="52"/>
          <w:lang w:val="es-ES_tradnl"/>
        </w:rPr>
      </w:pPr>
    </w:p>
    <w:p w:rsidR="00031748" w:rsidRDefault="00031748">
      <w:pPr>
        <w:jc w:val="center"/>
        <w:rPr>
          <w:i/>
          <w:iCs/>
          <w:color w:val="0000FF"/>
          <w:sz w:val="52"/>
          <w:lang w:val="es-ES_tradnl"/>
        </w:rPr>
      </w:pPr>
    </w:p>
    <w:p w:rsidR="00031748" w:rsidRDefault="00031748">
      <w:pPr>
        <w:jc w:val="center"/>
        <w:rPr>
          <w:i/>
          <w:iCs/>
          <w:color w:val="0000FF"/>
          <w:sz w:val="52"/>
          <w:lang w:val="es-ES_tradnl"/>
        </w:rPr>
      </w:pPr>
    </w:p>
    <w:p w:rsidR="00031748" w:rsidRDefault="00031748">
      <w:pPr>
        <w:jc w:val="center"/>
        <w:rPr>
          <w:i/>
          <w:iCs/>
          <w:color w:val="0000FF"/>
          <w:sz w:val="52"/>
          <w:lang w:val="es-ES_tradnl"/>
        </w:rPr>
      </w:pPr>
    </w:p>
    <w:p w:rsidR="00031748" w:rsidRDefault="00031748">
      <w:pPr>
        <w:jc w:val="center"/>
        <w:rPr>
          <w:i/>
          <w:iCs/>
          <w:color w:val="0000FF"/>
          <w:sz w:val="5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Default="00031748">
      <w:pPr>
        <w:jc w:val="center"/>
        <w:rPr>
          <w:color w:val="0000FF"/>
          <w:sz w:val="32"/>
          <w:lang w:val="es-ES_tradnl"/>
        </w:rPr>
      </w:pPr>
    </w:p>
    <w:p w:rsidR="00031748" w:rsidRPr="008A4A9D" w:rsidRDefault="00031748">
      <w:pPr>
        <w:jc w:val="center"/>
        <w:rPr>
          <w:color w:val="FF6600"/>
          <w:sz w:val="32"/>
        </w:rPr>
      </w:pPr>
      <w:r w:rsidRPr="008A4A9D">
        <w:rPr>
          <w:i/>
          <w:iCs/>
          <w:color w:val="FF6600"/>
          <w:sz w:val="52"/>
        </w:rPr>
        <w:br w:type="page"/>
      </w:r>
    </w:p>
    <w:p w:rsidR="00031748" w:rsidRPr="008A4A9D" w:rsidRDefault="00031748">
      <w:pPr>
        <w:jc w:val="center"/>
        <w:rPr>
          <w:color w:val="0000FF"/>
          <w:sz w:val="32"/>
        </w:rPr>
      </w:pPr>
    </w:p>
    <w:p w:rsidR="00031748" w:rsidRPr="008A4A9D" w:rsidRDefault="00031748">
      <w:pPr>
        <w:rPr>
          <w:i/>
          <w:iCs/>
          <w:color w:val="000000"/>
          <w:sz w:val="32"/>
        </w:rPr>
      </w:pPr>
      <w:r w:rsidRPr="008A4A9D">
        <w:rPr>
          <w:i/>
          <w:iCs/>
          <w:color w:val="000000"/>
          <w:sz w:val="32"/>
        </w:rPr>
        <w:t>millennium</w:t>
      </w:r>
    </w:p>
    <w:p w:rsidR="00031748" w:rsidRPr="008A4A9D" w:rsidRDefault="00031748">
      <w:pPr>
        <w:rPr>
          <w:i/>
          <w:iCs/>
          <w:color w:val="000000"/>
          <w:sz w:val="32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 w:rsidRPr="008A4A9D">
        <w:rPr>
          <w:i/>
          <w:iCs/>
          <w:color w:val="000000"/>
          <w:sz w:val="32"/>
        </w:rPr>
        <w:t xml:space="preserve">     </w:t>
      </w:r>
      <w:r>
        <w:rPr>
          <w:color w:val="000000"/>
          <w:sz w:val="32"/>
          <w:lang w:val="es-ES_tradnl"/>
        </w:rPr>
        <w:t>la memoria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con siete puertas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color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negro – negro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para que no te escapes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luz (de mi vida)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45" type="#_x0000_t75" style="width:442pt;height:370pt">
            <v:imagedata r:id="rId28" o:title="ALCORLO - SER perpentinata Instantes p71"/>
          </v:shape>
        </w:pict>
      </w:r>
      <w:r w:rsidR="00031748">
        <w:rPr>
          <w:color w:val="000000"/>
          <w:sz w:val="32"/>
          <w:lang w:val="es-ES_tradnl"/>
        </w:rPr>
        <w:br w:type="page"/>
        <w:t>el azar móvil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un rumor de instantes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en bicicLETA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como paisaje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cielo abierto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las añoranzas</w:t>
      </w:r>
    </w:p>
    <w:p w:rsidR="00031748" w:rsidRDefault="00031748">
      <w:pPr>
        <w:rPr>
          <w:i/>
          <w:iCs/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</w:r>
      <w:r>
        <w:rPr>
          <w:i/>
          <w:iCs/>
          <w:color w:val="000000"/>
          <w:sz w:val="32"/>
          <w:lang w:val="es-ES_tradnl"/>
        </w:rPr>
        <w:t>su cabello</w:t>
      </w:r>
    </w:p>
    <w:p w:rsidR="00031748" w:rsidRDefault="00031748">
      <w:pPr>
        <w:rPr>
          <w:i/>
          <w:iCs/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>suelto y libre</w:t>
      </w:r>
    </w:p>
    <w:p w:rsidR="00031748" w:rsidRDefault="00031748">
      <w:pPr>
        <w:rPr>
          <w:i/>
          <w:iCs/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i/>
          <w:iCs/>
          <w:color w:val="000000"/>
          <w:sz w:val="32"/>
          <w:lang w:val="es-ES_tradnl"/>
        </w:rPr>
        <w:t xml:space="preserve">     </w:t>
      </w:r>
      <w:r>
        <w:rPr>
          <w:color w:val="000000"/>
          <w:sz w:val="32"/>
          <w:lang w:val="es-ES_tradnl"/>
        </w:rPr>
        <w:t>los mejores momentos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en la cuneta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ay – ya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reposado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maduro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re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CUERDO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el encanto loco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filmar tu vida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tal como 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y verla al instante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una ventana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al otro lado del espejo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vive ahora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sueño de una noche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verano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(gratuitamente)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tu rostro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dos billones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puntos luminosos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(con mando a distancia)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agua el oro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un escaparate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suave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otoño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1D45B7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46" type="#_x0000_t75" style="width:442pt;height:608pt">
            <v:imagedata r:id="rId29" o:title="ALCORLO - SER pentinata Instantes p75"/>
          </v:shape>
        </w:pict>
      </w:r>
      <w:r w:rsidR="00031748">
        <w:rPr>
          <w:color w:val="000000"/>
          <w:sz w:val="32"/>
          <w:lang w:val="es-ES_tradnl"/>
        </w:rPr>
        <w:br w:type="page"/>
      </w:r>
    </w:p>
    <w:p w:rsidR="001D45B7" w:rsidRDefault="001D45B7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el AMOR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mañana será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ÁRBOL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ana húmeda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molino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ni quisiera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resistir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47" type="#_x0000_t75" style="width:441pt;height:569pt">
            <v:imagedata r:id="rId30" o:title="ALCORLO - SER pentinata Instantes p76"/>
          </v:shape>
        </w:pic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al sur 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de la memoria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el rumor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 los ángeles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al tiempo: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toma tu ardor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dame mi flor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6521B0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pict>
          <v:shape id="_x0000_i1048" type="#_x0000_t75" style="width:441pt;height:363pt">
            <v:imagedata r:id="rId31" o:title="ALCORLO - SER pentinata Instantes p77"/>
          </v:shape>
        </w:pict>
      </w:r>
      <w:r w:rsidR="00031748">
        <w:rPr>
          <w:color w:val="000000"/>
          <w:sz w:val="32"/>
          <w:lang w:val="es-ES_tradnl"/>
        </w:rPr>
        <w:br w:type="page"/>
        <w:t>otro instante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acariciado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habita mi recuerdo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golpe a golpe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viene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magia de sueño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descalza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por la borda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memoria parcial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la dicha o la ducha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todo sigue ¿igual?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             *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na´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nada que contar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escuche el silencio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ya no queda ni una</w:t>
      </w: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     gota</w:t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br w:type="page"/>
        <w:t>...con un sabor</w:t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sin</w:t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FIN</w:t>
      </w: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jc w:val="center"/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pStyle w:val="Ttulo2"/>
      </w:pPr>
      <w:r>
        <w:t>INDICE</w:t>
      </w:r>
    </w:p>
    <w:p w:rsidR="00031748" w:rsidRDefault="00031748">
      <w:pPr>
        <w:jc w:val="center"/>
        <w:rPr>
          <w:color w:val="000000"/>
          <w:sz w:val="40"/>
          <w:lang w:val="es-ES_tradnl"/>
        </w:rPr>
      </w:pPr>
    </w:p>
    <w:p w:rsidR="00031748" w:rsidRDefault="00031748">
      <w:pPr>
        <w:rPr>
          <w:color w:val="000000"/>
          <w:sz w:val="40"/>
          <w:lang w:val="es-ES_tradnl"/>
        </w:rPr>
      </w:pPr>
    </w:p>
    <w:p w:rsidR="00031748" w:rsidRPr="001D45B7" w:rsidRDefault="00031748">
      <w:pPr>
        <w:pStyle w:val="Ttulo3"/>
        <w:rPr>
          <w:i/>
        </w:rPr>
      </w:pPr>
      <w:r w:rsidRPr="001D45B7">
        <w:rPr>
          <w:i/>
        </w:rPr>
        <w:t>MOVIDA Y MASCARAS</w:t>
      </w:r>
    </w:p>
    <w:p w:rsidR="00031748" w:rsidRPr="001D45B7" w:rsidRDefault="00031748">
      <w:pPr>
        <w:rPr>
          <w:i/>
          <w:color w:val="000000"/>
          <w:sz w:val="32"/>
          <w:lang w:val="es-ES_tradnl"/>
        </w:rPr>
      </w:pPr>
    </w:p>
    <w:p w:rsidR="00031748" w:rsidRPr="001D45B7" w:rsidRDefault="00031748">
      <w:pPr>
        <w:rPr>
          <w:i/>
          <w:color w:val="000000"/>
          <w:sz w:val="32"/>
          <w:lang w:val="es-ES_tradnl"/>
        </w:rPr>
      </w:pPr>
      <w:r w:rsidRPr="001D45B7">
        <w:rPr>
          <w:i/>
          <w:color w:val="000000"/>
          <w:sz w:val="32"/>
          <w:lang w:val="es-ES_tradnl"/>
        </w:rPr>
        <w:t>ADAGIA</w:t>
      </w:r>
    </w:p>
    <w:p w:rsidR="00031748" w:rsidRPr="001D45B7" w:rsidRDefault="00031748">
      <w:pPr>
        <w:rPr>
          <w:i/>
          <w:color w:val="000000"/>
          <w:sz w:val="32"/>
          <w:lang w:val="es-ES_tradnl"/>
        </w:rPr>
      </w:pPr>
    </w:p>
    <w:p w:rsidR="00031748" w:rsidRPr="001D45B7" w:rsidRDefault="00031748">
      <w:pPr>
        <w:pStyle w:val="Ttulo4"/>
      </w:pPr>
      <w:r w:rsidRPr="001D45B7">
        <w:t>HINTERLAND</w:t>
      </w:r>
    </w:p>
    <w:p w:rsidR="00031748" w:rsidRPr="001D45B7" w:rsidRDefault="00031748">
      <w:pPr>
        <w:rPr>
          <w:i/>
          <w:iCs/>
          <w:color w:val="000000"/>
          <w:sz w:val="32"/>
          <w:lang w:val="es-ES_tradnl"/>
        </w:rPr>
      </w:pPr>
    </w:p>
    <w:p w:rsidR="00031748" w:rsidRPr="001D45B7" w:rsidRDefault="00031748">
      <w:pPr>
        <w:pStyle w:val="Ttulo3"/>
        <w:rPr>
          <w:i/>
        </w:rPr>
      </w:pPr>
      <w:r w:rsidRPr="001D45B7">
        <w:rPr>
          <w:i/>
        </w:rPr>
        <w:t>CON V DE VICIO</w:t>
      </w:r>
    </w:p>
    <w:p w:rsidR="00031748" w:rsidRPr="001D45B7" w:rsidRDefault="00031748">
      <w:pPr>
        <w:rPr>
          <w:i/>
          <w:color w:val="000000"/>
          <w:sz w:val="32"/>
          <w:lang w:val="es-ES_tradnl"/>
        </w:rPr>
      </w:pPr>
    </w:p>
    <w:p w:rsidR="00031748" w:rsidRPr="001D45B7" w:rsidRDefault="00031748">
      <w:pPr>
        <w:rPr>
          <w:i/>
          <w:iCs/>
          <w:color w:val="000000"/>
          <w:sz w:val="32"/>
          <w:lang w:val="es-ES_tradnl"/>
        </w:rPr>
      </w:pPr>
      <w:r w:rsidRPr="001D45B7">
        <w:rPr>
          <w:i/>
          <w:color w:val="000000"/>
          <w:sz w:val="32"/>
          <w:lang w:val="es-ES_tradnl"/>
        </w:rPr>
        <w:t xml:space="preserve">INSTANTES Y OTROS </w:t>
      </w:r>
      <w:r w:rsidRPr="001D45B7">
        <w:rPr>
          <w:i/>
          <w:iCs/>
          <w:color w:val="000000"/>
          <w:sz w:val="32"/>
          <w:lang w:val="es-ES_tradnl"/>
        </w:rPr>
        <w:t>HINTS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>POSIBLE RE-ESTRUCTURACION: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Vol. I: </w:t>
      </w:r>
      <w:r w:rsidRPr="00886391">
        <w:rPr>
          <w:i/>
          <w:color w:val="000000"/>
          <w:sz w:val="32"/>
          <w:lang w:val="es-ES_tradnl"/>
        </w:rPr>
        <w:t>Movida y máscaras, Hinterland</w:t>
      </w:r>
      <w:r>
        <w:rPr>
          <w:color w:val="000000"/>
          <w:sz w:val="32"/>
          <w:lang w:val="es-ES_tradnl"/>
        </w:rPr>
        <w:t xml:space="preserve"> ( páginas 48)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Pr="00850AF7" w:rsidRDefault="00031748">
      <w:pPr>
        <w:rPr>
          <w:i/>
          <w:color w:val="000000"/>
          <w:sz w:val="32"/>
          <w:lang w:val="es-ES_tradnl"/>
        </w:rPr>
      </w:pPr>
      <w:r>
        <w:rPr>
          <w:color w:val="000000"/>
          <w:sz w:val="32"/>
          <w:lang w:val="es-ES_tradnl"/>
        </w:rPr>
        <w:t xml:space="preserve">Vol. II: </w:t>
      </w:r>
      <w:r w:rsidRPr="00886391">
        <w:rPr>
          <w:i/>
          <w:color w:val="000000"/>
          <w:sz w:val="32"/>
          <w:lang w:val="es-ES_tradnl"/>
        </w:rPr>
        <w:t>Adagia, Con V de vicio, Instantes y otros hint</w:t>
      </w:r>
      <w:r w:rsidR="00886391">
        <w:rPr>
          <w:i/>
          <w:color w:val="000000"/>
          <w:sz w:val="32"/>
          <w:lang w:val="es-ES_tradnl"/>
        </w:rPr>
        <w:t>s</w:t>
      </w:r>
      <w:r>
        <w:rPr>
          <w:i/>
          <w:color w:val="000000"/>
          <w:sz w:val="32"/>
          <w:lang w:val="es-ES_tradnl"/>
        </w:rPr>
        <w:t xml:space="preserve"> (páginas 52), </w:t>
      </w: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color w:val="000000"/>
          <w:sz w:val="32"/>
          <w:lang w:val="es-ES_tradnl"/>
        </w:rPr>
      </w:pPr>
    </w:p>
    <w:p w:rsidR="00031748" w:rsidRDefault="00031748">
      <w:pPr>
        <w:rPr>
          <w:sz w:val="32"/>
          <w:lang w:val="es-ES_tradnl"/>
        </w:rPr>
      </w:pPr>
      <w:r>
        <w:rPr>
          <w:sz w:val="32"/>
          <w:lang w:val="es-ES_tradnl"/>
        </w:rPr>
        <w:t xml:space="preserve">          </w:t>
      </w:r>
    </w:p>
    <w:p w:rsidR="00031748" w:rsidRDefault="00031748">
      <w:pPr>
        <w:rPr>
          <w:sz w:val="32"/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031748" w:rsidRDefault="00031748">
      <w:pPr>
        <w:rPr>
          <w:lang w:val="es-ES_tradnl"/>
        </w:rPr>
      </w:pPr>
    </w:p>
    <w:p w:rsidR="00886391" w:rsidRDefault="00886391">
      <w:pPr>
        <w:rPr>
          <w:lang w:val="es-ES_tradnl"/>
        </w:rPr>
      </w:pPr>
    </w:p>
    <w:p w:rsidR="00886391" w:rsidRDefault="00886391">
      <w:pPr>
        <w:rPr>
          <w:lang w:val="es-ES_tradnl"/>
        </w:rPr>
      </w:pPr>
    </w:p>
    <w:p w:rsidR="00886391" w:rsidRDefault="00886391">
      <w:pPr>
        <w:rPr>
          <w:lang w:val="es-ES_tradnl"/>
        </w:rPr>
      </w:pPr>
    </w:p>
    <w:p w:rsidR="00886391" w:rsidRDefault="00886391">
      <w:pPr>
        <w:rPr>
          <w:lang w:val="es-ES_tradnl"/>
        </w:rPr>
      </w:pPr>
    </w:p>
    <w:p w:rsidR="00886391" w:rsidRDefault="00886391">
      <w:pPr>
        <w:rPr>
          <w:i/>
          <w:color w:val="0070C0"/>
          <w:sz w:val="72"/>
          <w:szCs w:val="72"/>
        </w:rPr>
      </w:pPr>
      <w:bookmarkStart w:id="0" w:name="_GoBack"/>
      <w:bookmarkEnd w:id="0"/>
      <w:r>
        <w:rPr>
          <w:i/>
          <w:color w:val="0070C0"/>
          <w:sz w:val="72"/>
          <w:szCs w:val="72"/>
        </w:rPr>
        <w:br w:type="page"/>
      </w:r>
    </w:p>
    <w:p w:rsidR="00886391" w:rsidRDefault="00886391">
      <w:pPr>
        <w:rPr>
          <w:i/>
          <w:color w:val="0070C0"/>
          <w:sz w:val="72"/>
          <w:szCs w:val="72"/>
        </w:rPr>
      </w:pPr>
      <w:r>
        <w:rPr>
          <w:i/>
          <w:color w:val="0070C0"/>
          <w:sz w:val="72"/>
          <w:szCs w:val="72"/>
        </w:rPr>
        <w:br w:type="page"/>
      </w:r>
    </w:p>
    <w:p w:rsidR="00105B67" w:rsidRDefault="00105B67" w:rsidP="001D45B7">
      <w:pPr>
        <w:jc w:val="center"/>
        <w:rPr>
          <w:i/>
          <w:color w:val="0070C0"/>
          <w:sz w:val="72"/>
          <w:szCs w:val="72"/>
          <w:lang w:val="el-GR"/>
        </w:rPr>
      </w:pPr>
    </w:p>
    <w:p w:rsidR="00105B67" w:rsidRDefault="00105B67" w:rsidP="001D45B7">
      <w:pPr>
        <w:jc w:val="center"/>
        <w:rPr>
          <w:i/>
          <w:color w:val="0070C0"/>
          <w:sz w:val="72"/>
          <w:szCs w:val="72"/>
          <w:lang w:val="el-GR"/>
        </w:rPr>
      </w:pPr>
    </w:p>
    <w:p w:rsidR="001D45B7" w:rsidRPr="00533CFC" w:rsidRDefault="001D45B7" w:rsidP="001D45B7">
      <w:pPr>
        <w:jc w:val="center"/>
        <w:rPr>
          <w:i/>
          <w:color w:val="0070C0"/>
          <w:sz w:val="72"/>
          <w:szCs w:val="72"/>
        </w:rPr>
      </w:pPr>
      <w:r w:rsidRPr="00533CFC">
        <w:rPr>
          <w:i/>
          <w:color w:val="0070C0"/>
          <w:sz w:val="72"/>
          <w:szCs w:val="72"/>
        </w:rPr>
        <w:t>LUZ</w:t>
      </w:r>
      <w:r w:rsidRPr="00533CFC">
        <w:rPr>
          <w:i/>
          <w:color w:val="0070C0"/>
          <w:sz w:val="96"/>
          <w:szCs w:val="96"/>
        </w:rPr>
        <w:t>A</w:t>
      </w:r>
      <w:r w:rsidRPr="00533CFC">
        <w:rPr>
          <w:i/>
          <w:color w:val="0070C0"/>
          <w:sz w:val="72"/>
          <w:szCs w:val="72"/>
        </w:rPr>
        <w:t>ZUL</w:t>
      </w:r>
    </w:p>
    <w:p w:rsidR="001D45B7" w:rsidRPr="00D42A5F" w:rsidRDefault="001D45B7" w:rsidP="001D45B7">
      <w:pPr>
        <w:jc w:val="center"/>
        <w:rPr>
          <w:sz w:val="40"/>
          <w:szCs w:val="40"/>
        </w:rPr>
      </w:pPr>
      <w:r w:rsidRPr="00D42A5F">
        <w:rPr>
          <w:sz w:val="40"/>
          <w:szCs w:val="40"/>
        </w:rPr>
        <w:t>con 18 dibujos</w:t>
      </w:r>
      <w:r w:rsidR="00D42A5F">
        <w:rPr>
          <w:sz w:val="40"/>
          <w:szCs w:val="40"/>
          <w:lang w:val="el-GR"/>
        </w:rPr>
        <w:t xml:space="preserve">  </w:t>
      </w:r>
      <w:r w:rsidRPr="00D42A5F">
        <w:rPr>
          <w:sz w:val="40"/>
          <w:szCs w:val="40"/>
        </w:rPr>
        <w:t>Alcorlo</w:t>
      </w:r>
    </w:p>
    <w:p w:rsidR="001D45B7" w:rsidRPr="00105B67" w:rsidRDefault="00105B67" w:rsidP="001D45B7">
      <w:pPr>
        <w:jc w:val="center"/>
        <w:rPr>
          <w:sz w:val="52"/>
          <w:szCs w:val="52"/>
          <w:lang w:val="el-GR"/>
        </w:rPr>
      </w:pPr>
      <w:r w:rsidRPr="00105B67">
        <w:rPr>
          <w:sz w:val="52"/>
          <w:szCs w:val="52"/>
          <w:lang w:val="el-GR"/>
        </w:rPr>
        <w:t>(2016)</w:t>
      </w:r>
    </w:p>
    <w:p w:rsidR="00105B67" w:rsidRPr="00105B67" w:rsidRDefault="00105B67" w:rsidP="001D45B7">
      <w:pPr>
        <w:jc w:val="center"/>
        <w:rPr>
          <w:color w:val="1F497D" w:themeColor="text2"/>
          <w:sz w:val="52"/>
          <w:szCs w:val="52"/>
          <w:lang w:val="el-GR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533CFC" w:rsidRPr="00D11AD2" w:rsidRDefault="00533CFC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1D45B7" w:rsidRDefault="001D45B7" w:rsidP="001D45B7">
      <w:pPr>
        <w:jc w:val="center"/>
        <w:rPr>
          <w:i/>
          <w:color w:val="1F497D" w:themeColor="text2"/>
          <w:sz w:val="28"/>
          <w:szCs w:val="28"/>
        </w:rPr>
      </w:pPr>
    </w:p>
    <w:p w:rsidR="001D45B7" w:rsidRPr="00D11AD2" w:rsidRDefault="001D45B7">
      <w:pPr>
        <w:rPr>
          <w:i/>
          <w:color w:val="1F497D" w:themeColor="text2"/>
          <w:sz w:val="28"/>
          <w:szCs w:val="28"/>
        </w:rPr>
      </w:pPr>
      <w:r>
        <w:rPr>
          <w:i/>
          <w:noProof/>
          <w:color w:val="1F497D" w:themeColor="text2"/>
          <w:sz w:val="28"/>
          <w:szCs w:val="28"/>
          <w:lang w:eastAsia="es-ES"/>
        </w:rPr>
        <w:drawing>
          <wp:inline distT="0" distB="0" distL="0" distR="0">
            <wp:extent cx="5400040" cy="4567555"/>
            <wp:effectExtent l="0" t="0" r="0" b="444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rantis Antíocos - autoretrato (a la manière de rollage)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6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Pr="00DF582F" w:rsidRDefault="001D45B7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 xml:space="preserve">Sarantis Antíocos: </w:t>
      </w:r>
      <w:r>
        <w:rPr>
          <w:i/>
          <w:color w:val="002060"/>
          <w:sz w:val="24"/>
          <w:szCs w:val="24"/>
        </w:rPr>
        <w:t xml:space="preserve">Autoretrato </w:t>
      </w:r>
      <w:r>
        <w:rPr>
          <w:color w:val="002060"/>
          <w:sz w:val="24"/>
          <w:szCs w:val="24"/>
        </w:rPr>
        <w:t>(a la maniére de rollage)</w:t>
      </w:r>
    </w:p>
    <w:p w:rsidR="001D45B7" w:rsidRDefault="001D45B7">
      <w:pPr>
        <w:rPr>
          <w:color w:val="002060"/>
          <w:sz w:val="24"/>
          <w:szCs w:val="24"/>
        </w:rPr>
      </w:pPr>
    </w:p>
    <w:p w:rsidR="00105B67" w:rsidRDefault="00105B67">
      <w:pPr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br w:type="page"/>
      </w:r>
    </w:p>
    <w:p w:rsidR="001D45B7" w:rsidRPr="0032589F" w:rsidRDefault="001D45B7" w:rsidP="001D45B7">
      <w:pPr>
        <w:jc w:val="center"/>
        <w:rPr>
          <w:color w:val="000000" w:themeColor="text1"/>
          <w:sz w:val="40"/>
          <w:szCs w:val="40"/>
        </w:rPr>
      </w:pPr>
      <w:r w:rsidRPr="0032589F">
        <w:rPr>
          <w:color w:val="000000" w:themeColor="text1"/>
          <w:sz w:val="40"/>
          <w:szCs w:val="40"/>
        </w:rPr>
        <w:t>COMO PRÓLOGO</w:t>
      </w:r>
    </w:p>
    <w:p w:rsidR="001D45B7" w:rsidRPr="00AE3642" w:rsidRDefault="001D45B7" w:rsidP="00105B67">
      <w:pPr>
        <w:jc w:val="center"/>
        <w:rPr>
          <w:i/>
          <w:color w:val="000000" w:themeColor="text1"/>
          <w:sz w:val="32"/>
          <w:szCs w:val="32"/>
        </w:rPr>
      </w:pPr>
      <w:r w:rsidRPr="00AE3642">
        <w:rPr>
          <w:i/>
          <w:color w:val="000000" w:themeColor="text1"/>
          <w:sz w:val="32"/>
          <w:szCs w:val="32"/>
        </w:rPr>
        <w:t>MOVIMIENTO</w:t>
      </w:r>
    </w:p>
    <w:p w:rsidR="001D45B7" w:rsidRPr="00B14073" w:rsidRDefault="001D45B7" w:rsidP="00105B67">
      <w:pPr>
        <w:jc w:val="center"/>
        <w:rPr>
          <w:color w:val="000000" w:themeColor="text1"/>
        </w:rPr>
      </w:pPr>
      <w:r w:rsidRPr="00B14073">
        <w:rPr>
          <w:color w:val="000000" w:themeColor="text1"/>
        </w:rPr>
        <w:t>a Sarantis Antíocos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L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U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Z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A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Z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U  A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LUZ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U  A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LUZ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U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L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sube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a las cumbres de la fe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y en el juego de reflejos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baila la danza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de las gotas suspendidas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con una letra en su seno.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El mago las precipita</w:t>
      </w:r>
    </w:p>
    <w:p w:rsidR="001D45B7" w:rsidRPr="0032589F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Y enciende la lluvia</w:t>
      </w:r>
    </w:p>
    <w:p w:rsidR="001D45B7" w:rsidRDefault="001D45B7" w:rsidP="00105B67">
      <w:pPr>
        <w:jc w:val="center"/>
        <w:rPr>
          <w:color w:val="000000" w:themeColor="text1"/>
          <w:sz w:val="24"/>
          <w:szCs w:val="24"/>
        </w:rPr>
      </w:pPr>
      <w:r w:rsidRPr="0032589F">
        <w:rPr>
          <w:color w:val="000000" w:themeColor="text1"/>
          <w:sz w:val="24"/>
          <w:szCs w:val="24"/>
        </w:rPr>
        <w:t>Que enlaza la razón</w:t>
      </w:r>
    </w:p>
    <w:p w:rsidR="001D45B7" w:rsidRDefault="001D45B7" w:rsidP="00105B67">
      <w:pPr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Con la alta fantasía.</w:t>
      </w:r>
    </w:p>
    <w:p w:rsidR="001D45B7" w:rsidRPr="009C7A3A" w:rsidRDefault="001D45B7" w:rsidP="00105B67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4"/>
          <w:szCs w:val="24"/>
        </w:rPr>
        <w:t>CLARA JANÉS, de la Real Academia Española</w:t>
      </w:r>
    </w:p>
    <w:p w:rsidR="001D45B7" w:rsidRDefault="001D45B7" w:rsidP="00105B67">
      <w:pPr>
        <w:jc w:val="center"/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br w:type="page"/>
      </w:r>
      <w:r>
        <w:rPr>
          <w:noProof/>
          <w:color w:val="002060"/>
          <w:sz w:val="24"/>
          <w:szCs w:val="24"/>
          <w:lang w:eastAsia="es-ES"/>
        </w:rPr>
        <w:drawing>
          <wp:inline distT="0" distB="0" distL="0" distR="0" wp14:anchorId="1FE46B5A" wp14:editId="18F71C36">
            <wp:extent cx="3495675" cy="6810375"/>
            <wp:effectExtent l="0" t="0" r="9525" b="952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. Luz azul, 25X13cm p1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681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>
      <w:pPr>
        <w:rPr>
          <w:color w:val="002060"/>
          <w:sz w:val="24"/>
          <w:szCs w:val="24"/>
        </w:rPr>
      </w:pPr>
    </w:p>
    <w:p w:rsidR="001D45B7" w:rsidRDefault="001D45B7">
      <w:pPr>
        <w:rPr>
          <w:color w:val="002060"/>
          <w:sz w:val="24"/>
          <w:szCs w:val="24"/>
        </w:rPr>
      </w:pPr>
    </w:p>
    <w:p w:rsidR="001D45B7" w:rsidRDefault="001D45B7">
      <w:pPr>
        <w:rPr>
          <w:color w:val="002060"/>
          <w:sz w:val="24"/>
          <w:szCs w:val="24"/>
        </w:rPr>
      </w:pPr>
    </w:p>
    <w:p w:rsidR="001D45B7" w:rsidRDefault="001D45B7">
      <w:pPr>
        <w:rPr>
          <w:color w:val="002060"/>
          <w:sz w:val="24"/>
          <w:szCs w:val="24"/>
        </w:rPr>
      </w:pPr>
    </w:p>
    <w:p w:rsidR="001D45B7" w:rsidRPr="00DF582F" w:rsidRDefault="001D45B7">
      <w:pPr>
        <w:rPr>
          <w:color w:val="002060"/>
          <w:sz w:val="24"/>
          <w:szCs w:val="24"/>
        </w:rPr>
      </w:pPr>
    </w:p>
    <w:p w:rsidR="001D45B7" w:rsidRPr="00886391" w:rsidRDefault="001D45B7" w:rsidP="00072CF2">
      <w:pPr>
        <w:jc w:val="center"/>
        <w:rPr>
          <w:i/>
          <w:color w:val="002060"/>
          <w:sz w:val="44"/>
          <w:szCs w:val="44"/>
        </w:rPr>
      </w:pPr>
      <w:r w:rsidRPr="00886391">
        <w:rPr>
          <w:i/>
          <w:color w:val="002060"/>
          <w:sz w:val="44"/>
          <w:szCs w:val="44"/>
        </w:rPr>
        <w:t>PRAEFATIO</w:t>
      </w:r>
    </w:p>
    <w:p w:rsidR="001D45B7" w:rsidRPr="00D11AD2" w:rsidRDefault="001D45B7" w:rsidP="00072CF2">
      <w:pPr>
        <w:jc w:val="center"/>
        <w:rPr>
          <w:color w:val="1F497D" w:themeColor="text2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rFonts w:ascii="Algerian" w:hAnsi="Algerian"/>
          <w:i/>
          <w:color w:val="FF0000"/>
          <w:sz w:val="36"/>
          <w:szCs w:val="36"/>
        </w:rPr>
        <w:t>F</w:t>
      </w:r>
      <w:r w:rsidRPr="00D11AD2">
        <w:rPr>
          <w:color w:val="000000" w:themeColor="text1"/>
          <w:sz w:val="28"/>
          <w:szCs w:val="28"/>
        </w:rPr>
        <w:t>ata morgana: el animal del Alfabeto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sueña ser Borges.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Hay/no hay claridad sin palabra.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belle de jour no es el argumento.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Cada palabra a su tiempo.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Soliloquio para  que se me oye el amo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yo mismo.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 veces digo sin pensarlo lo contrario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 aquello</w:t>
      </w:r>
      <w:r w:rsidRPr="00D11AD2">
        <w:rPr>
          <w:color w:val="000000" w:themeColor="text1"/>
          <w:sz w:val="28"/>
          <w:szCs w:val="28"/>
        </w:rPr>
        <w:t xml:space="preserve"> que quiero esconder.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Veleidades ornamentales; me entrego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 lo trivial.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Abertura en las palabras, con las puertas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medio cerradas.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47C9C140" wp14:editId="2207998E">
            <wp:extent cx="3886200" cy="5600700"/>
            <wp:effectExtent l="0" t="0" r="0" b="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. Fata Morgana, 21X15cm, p.5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Per-turba-dor de sueños.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Hay épocas cuando todos repiten la misma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canción – otras, el mismo lamento.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Chispas oxidadas de memoria incierta.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imagen de mi imagen es el eco de mi voz.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Cada vez: fuera - dentro.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Aromas de pasado – de novias revertidas.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manipulación de la luz no es el cometido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del poeta.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Limpiar  la palabra de las impurezas y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contaminaciones – mi tarea inútil.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Con transparencia y gracia – si cabe.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No estoy en lo que  escribo sino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en su sombra.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Cada vez: sin gastar el argumento.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me gusta explicarme. Toda la explicación honesta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 solo una  versión aproximada.</w:t>
      </w:r>
    </w:p>
    <w:p w:rsidR="001D45B7" w:rsidRPr="00D11AD2" w:rsidRDefault="00072CF2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Palabra pura incontaminada y fértil –</w:t>
      </w:r>
    </w:p>
    <w:p w:rsidR="00072CF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 ilusión.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Inopinadamente:  </w:t>
      </w:r>
      <w:r>
        <w:rPr>
          <w:color w:val="000000" w:themeColor="text1"/>
          <w:sz w:val="28"/>
          <w:szCs w:val="28"/>
        </w:rPr>
        <w:t xml:space="preserve">de repente </w:t>
      </w:r>
      <w:r w:rsidRPr="00D11AD2">
        <w:rPr>
          <w:color w:val="000000" w:themeColor="text1"/>
          <w:sz w:val="28"/>
          <w:szCs w:val="28"/>
        </w:rPr>
        <w:t>casi sin opinión.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“Tener opiniones es de señoritos”.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(los periódicos)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Memoria sin tinta; surcos de amor ocultos.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 deseo pisando fuerte en lugar de “aniquilar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realidad objetiva” lo que consigue a menudo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 aniquilar el objeto de deseo.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Viejas palabras nuevas de futuro.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Me inspiro en las fronteras de lo dicho  y soñado.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 ánimo no tiene color.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Transparencias superpuestas: lo nuevo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no se deja entrever.</w:t>
      </w:r>
    </w:p>
    <w:p w:rsidR="001D45B7" w:rsidRPr="00D11AD2" w:rsidRDefault="00072CF2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Hablar por hablar, sí; mas vivir por vivir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 otro cuento.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Muchos de mis placeres vienen sin ser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llamados.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Me pierdo y me encuentro contradiciendo me.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Yo no soy bandera de nada; y de nadie.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más profundo: sueño y yo sin fondo.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Más que una imagen, soy un hombre.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Curiosón, como … Peeping Tom.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“Hablar desde dendro” es el único que me sobra.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Hierba buena de mi pensa -</w:t>
      </w:r>
      <w:r>
        <w:rPr>
          <w:color w:val="000000" w:themeColor="text1"/>
          <w:sz w:val="28"/>
          <w:szCs w:val="28"/>
        </w:rPr>
        <w:t xml:space="preserve"> </w:t>
      </w:r>
      <w:r w:rsidRPr="00D11AD2">
        <w:rPr>
          <w:color w:val="000000" w:themeColor="text1"/>
          <w:sz w:val="28"/>
          <w:szCs w:val="28"/>
        </w:rPr>
        <w:t>miento.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Soy un recurrente Robinson Crusoe – sin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Defoe.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7F31FAD6" wp14:editId="3B70D290">
            <wp:extent cx="3514725" cy="6562725"/>
            <wp:effectExtent l="0" t="0" r="9525" b="9525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. mi deseo cambia máscara, 25X13cm p9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656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tiempo corre; mi deseo cambia máscara.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Intento vivir de modo natural el amor puro,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contaminado de ideas y metafísicas prosaicas.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Superación de las fronteras de los signos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los géneros.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Mosaicos de luces y sonidos.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Yo soy yo; el otro</w:t>
      </w:r>
      <w:r>
        <w:rPr>
          <w:color w:val="000000" w:themeColor="text1"/>
          <w:sz w:val="28"/>
          <w:szCs w:val="28"/>
        </w:rPr>
        <w:t xml:space="preserve"> </w:t>
      </w:r>
      <w:r w:rsidRPr="00D11AD2">
        <w:rPr>
          <w:color w:val="000000" w:themeColor="text1"/>
          <w:sz w:val="28"/>
          <w:szCs w:val="28"/>
        </w:rPr>
        <w:t xml:space="preserve">  tal vez existe.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Entre lo empírico y lo onírico: mi estado puro.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Tarea pendiente: renovar lo vivido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 mi memoria.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Dios salida dama, tu/yo a ratos –  sen</w:t>
      </w:r>
      <w:r>
        <w:rPr>
          <w:color w:val="000000" w:themeColor="text1"/>
          <w:sz w:val="28"/>
          <w:szCs w:val="28"/>
        </w:rPr>
        <w:t>c</w:t>
      </w:r>
      <w:r w:rsidRPr="00D11AD2">
        <w:rPr>
          <w:color w:val="000000" w:themeColor="text1"/>
          <w:sz w:val="28"/>
          <w:szCs w:val="28"/>
        </w:rPr>
        <w:t>i</w:t>
      </w:r>
      <w:r>
        <w:rPr>
          <w:color w:val="000000" w:themeColor="text1"/>
          <w:sz w:val="28"/>
          <w:szCs w:val="28"/>
        </w:rPr>
        <w:t>l</w:t>
      </w:r>
      <w:r w:rsidRPr="00D11AD2">
        <w:rPr>
          <w:color w:val="000000" w:themeColor="text1"/>
          <w:sz w:val="28"/>
          <w:szCs w:val="28"/>
        </w:rPr>
        <w:t>lez.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lengua (lo sabemos)  no tiene huesos.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pensamiento no se forma en mi boca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sino en mis ojos.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Letras – esculturas para llenar el c</w:t>
      </w:r>
      <w:r>
        <w:rPr>
          <w:color w:val="000000" w:themeColor="text1"/>
          <w:sz w:val="28"/>
          <w:szCs w:val="28"/>
        </w:rPr>
        <w:t>aos.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Hechos son palabras.</w:t>
      </w:r>
    </w:p>
    <w:p w:rsidR="001D45B7" w:rsidRPr="00D11AD2" w:rsidRDefault="00072CF2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Mi deseo: un </w:t>
      </w:r>
      <w:r w:rsidRPr="00087245">
        <w:rPr>
          <w:i/>
          <w:color w:val="000000" w:themeColor="text1"/>
          <w:sz w:val="28"/>
          <w:szCs w:val="28"/>
        </w:rPr>
        <w:t>de novo</w:t>
      </w:r>
      <w:r w:rsidRPr="00D11AD2">
        <w:rPr>
          <w:color w:val="000000" w:themeColor="text1"/>
          <w:sz w:val="28"/>
          <w:szCs w:val="28"/>
        </w:rPr>
        <w:t xml:space="preserve"> jardín de las delicias</w:t>
      </w:r>
      <w:r w:rsidR="00072CF2">
        <w:rPr>
          <w:color w:val="000000" w:themeColor="text1"/>
          <w:sz w:val="28"/>
          <w:szCs w:val="28"/>
        </w:rPr>
        <w:t>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Citas sin comillas:  fallos de memoria débil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  <w:lang w:val="el-GR"/>
        </w:rPr>
        <w:t>κρυπτομνησίες</w:t>
      </w:r>
      <w:r w:rsidRPr="00D11AD2">
        <w:rPr>
          <w:color w:val="000000" w:themeColor="text1"/>
          <w:sz w:val="28"/>
          <w:szCs w:val="28"/>
        </w:rPr>
        <w:t>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Cuando que tiene – sino como (sic).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Mirar hacia dentro como “lo</w:t>
      </w:r>
      <w:r>
        <w:rPr>
          <w:color w:val="000000" w:themeColor="text1"/>
          <w:sz w:val="28"/>
          <w:szCs w:val="28"/>
        </w:rPr>
        <w:t>s</w:t>
      </w:r>
      <w:r w:rsidRPr="00D11AD2">
        <w:rPr>
          <w:color w:val="000000" w:themeColor="text1"/>
          <w:sz w:val="28"/>
          <w:szCs w:val="28"/>
        </w:rPr>
        <w:t xml:space="preserve"> ojos cerrados”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Redon (1890).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 sueño: ganar al tiempo el tiempo inútil.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Aquí no quiero retener nada más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que un instante.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Otra cosa es el silencio y otra el mutismo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voluntario.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palabra escrita no leída es palabra sin voz.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Dar les voz a mis palabras Vocero.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Sobre el papel una raya,  incierta; y sin embargo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marea el infinito.</w:t>
      </w:r>
    </w:p>
    <w:p w:rsidR="001D45B7" w:rsidRDefault="00072CF2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Nada </w:t>
      </w:r>
      <w:r>
        <w:rPr>
          <w:i/>
          <w:color w:val="000000" w:themeColor="text1"/>
          <w:sz w:val="28"/>
          <w:szCs w:val="28"/>
        </w:rPr>
        <w:t>ex nihilo.</w:t>
      </w:r>
    </w:p>
    <w:p w:rsidR="001D45B7" w:rsidRPr="009E03CB" w:rsidRDefault="001D45B7" w:rsidP="00072CF2">
      <w:pPr>
        <w:jc w:val="center"/>
        <w:rPr>
          <w:i/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número va dentro; toda semejanza es pura-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mente casual.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9E03CB">
        <w:rPr>
          <w:i/>
          <w:color w:val="000000" w:themeColor="text1"/>
          <w:sz w:val="28"/>
          <w:szCs w:val="28"/>
        </w:rPr>
        <w:t>Ne quid nimis</w:t>
      </w:r>
      <w:r w:rsidRPr="00D11AD2">
        <w:rPr>
          <w:color w:val="000000" w:themeColor="text1"/>
          <w:sz w:val="28"/>
          <w:szCs w:val="28"/>
        </w:rPr>
        <w:t>: lo mismo por las lágrimas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las alegrías.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También me</w:t>
      </w:r>
      <w:r w:rsidRPr="00D11AD2">
        <w:rPr>
          <w:color w:val="000000" w:themeColor="text1"/>
          <w:sz w:val="28"/>
          <w:szCs w:val="28"/>
        </w:rPr>
        <w:t xml:space="preserve"> libero contradiciendo me.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39C05E49" wp14:editId="23EDE26D">
            <wp:extent cx="3248025" cy="4781550"/>
            <wp:effectExtent l="0" t="0" r="9525" b="0"/>
            <wp:docPr id="1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IMPRONTUS, 10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886391" w:rsidRDefault="001D45B7" w:rsidP="00072CF2">
      <w:pPr>
        <w:jc w:val="center"/>
        <w:rPr>
          <w:i/>
          <w:color w:val="1F497D" w:themeColor="text2"/>
          <w:sz w:val="44"/>
          <w:szCs w:val="44"/>
        </w:rPr>
      </w:pPr>
      <w:r>
        <w:rPr>
          <w:color w:val="000000" w:themeColor="text1"/>
          <w:sz w:val="28"/>
          <w:szCs w:val="28"/>
        </w:rPr>
        <w:br w:type="page"/>
      </w:r>
      <w:r w:rsidRPr="00886391">
        <w:rPr>
          <w:i/>
          <w:color w:val="1F497D" w:themeColor="text2"/>
          <w:sz w:val="44"/>
          <w:szCs w:val="44"/>
        </w:rPr>
        <w:t>PAISAJE AZAROSO</w:t>
      </w:r>
    </w:p>
    <w:p w:rsidR="001D45B7" w:rsidRPr="00D11AD2" w:rsidRDefault="001D45B7" w:rsidP="00072CF2">
      <w:pPr>
        <w:jc w:val="center"/>
        <w:rPr>
          <w:color w:val="1F497D" w:themeColor="text2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81495C">
        <w:rPr>
          <w:rFonts w:ascii="Algerian" w:hAnsi="Algerian"/>
          <w:i/>
          <w:color w:val="FF0000"/>
          <w:sz w:val="36"/>
          <w:szCs w:val="36"/>
        </w:rPr>
        <w:t>L</w:t>
      </w:r>
      <w:r w:rsidRPr="00D11AD2">
        <w:rPr>
          <w:color w:val="000000" w:themeColor="text1"/>
          <w:sz w:val="28"/>
          <w:szCs w:val="28"/>
        </w:rPr>
        <w:t>os vigías intercambian los cuernos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 su aire.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…otro argumento sólo  en el solar minado.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Fronteras y fronteras, para salir – pitando.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Cada vez: más bufones.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Lunáticos sin norte y sin luna.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virus de arrogancia mata mi buey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 paciencia.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libertad a la baja. Cada pajarito elige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su jaula.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Teatro </w:t>
      </w:r>
      <w:r w:rsidRPr="007A3090">
        <w:rPr>
          <w:i/>
          <w:color w:val="000000" w:themeColor="text1"/>
          <w:sz w:val="28"/>
          <w:szCs w:val="28"/>
        </w:rPr>
        <w:t>mundi:</w:t>
      </w:r>
      <w:r w:rsidRPr="00D11AD2">
        <w:rPr>
          <w:color w:val="000000" w:themeColor="text1"/>
          <w:sz w:val="28"/>
          <w:szCs w:val="28"/>
        </w:rPr>
        <w:t xml:space="preserve"> usted no sabe de antemano lo que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ocurrirá, hacia donde se moverán los  actores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lo que harán…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Culmi-nación del avance popular: la destrucción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(¿o el amor?) del estado sólido.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i/>
          <w:color w:val="000000" w:themeColor="text1"/>
          <w:sz w:val="28"/>
          <w:szCs w:val="28"/>
        </w:rPr>
        <w:t xml:space="preserve">Water puppets </w:t>
      </w:r>
      <w:r w:rsidRPr="00D11AD2">
        <w:rPr>
          <w:color w:val="000000" w:themeColor="text1"/>
          <w:sz w:val="28"/>
          <w:szCs w:val="28"/>
        </w:rPr>
        <w:t>todos – hasta la coronilla.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Esclavos, siervos, engañados - con derechos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todavía.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Rey está desnudo – más que la Reina.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control sobre nosotros es automático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al igual que el control del nivel de las mareas.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´A</w:t>
      </w:r>
      <w:r w:rsidRPr="00D11AD2">
        <w:rPr>
          <w:color w:val="000000" w:themeColor="text1"/>
          <w:sz w:val="28"/>
          <w:szCs w:val="28"/>
        </w:rPr>
        <w:t>frica empieza por el corazón – de Europa.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*´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mala hierba endémica, que no entiende de palabras.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Caníbales y refinados nuestros amigos.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Días de libre esclavitud.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Cuando dos elefantes se pelean quien más sufre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 la hierba bajo sus pies. Y esto no es una   metáfora.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7DDC3F70" wp14:editId="057AADD8">
            <wp:extent cx="3476625" cy="6772275"/>
            <wp:effectExtent l="0" t="0" r="9525" b="9525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. Ojos de niños, 25X13cm p15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Ojos de niños que deslumbran mi conciencia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del mundo.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Ojos inocentes sin asombro de la nada.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Sentirse feliz es hoy una grave enfermedad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mental.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Cada vez:  de pecho a techo.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hay distinción entre tiranías benévolas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malévolas; los gulags y los ghettos son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primos hermanos.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Nos conocen bien, </w:t>
      </w:r>
      <w:r>
        <w:rPr>
          <w:color w:val="000000" w:themeColor="text1"/>
          <w:sz w:val="28"/>
          <w:szCs w:val="28"/>
        </w:rPr>
        <w:t>é</w:t>
      </w:r>
      <w:r w:rsidRPr="00D11AD2">
        <w:rPr>
          <w:color w:val="000000" w:themeColor="text1"/>
          <w:sz w:val="28"/>
          <w:szCs w:val="28"/>
        </w:rPr>
        <w:t>stas piedr</w:t>
      </w:r>
      <w:r>
        <w:rPr>
          <w:color w:val="000000" w:themeColor="text1"/>
          <w:sz w:val="28"/>
          <w:szCs w:val="28"/>
        </w:rPr>
        <w:t>as, éstas aguas.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Oh, pueblos. Cretinos brillantes.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“Pueblo soberano” es un mito cruel.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¡Hay! Los hogareños han llegado muy lejos: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han aumentado la obtención de vivas con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sincronismo de labios a la simple pulsación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un botón.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ciudad entera: yo mismo.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5B1AEE5F" wp14:editId="333798A4">
            <wp:extent cx="3267075" cy="4667250"/>
            <wp:effectExtent l="0" t="0" r="9525" b="0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, Mare nostrum, cemeterio, 17X13cm p15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Mare Nostrum: </w:t>
      </w:r>
      <w:r w:rsidRPr="007E743C">
        <w:rPr>
          <w:color w:val="000000" w:themeColor="text1"/>
          <w:sz w:val="28"/>
          <w:szCs w:val="28"/>
        </w:rPr>
        <w:t>cemeterio sin sepulcros</w:t>
      </w:r>
      <w:r>
        <w:rPr>
          <w:i/>
          <w:color w:val="000000" w:themeColor="text1"/>
          <w:sz w:val="28"/>
          <w:szCs w:val="28"/>
        </w:rPr>
        <w:t>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Cada vez: </w:t>
      </w:r>
      <w:r w:rsidRPr="00D11AD2">
        <w:rPr>
          <w:i/>
          <w:color w:val="000000" w:themeColor="text1"/>
          <w:sz w:val="28"/>
          <w:szCs w:val="28"/>
        </w:rPr>
        <w:t>yellow rose.</w:t>
      </w:r>
    </w:p>
    <w:p w:rsidR="001D45B7" w:rsidRPr="00D11AD2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 w:rsidRPr="00D11AD2">
        <w:rPr>
          <w:i/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Las masas que regalan tiranías.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Demasiado real el paisaje – hay que vivirlo.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Antisemitismo es una enfermedad delirante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recurrente que ha fomentado en Europa  la peor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barbarie  - de todos los siglos.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Todo escusas para no pensar – el Holocausto.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Túnicas azules esconden ecos de cielos feroces.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Antaño éramos casi todos iguales; en la opresión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la miseria.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Convivir, sin tirar la toalla, con el terror de vacío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toda realidad.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Cuando escucho el pregón de cierta izquierda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me convierto en un sapo de derechas  - y viceversa.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EUROPE MULTICULTURAL! ¿Quién recuerda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Erasmo?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Todo espectáculo – </w:t>
      </w:r>
      <w:r w:rsidRPr="00BE3336">
        <w:rPr>
          <w:i/>
          <w:color w:val="000000" w:themeColor="text1"/>
          <w:sz w:val="28"/>
          <w:szCs w:val="28"/>
        </w:rPr>
        <w:t>kitsch</w:t>
      </w:r>
      <w:r w:rsidRPr="00D11AD2">
        <w:rPr>
          <w:color w:val="000000" w:themeColor="text1"/>
          <w:sz w:val="28"/>
          <w:szCs w:val="28"/>
        </w:rPr>
        <w:t xml:space="preserve"> frívolo de ególatras.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Nefertiti Cleopatra y otras hijas mías (de Egipto)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¿burka para todas?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Hablo con ellas mirando al techo o al cielo – por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si acaso.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¿Es ya un signo machista sonreír?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cultura no sirve como antídoto a la barbarie.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Goering escuchaba Mozart antes de visitar los cre-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matorios y los infiernos de Gestapo.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i/>
          <w:color w:val="000000" w:themeColor="text1"/>
          <w:sz w:val="28"/>
          <w:szCs w:val="28"/>
        </w:rPr>
        <w:t>Hiroshima mon amour!</w:t>
      </w:r>
      <w:r w:rsidRPr="00D11AD2">
        <w:rPr>
          <w:color w:val="000000" w:themeColor="text1"/>
          <w:sz w:val="28"/>
          <w:szCs w:val="28"/>
        </w:rPr>
        <w:t xml:space="preserve"> ¡Que rápido se apodera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nosotros el olvido!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desarme nuclear empieza por uno mismo. Empezar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pues tirar las calcetines, etc etc.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Me es totalmente igual si las riquezas están en otra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parte y me conformo siempre encontrando la belleza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incluso en la pobreza.</w:t>
      </w:r>
    </w:p>
    <w:p w:rsidR="001D45B7" w:rsidRPr="00D11AD2" w:rsidRDefault="003B1E06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nuevo feminismo en Europa: que parten las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forasteras; las inmigrantes.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642202">
        <w:rPr>
          <w:i/>
          <w:color w:val="000000" w:themeColor="text1"/>
          <w:sz w:val="28"/>
          <w:szCs w:val="28"/>
        </w:rPr>
        <w:t>Bloggerism</w:t>
      </w:r>
      <w:r w:rsidRPr="00D11AD2">
        <w:rPr>
          <w:color w:val="000000" w:themeColor="text1"/>
          <w:sz w:val="28"/>
          <w:szCs w:val="28"/>
        </w:rPr>
        <w:t>: aparecer y desaparecer  (o borrarte) es la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norma.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Veo-veo pelotones de blogueros de linchamiento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virtual.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¿Cultura de la infamia?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Cultura deshumanizada. Cada vez más inmaterial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virtual.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Doctor analfabeto: el </w:t>
      </w:r>
      <w:r w:rsidRPr="00642202">
        <w:rPr>
          <w:i/>
          <w:color w:val="000000" w:themeColor="text1"/>
          <w:sz w:val="28"/>
          <w:szCs w:val="28"/>
        </w:rPr>
        <w:t>de novo</w:t>
      </w:r>
      <w:r>
        <w:rPr>
          <w:color w:val="000000" w:themeColor="text1"/>
          <w:sz w:val="28"/>
          <w:szCs w:val="28"/>
        </w:rPr>
        <w:t xml:space="preserve"> proletario –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made in Internet.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Confidencias de</w:t>
      </w:r>
      <w:r>
        <w:rPr>
          <w:color w:val="000000" w:themeColor="text1"/>
          <w:sz w:val="28"/>
          <w:szCs w:val="28"/>
        </w:rPr>
        <w:t>l</w:t>
      </w:r>
      <w:r w:rsidRPr="00D11AD2">
        <w:rPr>
          <w:color w:val="000000" w:themeColor="text1"/>
          <w:sz w:val="28"/>
          <w:szCs w:val="28"/>
        </w:rPr>
        <w:t xml:space="preserve"> Prelado: “el cielo ya está lleno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</w:t>
      </w:r>
      <w:r w:rsidRPr="00D11AD2">
        <w:rPr>
          <w:color w:val="000000" w:themeColor="text1"/>
          <w:sz w:val="28"/>
          <w:szCs w:val="28"/>
        </w:rPr>
        <w:t xml:space="preserve"> falsos </w:t>
      </w:r>
      <w:r w:rsidRPr="00D11AD2">
        <w:rPr>
          <w:i/>
          <w:color w:val="000000" w:themeColor="text1"/>
          <w:sz w:val="28"/>
          <w:szCs w:val="28"/>
        </w:rPr>
        <w:t xml:space="preserve">rojos </w:t>
      </w:r>
      <w:r w:rsidRPr="00D11AD2">
        <w:rPr>
          <w:color w:val="000000" w:themeColor="text1"/>
          <w:sz w:val="28"/>
          <w:szCs w:val="28"/>
        </w:rPr>
        <w:t xml:space="preserve"> y comunistas de derechas”.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Realidad asombrosa, galopante. Una y otra vez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 imaginación  se capitula.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Madrid: las estatuas dejan sus pedestales  y se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marchan – yo no s</w:t>
      </w:r>
      <w:r>
        <w:rPr>
          <w:color w:val="000000" w:themeColor="text1"/>
          <w:sz w:val="28"/>
          <w:szCs w:val="28"/>
        </w:rPr>
        <w:t xml:space="preserve">é </w:t>
      </w:r>
      <w:r w:rsidRPr="00D11AD2">
        <w:rPr>
          <w:color w:val="000000" w:themeColor="text1"/>
          <w:sz w:val="28"/>
          <w:szCs w:val="28"/>
        </w:rPr>
        <w:t xml:space="preserve"> a d</w:t>
      </w:r>
      <w:r>
        <w:rPr>
          <w:color w:val="000000" w:themeColor="text1"/>
          <w:sz w:val="28"/>
          <w:szCs w:val="28"/>
        </w:rPr>
        <w:t>o</w:t>
      </w:r>
      <w:r w:rsidRPr="00D11AD2">
        <w:rPr>
          <w:color w:val="000000" w:themeColor="text1"/>
          <w:sz w:val="28"/>
          <w:szCs w:val="28"/>
        </w:rPr>
        <w:t>nde.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que los sujetos hagan y a donde se dirigen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ya no tiene importancia.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Las manos en la sombra reparten los papeles.</w:t>
      </w:r>
    </w:p>
    <w:p w:rsidR="003B1E06" w:rsidRDefault="003B1E06" w:rsidP="003B1E06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3B1E06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4400C339" wp14:editId="6C4E37DF">
            <wp:extent cx="3476625" cy="6772275"/>
            <wp:effectExtent l="0" t="0" r="9525" b="9525"/>
            <wp:docPr id="1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. Las manos en la sombra, 25X13cm p16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E06" w:rsidRDefault="003B1E06" w:rsidP="003B1E06">
      <w:pPr>
        <w:jc w:val="center"/>
        <w:rPr>
          <w:color w:val="000000" w:themeColor="text1"/>
          <w:sz w:val="28"/>
          <w:szCs w:val="28"/>
        </w:rPr>
      </w:pPr>
    </w:p>
    <w:p w:rsidR="003B1E06" w:rsidRDefault="003B1E06" w:rsidP="003B1E06">
      <w:pPr>
        <w:jc w:val="center"/>
        <w:rPr>
          <w:color w:val="000000" w:themeColor="text1"/>
          <w:sz w:val="28"/>
          <w:szCs w:val="28"/>
        </w:rPr>
      </w:pPr>
    </w:p>
    <w:p w:rsidR="003B1E06" w:rsidRDefault="003B1E06" w:rsidP="003B1E06">
      <w:pPr>
        <w:jc w:val="center"/>
        <w:rPr>
          <w:color w:val="000000" w:themeColor="text1"/>
          <w:sz w:val="28"/>
          <w:szCs w:val="28"/>
        </w:rPr>
      </w:pPr>
    </w:p>
    <w:p w:rsidR="003B1E06" w:rsidRDefault="003B1E06" w:rsidP="003B1E06">
      <w:pPr>
        <w:jc w:val="center"/>
        <w:rPr>
          <w:color w:val="000000" w:themeColor="text1"/>
          <w:sz w:val="28"/>
          <w:szCs w:val="28"/>
        </w:rPr>
      </w:pPr>
    </w:p>
    <w:p w:rsidR="003B1E06" w:rsidRDefault="003B1E06" w:rsidP="003B1E06">
      <w:pPr>
        <w:jc w:val="center"/>
        <w:rPr>
          <w:color w:val="000000" w:themeColor="text1"/>
          <w:sz w:val="28"/>
          <w:szCs w:val="28"/>
        </w:rPr>
      </w:pPr>
    </w:p>
    <w:p w:rsidR="003B1E06" w:rsidRDefault="003B1E06" w:rsidP="003B1E06">
      <w:pPr>
        <w:jc w:val="center"/>
        <w:rPr>
          <w:color w:val="000000" w:themeColor="text1"/>
          <w:sz w:val="28"/>
          <w:szCs w:val="28"/>
        </w:rPr>
      </w:pPr>
    </w:p>
    <w:p w:rsidR="003B1E06" w:rsidRPr="00D11AD2" w:rsidRDefault="003B1E06" w:rsidP="003B1E06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Demasiado real </w:t>
      </w:r>
      <w:r>
        <w:rPr>
          <w:color w:val="000000" w:themeColor="text1"/>
          <w:sz w:val="28"/>
          <w:szCs w:val="28"/>
        </w:rPr>
        <w:t xml:space="preserve"> el</w:t>
      </w:r>
      <w:r w:rsidRPr="00D11AD2">
        <w:rPr>
          <w:color w:val="000000" w:themeColor="text1"/>
          <w:sz w:val="28"/>
          <w:szCs w:val="28"/>
        </w:rPr>
        <w:t xml:space="preserve"> paisaje – hay que vivirlo.</w:t>
      </w:r>
    </w:p>
    <w:p w:rsidR="003B1E06" w:rsidRPr="00D11AD2" w:rsidRDefault="003B1E06" w:rsidP="003B1E06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3B1E06" w:rsidRPr="00D11AD2" w:rsidRDefault="003B1E06" w:rsidP="003B1E06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cielo amenazante y yo sigo a mis trece.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3B1E06" w:rsidRPr="005120E3" w:rsidRDefault="003B1E06" w:rsidP="003B1E06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3B1E06" w:rsidRPr="005120E3" w:rsidRDefault="003B1E06" w:rsidP="00072CF2">
      <w:pPr>
        <w:jc w:val="center"/>
        <w:rPr>
          <w:color w:val="002060"/>
          <w:sz w:val="44"/>
          <w:szCs w:val="44"/>
        </w:rPr>
      </w:pPr>
    </w:p>
    <w:p w:rsidR="001D45B7" w:rsidRPr="00886391" w:rsidRDefault="001D45B7" w:rsidP="00072CF2">
      <w:pPr>
        <w:jc w:val="center"/>
        <w:rPr>
          <w:i/>
          <w:color w:val="1F497D" w:themeColor="text2"/>
          <w:sz w:val="28"/>
          <w:szCs w:val="28"/>
          <w:lang w:val="en-US"/>
        </w:rPr>
      </w:pPr>
      <w:r w:rsidRPr="00886391">
        <w:rPr>
          <w:i/>
          <w:color w:val="002060"/>
          <w:sz w:val="44"/>
          <w:szCs w:val="44"/>
          <w:lang w:val="en-US"/>
        </w:rPr>
        <w:t>NEGACIONES</w:t>
      </w:r>
    </w:p>
    <w:p w:rsidR="001D45B7" w:rsidRPr="005120E3" w:rsidRDefault="005120E3" w:rsidP="005120E3">
      <w:pPr>
        <w:spacing w:after="0" w:line="240" w:lineRule="auto"/>
        <w:ind w:left="2124"/>
        <w:jc w:val="center"/>
        <w:rPr>
          <w:i/>
          <w:color w:val="000000" w:themeColor="text1"/>
          <w:sz w:val="24"/>
          <w:szCs w:val="24"/>
          <w:lang w:val="en-US"/>
        </w:rPr>
      </w:pPr>
      <w:r>
        <w:rPr>
          <w:i/>
          <w:color w:val="000000" w:themeColor="text1"/>
          <w:sz w:val="24"/>
          <w:szCs w:val="24"/>
          <w:lang w:val="en-US"/>
        </w:rPr>
        <w:t xml:space="preserve">           </w:t>
      </w:r>
      <w:r w:rsidR="001D45B7" w:rsidRPr="005120E3">
        <w:rPr>
          <w:i/>
          <w:color w:val="000000" w:themeColor="text1"/>
          <w:sz w:val="24"/>
          <w:szCs w:val="24"/>
          <w:lang w:val="en-US"/>
        </w:rPr>
        <w:t>Sane men say no.</w:t>
      </w:r>
    </w:p>
    <w:p w:rsidR="005120E3" w:rsidRPr="005120E3" w:rsidRDefault="005120E3" w:rsidP="005120E3">
      <w:pPr>
        <w:spacing w:after="0" w:line="240" w:lineRule="auto"/>
        <w:ind w:left="2124"/>
        <w:jc w:val="center"/>
        <w:rPr>
          <w:i/>
          <w:color w:val="000000" w:themeColor="text1"/>
          <w:sz w:val="24"/>
          <w:szCs w:val="24"/>
          <w:lang w:val="en-US"/>
        </w:rPr>
      </w:pPr>
    </w:p>
    <w:p w:rsidR="001D45B7" w:rsidRPr="005120E3" w:rsidRDefault="005120E3" w:rsidP="005120E3">
      <w:pPr>
        <w:spacing w:after="0" w:line="240" w:lineRule="auto"/>
        <w:ind w:left="2124"/>
        <w:jc w:val="center"/>
        <w:rPr>
          <w:color w:val="000000" w:themeColor="text1"/>
          <w:sz w:val="24"/>
          <w:szCs w:val="24"/>
          <w:lang w:val="en-US"/>
        </w:rPr>
      </w:pPr>
      <w:r>
        <w:rPr>
          <w:color w:val="000000" w:themeColor="text1"/>
          <w:sz w:val="24"/>
          <w:szCs w:val="24"/>
          <w:lang w:val="en-US"/>
        </w:rPr>
        <w:t xml:space="preserve">                      </w:t>
      </w:r>
      <w:r w:rsidRPr="005120E3">
        <w:rPr>
          <w:color w:val="000000" w:themeColor="text1"/>
          <w:sz w:val="24"/>
          <w:szCs w:val="24"/>
          <w:lang w:val="en-US"/>
        </w:rPr>
        <w:t>BERTRAND RUSSELL</w:t>
      </w:r>
    </w:p>
    <w:p w:rsidR="005120E3" w:rsidRDefault="005120E3" w:rsidP="005120E3">
      <w:pPr>
        <w:spacing w:after="0"/>
        <w:jc w:val="center"/>
        <w:rPr>
          <w:color w:val="000000" w:themeColor="text1"/>
          <w:sz w:val="24"/>
          <w:szCs w:val="24"/>
          <w:lang w:val="en-US"/>
        </w:rPr>
      </w:pPr>
    </w:p>
    <w:p w:rsidR="005120E3" w:rsidRPr="0081495C" w:rsidRDefault="005120E3" w:rsidP="005120E3">
      <w:pPr>
        <w:spacing w:after="0"/>
        <w:jc w:val="center"/>
        <w:rPr>
          <w:color w:val="000000" w:themeColor="text1"/>
          <w:sz w:val="24"/>
          <w:szCs w:val="24"/>
          <w:lang w:val="en-US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81495C">
        <w:rPr>
          <w:rFonts w:ascii="Algerian" w:hAnsi="Algerian"/>
          <w:i/>
          <w:color w:val="FF0000"/>
          <w:sz w:val="36"/>
          <w:szCs w:val="36"/>
        </w:rPr>
        <w:t>L</w:t>
      </w:r>
      <w:r w:rsidRPr="00D11AD2">
        <w:rPr>
          <w:color w:val="000000" w:themeColor="text1"/>
          <w:sz w:val="28"/>
          <w:szCs w:val="28"/>
        </w:rPr>
        <w:t>ibertad de huir de lo concurrido.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NO que tantas cosas reclaman no es la receta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mágica, el remedio; es solo una postura o un aviso.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717414">
        <w:rPr>
          <w:i/>
          <w:color w:val="000000" w:themeColor="text1"/>
          <w:sz w:val="28"/>
          <w:szCs w:val="28"/>
        </w:rPr>
        <w:t>ARS MORIENDI</w:t>
      </w:r>
      <w:r>
        <w:rPr>
          <w:color w:val="000000" w:themeColor="text1"/>
          <w:sz w:val="28"/>
          <w:szCs w:val="28"/>
        </w:rPr>
        <w:t>: ¡NO!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Huyese de sí mismo.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Intelectual NO hortelano.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conocimiento, a pesar lo que dicen los canónigos,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no es el maná, no cae del cielo.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Los piropos – los premios</w:t>
      </w:r>
      <w:r>
        <w:rPr>
          <w:color w:val="000000" w:themeColor="text1"/>
          <w:sz w:val="28"/>
          <w:szCs w:val="28"/>
        </w:rPr>
        <w:t>: t</w:t>
      </w:r>
      <w:r w:rsidRPr="00D11AD2">
        <w:rPr>
          <w:color w:val="000000" w:themeColor="text1"/>
          <w:sz w:val="28"/>
          <w:szCs w:val="28"/>
        </w:rPr>
        <w:t xml:space="preserve">e hacen </w:t>
      </w:r>
      <w:r>
        <w:rPr>
          <w:color w:val="000000" w:themeColor="text1"/>
          <w:sz w:val="28"/>
          <w:szCs w:val="28"/>
        </w:rPr>
        <w:t xml:space="preserve">  </w:t>
      </w:r>
      <w:r w:rsidRPr="00D11AD2">
        <w:rPr>
          <w:color w:val="000000" w:themeColor="text1"/>
          <w:sz w:val="28"/>
          <w:szCs w:val="28"/>
        </w:rPr>
        <w:t>mella.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felicidad buscada no debe ser eterna.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Indiferente: o sea libre.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Oír NO lo inevitable reclamo de la noche.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 ángel guardián: la ley de probabilidades.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Hacer las palabras inofensivas; eliminando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referente.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Ciclos NO elipses.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necesito un fraile para injertarme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un atisbo de esperanza.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</w:t>
      </w:r>
      <w:r w:rsidRPr="00D11AD2">
        <w:rPr>
          <w:color w:val="000000" w:themeColor="text1"/>
          <w:sz w:val="28"/>
          <w:szCs w:val="28"/>
        </w:rPr>
        <w:t>ominalismos,</w:t>
      </w:r>
      <w:r>
        <w:rPr>
          <w:color w:val="000000" w:themeColor="text1"/>
          <w:sz w:val="28"/>
          <w:szCs w:val="28"/>
        </w:rPr>
        <w:t xml:space="preserve"> NO. L</w:t>
      </w:r>
      <w:r w:rsidRPr="00D11AD2">
        <w:rPr>
          <w:color w:val="000000" w:themeColor="text1"/>
          <w:sz w:val="28"/>
          <w:szCs w:val="28"/>
        </w:rPr>
        <w:t>a realidad no tiene nombre.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Renunciar lo que te sobra – esto no es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un sacrificio.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Tarea pendiente: liberar los objetos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su esclavitud – o funcionalidad.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Cuando no me queda otro remedio trato las cere-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monias religiosas como actos culturales; la iglesia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como lugar de comunión social.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Oh, qu</w:t>
      </w:r>
      <w:r>
        <w:rPr>
          <w:color w:val="000000" w:themeColor="text1"/>
          <w:sz w:val="28"/>
          <w:szCs w:val="28"/>
        </w:rPr>
        <w:t>é</w:t>
      </w:r>
      <w:r w:rsidRPr="00D11AD2">
        <w:rPr>
          <w:color w:val="000000" w:themeColor="text1"/>
          <w:sz w:val="28"/>
          <w:szCs w:val="28"/>
        </w:rPr>
        <w:t xml:space="preserve"> extraña pareja: el miedo y la Biblia.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Adorar tu dios no puede significar adorar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tus cadenas.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Los felices son los siervos – de algo  o de alguien.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El infierno </w:t>
      </w:r>
      <w:r>
        <w:rPr>
          <w:color w:val="000000" w:themeColor="text1"/>
          <w:sz w:val="28"/>
          <w:szCs w:val="28"/>
        </w:rPr>
        <w:t>¿</w:t>
      </w:r>
      <w:r w:rsidRPr="00D11AD2">
        <w:rPr>
          <w:color w:val="000000" w:themeColor="text1"/>
          <w:sz w:val="28"/>
          <w:szCs w:val="28"/>
        </w:rPr>
        <w:t>son los otros</w:t>
      </w:r>
      <w:r>
        <w:rPr>
          <w:color w:val="000000" w:themeColor="text1"/>
          <w:sz w:val="28"/>
          <w:szCs w:val="28"/>
        </w:rPr>
        <w:t>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Los excesos de la virtud no son virtuosos.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placer corrompe la virtud; la virtud envenena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los placeres. Pues, </w:t>
      </w:r>
      <w:r w:rsidRPr="00D11AD2">
        <w:rPr>
          <w:color w:val="000000" w:themeColor="text1"/>
          <w:sz w:val="28"/>
          <w:szCs w:val="28"/>
          <w:lang w:val="el-GR"/>
        </w:rPr>
        <w:t>μηδέν</w:t>
      </w:r>
      <w:r w:rsidRPr="00D11AD2">
        <w:rPr>
          <w:color w:val="000000" w:themeColor="text1"/>
          <w:sz w:val="28"/>
          <w:szCs w:val="28"/>
        </w:rPr>
        <w:t xml:space="preserve"> </w:t>
      </w:r>
      <w:r w:rsidRPr="00D11AD2">
        <w:rPr>
          <w:color w:val="000000" w:themeColor="text1"/>
          <w:sz w:val="28"/>
          <w:szCs w:val="28"/>
          <w:lang w:val="el-GR"/>
        </w:rPr>
        <w:t>άγαν</w:t>
      </w:r>
      <w:r w:rsidRPr="00D11AD2">
        <w:rPr>
          <w:color w:val="000000" w:themeColor="text1"/>
          <w:sz w:val="28"/>
          <w:szCs w:val="28"/>
        </w:rPr>
        <w:t>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Desde el ángulo izquierdo de la conciencia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se activa como siempre un mecanismo de remor-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dimiento – casi virtual.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Reinventarse no es más que un </w:t>
      </w:r>
      <w:r w:rsidRPr="00D11AD2">
        <w:rPr>
          <w:i/>
          <w:color w:val="000000" w:themeColor="text1"/>
          <w:sz w:val="28"/>
          <w:szCs w:val="28"/>
        </w:rPr>
        <w:t>thriller.</w:t>
      </w:r>
    </w:p>
    <w:p w:rsidR="001D45B7" w:rsidRPr="00D11AD2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 w:rsidRPr="00D11AD2">
        <w:rPr>
          <w:i/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Templos NO naves.</w:t>
      </w:r>
    </w:p>
    <w:p w:rsidR="001D45B7" w:rsidRPr="00D11AD2" w:rsidRDefault="003B1E06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más invernaderos de cultivo de mentiras.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5B3D34">
        <w:rPr>
          <w:i/>
          <w:color w:val="000000" w:themeColor="text1"/>
          <w:sz w:val="28"/>
          <w:szCs w:val="28"/>
        </w:rPr>
        <w:t>Madame Ignorance</w:t>
      </w:r>
      <w:r w:rsidRPr="00D11AD2">
        <w:rPr>
          <w:color w:val="000000" w:themeColor="text1"/>
          <w:sz w:val="28"/>
          <w:szCs w:val="28"/>
        </w:rPr>
        <w:t>: la madre y abuela  de creacionismo.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Renovar lo renovado es sacarlo de quicio.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bondad del ermitaño me es inútil.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Igualdad por ley puede ser una nueva tiranía.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la tradición como ruptura sino la ruptura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como tradición.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Toda metáfora es inútil; dejemos los objetos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 su triste materialidad.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metáfora no libera del peso de la Nada.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 o no es – y punto.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a los milagros que nos cubren la vista –</w:t>
      </w:r>
    </w:p>
    <w:p w:rsidR="001D45B7" w:rsidRPr="00D11AD2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 xml:space="preserve">de </w:t>
      </w:r>
      <w:r w:rsidRPr="00C77C19">
        <w:rPr>
          <w:color w:val="000000" w:themeColor="text1"/>
          <w:sz w:val="28"/>
          <w:szCs w:val="28"/>
        </w:rPr>
        <w:t>mar</w:t>
      </w:r>
      <w:r>
        <w:rPr>
          <w:color w:val="000000" w:themeColor="text1"/>
          <w:sz w:val="28"/>
          <w:szCs w:val="28"/>
        </w:rPr>
        <w:t>.</w:t>
      </w:r>
    </w:p>
    <w:p w:rsidR="001D45B7" w:rsidRPr="00D11AD2" w:rsidRDefault="003B1E06" w:rsidP="00072CF2">
      <w:pPr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imitar lo imitado.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necesito iluminación de nada y de nadie;  mucho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menos de bombos y bombillas de larga  duración.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cretinismo N</w:t>
      </w:r>
      <w:r>
        <w:rPr>
          <w:color w:val="000000" w:themeColor="text1"/>
          <w:sz w:val="28"/>
          <w:szCs w:val="28"/>
        </w:rPr>
        <w:t>O</w:t>
      </w:r>
      <w:r w:rsidRPr="00D11AD2">
        <w:rPr>
          <w:color w:val="000000" w:themeColor="text1"/>
          <w:sz w:val="28"/>
          <w:szCs w:val="28"/>
        </w:rPr>
        <w:t>, como coartada.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Negación de miedo: resistir pasiva-mente.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Quema todos los puentes; quédate libre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donde estás.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a las razones opresivas del poder – cualquiera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que sea su signo. Esto sería la hermosa tarea de todos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los hombres y mujeres del mundo que todavía no han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perdido la razón discrepante y la sensibilidad, o sea de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personas sensatas y libres.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No escribir escribiendo.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Resumir lo que somos: una paradoja.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br w:type="page"/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2A72AFE9" wp14:editId="0CD34DD2">
            <wp:extent cx="3857625" cy="5600700"/>
            <wp:effectExtent l="0" t="0" r="9525" b="0"/>
            <wp:docPr id="1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K. La bondad del hermintaño, 21X15cm p24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886391" w:rsidRDefault="001D45B7" w:rsidP="00072CF2">
      <w:pPr>
        <w:jc w:val="center"/>
        <w:rPr>
          <w:i/>
          <w:color w:val="002060"/>
          <w:sz w:val="44"/>
          <w:szCs w:val="44"/>
        </w:rPr>
      </w:pPr>
      <w:r w:rsidRPr="00886391">
        <w:rPr>
          <w:i/>
          <w:color w:val="002060"/>
          <w:sz w:val="44"/>
          <w:szCs w:val="44"/>
        </w:rPr>
        <w:t xml:space="preserve">LA LETRA  </w:t>
      </w:r>
      <w:r w:rsidRPr="00886391">
        <w:rPr>
          <w:i/>
          <w:color w:val="002060"/>
          <w:sz w:val="44"/>
          <w:szCs w:val="44"/>
          <w:lang w:val="el-GR"/>
        </w:rPr>
        <w:t>ή</w:t>
      </w:r>
    </w:p>
    <w:p w:rsidR="001D45B7" w:rsidRPr="0081495C" w:rsidRDefault="001D45B7" w:rsidP="00072CF2">
      <w:pPr>
        <w:jc w:val="center"/>
        <w:rPr>
          <w:i/>
          <w:color w:val="002060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81495C">
        <w:rPr>
          <w:rFonts w:ascii="Algerian" w:hAnsi="Algerian"/>
          <w:i/>
          <w:color w:val="FF0000"/>
          <w:sz w:val="36"/>
          <w:szCs w:val="36"/>
        </w:rPr>
        <w:t>Y</w:t>
      </w:r>
      <w:r w:rsidRPr="00D11AD2">
        <w:rPr>
          <w:color w:val="000000" w:themeColor="text1"/>
          <w:sz w:val="28"/>
          <w:szCs w:val="28"/>
        </w:rPr>
        <w:t>o he podido decir: mañana será otro día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otro mes otro año otro  siglo otro milenio  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era mentira.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silencio no cierra la puerta a las palabras.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ignorancia es un vicio adquirido.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Eres/no eres lo que ves.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verdadera mentira  ¿es también verdad?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olivo el pino el naranjo la ola el pan el vino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viento el barco el naufragio NO SON SOLO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PALABRAS.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todo es todo. Como nunca “nada es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nada”. (Heidegger).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Tu/yo el árbol</w:t>
      </w:r>
      <w:r>
        <w:rPr>
          <w:color w:val="000000" w:themeColor="text1"/>
          <w:sz w:val="28"/>
          <w:szCs w:val="28"/>
        </w:rPr>
        <w:t xml:space="preserve"> </w:t>
      </w:r>
      <w:r w:rsidRPr="00D11AD2">
        <w:rPr>
          <w:color w:val="000000" w:themeColor="text1"/>
          <w:sz w:val="28"/>
          <w:szCs w:val="28"/>
        </w:rPr>
        <w:t xml:space="preserve"> la piedra la gota de rocío.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Estoy esperando que alguien me diga que no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puede hablar  me  de</w:t>
      </w:r>
      <w:r w:rsidR="00983C06">
        <w:rPr>
          <w:color w:val="000000" w:themeColor="text1"/>
          <w:sz w:val="28"/>
          <w:szCs w:val="28"/>
        </w:rPr>
        <w:t xml:space="preserve"> la </w:t>
      </w:r>
      <w:r w:rsidRPr="00D11AD2">
        <w:rPr>
          <w:color w:val="000000" w:themeColor="text1"/>
          <w:sz w:val="28"/>
          <w:szCs w:val="28"/>
        </w:rPr>
        <w:t xml:space="preserve"> NADA.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Un sentimiento es la prolongación de otro.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Nunca se comprende alguien o algo de todo.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Solo la mirada reparte el cocido atroz.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Rebobina y verás el origen.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Descubrir es más que amar las cosas rosas.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Las golosinas supremas se encuentran solo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 las mudas invisibles del tiempo y de lugar.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Toda obra maestra es nuestra.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olvido es un mecanismo de salvación.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memoria rescata lo olvidado casi  siempre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enmascarado.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3B1E06" w:rsidRDefault="003B1E06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Libros sin voz: mi biblioteca en las catacumbas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realidad virtual.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Olvidamos más palabras que imágenes.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arte ayuda la vida transformando el sufrimiento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 una especie dubitativa de placer.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Los errores son fructíferos alguna vez  pero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nunca i</w:t>
      </w:r>
      <w:r>
        <w:rPr>
          <w:color w:val="000000" w:themeColor="text1"/>
          <w:sz w:val="28"/>
          <w:szCs w:val="28"/>
        </w:rPr>
        <w:t>mperiosos.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verdad es todo ojos. Quiere ver.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Verlo todo.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eterno es gratis; lo perecedero se paga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caro.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Todo parece lo que no es; en el amor hay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disper</w:t>
      </w:r>
      <w:r>
        <w:rPr>
          <w:color w:val="000000" w:themeColor="text1"/>
          <w:sz w:val="28"/>
          <w:szCs w:val="28"/>
        </w:rPr>
        <w:t>s</w:t>
      </w:r>
      <w:r w:rsidRPr="00D11AD2">
        <w:rPr>
          <w:color w:val="000000" w:themeColor="text1"/>
          <w:sz w:val="28"/>
          <w:szCs w:val="28"/>
        </w:rPr>
        <w:t>ión;  en el dolor recogimiento.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perfecto no es siempre lo veraz.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Primero la Tierra; la patria grande.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4A03DF8A" wp14:editId="11A389B4">
            <wp:extent cx="3838575" cy="5600700"/>
            <wp:effectExtent l="0" t="0" r="9525" b="0"/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. El aro, 21X15cm p30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que no pasa por el aro es evidente que no sabe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como coger la pelota de su tejado.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Todo: real irreal y contradictorio.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 el amor está el olvido.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palabra torturada se vuelve torturadora.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Albedrio libre no tiene el azar.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Aprender de vivir significa aprender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ser libre.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 teoría todos somos libres antes de aprender lo.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Disfrutar los acontecimientos al revés y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 cámara lenta.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Ética y estética aunque no son auténticas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pertenecen a la misma germanía.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cultivar la tierra por no herir el suelo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 un extremo noble y oriental, mas reduce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 la nada.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Un mínimo de violencia es necesario para ir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tirando la vida.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Necesidades sencillas y defensas complejísimas.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Una cosa es escribir una nueva página en el libro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la historia y otra muy distinta de pedir prestado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simplemente un capítulo.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talento tiene tres patas.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amor no conquista reinos; la indiferencia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tampoco.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amor ¿es acaso el amante?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amor no arregla nada; el odio tampoco.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Al fin y al cabo será mejor recalar en el amor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que en la misantropía.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Nombrar equivale con asesinar; lo nombrado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desaparece; lo pensado no.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 oscuridad y el silencio pertenecen  a la música.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5B195C90" wp14:editId="7700F4AC">
            <wp:extent cx="3819525" cy="5600700"/>
            <wp:effectExtent l="0" t="0" r="9525" b="0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.10, Naturaleza Muerta, 21X15cm p32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El Arte es también Naturaleza – a veces </w:t>
      </w:r>
      <w:r>
        <w:rPr>
          <w:i/>
          <w:color w:val="000000" w:themeColor="text1"/>
          <w:sz w:val="28"/>
          <w:szCs w:val="28"/>
        </w:rPr>
        <w:t>Naturaleza</w:t>
      </w:r>
    </w:p>
    <w:p w:rsidR="001D45B7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Muerta.</w:t>
      </w:r>
    </w:p>
    <w:p w:rsidR="001D45B7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siesta es de Dios.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virtud y el placer no son incompatibles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si hay mesura.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placer a su tiempo; la virtud siempre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por delante.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conocimiento no cura pero no tenemos otro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Remedio contra el engaño.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Guarda bien tu soledad; con cepos – si cabe.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perfección es un vicio de los mediocres.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Imitar la evolución; no lo e-volucionado.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Una y otra felicidad enlatada. Firma: Warhol.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 realidad: la cuerda de 26 dimensiones.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Las miserias domésticas – épicas sin Homero.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Toda lectura de poemas es un acto de memoria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dentro de un contexto cultural-lingüístico deter-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minado. Fuera de ese contexto la lectura resulta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deficiente-ociosa-superficial.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memoria de poema no es del poeta.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verdad no es necesariamente bella, como creen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algunos clásicos y románticos.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Muchos animales no saben que son animales.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Todas las tristes historias son reversibles.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</w:t>
      </w:r>
      <w:r w:rsidRPr="00D11AD2">
        <w:rPr>
          <w:color w:val="000000" w:themeColor="text1"/>
          <w:sz w:val="28"/>
          <w:szCs w:val="28"/>
        </w:rPr>
        <w:t xml:space="preserve"> </w:t>
      </w:r>
      <w:r w:rsidRPr="008420B7">
        <w:rPr>
          <w:i/>
          <w:color w:val="000000" w:themeColor="text1"/>
          <w:sz w:val="28"/>
          <w:szCs w:val="28"/>
        </w:rPr>
        <w:t>líbido</w:t>
      </w:r>
      <w:r w:rsidRPr="00D11AD2">
        <w:rPr>
          <w:color w:val="000000" w:themeColor="text1"/>
          <w:sz w:val="28"/>
          <w:szCs w:val="28"/>
        </w:rPr>
        <w:t xml:space="preserve"> mueve el mundo. Su satisfacción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mata.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Todos los mandos sin sentido se activan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 la pulsación suave – su ave.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hay viento – no hay Troya.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que cultiva sueños cosecha pesadillas.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interpretación artística de la verdad confunde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 menudo la virtud y el vicio – lo particular y lo  universal.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 correcta orilla puede ser la otra – la orilla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 frente.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Es o no es – nada a medias.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Quédate fijo en lo justo; conserva la distancia.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¿Cuántos dioses no nacieron, como bien observaba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Valéry, de un solo calambur?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Flor de almendro: tu sonrisa atrevida se quedó helada.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Lo que avanza con paso firme no es la vida.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Más es menos: hay que romper éste círculo.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Festina lente: </w:t>
      </w:r>
      <w:r w:rsidRPr="00B348B0">
        <w:rPr>
          <w:color w:val="000000" w:themeColor="text1"/>
          <w:sz w:val="28"/>
          <w:szCs w:val="28"/>
        </w:rPr>
        <w:t>la n</w:t>
      </w:r>
      <w:r>
        <w:rPr>
          <w:color w:val="000000" w:themeColor="text1"/>
          <w:sz w:val="28"/>
          <w:szCs w:val="28"/>
        </w:rPr>
        <w:t>oche es joven – todavía.</w:t>
      </w:r>
    </w:p>
    <w:p w:rsidR="001D45B7" w:rsidRPr="00B348B0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El mundo está maravillosamente guiado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 su perdición por el oxímoron.</w:t>
      </w:r>
    </w:p>
    <w:p w:rsidR="001D45B7" w:rsidRDefault="001D45B7" w:rsidP="00072CF2">
      <w:pPr>
        <w:jc w:val="center"/>
        <w:rPr>
          <w:color w:val="002060"/>
          <w:sz w:val="44"/>
          <w:szCs w:val="44"/>
        </w:rPr>
      </w:pPr>
    </w:p>
    <w:p w:rsidR="001D45B7" w:rsidRDefault="001D45B7" w:rsidP="00072CF2">
      <w:pPr>
        <w:jc w:val="center"/>
        <w:rPr>
          <w:color w:val="002060"/>
          <w:sz w:val="44"/>
          <w:szCs w:val="44"/>
        </w:rPr>
      </w:pPr>
    </w:p>
    <w:p w:rsidR="00533CFC" w:rsidRDefault="00533CFC" w:rsidP="00072CF2">
      <w:pPr>
        <w:jc w:val="center"/>
        <w:rPr>
          <w:color w:val="002060"/>
          <w:sz w:val="44"/>
          <w:szCs w:val="44"/>
        </w:rPr>
      </w:pPr>
    </w:p>
    <w:p w:rsidR="00533CFC" w:rsidRDefault="00533CFC" w:rsidP="00072CF2">
      <w:pPr>
        <w:jc w:val="center"/>
        <w:rPr>
          <w:color w:val="002060"/>
          <w:sz w:val="44"/>
          <w:szCs w:val="44"/>
        </w:rPr>
      </w:pPr>
    </w:p>
    <w:p w:rsidR="001D45B7" w:rsidRPr="00886391" w:rsidRDefault="001D45B7" w:rsidP="00072CF2">
      <w:pPr>
        <w:jc w:val="center"/>
        <w:rPr>
          <w:i/>
          <w:color w:val="002060"/>
          <w:sz w:val="44"/>
          <w:szCs w:val="44"/>
        </w:rPr>
      </w:pPr>
      <w:r w:rsidRPr="00886391">
        <w:rPr>
          <w:i/>
          <w:color w:val="002060"/>
          <w:sz w:val="44"/>
          <w:szCs w:val="44"/>
        </w:rPr>
        <w:t>RÉQUIEM</w:t>
      </w:r>
    </w:p>
    <w:p w:rsidR="001D45B7" w:rsidRPr="00D11AD2" w:rsidRDefault="001D45B7" w:rsidP="00072CF2">
      <w:pPr>
        <w:jc w:val="center"/>
        <w:rPr>
          <w:color w:val="002060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81495C">
        <w:rPr>
          <w:rFonts w:ascii="Algerian" w:hAnsi="Algerian"/>
          <w:i/>
          <w:color w:val="FF0000"/>
          <w:sz w:val="36"/>
          <w:szCs w:val="36"/>
        </w:rPr>
        <w:t>R</w:t>
      </w:r>
      <w:r>
        <w:rPr>
          <w:color w:val="000000" w:themeColor="text1"/>
          <w:sz w:val="28"/>
          <w:szCs w:val="28"/>
        </w:rPr>
        <w:t>é</w:t>
      </w:r>
      <w:r w:rsidRPr="00D11AD2">
        <w:rPr>
          <w:color w:val="000000" w:themeColor="text1"/>
          <w:sz w:val="28"/>
          <w:szCs w:val="28"/>
        </w:rPr>
        <w:t>quiem  en el aire: el tecleo de mi última</w:t>
      </w:r>
    </w:p>
    <w:p w:rsidR="001D45B7" w:rsidRPr="00D11AD2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 w:rsidRPr="00D11AD2">
        <w:rPr>
          <w:i/>
          <w:color w:val="000000" w:themeColor="text1"/>
          <w:sz w:val="28"/>
          <w:szCs w:val="28"/>
        </w:rPr>
        <w:t>typewriter.</w:t>
      </w:r>
    </w:p>
    <w:p w:rsidR="001D45B7" w:rsidRPr="00D11AD2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 w:rsidRPr="00D11AD2">
        <w:rPr>
          <w:i/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Dulce tormento de amor; tormento dulce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la vida.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pierdes ésta música de fin del siglo.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Cada uno que elige su propio r</w:t>
      </w:r>
      <w:r>
        <w:rPr>
          <w:color w:val="000000" w:themeColor="text1"/>
          <w:sz w:val="28"/>
          <w:szCs w:val="28"/>
        </w:rPr>
        <w:t>é</w:t>
      </w:r>
      <w:r w:rsidRPr="00D11AD2">
        <w:rPr>
          <w:color w:val="000000" w:themeColor="text1"/>
          <w:sz w:val="28"/>
          <w:szCs w:val="28"/>
        </w:rPr>
        <w:t>quiem.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Todo  un cuento: solo por un momento el mundo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se hace creíble.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Hay palabras que cometen harakiri alabando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muerte.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Palabras venenosas lejos de mí.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 la muerte, ni agua.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Ser viento – el primer móvil.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26C41510" wp14:editId="4B68D569">
            <wp:extent cx="3886200" cy="5667375"/>
            <wp:effectExtent l="0" t="0" r="0" b="9525"/>
            <wp:docPr id="1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, Requiem por Atenas. 21X15cm p38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R</w:t>
      </w:r>
      <w:r>
        <w:rPr>
          <w:color w:val="000000" w:themeColor="text1"/>
          <w:sz w:val="28"/>
          <w:szCs w:val="28"/>
        </w:rPr>
        <w:t>é</w:t>
      </w:r>
      <w:r w:rsidRPr="00D11AD2">
        <w:rPr>
          <w:color w:val="000000" w:themeColor="text1"/>
          <w:sz w:val="28"/>
          <w:szCs w:val="28"/>
        </w:rPr>
        <w:t>quiem  por Atenas. El olvido, la fuga de la razón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y los mercaderes   os hacen mella.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Siglo XX: delicadeza y barbarie.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Eternidad es la muerte eterna.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Oscuridad bril</w:t>
      </w:r>
      <w:r>
        <w:rPr>
          <w:color w:val="000000" w:themeColor="text1"/>
          <w:sz w:val="28"/>
          <w:szCs w:val="28"/>
        </w:rPr>
        <w:t>l</w:t>
      </w:r>
      <w:r w:rsidRPr="00D11AD2">
        <w:rPr>
          <w:color w:val="000000" w:themeColor="text1"/>
          <w:sz w:val="28"/>
          <w:szCs w:val="28"/>
        </w:rPr>
        <w:t>a</w:t>
      </w:r>
      <w:r>
        <w:rPr>
          <w:color w:val="000000" w:themeColor="text1"/>
          <w:sz w:val="28"/>
          <w:szCs w:val="28"/>
        </w:rPr>
        <w:t>nt</w:t>
      </w:r>
      <w:r w:rsidRPr="00D11AD2">
        <w:rPr>
          <w:color w:val="000000" w:themeColor="text1"/>
          <w:sz w:val="28"/>
          <w:szCs w:val="28"/>
        </w:rPr>
        <w:t>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Yo nací con el </w:t>
      </w:r>
      <w:r w:rsidRPr="00B111B9">
        <w:rPr>
          <w:i/>
          <w:color w:val="000000" w:themeColor="text1"/>
          <w:sz w:val="28"/>
          <w:szCs w:val="28"/>
        </w:rPr>
        <w:t>fumage</w:t>
      </w:r>
      <w:r w:rsidRPr="00D11AD2">
        <w:rPr>
          <w:color w:val="000000" w:themeColor="text1"/>
          <w:sz w:val="28"/>
          <w:szCs w:val="28"/>
        </w:rPr>
        <w:t>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Otra vez y otra libélula quemada.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Ganar el pan no significa ganar la vida.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Vivir tu muerte es una conquista de la vida –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contrario sería una derrota.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Bien, bienvenida la noche del olvido – sin velas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ni lamentos.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muerte no se combate con palabras.</w:t>
      </w:r>
    </w:p>
    <w:p w:rsidR="001D45B7" w:rsidRPr="00D11AD2" w:rsidRDefault="00481281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Hemos llegado tarde; nos partimos temprano.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¿Somos acaso protagonistas de algo?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Hacer el viaje menos oneroso y … basta.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Es-pain.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1EBDF1D1" wp14:editId="77F29B2A">
            <wp:extent cx="3819525" cy="5600700"/>
            <wp:effectExtent l="0" t="0" r="9525" b="0"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, Vivir tu muerte, 21X15cm p38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naturalidad de la muerte: ni más ni menos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como la naturalidad de amor.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Naturalidad, si – pero amarga.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Al carajo con la conciencia impuesta.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Las cosas etéreas pueden ser realmente mon-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struosas.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¿</w:t>
      </w:r>
      <w:r w:rsidRPr="00D11AD2">
        <w:rPr>
          <w:i/>
          <w:color w:val="000000" w:themeColor="text1"/>
          <w:sz w:val="28"/>
          <w:szCs w:val="28"/>
        </w:rPr>
        <w:t>Paradise regained?</w:t>
      </w:r>
      <w:r w:rsidRPr="00D11AD2">
        <w:rPr>
          <w:color w:val="000000" w:themeColor="text1"/>
          <w:sz w:val="28"/>
          <w:szCs w:val="28"/>
        </w:rPr>
        <w:t xml:space="preserve"> Lo más deseado resulta a veces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más insoportable.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absolución ha sido, como siempre, suspendida;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oficiante olvidó los nombres de los pecadores.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 salvación se arruga – seguir rezando.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Lo eterno por ser gratis sin saberlo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dura poco.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Vida breve – breve infierno.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Parece lo que aparece perece.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Te mojes no te mojes es lo mismo.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hay rescate posible. Éste paisaje bello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 de la perdición.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7444295A" wp14:editId="75F348DE">
            <wp:extent cx="3819525" cy="5600700"/>
            <wp:effectExtent l="0" t="0" r="9525" b="0"/>
            <wp:docPr id="1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 AZUL, Madre Tierra, 21X15cm p39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Oh, madre. Madre Tierra.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Mi hogar.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Belleza impar mas ruina anunciada.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Sentir nada más que piedad por la flor.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886391" w:rsidRDefault="001D45B7" w:rsidP="00072CF2">
      <w:pPr>
        <w:jc w:val="center"/>
        <w:rPr>
          <w:i/>
          <w:color w:val="002060"/>
          <w:sz w:val="44"/>
          <w:szCs w:val="44"/>
        </w:rPr>
      </w:pPr>
      <w:r w:rsidRPr="00886391">
        <w:rPr>
          <w:i/>
          <w:color w:val="002060"/>
          <w:sz w:val="44"/>
          <w:szCs w:val="44"/>
        </w:rPr>
        <w:t>LUZ</w:t>
      </w:r>
      <w:r w:rsidRPr="00886391">
        <w:rPr>
          <w:i/>
          <w:color w:val="002060"/>
          <w:sz w:val="56"/>
          <w:szCs w:val="56"/>
        </w:rPr>
        <w:t>A</w:t>
      </w:r>
      <w:r w:rsidRPr="00886391">
        <w:rPr>
          <w:i/>
          <w:color w:val="002060"/>
          <w:sz w:val="44"/>
          <w:szCs w:val="44"/>
        </w:rPr>
        <w:t>ZUL</w:t>
      </w:r>
    </w:p>
    <w:p w:rsidR="001D45B7" w:rsidRPr="00D11AD2" w:rsidRDefault="001D45B7" w:rsidP="00072CF2">
      <w:pPr>
        <w:jc w:val="center"/>
        <w:rPr>
          <w:color w:val="002060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81495C">
        <w:rPr>
          <w:rFonts w:ascii="Algerian" w:hAnsi="Algerian"/>
          <w:i/>
          <w:color w:val="FF0000"/>
          <w:sz w:val="36"/>
          <w:szCs w:val="36"/>
        </w:rPr>
        <w:t>I</w:t>
      </w:r>
      <w:r w:rsidRPr="00D11AD2">
        <w:rPr>
          <w:color w:val="000000" w:themeColor="text1"/>
          <w:sz w:val="28"/>
          <w:szCs w:val="28"/>
        </w:rPr>
        <w:t>nvocación de cielo en un espejo roto.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Todo es movimiento. Sonido y luz.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 sea, color.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40460E" w:rsidRDefault="001D45B7" w:rsidP="00072CF2">
      <w:pPr>
        <w:jc w:val="center"/>
        <w:rPr>
          <w:i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SER = RES, mas </w:t>
      </w:r>
      <w:r w:rsidRPr="0040460E">
        <w:rPr>
          <w:i/>
          <w:color w:val="000000" w:themeColor="text1"/>
          <w:sz w:val="28"/>
          <w:szCs w:val="28"/>
        </w:rPr>
        <w:t>cogitans.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Lo que canta no es siempre la luz.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No tengas miedo; abre la puerta al Cristo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 al Saturno.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Al fin y a cabo la oscuridad nos mira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frente.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Bajo el abrigo de la montaña hay una sonrisa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oculta.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sonrisa sin la mirada es estéril.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4A104F15" wp14:editId="6EB6BCA8">
            <wp:extent cx="3819525" cy="5600700"/>
            <wp:effectExtent l="0" t="0" r="9525" b="0"/>
            <wp:docPr id="1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,14,  Angel perdido, extraviado, 21X15cm p42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Como un ángel perdido, extraviado, donde nadie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me/te encuentre.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¿A quién? le duele hoy por no saber a ciencia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cierta por qué vivimos; por no saber por qué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venimos. ¿Lo sabes tú acaso?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Llamas a cielo y oyes la cinta: “los celestes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están reunidos”.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¿…y los inmortales, siguen en el Limbo, todavía?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Las imágenes visibles o soñadas generan pensa-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miento – también poético.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¿Porqué, porqué me sigues luz errante – sombra mía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en éste</w:t>
      </w:r>
      <w:r w:rsidRPr="00D11AD2">
        <w:rPr>
          <w:color w:val="000000" w:themeColor="text1"/>
          <w:sz w:val="28"/>
          <w:szCs w:val="28"/>
        </w:rPr>
        <w:t xml:space="preserve"> páramo?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Por una paloma torcaz y un cielo 180 grados – Castilla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transparente.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Éxtasis sí, ante la Naturaleza – cerca de los conventos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Santa Teresa.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valor de no ser místico…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Un placer superior es no tener otras ganas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placer.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Las apuestas callan las preguntas.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75CFCE35" wp14:editId="4026C236">
            <wp:extent cx="3819525" cy="5600700"/>
            <wp:effectExtent l="0" t="0" r="9525" b="0"/>
            <wp:docPr id="2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, Palimpsesto, 21X15cm p45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Tarde o temprano tienes que acomodarte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con la idea inquietante de palimpsesto.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Reinvéntate en la Nada.</w:t>
      </w:r>
    </w:p>
    <w:p w:rsidR="00481281" w:rsidRDefault="00481281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¿Cuánto tiempo vivido es la Eternidad?</w:t>
      </w:r>
    </w:p>
    <w:p w:rsidR="001D45B7" w:rsidRPr="00D11AD2" w:rsidRDefault="00481281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Todo noche; todo estrellas.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Inmensidades  de dolor; horrores y soledades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también lejanas.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Cuando falla la muerte, aunque sea temporal-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mente, se oye la alegría de lo prenatal.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Mis números transportan soles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cielos ociosos.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En el olvido están los besos.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 memoria forja la vida.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Toda despedida como una fiesta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de liberación.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Ser música imposible.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lang w:eastAsia="es-ES"/>
        </w:rPr>
        <w:drawing>
          <wp:inline distT="0" distB="0" distL="0" distR="0" wp14:anchorId="6710830E" wp14:editId="7F80A844">
            <wp:extent cx="3819525" cy="5600700"/>
            <wp:effectExtent l="0" t="0" r="9525" b="0"/>
            <wp:docPr id="2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, Taciturno, 21X15cm p45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Ruido de aguas turbias; yo descanso taciturno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en la sombra de la luz (-del Alfabeto).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Frontera de duendes: tan solo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infinito.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Añoro un tiempo sin tiempo – como éste in-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stante que no sabe a  d</w:t>
      </w:r>
      <w:r>
        <w:rPr>
          <w:color w:val="000000" w:themeColor="text1"/>
          <w:sz w:val="28"/>
          <w:szCs w:val="28"/>
        </w:rPr>
        <w:t>o</w:t>
      </w:r>
      <w:r w:rsidRPr="00D11AD2">
        <w:rPr>
          <w:color w:val="000000" w:themeColor="text1"/>
          <w:sz w:val="28"/>
          <w:szCs w:val="28"/>
        </w:rPr>
        <w:t>nde entrar.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Las estrellas enseñan lo frágil de la noche.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Vivir tocando a los cuatro vientos el chisme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que te antoja.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bien supremo no puede ser otra cosa  que</w:t>
      </w:r>
    </w:p>
    <w:p w:rsidR="001D45B7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la virtud desinteresada y transparente.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El reino azul al alcance de la mano.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Toque de queda: el viento pasa</w:t>
      </w:r>
      <w:r w:rsidR="00481281">
        <w:rPr>
          <w:color w:val="000000" w:themeColor="text1"/>
          <w:sz w:val="28"/>
          <w:szCs w:val="28"/>
        </w:rPr>
        <w:t xml:space="preserve">, </w:t>
      </w:r>
      <w:r w:rsidRPr="00D11AD2">
        <w:rPr>
          <w:color w:val="000000" w:themeColor="text1"/>
          <w:sz w:val="28"/>
          <w:szCs w:val="28"/>
        </w:rPr>
        <w:t xml:space="preserve"> mas el jardín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perdura.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*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  <w:r w:rsidRPr="00D11AD2">
        <w:rPr>
          <w:color w:val="000000" w:themeColor="text1"/>
          <w:sz w:val="28"/>
          <w:szCs w:val="28"/>
        </w:rPr>
        <w:t>Invierte la palabra y gane luzazul.</w:t>
      </w: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Pr="00D11AD2" w:rsidRDefault="001D45B7" w:rsidP="00072CF2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  <w:r>
        <w:rPr>
          <w:noProof/>
          <w:color w:val="1F497D" w:themeColor="text2"/>
          <w:sz w:val="44"/>
          <w:szCs w:val="44"/>
          <w:lang w:eastAsia="es-ES"/>
        </w:rPr>
        <w:drawing>
          <wp:inline distT="0" distB="0" distL="0" distR="0" wp14:anchorId="57DD4A55" wp14:editId="5F797C03">
            <wp:extent cx="3200400" cy="4638675"/>
            <wp:effectExtent l="0" t="0" r="0" b="9525"/>
            <wp:docPr id="2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- LUZ AZUL, portada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  <w:r>
        <w:rPr>
          <w:color w:val="1F497D" w:themeColor="text2"/>
          <w:sz w:val="44"/>
          <w:szCs w:val="44"/>
        </w:rPr>
        <w:t>EPÍLOGO</w:t>
      </w:r>
    </w:p>
    <w:p w:rsidR="001D45B7" w:rsidRDefault="001D45B7" w:rsidP="00072CF2">
      <w:pPr>
        <w:jc w:val="center"/>
        <w:rPr>
          <w:color w:val="1F497D" w:themeColor="text2"/>
          <w:sz w:val="44"/>
          <w:szCs w:val="44"/>
        </w:rPr>
      </w:pPr>
    </w:p>
    <w:p w:rsidR="001D45B7" w:rsidRDefault="001D45B7" w:rsidP="00E85B0F">
      <w:pPr>
        <w:jc w:val="center"/>
        <w:rPr>
          <w:color w:val="000000" w:themeColor="text1"/>
          <w:sz w:val="36"/>
          <w:szCs w:val="36"/>
        </w:rPr>
      </w:pPr>
      <w:r w:rsidRPr="00416FB0">
        <w:rPr>
          <w:color w:val="000000" w:themeColor="text1"/>
          <w:sz w:val="36"/>
          <w:szCs w:val="36"/>
        </w:rPr>
        <w:t>Verbos de urgencia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 w:rsidRPr="003C37FE">
        <w:rPr>
          <w:i/>
          <w:color w:val="C00000"/>
          <w:sz w:val="36"/>
          <w:szCs w:val="36"/>
        </w:rPr>
        <w:t>D</w:t>
      </w:r>
      <w:r>
        <w:rPr>
          <w:color w:val="000000" w:themeColor="text1"/>
          <w:sz w:val="28"/>
          <w:szCs w:val="28"/>
        </w:rPr>
        <w:t>esenmascarar las formas de tiranía invisible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Destrozar la conciencia impuesta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Desterrar necesidades superfluas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Luchar contra: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Apatía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Pesimismo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Desesperación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Absolutismo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Oscurantismo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Dogmatismo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Terrorismo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Informar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Avisar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Clarificar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Analizar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Criticar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Protestar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Prevenir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Desmitificar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Soñar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Razonar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Sentir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Pensar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Crear: belleza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interés de vivir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una conciencia liberadora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*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COMPROMISO TOTAL: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con la Vida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con la Libertad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con la Justicia.</w:t>
      </w:r>
    </w:p>
    <w:p w:rsidR="001D45B7" w:rsidRDefault="001D45B7" w:rsidP="00E85B0F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br w:type="page"/>
      </w:r>
    </w:p>
    <w:p w:rsidR="001D45B7" w:rsidRDefault="001D45B7" w:rsidP="001D45B7">
      <w:pPr>
        <w:jc w:val="center"/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t>INDICE</w:t>
      </w:r>
    </w:p>
    <w:p w:rsidR="001D45B7" w:rsidRDefault="001D45B7" w:rsidP="001D45B7">
      <w:pPr>
        <w:jc w:val="center"/>
        <w:rPr>
          <w:color w:val="000000" w:themeColor="text1"/>
          <w:sz w:val="40"/>
          <w:szCs w:val="40"/>
        </w:rPr>
      </w:pPr>
    </w:p>
    <w:p w:rsidR="001D45B7" w:rsidRPr="00A75353" w:rsidRDefault="001D45B7" w:rsidP="001D45B7">
      <w:pPr>
        <w:rPr>
          <w:color w:val="000000" w:themeColor="text1"/>
          <w:sz w:val="28"/>
          <w:szCs w:val="28"/>
        </w:rPr>
      </w:pPr>
      <w:r w:rsidRPr="00A75353">
        <w:rPr>
          <w:color w:val="000000" w:themeColor="text1"/>
          <w:sz w:val="28"/>
          <w:szCs w:val="28"/>
        </w:rPr>
        <w:t>COMO PROLOGO</w:t>
      </w:r>
    </w:p>
    <w:p w:rsidR="001D45B7" w:rsidRPr="00A75353" w:rsidRDefault="001D45B7" w:rsidP="001D45B7">
      <w:pPr>
        <w:rPr>
          <w:color w:val="000000" w:themeColor="text1"/>
          <w:sz w:val="28"/>
          <w:szCs w:val="28"/>
        </w:rPr>
      </w:pPr>
      <w:r w:rsidRPr="00A75353">
        <w:rPr>
          <w:i/>
          <w:color w:val="000000" w:themeColor="text1"/>
          <w:sz w:val="28"/>
          <w:szCs w:val="28"/>
        </w:rPr>
        <w:t xml:space="preserve">Movimiento, </w:t>
      </w:r>
      <w:r w:rsidR="00956E27">
        <w:rPr>
          <w:color w:val="000000" w:themeColor="text1"/>
          <w:sz w:val="28"/>
          <w:szCs w:val="28"/>
        </w:rPr>
        <w:t>poema de Clara Janés</w:t>
      </w:r>
      <w:r w:rsidRPr="00A75353">
        <w:rPr>
          <w:color w:val="000000" w:themeColor="text1"/>
          <w:sz w:val="28"/>
          <w:szCs w:val="28"/>
        </w:rPr>
        <w:t xml:space="preserve">               </w:t>
      </w:r>
    </w:p>
    <w:p w:rsidR="001D45B7" w:rsidRPr="00A75353" w:rsidRDefault="001D45B7" w:rsidP="001D45B7">
      <w:pPr>
        <w:rPr>
          <w:color w:val="000000" w:themeColor="text1"/>
          <w:sz w:val="28"/>
          <w:szCs w:val="28"/>
        </w:rPr>
      </w:pP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</w:rPr>
      </w:pPr>
      <w:r w:rsidRPr="00886391">
        <w:rPr>
          <w:i/>
          <w:color w:val="000000" w:themeColor="text1"/>
          <w:sz w:val="28"/>
          <w:szCs w:val="28"/>
        </w:rPr>
        <w:t xml:space="preserve">PRAEFATIO                                                      </w:t>
      </w: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</w:rPr>
      </w:pP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</w:rPr>
      </w:pPr>
      <w:r w:rsidRPr="00886391">
        <w:rPr>
          <w:i/>
          <w:color w:val="000000" w:themeColor="text1"/>
          <w:sz w:val="28"/>
          <w:szCs w:val="28"/>
        </w:rPr>
        <w:t xml:space="preserve">PAISAJE AZAROSO                                        </w:t>
      </w: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</w:rPr>
      </w:pP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</w:rPr>
      </w:pPr>
      <w:r w:rsidRPr="00886391">
        <w:rPr>
          <w:i/>
          <w:color w:val="000000" w:themeColor="text1"/>
          <w:sz w:val="28"/>
          <w:szCs w:val="28"/>
        </w:rPr>
        <w:t xml:space="preserve">NEGACIONES                                                  </w:t>
      </w:r>
    </w:p>
    <w:p w:rsidR="00E85B0F" w:rsidRPr="00886391" w:rsidRDefault="00E85B0F" w:rsidP="001D45B7">
      <w:pPr>
        <w:rPr>
          <w:i/>
          <w:color w:val="000000" w:themeColor="text1"/>
          <w:sz w:val="28"/>
          <w:szCs w:val="28"/>
        </w:rPr>
      </w:pP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</w:rPr>
      </w:pPr>
      <w:r w:rsidRPr="00886391">
        <w:rPr>
          <w:i/>
          <w:color w:val="000000" w:themeColor="text1"/>
          <w:sz w:val="28"/>
          <w:szCs w:val="28"/>
        </w:rPr>
        <w:t xml:space="preserve">LA LETRA </w:t>
      </w:r>
      <w:r w:rsidRPr="00886391">
        <w:rPr>
          <w:i/>
          <w:color w:val="000000" w:themeColor="text1"/>
          <w:sz w:val="28"/>
          <w:szCs w:val="28"/>
          <w:lang w:val="el-GR"/>
        </w:rPr>
        <w:t>ή</w:t>
      </w:r>
      <w:r w:rsidRPr="00886391">
        <w:rPr>
          <w:i/>
          <w:color w:val="000000" w:themeColor="text1"/>
          <w:sz w:val="28"/>
          <w:szCs w:val="28"/>
        </w:rPr>
        <w:t xml:space="preserve">                                                      </w:t>
      </w: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</w:rPr>
      </w:pP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  <w:lang w:val="en-US"/>
        </w:rPr>
      </w:pPr>
      <w:r w:rsidRPr="00886391">
        <w:rPr>
          <w:i/>
          <w:color w:val="000000" w:themeColor="text1"/>
          <w:sz w:val="28"/>
          <w:szCs w:val="28"/>
          <w:lang w:val="en-US"/>
        </w:rPr>
        <w:t xml:space="preserve">REQUIEM                                                          </w:t>
      </w: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  <w:lang w:val="en-US"/>
        </w:rPr>
      </w:pPr>
    </w:p>
    <w:p w:rsidR="001D45B7" w:rsidRPr="00886391" w:rsidRDefault="001D45B7" w:rsidP="001D45B7">
      <w:pPr>
        <w:rPr>
          <w:i/>
          <w:color w:val="000000" w:themeColor="text1"/>
          <w:sz w:val="28"/>
          <w:szCs w:val="28"/>
          <w:lang w:val="en-US"/>
        </w:rPr>
      </w:pPr>
      <w:r w:rsidRPr="00886391">
        <w:rPr>
          <w:i/>
          <w:color w:val="000000" w:themeColor="text1"/>
          <w:sz w:val="28"/>
          <w:szCs w:val="28"/>
          <w:lang w:val="en-US"/>
        </w:rPr>
        <w:t xml:space="preserve">LUZ AZUL                                                        </w:t>
      </w:r>
    </w:p>
    <w:p w:rsidR="00E85B0F" w:rsidRPr="005120E3" w:rsidRDefault="00E85B0F" w:rsidP="001D45B7">
      <w:pPr>
        <w:rPr>
          <w:color w:val="000000" w:themeColor="text1"/>
          <w:sz w:val="28"/>
          <w:szCs w:val="28"/>
          <w:lang w:val="en-US"/>
        </w:rPr>
      </w:pPr>
    </w:p>
    <w:p w:rsidR="001D45B7" w:rsidRPr="00533CFC" w:rsidRDefault="001D45B7" w:rsidP="001D45B7">
      <w:pPr>
        <w:rPr>
          <w:color w:val="000000" w:themeColor="text1"/>
          <w:sz w:val="28"/>
          <w:szCs w:val="28"/>
          <w:lang w:val="en-US"/>
        </w:rPr>
      </w:pPr>
      <w:r w:rsidRPr="00533CFC">
        <w:rPr>
          <w:color w:val="000000" w:themeColor="text1"/>
          <w:sz w:val="28"/>
          <w:szCs w:val="28"/>
          <w:lang w:val="en-US"/>
        </w:rPr>
        <w:t xml:space="preserve">EPILOGO                                                                </w:t>
      </w:r>
    </w:p>
    <w:p w:rsidR="001D45B7" w:rsidRPr="00533CFC" w:rsidRDefault="001D45B7" w:rsidP="001D45B7">
      <w:pPr>
        <w:rPr>
          <w:color w:val="000000" w:themeColor="text1"/>
          <w:sz w:val="28"/>
          <w:szCs w:val="28"/>
          <w:lang w:val="en-US"/>
        </w:rPr>
      </w:pPr>
    </w:p>
    <w:p w:rsidR="001D45B7" w:rsidRPr="00533CFC" w:rsidRDefault="001D45B7" w:rsidP="001D45B7">
      <w:pPr>
        <w:rPr>
          <w:color w:val="000000" w:themeColor="text1"/>
          <w:sz w:val="36"/>
          <w:szCs w:val="36"/>
          <w:lang w:val="en-US"/>
        </w:rPr>
      </w:pPr>
    </w:p>
    <w:p w:rsidR="001D45B7" w:rsidRPr="00533CFC" w:rsidRDefault="001D45B7" w:rsidP="001D45B7">
      <w:pPr>
        <w:jc w:val="center"/>
        <w:rPr>
          <w:color w:val="000000" w:themeColor="text1"/>
          <w:sz w:val="36"/>
          <w:szCs w:val="36"/>
          <w:lang w:val="en-US"/>
        </w:rPr>
      </w:pPr>
      <w:r w:rsidRPr="00533CFC">
        <w:rPr>
          <w:color w:val="000000" w:themeColor="text1"/>
          <w:sz w:val="36"/>
          <w:szCs w:val="36"/>
          <w:lang w:val="en-US"/>
        </w:rPr>
        <w:t>***</w:t>
      </w:r>
    </w:p>
    <w:p w:rsidR="00031748" w:rsidRPr="00533CFC" w:rsidRDefault="00031748">
      <w:pPr>
        <w:rPr>
          <w:rFonts w:ascii="Times New Roman" w:hAnsi="Times New Roman" w:cs="Times New Roman"/>
          <w:sz w:val="40"/>
          <w:szCs w:val="40"/>
          <w:lang w:val="en-US"/>
        </w:rPr>
      </w:pPr>
    </w:p>
    <w:p w:rsidR="00031748" w:rsidRPr="00533CFC" w:rsidRDefault="00031748">
      <w:pPr>
        <w:rPr>
          <w:rFonts w:ascii="Times New Roman" w:hAnsi="Times New Roman" w:cs="Times New Roman"/>
          <w:sz w:val="40"/>
          <w:szCs w:val="40"/>
          <w:lang w:val="en-US"/>
        </w:rPr>
      </w:pPr>
    </w:p>
    <w:p w:rsidR="00031748" w:rsidRPr="00533CFC" w:rsidRDefault="00031748">
      <w:pPr>
        <w:rPr>
          <w:rFonts w:ascii="Times New Roman" w:hAnsi="Times New Roman" w:cs="Times New Roman"/>
          <w:sz w:val="40"/>
          <w:szCs w:val="40"/>
          <w:lang w:val="en-US"/>
        </w:rPr>
      </w:pPr>
    </w:p>
    <w:p w:rsidR="00031748" w:rsidRPr="00533CFC" w:rsidRDefault="00031748">
      <w:pPr>
        <w:rPr>
          <w:rFonts w:ascii="Times New Roman" w:hAnsi="Times New Roman" w:cs="Times New Roman"/>
          <w:sz w:val="40"/>
          <w:szCs w:val="40"/>
          <w:lang w:val="en-US"/>
        </w:rPr>
      </w:pPr>
    </w:p>
    <w:p w:rsidR="00031748" w:rsidRPr="00533CFC" w:rsidRDefault="00031748">
      <w:pPr>
        <w:rPr>
          <w:rFonts w:ascii="Times New Roman" w:hAnsi="Times New Roman" w:cs="Times New Roman"/>
          <w:sz w:val="40"/>
          <w:szCs w:val="40"/>
          <w:lang w:val="en-US"/>
        </w:rPr>
      </w:pPr>
      <w:r w:rsidRPr="00533CFC">
        <w:rPr>
          <w:rFonts w:ascii="Times New Roman" w:hAnsi="Times New Roman" w:cs="Times New Roman"/>
          <w:sz w:val="40"/>
          <w:szCs w:val="40"/>
          <w:lang w:val="en-US"/>
        </w:rPr>
        <w:br w:type="page"/>
      </w:r>
    </w:p>
    <w:p w:rsidR="00031748" w:rsidRPr="00533CFC" w:rsidRDefault="00031748">
      <w:pPr>
        <w:rPr>
          <w:rFonts w:ascii="Times New Roman" w:hAnsi="Times New Roman" w:cs="Times New Roman"/>
          <w:sz w:val="40"/>
          <w:szCs w:val="40"/>
          <w:lang w:val="en-US"/>
        </w:rPr>
      </w:pPr>
    </w:p>
    <w:p w:rsidR="00533CFC" w:rsidRPr="009469E5" w:rsidRDefault="00533CFC" w:rsidP="00533CFC">
      <w:pPr>
        <w:jc w:val="center"/>
        <w:rPr>
          <w:color w:val="FF0000"/>
          <w:sz w:val="72"/>
          <w:szCs w:val="72"/>
          <w:lang w:val="en-US"/>
        </w:rPr>
      </w:pPr>
      <w:r w:rsidRPr="009469E5">
        <w:rPr>
          <w:color w:val="FF0000"/>
          <w:sz w:val="72"/>
          <w:szCs w:val="72"/>
          <w:lang w:val="en-US"/>
        </w:rPr>
        <w:t>DAYDREAMING</w:t>
      </w:r>
    </w:p>
    <w:p w:rsidR="00533CFC" w:rsidRPr="002972FB" w:rsidRDefault="00533CFC" w:rsidP="00533CFC">
      <w:pPr>
        <w:jc w:val="center"/>
        <w:rPr>
          <w:sz w:val="36"/>
          <w:szCs w:val="36"/>
          <w:lang w:val="en-US"/>
        </w:rPr>
      </w:pPr>
      <w:r w:rsidRPr="002972FB">
        <w:rPr>
          <w:sz w:val="36"/>
          <w:szCs w:val="36"/>
          <w:lang w:val="en-US"/>
        </w:rPr>
        <w:t xml:space="preserve">MAXIMS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2972FB">
        <w:rPr>
          <w:color w:val="000000" w:themeColor="text1"/>
          <w:sz w:val="32"/>
          <w:szCs w:val="32"/>
          <w:lang w:val="en-US"/>
        </w:rPr>
        <w:t>with 16 original drawings</w:t>
      </w:r>
      <w:r>
        <w:rPr>
          <w:color w:val="000000" w:themeColor="text1"/>
          <w:sz w:val="32"/>
          <w:szCs w:val="32"/>
          <w:lang w:val="en-US"/>
        </w:rPr>
        <w:t xml:space="preserve"> </w:t>
      </w:r>
    </w:p>
    <w:p w:rsidR="00533CFC" w:rsidRPr="002972FB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2972FB">
        <w:rPr>
          <w:color w:val="000000" w:themeColor="text1"/>
          <w:sz w:val="32"/>
          <w:szCs w:val="32"/>
          <w:lang w:val="en-US"/>
        </w:rPr>
        <w:t>by</w:t>
      </w:r>
    </w:p>
    <w:p w:rsidR="00533CFC" w:rsidRPr="00EE159B" w:rsidRDefault="00533CFC" w:rsidP="00533CFC">
      <w:pPr>
        <w:jc w:val="center"/>
        <w:rPr>
          <w:color w:val="000000" w:themeColor="text1"/>
          <w:sz w:val="36"/>
          <w:szCs w:val="36"/>
          <w:lang w:val="en-US"/>
        </w:rPr>
      </w:pPr>
      <w:r w:rsidRPr="00EE159B">
        <w:rPr>
          <w:color w:val="000000" w:themeColor="text1"/>
          <w:sz w:val="36"/>
          <w:szCs w:val="36"/>
          <w:lang w:val="en-US"/>
        </w:rPr>
        <w:t xml:space="preserve"> Manuel Alcorlo</w:t>
      </w:r>
    </w:p>
    <w:p w:rsidR="00533CFC" w:rsidRDefault="00533CFC" w:rsidP="00533CFC">
      <w:pPr>
        <w:jc w:val="center"/>
        <w:rPr>
          <w:color w:val="FF0000"/>
          <w:sz w:val="56"/>
          <w:szCs w:val="56"/>
          <w:lang w:val="en-US"/>
        </w:rPr>
      </w:pPr>
      <w:r>
        <w:rPr>
          <w:noProof/>
          <w:color w:val="FF0000"/>
          <w:sz w:val="56"/>
          <w:szCs w:val="56"/>
          <w:lang w:eastAsia="es-ES"/>
        </w:rPr>
        <w:drawing>
          <wp:inline distT="0" distB="0" distL="0" distR="0">
            <wp:extent cx="3902084" cy="4968000"/>
            <wp:effectExtent l="0" t="0" r="3175" b="4445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2084" cy="49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1FC" w:rsidRPr="00886391" w:rsidRDefault="00533CFC" w:rsidP="007821FC">
      <w:pPr>
        <w:jc w:val="center"/>
        <w:rPr>
          <w:color w:val="000000" w:themeColor="text1"/>
          <w:sz w:val="40"/>
          <w:szCs w:val="40"/>
        </w:rPr>
      </w:pPr>
      <w:r w:rsidRPr="00886391">
        <w:rPr>
          <w:color w:val="C00000"/>
          <w:sz w:val="40"/>
          <w:szCs w:val="40"/>
        </w:rPr>
        <w:t xml:space="preserve">Segundo Santos </w:t>
      </w:r>
      <w:r w:rsidRPr="00886391">
        <w:rPr>
          <w:i/>
          <w:color w:val="C00000"/>
          <w:sz w:val="40"/>
          <w:szCs w:val="40"/>
        </w:rPr>
        <w:t>EDICIONES</w:t>
      </w:r>
      <w:r w:rsidRPr="00886391">
        <w:rPr>
          <w:color w:val="000000" w:themeColor="text1"/>
          <w:sz w:val="40"/>
          <w:szCs w:val="40"/>
        </w:rPr>
        <w:br w:type="page"/>
      </w:r>
    </w:p>
    <w:p w:rsidR="00533CFC" w:rsidRPr="008A4A9D" w:rsidRDefault="00533CFC" w:rsidP="00533CFC">
      <w:pPr>
        <w:jc w:val="right"/>
        <w:rPr>
          <w:color w:val="FF0000"/>
          <w:sz w:val="56"/>
          <w:szCs w:val="56"/>
        </w:rPr>
      </w:pPr>
    </w:p>
    <w:p w:rsidR="00533CFC" w:rsidRPr="008A4A9D" w:rsidRDefault="00533CFC" w:rsidP="00533CFC">
      <w:pPr>
        <w:jc w:val="right"/>
        <w:rPr>
          <w:color w:val="FF0000"/>
          <w:sz w:val="56"/>
          <w:szCs w:val="56"/>
        </w:rPr>
      </w:pPr>
    </w:p>
    <w:p w:rsidR="00533CFC" w:rsidRPr="008A4A9D" w:rsidRDefault="00533CFC" w:rsidP="00533CFC">
      <w:pPr>
        <w:jc w:val="right"/>
        <w:rPr>
          <w:color w:val="FF0000"/>
          <w:sz w:val="56"/>
          <w:szCs w:val="56"/>
        </w:rPr>
      </w:pPr>
    </w:p>
    <w:p w:rsidR="00533CFC" w:rsidRPr="008A4A9D" w:rsidRDefault="00533CFC" w:rsidP="00533CFC">
      <w:pPr>
        <w:jc w:val="right"/>
        <w:rPr>
          <w:color w:val="FF0000"/>
          <w:sz w:val="56"/>
          <w:szCs w:val="56"/>
        </w:rPr>
      </w:pPr>
    </w:p>
    <w:p w:rsidR="00533CFC" w:rsidRPr="008A4A9D" w:rsidRDefault="00533CFC">
      <w:pPr>
        <w:rPr>
          <w:color w:val="FF0000"/>
          <w:sz w:val="56"/>
          <w:szCs w:val="56"/>
        </w:rPr>
      </w:pPr>
    </w:p>
    <w:p w:rsidR="00533CFC" w:rsidRPr="008A4A9D" w:rsidRDefault="00533C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>
      <w:pPr>
        <w:rPr>
          <w:color w:val="000000" w:themeColor="text1"/>
          <w:sz w:val="56"/>
          <w:szCs w:val="56"/>
        </w:rPr>
      </w:pPr>
    </w:p>
    <w:p w:rsidR="007821FC" w:rsidRPr="008A4A9D" w:rsidRDefault="007821FC" w:rsidP="00533CFC">
      <w:pPr>
        <w:jc w:val="right"/>
        <w:rPr>
          <w:i/>
          <w:color w:val="000000" w:themeColor="text1"/>
          <w:sz w:val="28"/>
          <w:szCs w:val="28"/>
        </w:rPr>
      </w:pPr>
    </w:p>
    <w:p w:rsidR="00533CFC" w:rsidRPr="008A4A9D" w:rsidRDefault="007821FC" w:rsidP="00533CFC">
      <w:pPr>
        <w:jc w:val="right"/>
        <w:rPr>
          <w:i/>
          <w:color w:val="000000" w:themeColor="text1"/>
          <w:sz w:val="28"/>
          <w:szCs w:val="28"/>
        </w:rPr>
      </w:pPr>
      <w:r w:rsidRPr="008A4A9D">
        <w:rPr>
          <w:i/>
          <w:color w:val="000000" w:themeColor="text1"/>
          <w:sz w:val="28"/>
          <w:szCs w:val="28"/>
        </w:rPr>
        <w:t>t</w:t>
      </w:r>
      <w:r w:rsidR="00533CFC" w:rsidRPr="008A4A9D">
        <w:rPr>
          <w:i/>
          <w:color w:val="000000" w:themeColor="text1"/>
          <w:sz w:val="28"/>
          <w:szCs w:val="28"/>
        </w:rPr>
        <w:t>o Teresa Atenea</w:t>
      </w:r>
    </w:p>
    <w:p w:rsidR="00533CFC" w:rsidRPr="00B345CB" w:rsidRDefault="00533CFC" w:rsidP="00533CFC">
      <w:pPr>
        <w:jc w:val="right"/>
        <w:rPr>
          <w:i/>
          <w:color w:val="000000" w:themeColor="text1"/>
          <w:sz w:val="28"/>
          <w:szCs w:val="28"/>
          <w:lang w:val="en-US"/>
        </w:rPr>
      </w:pPr>
      <w:r w:rsidRPr="00B345CB">
        <w:rPr>
          <w:i/>
          <w:color w:val="000000" w:themeColor="text1"/>
          <w:sz w:val="28"/>
          <w:szCs w:val="28"/>
          <w:lang w:val="en-US"/>
        </w:rPr>
        <w:t>a  lesson to be</w:t>
      </w:r>
    </w:p>
    <w:p w:rsidR="00533CFC" w:rsidRPr="00B345CB" w:rsidRDefault="00533CFC">
      <w:pPr>
        <w:rPr>
          <w:i/>
          <w:color w:val="FF0000"/>
          <w:sz w:val="56"/>
          <w:szCs w:val="56"/>
          <w:lang w:val="en-US"/>
        </w:rPr>
      </w:pPr>
    </w:p>
    <w:p w:rsidR="00533CFC" w:rsidRDefault="00533CFC">
      <w:pPr>
        <w:rPr>
          <w:color w:val="FF0000"/>
          <w:sz w:val="56"/>
          <w:szCs w:val="56"/>
          <w:lang w:val="en-US"/>
        </w:rPr>
      </w:pPr>
    </w:p>
    <w:p w:rsidR="00533CFC" w:rsidRDefault="00533CFC">
      <w:pPr>
        <w:rPr>
          <w:color w:val="FF0000"/>
          <w:sz w:val="56"/>
          <w:szCs w:val="56"/>
          <w:lang w:val="en-US"/>
        </w:rPr>
      </w:pPr>
      <w:r>
        <w:rPr>
          <w:color w:val="FF0000"/>
          <w:sz w:val="56"/>
          <w:szCs w:val="56"/>
          <w:lang w:val="en-US"/>
        </w:rPr>
        <w:br w:type="page"/>
      </w:r>
      <w:r>
        <w:rPr>
          <w:color w:val="FF0000"/>
          <w:sz w:val="56"/>
          <w:szCs w:val="56"/>
          <w:lang w:val="en-US"/>
        </w:rPr>
        <w:br w:type="page"/>
      </w:r>
    </w:p>
    <w:p w:rsidR="00533CFC" w:rsidRDefault="00533CFC" w:rsidP="007821FC">
      <w:pPr>
        <w:spacing w:after="0"/>
        <w:rPr>
          <w:color w:val="FF0000"/>
          <w:sz w:val="56"/>
          <w:szCs w:val="56"/>
          <w:lang w:val="en-US"/>
        </w:rPr>
      </w:pPr>
    </w:p>
    <w:p w:rsidR="00533CFC" w:rsidRPr="00F25459" w:rsidRDefault="00533CFC" w:rsidP="007821FC">
      <w:pPr>
        <w:spacing w:after="0"/>
        <w:jc w:val="right"/>
        <w:rPr>
          <w:i/>
          <w:color w:val="002060"/>
          <w:sz w:val="24"/>
          <w:szCs w:val="24"/>
          <w:lang w:val="en-US"/>
        </w:rPr>
      </w:pPr>
      <w:r w:rsidRPr="00F25459">
        <w:rPr>
          <w:i/>
          <w:color w:val="002060"/>
          <w:sz w:val="24"/>
          <w:szCs w:val="24"/>
          <w:lang w:val="en-US"/>
        </w:rPr>
        <w:t>Those who dream by day are cognizant</w:t>
      </w:r>
    </w:p>
    <w:p w:rsidR="00533CFC" w:rsidRPr="00F25459" w:rsidRDefault="00533CFC" w:rsidP="007821FC">
      <w:pPr>
        <w:spacing w:after="0"/>
        <w:jc w:val="right"/>
        <w:rPr>
          <w:i/>
          <w:color w:val="002060"/>
          <w:sz w:val="24"/>
          <w:szCs w:val="24"/>
          <w:lang w:val="en-US"/>
        </w:rPr>
      </w:pPr>
      <w:r w:rsidRPr="00F25459">
        <w:rPr>
          <w:i/>
          <w:color w:val="002060"/>
          <w:sz w:val="24"/>
          <w:szCs w:val="24"/>
          <w:lang w:val="en-US"/>
        </w:rPr>
        <w:t>of many things which escape those who dream</w:t>
      </w:r>
    </w:p>
    <w:p w:rsidR="00533CFC" w:rsidRPr="00F25459" w:rsidRDefault="00533CFC" w:rsidP="007821FC">
      <w:pPr>
        <w:spacing w:after="0"/>
        <w:jc w:val="right"/>
        <w:rPr>
          <w:i/>
          <w:color w:val="002060"/>
          <w:sz w:val="24"/>
          <w:szCs w:val="24"/>
          <w:lang w:val="en-US"/>
        </w:rPr>
      </w:pPr>
      <w:r w:rsidRPr="00F25459">
        <w:rPr>
          <w:i/>
          <w:color w:val="002060"/>
          <w:sz w:val="24"/>
          <w:szCs w:val="24"/>
          <w:lang w:val="en-US"/>
        </w:rPr>
        <w:t>only by night.</w:t>
      </w:r>
    </w:p>
    <w:p w:rsidR="00533CFC" w:rsidRPr="00F25459" w:rsidRDefault="00533CFC" w:rsidP="00533CFC">
      <w:pPr>
        <w:jc w:val="right"/>
        <w:rPr>
          <w:i/>
          <w:color w:val="002060"/>
          <w:sz w:val="24"/>
          <w:szCs w:val="24"/>
          <w:lang w:val="en-US"/>
        </w:rPr>
      </w:pPr>
    </w:p>
    <w:p w:rsidR="00533CFC" w:rsidRPr="00F25459" w:rsidRDefault="00533CFC" w:rsidP="00533CFC">
      <w:pPr>
        <w:jc w:val="right"/>
        <w:rPr>
          <w:color w:val="002060"/>
          <w:sz w:val="24"/>
          <w:szCs w:val="24"/>
          <w:lang w:val="en-US"/>
        </w:rPr>
      </w:pPr>
      <w:r w:rsidRPr="00F25459">
        <w:rPr>
          <w:color w:val="002060"/>
          <w:sz w:val="24"/>
          <w:szCs w:val="24"/>
          <w:lang w:val="en-US"/>
        </w:rPr>
        <w:t>EDGAR ALLAN POE</w:t>
      </w:r>
    </w:p>
    <w:p w:rsidR="00533CFC" w:rsidRPr="00F25459" w:rsidRDefault="00533CFC" w:rsidP="00533CFC">
      <w:pPr>
        <w:jc w:val="right"/>
        <w:rPr>
          <w:i/>
          <w:color w:val="002060"/>
          <w:sz w:val="24"/>
          <w:szCs w:val="24"/>
          <w:lang w:val="en-US"/>
        </w:rPr>
      </w:pPr>
    </w:p>
    <w:p w:rsidR="00533CFC" w:rsidRPr="00F25459" w:rsidRDefault="00533CFC" w:rsidP="00533CFC">
      <w:pPr>
        <w:jc w:val="right"/>
        <w:rPr>
          <w:i/>
          <w:color w:val="002060"/>
          <w:sz w:val="24"/>
          <w:szCs w:val="24"/>
          <w:lang w:val="en-US"/>
        </w:rPr>
      </w:pPr>
    </w:p>
    <w:p w:rsidR="00533CFC" w:rsidRPr="00F25459" w:rsidRDefault="00533CFC" w:rsidP="007821FC">
      <w:pPr>
        <w:spacing w:after="0"/>
        <w:jc w:val="right"/>
        <w:rPr>
          <w:i/>
          <w:color w:val="002060"/>
          <w:sz w:val="24"/>
          <w:szCs w:val="24"/>
          <w:lang w:val="en-US"/>
        </w:rPr>
      </w:pPr>
      <w:r w:rsidRPr="00F25459">
        <w:rPr>
          <w:i/>
          <w:color w:val="002060"/>
          <w:sz w:val="24"/>
          <w:szCs w:val="24"/>
          <w:lang w:val="en-US"/>
        </w:rPr>
        <w:t>We are such stuff as dreams are made on,</w:t>
      </w:r>
    </w:p>
    <w:p w:rsidR="00533CFC" w:rsidRPr="00F25459" w:rsidRDefault="00533CFC" w:rsidP="007821FC">
      <w:pPr>
        <w:spacing w:after="0"/>
        <w:jc w:val="right"/>
        <w:rPr>
          <w:i/>
          <w:color w:val="002060"/>
          <w:sz w:val="24"/>
          <w:szCs w:val="24"/>
          <w:lang w:val="en-US"/>
        </w:rPr>
      </w:pPr>
      <w:r w:rsidRPr="00F25459">
        <w:rPr>
          <w:i/>
          <w:color w:val="002060"/>
          <w:sz w:val="24"/>
          <w:szCs w:val="24"/>
          <w:lang w:val="en-US"/>
        </w:rPr>
        <w:t xml:space="preserve"> and our little life Is rounded with a sleep.</w:t>
      </w:r>
    </w:p>
    <w:p w:rsidR="00533CFC" w:rsidRPr="00F25459" w:rsidRDefault="00533CFC" w:rsidP="00533CFC">
      <w:pPr>
        <w:jc w:val="right"/>
        <w:rPr>
          <w:i/>
          <w:color w:val="002060"/>
          <w:sz w:val="24"/>
          <w:szCs w:val="24"/>
          <w:lang w:val="en-US"/>
        </w:rPr>
      </w:pPr>
    </w:p>
    <w:p w:rsidR="00533CFC" w:rsidRPr="00F25459" w:rsidRDefault="00533CFC" w:rsidP="00533CFC">
      <w:pPr>
        <w:jc w:val="right"/>
        <w:rPr>
          <w:color w:val="002060"/>
          <w:sz w:val="24"/>
          <w:szCs w:val="24"/>
          <w:lang w:val="en-US"/>
        </w:rPr>
      </w:pPr>
      <w:r w:rsidRPr="00F25459">
        <w:rPr>
          <w:color w:val="002060"/>
          <w:sz w:val="24"/>
          <w:szCs w:val="24"/>
          <w:lang w:val="en-US"/>
        </w:rPr>
        <w:t>WILLIAM SHAKESPEARE</w:t>
      </w:r>
    </w:p>
    <w:p w:rsidR="00533CFC" w:rsidRPr="007821FC" w:rsidRDefault="00533CFC" w:rsidP="00533CFC">
      <w:pPr>
        <w:jc w:val="right"/>
        <w:rPr>
          <w:i/>
          <w:color w:val="FF0000"/>
          <w:sz w:val="24"/>
          <w:szCs w:val="24"/>
          <w:lang w:val="en-US"/>
        </w:rPr>
      </w:pPr>
      <w:r w:rsidRPr="007821FC">
        <w:rPr>
          <w:i/>
          <w:color w:val="002060"/>
          <w:sz w:val="24"/>
          <w:szCs w:val="24"/>
          <w:lang w:val="en-US"/>
        </w:rPr>
        <w:t>(The Tempest)</w:t>
      </w:r>
    </w:p>
    <w:p w:rsidR="00533CFC" w:rsidRPr="00F25459" w:rsidRDefault="00533CFC">
      <w:pPr>
        <w:rPr>
          <w:i/>
          <w:color w:val="FF0000"/>
          <w:sz w:val="56"/>
          <w:szCs w:val="56"/>
          <w:lang w:val="en-US"/>
        </w:rPr>
      </w:pPr>
    </w:p>
    <w:p w:rsidR="00533CFC" w:rsidRDefault="00533CFC">
      <w:pPr>
        <w:rPr>
          <w:color w:val="FF0000"/>
          <w:sz w:val="56"/>
          <w:szCs w:val="56"/>
          <w:lang w:val="en-US"/>
        </w:rPr>
      </w:pPr>
    </w:p>
    <w:p w:rsidR="00533CFC" w:rsidRDefault="00533CFC">
      <w:pPr>
        <w:rPr>
          <w:color w:val="FF0000"/>
          <w:sz w:val="56"/>
          <w:szCs w:val="56"/>
          <w:lang w:val="en-US"/>
        </w:rPr>
      </w:pPr>
    </w:p>
    <w:p w:rsidR="00533CFC" w:rsidRDefault="00533CFC">
      <w:pPr>
        <w:rPr>
          <w:color w:val="FF0000"/>
          <w:sz w:val="56"/>
          <w:szCs w:val="56"/>
          <w:lang w:val="en-US"/>
        </w:rPr>
      </w:pPr>
    </w:p>
    <w:p w:rsidR="00533CFC" w:rsidRDefault="00533CFC">
      <w:pPr>
        <w:rPr>
          <w:color w:val="FF0000"/>
          <w:sz w:val="56"/>
          <w:szCs w:val="56"/>
          <w:lang w:val="en-US"/>
        </w:rPr>
      </w:pPr>
    </w:p>
    <w:p w:rsidR="00533CFC" w:rsidRDefault="00533CFC">
      <w:pPr>
        <w:rPr>
          <w:color w:val="FF0000"/>
          <w:sz w:val="56"/>
          <w:szCs w:val="56"/>
          <w:lang w:val="en-US"/>
        </w:rPr>
      </w:pPr>
    </w:p>
    <w:p w:rsidR="00533CFC" w:rsidRDefault="00533CFC" w:rsidP="00533CFC">
      <w:pPr>
        <w:jc w:val="center"/>
        <w:rPr>
          <w:color w:val="FF0000"/>
          <w:sz w:val="56"/>
          <w:szCs w:val="56"/>
          <w:lang w:val="en-US"/>
        </w:rPr>
      </w:pPr>
      <w:r>
        <w:rPr>
          <w:color w:val="FF0000"/>
          <w:sz w:val="56"/>
          <w:szCs w:val="56"/>
          <w:lang w:val="en-US"/>
        </w:rPr>
        <w:br w:type="page"/>
      </w:r>
    </w:p>
    <w:p w:rsidR="007821FC" w:rsidRDefault="007821FC">
      <w:pPr>
        <w:rPr>
          <w:i/>
          <w:color w:val="FF0000"/>
          <w:sz w:val="52"/>
          <w:szCs w:val="52"/>
          <w:lang w:val="en-US"/>
        </w:rPr>
      </w:pPr>
      <w:r>
        <w:rPr>
          <w:i/>
          <w:color w:val="FF0000"/>
          <w:sz w:val="52"/>
          <w:szCs w:val="52"/>
          <w:lang w:val="en-US"/>
        </w:rPr>
        <w:br w:type="page"/>
      </w:r>
    </w:p>
    <w:p w:rsidR="00533CFC" w:rsidRPr="00513FD0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C26269">
        <w:rPr>
          <w:i/>
          <w:color w:val="FF0000"/>
          <w:sz w:val="52"/>
          <w:szCs w:val="52"/>
          <w:lang w:val="en-US"/>
        </w:rPr>
        <w:t>T</w:t>
      </w:r>
      <w:r w:rsidRPr="00513FD0">
        <w:rPr>
          <w:color w:val="000000" w:themeColor="text1"/>
          <w:sz w:val="32"/>
          <w:szCs w:val="32"/>
          <w:lang w:val="en-US"/>
        </w:rPr>
        <w:t>he brotherhood of life…</w:t>
      </w:r>
    </w:p>
    <w:p w:rsidR="00533CFC" w:rsidRPr="00513FD0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513FD0"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intimate unity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of all.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Time and space.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Evolution is poetry,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responsive to necessity.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Recurring forms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is life in process.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Nothing </w:t>
      </w:r>
      <w:r>
        <w:rPr>
          <w:i/>
          <w:color w:val="000000" w:themeColor="text1"/>
          <w:sz w:val="32"/>
          <w:szCs w:val="32"/>
          <w:lang w:val="en-US"/>
        </w:rPr>
        <w:t xml:space="preserve"> ex nihilo.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stage is free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to mysteries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and miracles.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If time </w:t>
      </w:r>
      <w:r w:rsidRPr="00190B26">
        <w:rPr>
          <w:i/>
          <w:color w:val="000000" w:themeColor="text1"/>
          <w:sz w:val="32"/>
          <w:szCs w:val="32"/>
          <w:lang w:val="en-US"/>
        </w:rPr>
        <w:t>consints</w:t>
      </w:r>
      <w:r>
        <w:rPr>
          <w:color w:val="000000" w:themeColor="text1"/>
          <w:sz w:val="32"/>
          <w:szCs w:val="32"/>
          <w:lang w:val="en-US"/>
        </w:rPr>
        <w:t>…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</w:p>
    <w:p w:rsidR="00533CFC" w:rsidRPr="000F1200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0F1200">
        <w:rPr>
          <w:color w:val="000000" w:themeColor="text1"/>
          <w:sz w:val="32"/>
          <w:szCs w:val="32"/>
          <w:lang w:val="en-US"/>
        </w:rPr>
        <w:t>Don´</w:t>
      </w:r>
      <w:r>
        <w:rPr>
          <w:color w:val="000000" w:themeColor="text1"/>
          <w:sz w:val="32"/>
          <w:szCs w:val="32"/>
          <w:lang w:val="en-US"/>
        </w:rPr>
        <w:t xml:space="preserve">t </w:t>
      </w:r>
      <w:r w:rsidRPr="000F1200">
        <w:rPr>
          <w:color w:val="000000" w:themeColor="text1"/>
          <w:sz w:val="32"/>
          <w:szCs w:val="32"/>
          <w:lang w:val="en-US"/>
        </w:rPr>
        <w:t>take for day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</w:t>
      </w:r>
      <w:r w:rsidRPr="000F1200">
        <w:rPr>
          <w:color w:val="000000" w:themeColor="text1"/>
          <w:sz w:val="32"/>
          <w:szCs w:val="32"/>
          <w:lang w:val="en-US"/>
        </w:rPr>
        <w:t>he night of the poem.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011670"/>
            <wp:effectExtent l="0" t="0" r="0" b="0"/>
            <wp:docPr id="1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ydreaming 2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1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Art matures slowly.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It guides us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by happy accident.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su</w:t>
      </w:r>
      <w:r w:rsidRPr="001F6CF3">
        <w:rPr>
          <w:color w:val="FF0000"/>
          <w:sz w:val="32"/>
          <w:szCs w:val="32"/>
          <w:lang w:val="en-US"/>
        </w:rPr>
        <w:t>P</w:t>
      </w:r>
      <w:r>
        <w:rPr>
          <w:color w:val="000000" w:themeColor="text1"/>
          <w:sz w:val="32"/>
          <w:szCs w:val="32"/>
          <w:lang w:val="en-US"/>
        </w:rPr>
        <w:t>er</w:t>
      </w:r>
    </w:p>
    <w:p w:rsidR="00533CFC" w:rsidRPr="001F6CF3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1F6CF3">
        <w:rPr>
          <w:color w:val="000000" w:themeColor="text1"/>
          <w:sz w:val="32"/>
          <w:szCs w:val="32"/>
          <w:lang w:val="en-US"/>
        </w:rPr>
        <w:t>litt</w:t>
      </w:r>
      <w:r w:rsidRPr="001F6CF3">
        <w:rPr>
          <w:color w:val="FF0000"/>
          <w:sz w:val="32"/>
          <w:szCs w:val="32"/>
          <w:lang w:val="en-US"/>
        </w:rPr>
        <w:t>L</w:t>
      </w:r>
      <w:r w:rsidRPr="001F6CF3">
        <w:rPr>
          <w:color w:val="000000" w:themeColor="text1"/>
          <w:sz w:val="32"/>
          <w:szCs w:val="32"/>
          <w:lang w:val="en-US"/>
        </w:rPr>
        <w:t>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FF0000"/>
          <w:sz w:val="32"/>
          <w:szCs w:val="32"/>
          <w:lang w:val="en-US"/>
        </w:rPr>
        <w:t xml:space="preserve">       </w:t>
      </w:r>
      <w:r w:rsidRPr="001F6CF3">
        <w:rPr>
          <w:color w:val="FF0000"/>
          <w:sz w:val="32"/>
          <w:szCs w:val="32"/>
          <w:lang w:val="en-US"/>
        </w:rPr>
        <w:t>A</w:t>
      </w:r>
      <w:r>
        <w:rPr>
          <w:color w:val="000000" w:themeColor="text1"/>
          <w:sz w:val="32"/>
          <w:szCs w:val="32"/>
          <w:lang w:val="en-US"/>
        </w:rPr>
        <w:t>da</w:t>
      </w:r>
    </w:p>
    <w:p w:rsidR="00533CFC" w:rsidRDefault="00533CFC" w:rsidP="00533CFC">
      <w:pPr>
        <w:rPr>
          <w:color w:val="FF0000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give me the ke</w:t>
      </w:r>
      <w:r w:rsidRPr="001F6CF3">
        <w:rPr>
          <w:color w:val="FF0000"/>
          <w:sz w:val="32"/>
          <w:szCs w:val="32"/>
          <w:lang w:val="en-US"/>
        </w:rPr>
        <w:t>Y</w:t>
      </w:r>
      <w:r>
        <w:rPr>
          <w:color w:val="FF0000"/>
          <w:sz w:val="32"/>
          <w:szCs w:val="32"/>
          <w:lang w:val="en-US"/>
        </w:rPr>
        <w:t xml:space="preserve"> </w:t>
      </w:r>
    </w:p>
    <w:p w:rsidR="00533CFC" w:rsidRDefault="00533CFC" w:rsidP="00533CFC">
      <w:pPr>
        <w:rPr>
          <w:color w:val="FF0000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Enter the rhythm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at your own peril.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Time and again: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yellow rose!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828915"/>
            <wp:effectExtent l="0" t="0" r="0" b="635"/>
            <wp:docPr id="2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3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82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Poetry is rocky real.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Words of  stone,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without sense. Holan used them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masterly to picture the ineffable –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in the Iron Curtain.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habitat of vice seems immense;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that of virtue very narrow.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Pr="001F6CF3" w:rsidRDefault="00533CFC" w:rsidP="00533CFC">
      <w:pPr>
        <w:pStyle w:val="Prrafodelista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Again and again: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“Pity us” in the desert.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Don´t be easy pray.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 possible  dream: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suppress the limits!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Transparency of the forgotten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water; my simple and striking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joy!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t>Laetus in praesens.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Little by little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I change skin.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Multilingual beyond speech –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like Mother Nature.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 w:rsidRPr="001F6CF3">
        <w:rPr>
          <w:i/>
          <w:color w:val="000000" w:themeColor="text1"/>
          <w:sz w:val="32"/>
          <w:szCs w:val="32"/>
          <w:lang w:val="en-US"/>
        </w:rPr>
        <w:t>Love me, love me (t)ALL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whispers the cypress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in my garden.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Admission to tears and joy.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Retrieve me  is free –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if you please.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Forever young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by fine excess.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Massive, exuberant blue.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Almost nothing!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Little wonder…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 w:rsidRPr="00FD14D2">
        <w:rPr>
          <w:i/>
          <w:color w:val="000000" w:themeColor="text1"/>
          <w:sz w:val="32"/>
          <w:szCs w:val="32"/>
          <w:lang w:val="en-US"/>
        </w:rPr>
        <w:t>T</w:t>
      </w:r>
      <w:r>
        <w:rPr>
          <w:i/>
          <w:color w:val="000000" w:themeColor="text1"/>
          <w:sz w:val="32"/>
          <w:szCs w:val="32"/>
          <w:lang w:val="en-US"/>
        </w:rPr>
        <w:t>his is the place</w:t>
      </w:r>
      <w:r w:rsidRPr="00FD14D2">
        <w:rPr>
          <w:i/>
          <w:color w:val="000000" w:themeColor="text1"/>
          <w:sz w:val="32"/>
          <w:szCs w:val="32"/>
          <w:lang w:val="en-US"/>
        </w:rPr>
        <w:t>…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grass isn´t the same.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basic is turning black.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Flying dragons; the essence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in the depth and breadth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of detail.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Miraculous! </w:t>
      </w:r>
      <w:r w:rsidRPr="003114E1">
        <w:rPr>
          <w:color w:val="000000" w:themeColor="text1"/>
          <w:sz w:val="32"/>
          <w:szCs w:val="32"/>
          <w:lang w:val="en-US"/>
        </w:rPr>
        <w:t>My</w:t>
      </w:r>
      <w:r>
        <w:rPr>
          <w:color w:val="000000" w:themeColor="text1"/>
          <w:sz w:val="32"/>
          <w:szCs w:val="32"/>
          <w:lang w:val="en-US"/>
        </w:rPr>
        <w:t xml:space="preserve"> little and timid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white hope.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533CFC" w:rsidRDefault="00533CFC" w:rsidP="00533CFC">
      <w:pPr>
        <w:jc w:val="center"/>
        <w:rPr>
          <w:i/>
          <w:color w:val="000000" w:themeColor="text1"/>
          <w:sz w:val="32"/>
          <w:szCs w:val="32"/>
          <w:lang w:val="fr-FR"/>
        </w:rPr>
      </w:pPr>
      <w:r>
        <w:rPr>
          <w:color w:val="000000" w:themeColor="text1"/>
          <w:sz w:val="32"/>
          <w:szCs w:val="32"/>
          <w:lang w:val="en-US"/>
        </w:rPr>
        <w:t xml:space="preserve">Places and forms. </w:t>
      </w:r>
      <w:r w:rsidRPr="00533CFC">
        <w:rPr>
          <w:i/>
          <w:color w:val="000000" w:themeColor="text1"/>
          <w:sz w:val="32"/>
          <w:szCs w:val="32"/>
          <w:lang w:val="fr-FR"/>
        </w:rPr>
        <w:t>Le papier est</w:t>
      </w:r>
    </w:p>
    <w:p w:rsidR="00533CFC" w:rsidRPr="00533CFC" w:rsidRDefault="00533CFC" w:rsidP="00533CFC">
      <w:pPr>
        <w:jc w:val="center"/>
        <w:rPr>
          <w:i/>
          <w:color w:val="000000" w:themeColor="text1"/>
          <w:sz w:val="32"/>
          <w:szCs w:val="32"/>
          <w:lang w:val="fr-FR"/>
        </w:rPr>
      </w:pPr>
      <w:r w:rsidRPr="00533CFC">
        <w:rPr>
          <w:i/>
          <w:color w:val="000000" w:themeColor="text1"/>
          <w:sz w:val="32"/>
          <w:szCs w:val="32"/>
          <w:lang w:val="fr-FR"/>
        </w:rPr>
        <w:t>un material vivant</w:t>
      </w:r>
    </w:p>
    <w:p w:rsidR="00533CFC" w:rsidRPr="00705B18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705B18">
        <w:rPr>
          <w:color w:val="000000" w:themeColor="text1"/>
          <w:sz w:val="32"/>
          <w:szCs w:val="32"/>
          <w:lang w:val="en-US"/>
        </w:rPr>
        <w:t>that resembles skin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705B18">
        <w:rPr>
          <w:color w:val="000000" w:themeColor="text1"/>
          <w:sz w:val="32"/>
          <w:szCs w:val="32"/>
          <w:lang w:val="en-US"/>
        </w:rPr>
        <w:t>rich in symbols.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480CE0">
        <w:rPr>
          <w:color w:val="000000" w:themeColor="text1"/>
          <w:sz w:val="32"/>
          <w:szCs w:val="32"/>
          <w:lang w:val="en-US"/>
        </w:rPr>
        <w:t>The body is music</w:t>
      </w:r>
      <w:r>
        <w:rPr>
          <w:color w:val="000000" w:themeColor="text1"/>
          <w:sz w:val="32"/>
          <w:szCs w:val="32"/>
          <w:lang w:val="en-US"/>
        </w:rPr>
        <w:t>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Many happy returns!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Pr="00480CE0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FD14D2">
        <w:rPr>
          <w:i/>
          <w:color w:val="000000" w:themeColor="text1"/>
          <w:sz w:val="32"/>
          <w:szCs w:val="32"/>
          <w:lang w:val="en-US"/>
        </w:rPr>
        <w:t>ARS MORENDI</w:t>
      </w:r>
      <w:r>
        <w:rPr>
          <w:i/>
          <w:color w:val="000000" w:themeColor="text1"/>
          <w:sz w:val="32"/>
          <w:szCs w:val="32"/>
          <w:lang w:val="en-US"/>
        </w:rPr>
        <w:t>:</w:t>
      </w:r>
      <w:r>
        <w:rPr>
          <w:color w:val="000000" w:themeColor="text1"/>
          <w:sz w:val="32"/>
          <w:szCs w:val="32"/>
          <w:lang w:val="en-US"/>
        </w:rPr>
        <w:t xml:space="preserve"> NO!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Mind your mind.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705B18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A97F07" w:rsidRDefault="00533CFC" w:rsidP="00533CFC">
      <w:pPr>
        <w:rPr>
          <w:sz w:val="32"/>
          <w:szCs w:val="32"/>
          <w:lang w:val="en-US"/>
        </w:rPr>
      </w:pP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As a human, my life span is short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and  my own experience limited;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so  that I  need history, not to learn but to get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 sense of the past and to broad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my perspective.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One thing is to get a sense of the past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by the knowledge of history and another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very different to make generalizations and to draw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clear cut lessons.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History may teach to cynics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cynicism and indifference.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 try to read history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the way Stephen  Hawking reads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the universe: from the “top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down”.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history of planet Earth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is more instructive than the history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of Mankind.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power of reason –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not the reason of power.</w:t>
      </w: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Excessive pleasure,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excessive suffering.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Suffering is evil.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Pain the hell.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Every Chamber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with its own music.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.*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Don´t miss the view of yellow fields –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heliotropes.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495540"/>
            <wp:effectExtent l="0" t="0" r="0" b="0"/>
            <wp:docPr id="2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 Daydreaming 5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9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F86ABC" w:rsidRDefault="00F86AB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Smart cities of today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yesterday illuminated by the abominables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t>Autos de fe!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Voilà: torturers promoted by fear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and the Bible!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Great men,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great faults.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Ethics go before dogma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color race sentiment.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Of course, here and now, I don´t need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t xml:space="preserve">religion </w:t>
      </w:r>
      <w:r>
        <w:rPr>
          <w:color w:val="000000" w:themeColor="text1"/>
          <w:sz w:val="32"/>
          <w:szCs w:val="32"/>
          <w:lang w:val="en-US"/>
        </w:rPr>
        <w:t xml:space="preserve"> to teach me that hatred, cruelty,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intolerance and indifference to human misery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are EVIL; that love, kindliness, tolerance, forgiveness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and truth are unquestionably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GOOD.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               fulfill</w:t>
      </w:r>
      <w:r>
        <w:rPr>
          <w:color w:val="FF0000"/>
          <w:sz w:val="32"/>
          <w:szCs w:val="32"/>
          <w:lang w:val="en-US"/>
        </w:rPr>
        <w:t>M</w:t>
      </w:r>
      <w:r>
        <w:rPr>
          <w:color w:val="000000" w:themeColor="text1"/>
          <w:sz w:val="32"/>
          <w:szCs w:val="32"/>
          <w:lang w:val="en-US"/>
        </w:rPr>
        <w:t>ent</w:t>
      </w:r>
    </w:p>
    <w:p w:rsidR="00533CFC" w:rsidRDefault="00533CFC" w:rsidP="00533CFC">
      <w:pPr>
        <w:rPr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        of     hum</w:t>
      </w:r>
      <w:r>
        <w:rPr>
          <w:color w:val="FF0000"/>
          <w:sz w:val="32"/>
          <w:szCs w:val="32"/>
          <w:lang w:val="en-US"/>
        </w:rPr>
        <w:t>A</w:t>
      </w:r>
      <w:r>
        <w:rPr>
          <w:color w:val="000000" w:themeColor="text1"/>
          <w:sz w:val="32"/>
          <w:szCs w:val="32"/>
          <w:lang w:val="en-US"/>
        </w:rPr>
        <w:t>n</w:t>
      </w:r>
    </w:p>
    <w:p w:rsidR="00533CFC" w:rsidRDefault="00533CFC" w:rsidP="00533CFC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                                    aspi</w:t>
      </w:r>
      <w:r w:rsidRPr="007B17A6">
        <w:rPr>
          <w:color w:val="FF0000"/>
          <w:sz w:val="32"/>
          <w:szCs w:val="32"/>
          <w:lang w:val="en-US"/>
        </w:rPr>
        <w:t>R</w:t>
      </w:r>
      <w:r>
        <w:rPr>
          <w:sz w:val="32"/>
          <w:szCs w:val="32"/>
          <w:lang w:val="en-US"/>
        </w:rPr>
        <w:t>ations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                                       be</w:t>
      </w:r>
      <w:r>
        <w:rPr>
          <w:color w:val="FF0000"/>
          <w:sz w:val="32"/>
          <w:szCs w:val="32"/>
          <w:lang w:val="en-US"/>
        </w:rPr>
        <w:t>C</w:t>
      </w:r>
      <w:r>
        <w:rPr>
          <w:sz w:val="32"/>
          <w:szCs w:val="32"/>
          <w:lang w:val="en-US"/>
        </w:rPr>
        <w:t>omes</w:t>
      </w:r>
      <w:r>
        <w:rPr>
          <w:color w:val="FF0000"/>
          <w:sz w:val="32"/>
          <w:szCs w:val="32"/>
          <w:lang w:val="en-US"/>
        </w:rPr>
        <w:t xml:space="preserve"> </w:t>
      </w:r>
      <w:r w:rsidRPr="007B17A6">
        <w:rPr>
          <w:color w:val="000000" w:themeColor="text1"/>
          <w:sz w:val="32"/>
          <w:szCs w:val="32"/>
          <w:lang w:val="en-US"/>
        </w:rPr>
        <w:t>a moral task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            on the s</w:t>
      </w:r>
      <w:r w:rsidRPr="007B17A6">
        <w:rPr>
          <w:color w:val="FF0000"/>
          <w:sz w:val="32"/>
          <w:szCs w:val="32"/>
          <w:lang w:val="en-US"/>
        </w:rPr>
        <w:t>U</w:t>
      </w:r>
      <w:r>
        <w:rPr>
          <w:color w:val="000000" w:themeColor="text1"/>
          <w:sz w:val="32"/>
          <w:szCs w:val="32"/>
          <w:lang w:val="en-US"/>
        </w:rPr>
        <w:t>rface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                        di</w:t>
      </w:r>
      <w:r>
        <w:rPr>
          <w:color w:val="FF0000"/>
          <w:sz w:val="32"/>
          <w:szCs w:val="32"/>
          <w:lang w:val="en-US"/>
        </w:rPr>
        <w:t>S</w:t>
      </w:r>
      <w:r>
        <w:rPr>
          <w:color w:val="000000" w:themeColor="text1"/>
          <w:sz w:val="32"/>
          <w:szCs w:val="32"/>
          <w:lang w:val="en-US"/>
        </w:rPr>
        <w:t>harmony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                        pr</w:t>
      </w:r>
      <w:r w:rsidRPr="003652CC">
        <w:rPr>
          <w:color w:val="FF0000"/>
          <w:sz w:val="32"/>
          <w:szCs w:val="32"/>
          <w:lang w:val="en-US"/>
        </w:rPr>
        <w:t>E</w:t>
      </w:r>
      <w:r>
        <w:rPr>
          <w:color w:val="000000" w:themeColor="text1"/>
          <w:sz w:val="32"/>
          <w:szCs w:val="32"/>
          <w:lang w:val="en-US"/>
        </w:rPr>
        <w:t>vails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People are apathetic.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Solon´s law has its limitations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when the opposite parties or ends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are equally evil.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Pr="007B17A6" w:rsidRDefault="00533CFC" w:rsidP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Once again: endless partial alternatives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in every sphere of life!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Nature domesticated!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Fabian dream…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78420"/>
            <wp:effectExtent l="0" t="0" r="0" b="0"/>
            <wp:docPr id="2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6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7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Evolution: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from Big Bang to Simonetta Vespucci!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Beauty is Troy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and redemption.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Tell me, tell me Master: is there any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absolute truth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outside the mathematical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propositions?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Never say “mine”.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Cretinism can´t be used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as an alibi.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People! Not guinea pigs!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Life in a hard row to hoe.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Face the music.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FF0000"/>
          <w:sz w:val="32"/>
          <w:szCs w:val="32"/>
          <w:lang w:val="en-US"/>
        </w:rPr>
        <w:t>D</w:t>
      </w:r>
      <w:r>
        <w:rPr>
          <w:color w:val="000000" w:themeColor="text1"/>
          <w:sz w:val="32"/>
          <w:szCs w:val="32"/>
          <w:lang w:val="en-US"/>
        </w:rPr>
        <w:t>igging the</w:t>
      </w:r>
    </w:p>
    <w:p w:rsidR="00533CFC" w:rsidRPr="00E06CB1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            g</w:t>
      </w:r>
      <w:r w:rsidRPr="00E06CB1">
        <w:rPr>
          <w:color w:val="000000" w:themeColor="text1"/>
          <w:sz w:val="32"/>
          <w:szCs w:val="32"/>
          <w:lang w:val="en-US"/>
        </w:rPr>
        <w:t>r</w:t>
      </w:r>
      <w:r>
        <w:rPr>
          <w:color w:val="FF0000"/>
          <w:sz w:val="32"/>
          <w:szCs w:val="32"/>
          <w:lang w:val="en-US"/>
        </w:rPr>
        <w:t>O</w:t>
      </w:r>
      <w:r w:rsidRPr="00E06CB1">
        <w:rPr>
          <w:color w:val="000000" w:themeColor="text1"/>
          <w:sz w:val="32"/>
          <w:szCs w:val="32"/>
          <w:lang w:val="en-US"/>
        </w:rPr>
        <w:t>und</w:t>
      </w:r>
    </w:p>
    <w:p w:rsidR="00533CFC" w:rsidRPr="00596245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E06CB1">
        <w:rPr>
          <w:color w:val="FF0000"/>
          <w:sz w:val="32"/>
          <w:szCs w:val="32"/>
          <w:lang w:val="en-US"/>
        </w:rPr>
        <w:t>G</w:t>
      </w:r>
      <w:r>
        <w:rPr>
          <w:color w:val="000000" w:themeColor="text1"/>
          <w:sz w:val="32"/>
          <w:szCs w:val="32"/>
          <w:lang w:val="en-US"/>
        </w:rPr>
        <w:t>iant holes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(Teresa´s)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  <w:t xml:space="preserve">                    Judge me on my values and standards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declared or implicit;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same implies to any epoch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and society.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 never dream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for parcels of power;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 only long for time allowance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to write… maxims!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Too much knowledge paralyze action.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78420"/>
            <wp:effectExtent l="0" t="0" r="0" b="0"/>
            <wp:docPr id="2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7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7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Multiculturalism: the seed of fanaticism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for new fields of conquest!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Days of free slavery,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though all sad stories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are  revertibles.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*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</w:p>
    <w:p w:rsidR="00533CFC" w:rsidRPr="00533CFC" w:rsidRDefault="00533CFC" w:rsidP="00533CFC">
      <w:pPr>
        <w:jc w:val="center"/>
        <w:rPr>
          <w:i/>
          <w:color w:val="000000" w:themeColor="text1"/>
          <w:sz w:val="32"/>
          <w:szCs w:val="32"/>
          <w:lang w:val="fr-FR"/>
        </w:rPr>
      </w:pPr>
      <w:r w:rsidRPr="00533CFC">
        <w:rPr>
          <w:i/>
          <w:color w:val="000000" w:themeColor="text1"/>
          <w:sz w:val="32"/>
          <w:szCs w:val="32"/>
          <w:lang w:val="fr-FR"/>
        </w:rPr>
        <w:t>Terrorum et fraudis abunde…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Hold  on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sunny and  bright!</w:t>
      </w: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My human limitations embody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possibility of error; so I say to myself: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be skeptical.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If I knew my limitations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 might have had a different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life style.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Hear, hear what they say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fallen leaves in autumn: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 w:rsidRPr="00024886">
        <w:rPr>
          <w:i/>
          <w:color w:val="000000" w:themeColor="text1"/>
          <w:sz w:val="32"/>
          <w:szCs w:val="32"/>
          <w:lang w:val="en-US"/>
        </w:rPr>
        <w:t>fall in deep despair</w:t>
      </w: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t>or in love.</w:t>
      </w:r>
    </w:p>
    <w:p w:rsidR="00533CFC" w:rsidRDefault="00533CFC">
      <w:pPr>
        <w:rPr>
          <w:i/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024886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The </w:t>
      </w:r>
      <w:r w:rsidRPr="00024886">
        <w:rPr>
          <w:i/>
          <w:color w:val="000000" w:themeColor="text1"/>
          <w:sz w:val="32"/>
          <w:szCs w:val="32"/>
          <w:lang w:val="en-US"/>
        </w:rPr>
        <w:t>trial and error</w:t>
      </w:r>
      <w:r>
        <w:rPr>
          <w:i/>
          <w:color w:val="000000" w:themeColor="text1"/>
          <w:sz w:val="32"/>
          <w:szCs w:val="32"/>
          <w:lang w:val="en-US"/>
        </w:rPr>
        <w:t xml:space="preserve"> </w:t>
      </w:r>
      <w:r w:rsidRPr="00024886">
        <w:rPr>
          <w:color w:val="000000" w:themeColor="text1"/>
          <w:sz w:val="32"/>
          <w:szCs w:val="32"/>
          <w:lang w:val="en-US"/>
        </w:rPr>
        <w:t>method may be good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</w:t>
      </w:r>
      <w:r w:rsidRPr="00024886">
        <w:rPr>
          <w:color w:val="000000" w:themeColor="text1"/>
          <w:sz w:val="32"/>
          <w:szCs w:val="32"/>
          <w:lang w:val="en-US"/>
        </w:rPr>
        <w:t>nd fruit</w:t>
      </w:r>
      <w:r>
        <w:rPr>
          <w:color w:val="000000" w:themeColor="text1"/>
          <w:sz w:val="32"/>
          <w:szCs w:val="32"/>
          <w:lang w:val="en-US"/>
        </w:rPr>
        <w:t>ful for the machines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but in politics is inane and may cause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great storms.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Be careful of the danger of having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no principle at all as well as of having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principles too rigid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or centrifugal.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8A139C">
        <w:rPr>
          <w:i/>
          <w:color w:val="000000" w:themeColor="text1"/>
          <w:sz w:val="32"/>
          <w:szCs w:val="32"/>
          <w:lang w:val="en-US"/>
        </w:rPr>
        <w:t>Ne quid nimis</w:t>
      </w:r>
      <w:r>
        <w:rPr>
          <w:color w:val="000000" w:themeColor="text1"/>
          <w:sz w:val="32"/>
          <w:szCs w:val="32"/>
          <w:lang w:val="en-US"/>
        </w:rPr>
        <w:t>: the same  for sorrow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and for joy.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66990"/>
            <wp:effectExtent l="0" t="0" r="0" b="0"/>
            <wp:docPr id="2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8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6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Love is often immature.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Taste it to ripe.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Is really love  Bob Dylan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22135A">
        <w:rPr>
          <w:i/>
          <w:color w:val="000000" w:themeColor="text1"/>
          <w:sz w:val="32"/>
          <w:szCs w:val="32"/>
          <w:lang w:val="en-US"/>
        </w:rPr>
        <w:t>a four letter word</w:t>
      </w:r>
      <w:r>
        <w:rPr>
          <w:color w:val="000000" w:themeColor="text1"/>
          <w:sz w:val="32"/>
          <w:szCs w:val="32"/>
          <w:lang w:val="en-US"/>
        </w:rPr>
        <w:t>?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Love may betray us;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never mind.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Let it be!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Love is love.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578090"/>
            <wp:effectExtent l="0" t="0" r="0" b="3810"/>
            <wp:docPr id="2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9.jp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57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Berry beautiful!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i/>
          <w:color w:val="000000" w:themeColor="text1"/>
          <w:sz w:val="32"/>
          <w:szCs w:val="32"/>
          <w:lang w:val="en-US"/>
        </w:rPr>
      </w:pPr>
      <w:r w:rsidRPr="00C33C1C">
        <w:rPr>
          <w:i/>
          <w:color w:val="000000" w:themeColor="text1"/>
          <w:sz w:val="32"/>
          <w:szCs w:val="32"/>
          <w:lang w:val="en-US"/>
        </w:rPr>
        <w:t>Tyrannosaurus Rex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i/>
          <w:color w:val="000000" w:themeColor="text1"/>
          <w:sz w:val="32"/>
          <w:szCs w:val="32"/>
          <w:lang w:val="en-US"/>
        </w:rPr>
        <w:t xml:space="preserve"> </w:t>
      </w:r>
      <w:r w:rsidRPr="00C651FA">
        <w:rPr>
          <w:color w:val="000000" w:themeColor="text1"/>
          <w:sz w:val="32"/>
          <w:szCs w:val="32"/>
          <w:lang w:val="en-US"/>
        </w:rPr>
        <w:t>rides again</w:t>
      </w:r>
      <w:r>
        <w:rPr>
          <w:color w:val="000000" w:themeColor="text1"/>
          <w:sz w:val="32"/>
          <w:szCs w:val="32"/>
          <w:lang w:val="en-US"/>
        </w:rPr>
        <w:t xml:space="preserve"> on the globe: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brand new miracles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of artificial intelligence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for    self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- annihilation!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Oh, lovely bests!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Keep them at bay – before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game is over…</w:t>
      </w:r>
    </w:p>
    <w:p w:rsidR="00533CFC" w:rsidRPr="00C33C1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703185"/>
            <wp:effectExtent l="0" t="0" r="0" b="0"/>
            <wp:docPr id="3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0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70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On the new flood of barbarism.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timid/tiny robin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through the gardens of Europe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not just an illusion.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*</w:t>
      </w:r>
    </w:p>
    <w:p w:rsidR="00533CFC" w:rsidRPr="00533CFC" w:rsidRDefault="00533CFC" w:rsidP="00533CFC">
      <w:pPr>
        <w:jc w:val="center"/>
        <w:rPr>
          <w:i/>
          <w:color w:val="000000" w:themeColor="text1"/>
          <w:sz w:val="32"/>
          <w:szCs w:val="32"/>
          <w:lang w:val="fr-FR"/>
        </w:rPr>
      </w:pPr>
      <w:r w:rsidRPr="00533CFC">
        <w:rPr>
          <w:i/>
          <w:color w:val="000000" w:themeColor="text1"/>
          <w:sz w:val="32"/>
          <w:szCs w:val="32"/>
          <w:lang w:val="fr-FR"/>
        </w:rPr>
        <w:t>Chateaux en Espagne?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Don´t believe the weak;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distrust the powerful.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ES=pain!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Humans prefer security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than liberty.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22540"/>
            <wp:effectExtent l="0" t="0" r="0" b="0"/>
            <wp:docPr id="3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1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2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983D1D" w:rsidRDefault="00983D1D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Green Ireland diary: ”My mother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was a tailor” – she was singing…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Burn all bridges;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stay free where you are.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Universal suffrage it isn´t democracy.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Democracy is a state of mind.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Populists deliver meals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of empty words.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Smart people in this new era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don´t vote blueprints.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Vote images!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Images easily deceive us;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not just  a simple  question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of profiles.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To know what to do may be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difficult for me in the face of crisis;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on the contrary, I know well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what not to do.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Doubt before action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it isn´t the worse of your attributes.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Requiem for Athens: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if you are unable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to see what “suits you most”,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shut up …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Parthenon!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Oh, mother, mother,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Motherland!</w:t>
      </w: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983D1D" w:rsidRDefault="00983D1D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91755"/>
            <wp:effectExtent l="0" t="0" r="0" b="4445"/>
            <wp:docPr id="3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2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Truth can be measured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to a degree – Philistines.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Too much bustle and tumult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turn you  to ruins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and solitude.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*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Between the GOOD and the EVIL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space of an open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buckle!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night is young.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91755"/>
            <wp:effectExtent l="0" t="0" r="0" b="4445"/>
            <wp:docPr id="3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3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vi</w:t>
      </w:r>
      <w:r w:rsidRPr="00F720D9">
        <w:rPr>
          <w:color w:val="FF0000"/>
          <w:sz w:val="32"/>
          <w:szCs w:val="32"/>
          <w:lang w:val="en-US"/>
        </w:rPr>
        <w:t>S</w:t>
      </w:r>
      <w:r>
        <w:rPr>
          <w:color w:val="000000" w:themeColor="text1"/>
          <w:sz w:val="32"/>
          <w:szCs w:val="32"/>
          <w:lang w:val="en-US"/>
        </w:rPr>
        <w:t>itors came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          to loo</w:t>
      </w:r>
      <w:r>
        <w:rPr>
          <w:color w:val="FF0000"/>
          <w:sz w:val="32"/>
          <w:szCs w:val="32"/>
          <w:lang w:val="en-US"/>
        </w:rPr>
        <w:t>K</w:t>
      </w:r>
      <w:r>
        <w:rPr>
          <w:color w:val="000000" w:themeColor="text1"/>
          <w:sz w:val="32"/>
          <w:szCs w:val="32"/>
          <w:lang w:val="en-US"/>
        </w:rPr>
        <w:t xml:space="preserve"> the blue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                             taking my e</w:t>
      </w:r>
      <w:r w:rsidRPr="00F720D9">
        <w:rPr>
          <w:color w:val="FF0000"/>
          <w:sz w:val="32"/>
          <w:szCs w:val="32"/>
          <w:lang w:val="en-US"/>
        </w:rPr>
        <w:t>Y</w:t>
      </w:r>
      <w:r w:rsidRPr="00F720D9">
        <w:rPr>
          <w:color w:val="000000" w:themeColor="text1"/>
          <w:sz w:val="32"/>
          <w:szCs w:val="32"/>
          <w:lang w:val="en-US"/>
        </w:rPr>
        <w:t>es</w:t>
      </w: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 few – too many!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Curb gently the inherited  beast.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No dubious desires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thoughts and   sentiments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before beauty.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The beautiful: 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dual and distinct by nature -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like Venus.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passions of love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have nothing really  to do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with the stimuli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of beauty.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poem is the silence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of the poet.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The </w:t>
      </w:r>
      <w:r w:rsidRPr="00F93C69">
        <w:rPr>
          <w:i/>
          <w:color w:val="000000" w:themeColor="text1"/>
          <w:sz w:val="32"/>
          <w:szCs w:val="32"/>
          <w:lang w:val="en-US"/>
        </w:rPr>
        <w:t>final poem</w:t>
      </w:r>
      <w:r>
        <w:rPr>
          <w:i/>
          <w:color w:val="000000" w:themeColor="text1"/>
          <w:sz w:val="32"/>
          <w:szCs w:val="32"/>
          <w:lang w:val="en-US"/>
        </w:rPr>
        <w:t xml:space="preserve"> </w:t>
      </w:r>
      <w:r>
        <w:rPr>
          <w:color w:val="000000" w:themeColor="text1"/>
          <w:sz w:val="32"/>
          <w:szCs w:val="32"/>
          <w:lang w:val="en-US"/>
        </w:rPr>
        <w:t>belongs to words –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not to the poet – an essence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that always  perils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in translation.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  <w:r w:rsidRPr="003D6F5E">
        <w:rPr>
          <w:i/>
          <w:color w:val="000000" w:themeColor="text1"/>
          <w:sz w:val="32"/>
          <w:szCs w:val="32"/>
          <w:lang w:val="en-US"/>
        </w:rPr>
        <w:t>Books are bananas</w:t>
      </w:r>
      <w:r>
        <w:rPr>
          <w:color w:val="000000" w:themeColor="text1"/>
          <w:sz w:val="32"/>
          <w:szCs w:val="32"/>
          <w:lang w:val="en-US"/>
        </w:rPr>
        <w:t>, said Sartre, which one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can enjoy only while they are fresh.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If </w:t>
      </w:r>
      <w:r w:rsidRPr="00654721">
        <w:rPr>
          <w:i/>
          <w:color w:val="000000" w:themeColor="text1"/>
          <w:sz w:val="32"/>
          <w:szCs w:val="32"/>
          <w:lang w:val="en-US"/>
        </w:rPr>
        <w:t>Iliad</w:t>
      </w:r>
      <w:r>
        <w:rPr>
          <w:i/>
          <w:color w:val="000000" w:themeColor="text1"/>
          <w:sz w:val="32"/>
          <w:szCs w:val="32"/>
          <w:lang w:val="en-US"/>
        </w:rPr>
        <w:t xml:space="preserve"> </w:t>
      </w:r>
      <w:r w:rsidRPr="00654721">
        <w:rPr>
          <w:color w:val="000000" w:themeColor="text1"/>
          <w:sz w:val="32"/>
          <w:szCs w:val="32"/>
          <w:lang w:val="en-US"/>
        </w:rPr>
        <w:t>is a book, on this view</w:t>
      </w:r>
      <w:r>
        <w:rPr>
          <w:color w:val="000000" w:themeColor="text1"/>
          <w:sz w:val="32"/>
          <w:szCs w:val="32"/>
          <w:lang w:val="en-US"/>
        </w:rPr>
        <w:t>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must have been rotted long ago.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The masterpieces of the past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are  yours and mine,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dear.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Homage to eternity: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two fixed face to face mirrors.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Silent  insatiable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 abysmal.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91755"/>
            <wp:effectExtent l="0" t="0" r="0" b="4445"/>
            <wp:docPr id="3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4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Multicultural society: man overwhelmed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by contradictory cultural menus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and prototypes.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Advise in my dream: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Be strong with the powerful (the death?),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gentle  with the weak (the life?).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Essays on and on: the myth of personality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versus the personality of myth!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>
            <wp:extent cx="5400040" cy="7691755"/>
            <wp:effectExtent l="0" t="0" r="0" b="4445"/>
            <wp:docPr id="3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5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New era war: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protean versus one-dimensional man.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Who annihilates  whom, first?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Reject the easy going;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keep </w:t>
      </w:r>
      <w:r w:rsidRPr="00F12C7A">
        <w:rPr>
          <w:i/>
          <w:color w:val="000000" w:themeColor="text1"/>
          <w:sz w:val="32"/>
          <w:szCs w:val="32"/>
          <w:lang w:val="en-US"/>
        </w:rPr>
        <w:t>burning bright</w:t>
      </w:r>
      <w:r>
        <w:rPr>
          <w:color w:val="000000" w:themeColor="text1"/>
          <w:sz w:val="32"/>
          <w:szCs w:val="32"/>
          <w:lang w:val="en-US"/>
        </w:rPr>
        <w:t>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FD6FFD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FD6FFD">
        <w:rPr>
          <w:color w:val="000000" w:themeColor="text1"/>
          <w:sz w:val="32"/>
          <w:szCs w:val="32"/>
          <w:lang w:val="en-US"/>
        </w:rPr>
        <w:t>Hear the soliloquy of  a flower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 w:rsidRPr="00FD6FFD">
        <w:rPr>
          <w:color w:val="000000" w:themeColor="text1"/>
          <w:sz w:val="32"/>
          <w:szCs w:val="32"/>
          <w:lang w:val="en-US"/>
        </w:rPr>
        <w:t>before the sunset.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>
      <w:pPr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br w:type="page"/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 xml:space="preserve">Hold on to a sane 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dream.</w:t>
      </w:r>
    </w:p>
    <w:p w:rsidR="00533CFC" w:rsidRPr="00533CFC" w:rsidRDefault="00533CFC" w:rsidP="00533CFC">
      <w:pPr>
        <w:jc w:val="center"/>
        <w:rPr>
          <w:color w:val="000000" w:themeColor="text1"/>
          <w:sz w:val="32"/>
          <w:szCs w:val="32"/>
          <w:lang w:val="fr-FR"/>
        </w:rPr>
      </w:pPr>
    </w:p>
    <w:p w:rsidR="00533CFC" w:rsidRPr="00533CFC" w:rsidRDefault="00533CFC" w:rsidP="00533CFC">
      <w:pPr>
        <w:pStyle w:val="Prrafodelista"/>
        <w:jc w:val="center"/>
        <w:rPr>
          <w:color w:val="000000" w:themeColor="text1"/>
          <w:sz w:val="32"/>
          <w:szCs w:val="32"/>
          <w:lang w:val="fr-FR"/>
        </w:rPr>
      </w:pPr>
      <w:r w:rsidRPr="00533CFC">
        <w:rPr>
          <w:color w:val="000000" w:themeColor="text1"/>
          <w:sz w:val="32"/>
          <w:szCs w:val="32"/>
          <w:lang w:val="fr-FR"/>
        </w:rPr>
        <w:t>*</w:t>
      </w:r>
    </w:p>
    <w:p w:rsidR="00533CFC" w:rsidRPr="00533CFC" w:rsidRDefault="00533CFC" w:rsidP="00533CFC">
      <w:pPr>
        <w:pStyle w:val="Prrafodelista"/>
        <w:jc w:val="center"/>
        <w:rPr>
          <w:color w:val="000000" w:themeColor="text1"/>
          <w:sz w:val="32"/>
          <w:szCs w:val="32"/>
          <w:lang w:val="fr-FR"/>
        </w:rPr>
      </w:pPr>
    </w:p>
    <w:p w:rsidR="00533CFC" w:rsidRPr="00533CFC" w:rsidRDefault="00533CFC" w:rsidP="00533CFC">
      <w:pPr>
        <w:jc w:val="center"/>
        <w:rPr>
          <w:i/>
          <w:color w:val="000000" w:themeColor="text1"/>
          <w:sz w:val="32"/>
          <w:szCs w:val="32"/>
          <w:lang w:val="fr-FR"/>
        </w:rPr>
      </w:pPr>
      <w:r w:rsidRPr="00533CFC">
        <w:rPr>
          <w:i/>
          <w:color w:val="000000" w:themeColor="text1"/>
          <w:sz w:val="32"/>
          <w:szCs w:val="32"/>
          <w:lang w:val="fr-FR"/>
        </w:rPr>
        <w:t xml:space="preserve">La vie, </w:t>
      </w:r>
      <w:r w:rsidRPr="00533CFC">
        <w:rPr>
          <w:color w:val="000000" w:themeColor="text1"/>
          <w:sz w:val="32"/>
          <w:szCs w:val="32"/>
          <w:lang w:val="fr-FR"/>
        </w:rPr>
        <w:t xml:space="preserve"> my friend </w:t>
      </w:r>
      <w:r w:rsidRPr="00533CFC">
        <w:rPr>
          <w:i/>
          <w:color w:val="000000" w:themeColor="text1"/>
          <w:sz w:val="32"/>
          <w:szCs w:val="32"/>
          <w:lang w:val="fr-FR"/>
        </w:rPr>
        <w:t>, la vie;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t</w:t>
      </w:r>
      <w:r w:rsidRPr="004D25CF">
        <w:rPr>
          <w:color w:val="000000" w:themeColor="text1"/>
          <w:sz w:val="32"/>
          <w:szCs w:val="32"/>
          <w:lang w:val="en-US"/>
        </w:rPr>
        <w:t xml:space="preserve">ill hell </w:t>
      </w:r>
    </w:p>
    <w:p w:rsidR="00533CFC" w:rsidRPr="004D25CF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freezes over.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0D5D09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*</w:t>
      </w:r>
    </w:p>
    <w:p w:rsidR="00533CFC" w:rsidRPr="007D2299" w:rsidRDefault="00533CFC" w:rsidP="00533CFC">
      <w:pPr>
        <w:pStyle w:val="Prrafodelista"/>
        <w:rPr>
          <w:i/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Past beauty: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vanished truth.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rPr>
          <w:color w:val="000000" w:themeColor="text1"/>
          <w:sz w:val="32"/>
          <w:szCs w:val="32"/>
          <w:lang w:val="en-US"/>
        </w:rPr>
      </w:pPr>
      <w:r>
        <w:rPr>
          <w:noProof/>
          <w:color w:val="000000" w:themeColor="text1"/>
          <w:sz w:val="32"/>
          <w:szCs w:val="32"/>
          <w:lang w:eastAsia="es-ES"/>
        </w:rPr>
        <w:drawing>
          <wp:inline distT="0" distB="0" distL="0" distR="0" wp14:anchorId="289D3881" wp14:editId="328D6848">
            <wp:extent cx="5181171" cy="7380000"/>
            <wp:effectExtent l="0" t="0" r="635" b="0"/>
            <wp:docPr id="3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CORLO Daydreaming 16.jp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171" cy="73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CFC" w:rsidRPr="00F720D9" w:rsidRDefault="00533CFC" w:rsidP="00533CFC">
      <w:pPr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983D1D" w:rsidRDefault="00983D1D" w:rsidP="00983D1D">
      <w:pPr>
        <w:jc w:val="center"/>
        <w:rPr>
          <w:color w:val="000000" w:themeColor="text1"/>
          <w:sz w:val="32"/>
          <w:szCs w:val="32"/>
          <w:lang w:val="en-US"/>
        </w:rPr>
      </w:pPr>
      <w:r>
        <w:rPr>
          <w:color w:val="000000" w:themeColor="text1"/>
          <w:sz w:val="32"/>
          <w:szCs w:val="32"/>
          <w:lang w:val="en-US"/>
        </w:rPr>
        <w:t>…Daydreaming!</w:t>
      </w: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7B17A6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Default="00533CFC" w:rsidP="00533CFC">
      <w:pPr>
        <w:jc w:val="center"/>
        <w:rPr>
          <w:color w:val="000000" w:themeColor="text1"/>
          <w:sz w:val="32"/>
          <w:szCs w:val="32"/>
          <w:lang w:val="en-US"/>
        </w:rPr>
      </w:pPr>
    </w:p>
    <w:p w:rsidR="00533CFC" w:rsidRPr="001F541F" w:rsidRDefault="00533CFC" w:rsidP="00533CFC">
      <w:pPr>
        <w:jc w:val="right"/>
        <w:rPr>
          <w:i/>
          <w:iCs/>
          <w:color w:val="FF0000"/>
          <w:sz w:val="32"/>
          <w:szCs w:val="32"/>
        </w:rPr>
      </w:pPr>
    </w:p>
    <w:sectPr w:rsidR="00533CFC" w:rsidRPr="001F541F">
      <w:headerReference w:type="even" r:id="rId65"/>
      <w:headerReference w:type="default" r:id="rId66"/>
      <w:footerReference w:type="even" r:id="rId67"/>
      <w:footerReference w:type="default" r:id="rId68"/>
      <w:headerReference w:type="first" r:id="rId69"/>
      <w:footerReference w:type="first" r:id="rId7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A7A" w:rsidRDefault="005F6A7A" w:rsidP="009C24A3">
      <w:pPr>
        <w:spacing w:after="0" w:line="240" w:lineRule="auto"/>
      </w:pPr>
      <w:r>
        <w:separator/>
      </w:r>
    </w:p>
  </w:endnote>
  <w:endnote w:type="continuationSeparator" w:id="0">
    <w:p w:rsidR="005F6A7A" w:rsidRDefault="005F6A7A" w:rsidP="009C2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E27" w:rsidRDefault="00956E2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1858723"/>
      <w:docPartObj>
        <w:docPartGallery w:val="Page Numbers (Bottom of Page)"/>
        <w:docPartUnique/>
      </w:docPartObj>
    </w:sdtPr>
    <w:sdtEndPr/>
    <w:sdtContent>
      <w:p w:rsidR="00956E27" w:rsidRDefault="00956E2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6A7A">
          <w:rPr>
            <w:noProof/>
          </w:rPr>
          <w:t>1</w:t>
        </w:r>
        <w:r>
          <w:fldChar w:fldCharType="end"/>
        </w:r>
      </w:p>
    </w:sdtContent>
  </w:sdt>
  <w:p w:rsidR="00956E27" w:rsidRDefault="00956E2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E27" w:rsidRDefault="00956E2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A7A" w:rsidRDefault="005F6A7A" w:rsidP="009C24A3">
      <w:pPr>
        <w:spacing w:after="0" w:line="240" w:lineRule="auto"/>
      </w:pPr>
      <w:r>
        <w:separator/>
      </w:r>
    </w:p>
  </w:footnote>
  <w:footnote w:type="continuationSeparator" w:id="0">
    <w:p w:rsidR="005F6A7A" w:rsidRDefault="005F6A7A" w:rsidP="009C2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E27" w:rsidRDefault="00956E2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E27" w:rsidRDefault="00956E2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E27" w:rsidRDefault="00956E2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748"/>
    <w:rsid w:val="00014996"/>
    <w:rsid w:val="0002323E"/>
    <w:rsid w:val="00031748"/>
    <w:rsid w:val="00072CF2"/>
    <w:rsid w:val="00105B67"/>
    <w:rsid w:val="00150EDA"/>
    <w:rsid w:val="00161A0D"/>
    <w:rsid w:val="001D45B7"/>
    <w:rsid w:val="002300DB"/>
    <w:rsid w:val="002571A6"/>
    <w:rsid w:val="003A239E"/>
    <w:rsid w:val="003B1E06"/>
    <w:rsid w:val="003B3BBB"/>
    <w:rsid w:val="003C2ADD"/>
    <w:rsid w:val="00454ADB"/>
    <w:rsid w:val="00481281"/>
    <w:rsid w:val="005120E3"/>
    <w:rsid w:val="00533CFC"/>
    <w:rsid w:val="00596A20"/>
    <w:rsid w:val="005F6A7A"/>
    <w:rsid w:val="006521B0"/>
    <w:rsid w:val="006906F1"/>
    <w:rsid w:val="00715301"/>
    <w:rsid w:val="007775A4"/>
    <w:rsid w:val="007821FC"/>
    <w:rsid w:val="00824F86"/>
    <w:rsid w:val="00836CEA"/>
    <w:rsid w:val="00860355"/>
    <w:rsid w:val="00886391"/>
    <w:rsid w:val="008A4A9D"/>
    <w:rsid w:val="008E77C6"/>
    <w:rsid w:val="009441BB"/>
    <w:rsid w:val="00956E27"/>
    <w:rsid w:val="00983C06"/>
    <w:rsid w:val="00983D1D"/>
    <w:rsid w:val="009C24A3"/>
    <w:rsid w:val="00A33062"/>
    <w:rsid w:val="00AA77E3"/>
    <w:rsid w:val="00BD54FE"/>
    <w:rsid w:val="00C01C8E"/>
    <w:rsid w:val="00C74C4E"/>
    <w:rsid w:val="00D144E0"/>
    <w:rsid w:val="00D42A5F"/>
    <w:rsid w:val="00D475A2"/>
    <w:rsid w:val="00D7646E"/>
    <w:rsid w:val="00E748C1"/>
    <w:rsid w:val="00E85B0F"/>
    <w:rsid w:val="00F2284D"/>
    <w:rsid w:val="00F64021"/>
    <w:rsid w:val="00F67801"/>
    <w:rsid w:val="00F822AC"/>
    <w:rsid w:val="00F86ABC"/>
    <w:rsid w:val="00FD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03174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color w:val="FF6600"/>
      <w:sz w:val="72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qFormat/>
    <w:rsid w:val="0003174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color w:val="000000"/>
      <w:sz w:val="40"/>
      <w:szCs w:val="24"/>
      <w:lang w:val="es-ES_tradnl" w:eastAsia="es-ES"/>
    </w:rPr>
  </w:style>
  <w:style w:type="paragraph" w:styleId="Ttulo3">
    <w:name w:val="heading 3"/>
    <w:basedOn w:val="Normal"/>
    <w:next w:val="Normal"/>
    <w:link w:val="Ttulo3Car"/>
    <w:qFormat/>
    <w:rsid w:val="0003174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color w:val="000000"/>
      <w:sz w:val="32"/>
      <w:szCs w:val="24"/>
      <w:lang w:val="es-ES_tradnl" w:eastAsia="es-ES"/>
    </w:rPr>
  </w:style>
  <w:style w:type="paragraph" w:styleId="Ttulo4">
    <w:name w:val="heading 4"/>
    <w:basedOn w:val="Normal"/>
    <w:next w:val="Normal"/>
    <w:link w:val="Ttulo4Car"/>
    <w:qFormat/>
    <w:rsid w:val="00031748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i/>
      <w:iCs/>
      <w:color w:val="000000"/>
      <w:sz w:val="32"/>
      <w:szCs w:val="24"/>
      <w:lang w:val="es-ES_tradnl" w:eastAsia="es-ES"/>
    </w:rPr>
  </w:style>
  <w:style w:type="paragraph" w:styleId="Ttulo5">
    <w:name w:val="heading 5"/>
    <w:basedOn w:val="Normal"/>
    <w:next w:val="Normal"/>
    <w:link w:val="Ttulo5Car"/>
    <w:qFormat/>
    <w:rsid w:val="00533CFC"/>
    <w:pPr>
      <w:keepNext/>
      <w:numPr>
        <w:ilvl w:val="4"/>
        <w:numId w:val="1"/>
      </w:numPr>
      <w:suppressAutoHyphens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paragraph" w:styleId="Ttulo6">
    <w:name w:val="heading 6"/>
    <w:basedOn w:val="Normal"/>
    <w:next w:val="Normal"/>
    <w:link w:val="Ttulo6Car"/>
    <w:qFormat/>
    <w:rsid w:val="00533CFC"/>
    <w:pPr>
      <w:keepNext/>
      <w:numPr>
        <w:ilvl w:val="5"/>
        <w:numId w:val="1"/>
      </w:numPr>
      <w:suppressAutoHyphens/>
      <w:spacing w:after="0" w:line="240" w:lineRule="auto"/>
      <w:ind w:left="708"/>
      <w:jc w:val="center"/>
      <w:outlineLvl w:val="5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7">
    <w:name w:val="heading 7"/>
    <w:basedOn w:val="Normal"/>
    <w:next w:val="Normal"/>
    <w:link w:val="Ttulo7Car"/>
    <w:qFormat/>
    <w:rsid w:val="00533CFC"/>
    <w:pPr>
      <w:keepNext/>
      <w:numPr>
        <w:ilvl w:val="6"/>
        <w:numId w:val="1"/>
      </w:numPr>
      <w:suppressAutoHyphens/>
      <w:spacing w:after="0" w:line="240" w:lineRule="auto"/>
      <w:outlineLvl w:val="6"/>
    </w:pPr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paragraph" w:styleId="Ttulo8">
    <w:name w:val="heading 8"/>
    <w:basedOn w:val="Normal"/>
    <w:next w:val="Normal"/>
    <w:link w:val="Ttulo8Car"/>
    <w:qFormat/>
    <w:rsid w:val="00533CFC"/>
    <w:pPr>
      <w:keepNext/>
      <w:numPr>
        <w:ilvl w:val="7"/>
        <w:numId w:val="1"/>
      </w:numPr>
      <w:suppressAutoHyphens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paragraph" w:styleId="Ttulo9">
    <w:name w:val="heading 9"/>
    <w:basedOn w:val="Normal"/>
    <w:next w:val="Normal"/>
    <w:link w:val="Ttulo9Car"/>
    <w:qFormat/>
    <w:rsid w:val="00533CFC"/>
    <w:pPr>
      <w:keepNext/>
      <w:numPr>
        <w:ilvl w:val="8"/>
        <w:numId w:val="1"/>
      </w:numPr>
      <w:suppressAutoHyphens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31748"/>
    <w:rPr>
      <w:rFonts w:ascii="Times New Roman" w:eastAsia="Times New Roman" w:hAnsi="Times New Roman" w:cs="Times New Roman"/>
      <w:color w:val="FF6600"/>
      <w:sz w:val="72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031748"/>
    <w:rPr>
      <w:rFonts w:ascii="Times New Roman" w:eastAsia="Times New Roman" w:hAnsi="Times New Roman" w:cs="Times New Roman"/>
      <w:color w:val="000000"/>
      <w:sz w:val="40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031748"/>
    <w:rPr>
      <w:rFonts w:ascii="Times New Roman" w:eastAsia="Times New Roman" w:hAnsi="Times New Roman" w:cs="Times New Roman"/>
      <w:color w:val="000000"/>
      <w:sz w:val="32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031748"/>
    <w:rPr>
      <w:rFonts w:ascii="Times New Roman" w:eastAsia="Times New Roman" w:hAnsi="Times New Roman" w:cs="Times New Roman"/>
      <w:i/>
      <w:iCs/>
      <w:color w:val="000000"/>
      <w:sz w:val="32"/>
      <w:szCs w:val="24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031748"/>
    <w:rPr>
      <w:rFonts w:ascii="Times New Roman" w:eastAsia="Times New Roman" w:hAnsi="Times New Roman" w:cs="Times New Roman"/>
      <w:sz w:val="44"/>
      <w:szCs w:val="24"/>
      <w:lang w:val="es-ES_tradnl" w:eastAsia="es-ES"/>
    </w:rPr>
  </w:style>
  <w:style w:type="paragraph" w:styleId="Ttulo">
    <w:name w:val="Title"/>
    <w:basedOn w:val="Normal"/>
    <w:link w:val="TtuloCar"/>
    <w:qFormat/>
    <w:rsid w:val="00031748"/>
    <w:pPr>
      <w:spacing w:after="0" w:line="240" w:lineRule="auto"/>
      <w:jc w:val="center"/>
    </w:pPr>
    <w:rPr>
      <w:rFonts w:ascii="Times New Roman" w:eastAsia="Times New Roman" w:hAnsi="Times New Roman" w:cs="Times New Roman"/>
      <w:sz w:val="44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317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031748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degloboCar">
    <w:name w:val="Texto de globo Car"/>
    <w:basedOn w:val="Fuentedeprrafopredeter"/>
    <w:link w:val="Textodeglobo"/>
    <w:rsid w:val="00031748"/>
    <w:rPr>
      <w:rFonts w:ascii="Tahoma" w:eastAsia="Times New Roman" w:hAnsi="Tahoma" w:cs="Tahoma"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nhideWhenUsed/>
    <w:rsid w:val="00031748"/>
    <w:pPr>
      <w:spacing w:after="0" w:line="240" w:lineRule="auto"/>
    </w:pPr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9C2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24A3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D45B7"/>
    <w:rPr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D45B7"/>
    <w:pPr>
      <w:spacing w:after="0" w:line="240" w:lineRule="auto"/>
    </w:pPr>
    <w:rPr>
      <w:sz w:val="20"/>
      <w:szCs w:val="20"/>
    </w:rPr>
  </w:style>
  <w:style w:type="character" w:customStyle="1" w:styleId="Ttulo5Car">
    <w:name w:val="Título 5 Car"/>
    <w:basedOn w:val="Fuentedeprrafopredeter"/>
    <w:link w:val="Ttulo5"/>
    <w:rsid w:val="00533CFC"/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character" w:customStyle="1" w:styleId="Ttulo6Car">
    <w:name w:val="Título 6 Car"/>
    <w:basedOn w:val="Fuentedeprrafopredeter"/>
    <w:link w:val="Ttulo6"/>
    <w:rsid w:val="00533CFC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7Car">
    <w:name w:val="Título 7 Car"/>
    <w:basedOn w:val="Fuentedeprrafopredeter"/>
    <w:link w:val="Ttulo7"/>
    <w:rsid w:val="00533CFC"/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character" w:customStyle="1" w:styleId="Ttulo8Car">
    <w:name w:val="Título 8 Car"/>
    <w:basedOn w:val="Fuentedeprrafopredeter"/>
    <w:link w:val="Ttulo8"/>
    <w:rsid w:val="00533CFC"/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character" w:customStyle="1" w:styleId="Ttulo9Car">
    <w:name w:val="Título 9 Car"/>
    <w:basedOn w:val="Fuentedeprrafopredeter"/>
    <w:link w:val="Ttulo9"/>
    <w:rsid w:val="00533CFC"/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customStyle="1" w:styleId="WW8Num2z0">
    <w:name w:val="WW8Num2z0"/>
    <w:rsid w:val="00533CFC"/>
    <w:rPr>
      <w:rFonts w:ascii="Times New Roman" w:hAnsi="Times New Roman" w:cs="Times New Roman"/>
    </w:rPr>
  </w:style>
  <w:style w:type="character" w:customStyle="1" w:styleId="WW8Num3z0">
    <w:name w:val="WW8Num3z0"/>
    <w:rsid w:val="00533CFC"/>
    <w:rPr>
      <w:rFonts w:ascii="Symbol" w:hAnsi="Symbol" w:cs="StarSymbol"/>
      <w:sz w:val="18"/>
      <w:szCs w:val="18"/>
    </w:rPr>
  </w:style>
  <w:style w:type="character" w:customStyle="1" w:styleId="Fuentedeprrafopredeter6">
    <w:name w:val="Fuente de párrafo predeter.6"/>
    <w:rsid w:val="00533CFC"/>
  </w:style>
  <w:style w:type="character" w:customStyle="1" w:styleId="Fuentedeprrafopredeter5">
    <w:name w:val="Fuente de párrafo predeter.5"/>
    <w:rsid w:val="00533CFC"/>
  </w:style>
  <w:style w:type="character" w:customStyle="1" w:styleId="Absatz-Standardschriftart">
    <w:name w:val="Absatz-Standardschriftart"/>
    <w:rsid w:val="00533CFC"/>
  </w:style>
  <w:style w:type="character" w:customStyle="1" w:styleId="Fuentedeprrafopredeter4">
    <w:name w:val="Fuente de párrafo predeter.4"/>
    <w:rsid w:val="00533CFC"/>
  </w:style>
  <w:style w:type="character" w:customStyle="1" w:styleId="Fuentedeprrafopredeter3">
    <w:name w:val="Fuente de párrafo predeter.3"/>
    <w:rsid w:val="00533CFC"/>
  </w:style>
  <w:style w:type="character" w:customStyle="1" w:styleId="Fuentedeprrafopredeter2">
    <w:name w:val="Fuente de párrafo predeter.2"/>
    <w:rsid w:val="00533CFC"/>
  </w:style>
  <w:style w:type="character" w:customStyle="1" w:styleId="WW8Num1z0">
    <w:name w:val="WW8Num1z0"/>
    <w:rsid w:val="00533CFC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533CFC"/>
    <w:rPr>
      <w:rFonts w:ascii="Courier New" w:hAnsi="Courier New"/>
    </w:rPr>
  </w:style>
  <w:style w:type="character" w:customStyle="1" w:styleId="WW8Num1z2">
    <w:name w:val="WW8Num1z2"/>
    <w:rsid w:val="00533CFC"/>
    <w:rPr>
      <w:rFonts w:ascii="Wingdings" w:hAnsi="Wingdings"/>
    </w:rPr>
  </w:style>
  <w:style w:type="character" w:customStyle="1" w:styleId="WW8Num1z3">
    <w:name w:val="WW8Num1z3"/>
    <w:rsid w:val="00533CFC"/>
    <w:rPr>
      <w:rFonts w:ascii="Symbol" w:hAnsi="Symbol"/>
    </w:rPr>
  </w:style>
  <w:style w:type="character" w:customStyle="1" w:styleId="Fuentedeprrafopredeter1">
    <w:name w:val="Fuente de párrafo predeter.1"/>
    <w:rsid w:val="00533CFC"/>
  </w:style>
  <w:style w:type="character" w:styleId="Nmerodepgina">
    <w:name w:val="page number"/>
    <w:basedOn w:val="Fuentedeprrafopredeter1"/>
    <w:rsid w:val="00533CFC"/>
  </w:style>
  <w:style w:type="character" w:customStyle="1" w:styleId="Refdecomentario1">
    <w:name w:val="Ref. de comentario1"/>
    <w:rsid w:val="00533CFC"/>
    <w:rPr>
      <w:sz w:val="16"/>
      <w:szCs w:val="16"/>
    </w:rPr>
  </w:style>
  <w:style w:type="character" w:customStyle="1" w:styleId="Bullets">
    <w:name w:val="Bullets"/>
    <w:rsid w:val="00533CFC"/>
    <w:rPr>
      <w:rFonts w:ascii="StarSymbol" w:eastAsia="StarSymbol" w:hAnsi="StarSymbol" w:cs="StarSymbol"/>
      <w:sz w:val="18"/>
      <w:szCs w:val="18"/>
    </w:rPr>
  </w:style>
  <w:style w:type="paragraph" w:customStyle="1" w:styleId="Heading">
    <w:name w:val="Heading"/>
    <w:basedOn w:val="Normal"/>
    <w:next w:val="Textoindependiente"/>
    <w:rsid w:val="00533CFC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val="el-GR" w:eastAsia="ar-SA"/>
    </w:rPr>
  </w:style>
  <w:style w:type="paragraph" w:styleId="Textoindependiente">
    <w:name w:val="Body Text"/>
    <w:basedOn w:val="Normal"/>
    <w:link w:val="TextoindependienteCar"/>
    <w:rsid w:val="00533CFC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533CFC"/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paragraph" w:styleId="Lista">
    <w:name w:val="List"/>
    <w:basedOn w:val="Textoindependiente"/>
    <w:rsid w:val="00533CFC"/>
    <w:rPr>
      <w:rFonts w:cs="Tahoma"/>
    </w:rPr>
  </w:style>
  <w:style w:type="paragraph" w:customStyle="1" w:styleId="Epgrafe1">
    <w:name w:val="Epígrafe1"/>
    <w:basedOn w:val="Normal"/>
    <w:rsid w:val="00533CFC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customStyle="1" w:styleId="Index">
    <w:name w:val="Index"/>
    <w:basedOn w:val="Normal"/>
    <w:rsid w:val="00533CFC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l-GR" w:eastAsia="ar-SA"/>
    </w:rPr>
  </w:style>
  <w:style w:type="paragraph" w:customStyle="1" w:styleId="Mapadeldocumento1">
    <w:name w:val="Mapa del documento1"/>
    <w:basedOn w:val="Normal"/>
    <w:rsid w:val="00533CFC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24"/>
      <w:lang w:val="el-GR" w:eastAsia="ar-SA"/>
    </w:rPr>
  </w:style>
  <w:style w:type="paragraph" w:customStyle="1" w:styleId="Textocomentario1">
    <w:name w:val="Texto comentario1"/>
    <w:basedOn w:val="Normal"/>
    <w:rsid w:val="00533CF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paragraph" w:customStyle="1" w:styleId="Framecontents">
    <w:name w:val="Frame contents"/>
    <w:basedOn w:val="Textoindependiente"/>
    <w:rsid w:val="00533CFC"/>
  </w:style>
  <w:style w:type="paragraph" w:styleId="Prrafodelista">
    <w:name w:val="List Paragraph"/>
    <w:basedOn w:val="Normal"/>
    <w:uiPriority w:val="34"/>
    <w:qFormat/>
    <w:rsid w:val="00533C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03174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color w:val="FF6600"/>
      <w:sz w:val="72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qFormat/>
    <w:rsid w:val="0003174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color w:val="000000"/>
      <w:sz w:val="40"/>
      <w:szCs w:val="24"/>
      <w:lang w:val="es-ES_tradnl" w:eastAsia="es-ES"/>
    </w:rPr>
  </w:style>
  <w:style w:type="paragraph" w:styleId="Ttulo3">
    <w:name w:val="heading 3"/>
    <w:basedOn w:val="Normal"/>
    <w:next w:val="Normal"/>
    <w:link w:val="Ttulo3Car"/>
    <w:qFormat/>
    <w:rsid w:val="0003174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color w:val="000000"/>
      <w:sz w:val="32"/>
      <w:szCs w:val="24"/>
      <w:lang w:val="es-ES_tradnl" w:eastAsia="es-ES"/>
    </w:rPr>
  </w:style>
  <w:style w:type="paragraph" w:styleId="Ttulo4">
    <w:name w:val="heading 4"/>
    <w:basedOn w:val="Normal"/>
    <w:next w:val="Normal"/>
    <w:link w:val="Ttulo4Car"/>
    <w:qFormat/>
    <w:rsid w:val="00031748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i/>
      <w:iCs/>
      <w:color w:val="000000"/>
      <w:sz w:val="32"/>
      <w:szCs w:val="24"/>
      <w:lang w:val="es-ES_tradnl" w:eastAsia="es-ES"/>
    </w:rPr>
  </w:style>
  <w:style w:type="paragraph" w:styleId="Ttulo5">
    <w:name w:val="heading 5"/>
    <w:basedOn w:val="Normal"/>
    <w:next w:val="Normal"/>
    <w:link w:val="Ttulo5Car"/>
    <w:qFormat/>
    <w:rsid w:val="00533CFC"/>
    <w:pPr>
      <w:keepNext/>
      <w:numPr>
        <w:ilvl w:val="4"/>
        <w:numId w:val="1"/>
      </w:numPr>
      <w:suppressAutoHyphens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paragraph" w:styleId="Ttulo6">
    <w:name w:val="heading 6"/>
    <w:basedOn w:val="Normal"/>
    <w:next w:val="Normal"/>
    <w:link w:val="Ttulo6Car"/>
    <w:qFormat/>
    <w:rsid w:val="00533CFC"/>
    <w:pPr>
      <w:keepNext/>
      <w:numPr>
        <w:ilvl w:val="5"/>
        <w:numId w:val="1"/>
      </w:numPr>
      <w:suppressAutoHyphens/>
      <w:spacing w:after="0" w:line="240" w:lineRule="auto"/>
      <w:ind w:left="708"/>
      <w:jc w:val="center"/>
      <w:outlineLvl w:val="5"/>
    </w:pPr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paragraph" w:styleId="Ttulo7">
    <w:name w:val="heading 7"/>
    <w:basedOn w:val="Normal"/>
    <w:next w:val="Normal"/>
    <w:link w:val="Ttulo7Car"/>
    <w:qFormat/>
    <w:rsid w:val="00533CFC"/>
    <w:pPr>
      <w:keepNext/>
      <w:numPr>
        <w:ilvl w:val="6"/>
        <w:numId w:val="1"/>
      </w:numPr>
      <w:suppressAutoHyphens/>
      <w:spacing w:after="0" w:line="240" w:lineRule="auto"/>
      <w:outlineLvl w:val="6"/>
    </w:pPr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paragraph" w:styleId="Ttulo8">
    <w:name w:val="heading 8"/>
    <w:basedOn w:val="Normal"/>
    <w:next w:val="Normal"/>
    <w:link w:val="Ttulo8Car"/>
    <w:qFormat/>
    <w:rsid w:val="00533CFC"/>
    <w:pPr>
      <w:keepNext/>
      <w:numPr>
        <w:ilvl w:val="7"/>
        <w:numId w:val="1"/>
      </w:numPr>
      <w:suppressAutoHyphens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paragraph" w:styleId="Ttulo9">
    <w:name w:val="heading 9"/>
    <w:basedOn w:val="Normal"/>
    <w:next w:val="Normal"/>
    <w:link w:val="Ttulo9Car"/>
    <w:qFormat/>
    <w:rsid w:val="00533CFC"/>
    <w:pPr>
      <w:keepNext/>
      <w:numPr>
        <w:ilvl w:val="8"/>
        <w:numId w:val="1"/>
      </w:numPr>
      <w:suppressAutoHyphens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31748"/>
    <w:rPr>
      <w:rFonts w:ascii="Times New Roman" w:eastAsia="Times New Roman" w:hAnsi="Times New Roman" w:cs="Times New Roman"/>
      <w:color w:val="FF6600"/>
      <w:sz w:val="72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031748"/>
    <w:rPr>
      <w:rFonts w:ascii="Times New Roman" w:eastAsia="Times New Roman" w:hAnsi="Times New Roman" w:cs="Times New Roman"/>
      <w:color w:val="000000"/>
      <w:sz w:val="40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031748"/>
    <w:rPr>
      <w:rFonts w:ascii="Times New Roman" w:eastAsia="Times New Roman" w:hAnsi="Times New Roman" w:cs="Times New Roman"/>
      <w:color w:val="000000"/>
      <w:sz w:val="32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031748"/>
    <w:rPr>
      <w:rFonts w:ascii="Times New Roman" w:eastAsia="Times New Roman" w:hAnsi="Times New Roman" w:cs="Times New Roman"/>
      <w:i/>
      <w:iCs/>
      <w:color w:val="000000"/>
      <w:sz w:val="32"/>
      <w:szCs w:val="24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031748"/>
    <w:rPr>
      <w:rFonts w:ascii="Times New Roman" w:eastAsia="Times New Roman" w:hAnsi="Times New Roman" w:cs="Times New Roman"/>
      <w:sz w:val="44"/>
      <w:szCs w:val="24"/>
      <w:lang w:val="es-ES_tradnl" w:eastAsia="es-ES"/>
    </w:rPr>
  </w:style>
  <w:style w:type="paragraph" w:styleId="Ttulo">
    <w:name w:val="Title"/>
    <w:basedOn w:val="Normal"/>
    <w:link w:val="TtuloCar"/>
    <w:qFormat/>
    <w:rsid w:val="00031748"/>
    <w:pPr>
      <w:spacing w:after="0" w:line="240" w:lineRule="auto"/>
      <w:jc w:val="center"/>
    </w:pPr>
    <w:rPr>
      <w:rFonts w:ascii="Times New Roman" w:eastAsia="Times New Roman" w:hAnsi="Times New Roman" w:cs="Times New Roman"/>
      <w:sz w:val="44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317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031748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degloboCar">
    <w:name w:val="Texto de globo Car"/>
    <w:basedOn w:val="Fuentedeprrafopredeter"/>
    <w:link w:val="Textodeglobo"/>
    <w:rsid w:val="00031748"/>
    <w:rPr>
      <w:rFonts w:ascii="Tahoma" w:eastAsia="Times New Roman" w:hAnsi="Tahoma" w:cs="Tahoma"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nhideWhenUsed/>
    <w:rsid w:val="00031748"/>
    <w:pPr>
      <w:spacing w:after="0" w:line="240" w:lineRule="auto"/>
    </w:pPr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9C2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24A3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D45B7"/>
    <w:rPr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D45B7"/>
    <w:pPr>
      <w:spacing w:after="0" w:line="240" w:lineRule="auto"/>
    </w:pPr>
    <w:rPr>
      <w:sz w:val="20"/>
      <w:szCs w:val="20"/>
    </w:rPr>
  </w:style>
  <w:style w:type="character" w:customStyle="1" w:styleId="Ttulo5Car">
    <w:name w:val="Título 5 Car"/>
    <w:basedOn w:val="Fuentedeprrafopredeter"/>
    <w:link w:val="Ttulo5"/>
    <w:rsid w:val="00533CFC"/>
    <w:rPr>
      <w:rFonts w:ascii="Times New Roman" w:eastAsia="Times New Roman" w:hAnsi="Times New Roman" w:cs="Times New Roman"/>
      <w:i/>
      <w:iCs/>
      <w:color w:val="000000"/>
      <w:sz w:val="24"/>
      <w:szCs w:val="24"/>
      <w:lang w:val="el-GR" w:eastAsia="ar-SA"/>
    </w:rPr>
  </w:style>
  <w:style w:type="character" w:customStyle="1" w:styleId="Ttulo6Car">
    <w:name w:val="Título 6 Car"/>
    <w:basedOn w:val="Fuentedeprrafopredeter"/>
    <w:link w:val="Ttulo6"/>
    <w:rsid w:val="00533CFC"/>
    <w:rPr>
      <w:rFonts w:ascii="Times New Roman" w:eastAsia="Times New Roman" w:hAnsi="Times New Roman" w:cs="Times New Roman"/>
      <w:i/>
      <w:iCs/>
      <w:sz w:val="24"/>
      <w:szCs w:val="24"/>
      <w:lang w:val="el-GR" w:eastAsia="ar-SA"/>
    </w:rPr>
  </w:style>
  <w:style w:type="character" w:customStyle="1" w:styleId="Ttulo7Car">
    <w:name w:val="Título 7 Car"/>
    <w:basedOn w:val="Fuentedeprrafopredeter"/>
    <w:link w:val="Ttulo7"/>
    <w:rsid w:val="00533CFC"/>
    <w:rPr>
      <w:rFonts w:ascii="Times New Roman" w:eastAsia="Times New Roman" w:hAnsi="Times New Roman" w:cs="Times New Roman"/>
      <w:color w:val="FF99CC"/>
      <w:sz w:val="52"/>
      <w:szCs w:val="24"/>
      <w:lang w:val="el-GR" w:eastAsia="ar-SA"/>
    </w:rPr>
  </w:style>
  <w:style w:type="character" w:customStyle="1" w:styleId="Ttulo8Car">
    <w:name w:val="Título 8 Car"/>
    <w:basedOn w:val="Fuentedeprrafopredeter"/>
    <w:link w:val="Ttulo8"/>
    <w:rsid w:val="00533CFC"/>
    <w:rPr>
      <w:rFonts w:ascii="Times New Roman" w:eastAsia="Times New Roman" w:hAnsi="Times New Roman" w:cs="Times New Roman"/>
      <w:sz w:val="32"/>
      <w:szCs w:val="24"/>
      <w:lang w:val="el-GR" w:eastAsia="ar-SA"/>
    </w:rPr>
  </w:style>
  <w:style w:type="character" w:customStyle="1" w:styleId="Ttulo9Car">
    <w:name w:val="Título 9 Car"/>
    <w:basedOn w:val="Fuentedeprrafopredeter"/>
    <w:link w:val="Ttulo9"/>
    <w:rsid w:val="00533CFC"/>
    <w:rPr>
      <w:rFonts w:ascii="Times New Roman" w:eastAsia="Times New Roman" w:hAnsi="Times New Roman" w:cs="Times New Roman"/>
      <w:i/>
      <w:iCs/>
      <w:sz w:val="32"/>
      <w:szCs w:val="24"/>
      <w:lang w:val="el-GR" w:eastAsia="ar-SA"/>
    </w:rPr>
  </w:style>
  <w:style w:type="character" w:customStyle="1" w:styleId="WW8Num2z0">
    <w:name w:val="WW8Num2z0"/>
    <w:rsid w:val="00533CFC"/>
    <w:rPr>
      <w:rFonts w:ascii="Times New Roman" w:hAnsi="Times New Roman" w:cs="Times New Roman"/>
    </w:rPr>
  </w:style>
  <w:style w:type="character" w:customStyle="1" w:styleId="WW8Num3z0">
    <w:name w:val="WW8Num3z0"/>
    <w:rsid w:val="00533CFC"/>
    <w:rPr>
      <w:rFonts w:ascii="Symbol" w:hAnsi="Symbol" w:cs="StarSymbol"/>
      <w:sz w:val="18"/>
      <w:szCs w:val="18"/>
    </w:rPr>
  </w:style>
  <w:style w:type="character" w:customStyle="1" w:styleId="Fuentedeprrafopredeter6">
    <w:name w:val="Fuente de párrafo predeter.6"/>
    <w:rsid w:val="00533CFC"/>
  </w:style>
  <w:style w:type="character" w:customStyle="1" w:styleId="Fuentedeprrafopredeter5">
    <w:name w:val="Fuente de párrafo predeter.5"/>
    <w:rsid w:val="00533CFC"/>
  </w:style>
  <w:style w:type="character" w:customStyle="1" w:styleId="Absatz-Standardschriftart">
    <w:name w:val="Absatz-Standardschriftart"/>
    <w:rsid w:val="00533CFC"/>
  </w:style>
  <w:style w:type="character" w:customStyle="1" w:styleId="Fuentedeprrafopredeter4">
    <w:name w:val="Fuente de párrafo predeter.4"/>
    <w:rsid w:val="00533CFC"/>
  </w:style>
  <w:style w:type="character" w:customStyle="1" w:styleId="Fuentedeprrafopredeter3">
    <w:name w:val="Fuente de párrafo predeter.3"/>
    <w:rsid w:val="00533CFC"/>
  </w:style>
  <w:style w:type="character" w:customStyle="1" w:styleId="Fuentedeprrafopredeter2">
    <w:name w:val="Fuente de párrafo predeter.2"/>
    <w:rsid w:val="00533CFC"/>
  </w:style>
  <w:style w:type="character" w:customStyle="1" w:styleId="WW8Num1z0">
    <w:name w:val="WW8Num1z0"/>
    <w:rsid w:val="00533CFC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533CFC"/>
    <w:rPr>
      <w:rFonts w:ascii="Courier New" w:hAnsi="Courier New"/>
    </w:rPr>
  </w:style>
  <w:style w:type="character" w:customStyle="1" w:styleId="WW8Num1z2">
    <w:name w:val="WW8Num1z2"/>
    <w:rsid w:val="00533CFC"/>
    <w:rPr>
      <w:rFonts w:ascii="Wingdings" w:hAnsi="Wingdings"/>
    </w:rPr>
  </w:style>
  <w:style w:type="character" w:customStyle="1" w:styleId="WW8Num1z3">
    <w:name w:val="WW8Num1z3"/>
    <w:rsid w:val="00533CFC"/>
    <w:rPr>
      <w:rFonts w:ascii="Symbol" w:hAnsi="Symbol"/>
    </w:rPr>
  </w:style>
  <w:style w:type="character" w:customStyle="1" w:styleId="Fuentedeprrafopredeter1">
    <w:name w:val="Fuente de párrafo predeter.1"/>
    <w:rsid w:val="00533CFC"/>
  </w:style>
  <w:style w:type="character" w:styleId="Nmerodepgina">
    <w:name w:val="page number"/>
    <w:basedOn w:val="Fuentedeprrafopredeter1"/>
    <w:rsid w:val="00533CFC"/>
  </w:style>
  <w:style w:type="character" w:customStyle="1" w:styleId="Refdecomentario1">
    <w:name w:val="Ref. de comentario1"/>
    <w:rsid w:val="00533CFC"/>
    <w:rPr>
      <w:sz w:val="16"/>
      <w:szCs w:val="16"/>
    </w:rPr>
  </w:style>
  <w:style w:type="character" w:customStyle="1" w:styleId="Bullets">
    <w:name w:val="Bullets"/>
    <w:rsid w:val="00533CFC"/>
    <w:rPr>
      <w:rFonts w:ascii="StarSymbol" w:eastAsia="StarSymbol" w:hAnsi="StarSymbol" w:cs="StarSymbol"/>
      <w:sz w:val="18"/>
      <w:szCs w:val="18"/>
    </w:rPr>
  </w:style>
  <w:style w:type="paragraph" w:customStyle="1" w:styleId="Heading">
    <w:name w:val="Heading"/>
    <w:basedOn w:val="Normal"/>
    <w:next w:val="Textoindependiente"/>
    <w:rsid w:val="00533CFC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val="el-GR" w:eastAsia="ar-SA"/>
    </w:rPr>
  </w:style>
  <w:style w:type="paragraph" w:styleId="Textoindependiente">
    <w:name w:val="Body Text"/>
    <w:basedOn w:val="Normal"/>
    <w:link w:val="TextoindependienteCar"/>
    <w:rsid w:val="00533CFC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533CFC"/>
    <w:rPr>
      <w:rFonts w:ascii="Times New Roman" w:eastAsia="Times New Roman" w:hAnsi="Times New Roman" w:cs="Times New Roman"/>
      <w:color w:val="000000"/>
      <w:sz w:val="32"/>
      <w:szCs w:val="24"/>
      <w:lang w:val="el-GR" w:eastAsia="ar-SA"/>
    </w:rPr>
  </w:style>
  <w:style w:type="paragraph" w:styleId="Lista">
    <w:name w:val="List"/>
    <w:basedOn w:val="Textoindependiente"/>
    <w:rsid w:val="00533CFC"/>
    <w:rPr>
      <w:rFonts w:cs="Tahoma"/>
    </w:rPr>
  </w:style>
  <w:style w:type="paragraph" w:customStyle="1" w:styleId="Epgrafe1">
    <w:name w:val="Epígrafe1"/>
    <w:basedOn w:val="Normal"/>
    <w:rsid w:val="00533CFC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el-GR" w:eastAsia="ar-SA"/>
    </w:rPr>
  </w:style>
  <w:style w:type="paragraph" w:customStyle="1" w:styleId="Index">
    <w:name w:val="Index"/>
    <w:basedOn w:val="Normal"/>
    <w:rsid w:val="00533CFC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el-GR" w:eastAsia="ar-SA"/>
    </w:rPr>
  </w:style>
  <w:style w:type="paragraph" w:customStyle="1" w:styleId="Mapadeldocumento1">
    <w:name w:val="Mapa del documento1"/>
    <w:basedOn w:val="Normal"/>
    <w:rsid w:val="00533CFC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24"/>
      <w:lang w:val="el-GR" w:eastAsia="ar-SA"/>
    </w:rPr>
  </w:style>
  <w:style w:type="paragraph" w:customStyle="1" w:styleId="Textocomentario1">
    <w:name w:val="Texto comentario1"/>
    <w:basedOn w:val="Normal"/>
    <w:rsid w:val="00533CF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l-GR" w:eastAsia="ar-SA"/>
    </w:rPr>
  </w:style>
  <w:style w:type="paragraph" w:customStyle="1" w:styleId="Framecontents">
    <w:name w:val="Frame contents"/>
    <w:basedOn w:val="Textoindependiente"/>
    <w:rsid w:val="00533CFC"/>
  </w:style>
  <w:style w:type="paragraph" w:styleId="Prrafodelista">
    <w:name w:val="List Paragraph"/>
    <w:basedOn w:val="Normal"/>
    <w:uiPriority w:val="34"/>
    <w:qFormat/>
    <w:rsid w:val="00533C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G"/><Relationship Id="rId21" Type="http://schemas.openxmlformats.org/officeDocument/2006/relationships/image" Target="media/image14.jpeg"/><Relationship Id="rId34" Type="http://schemas.openxmlformats.org/officeDocument/2006/relationships/image" Target="media/image27.JPG"/><Relationship Id="rId42" Type="http://schemas.openxmlformats.org/officeDocument/2006/relationships/image" Target="media/image35.JPG"/><Relationship Id="rId47" Type="http://schemas.openxmlformats.org/officeDocument/2006/relationships/image" Target="media/image40.JP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63" Type="http://schemas.openxmlformats.org/officeDocument/2006/relationships/image" Target="media/image56.jpeg"/><Relationship Id="rId68" Type="http://schemas.openxmlformats.org/officeDocument/2006/relationships/footer" Target="footer2.xml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g"/><Relationship Id="rId37" Type="http://schemas.openxmlformats.org/officeDocument/2006/relationships/image" Target="media/image30.JPG"/><Relationship Id="rId40" Type="http://schemas.openxmlformats.org/officeDocument/2006/relationships/image" Target="media/image33.JPG"/><Relationship Id="rId45" Type="http://schemas.openxmlformats.org/officeDocument/2006/relationships/image" Target="media/image38.JP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66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G"/><Relationship Id="rId49" Type="http://schemas.openxmlformats.org/officeDocument/2006/relationships/image" Target="media/image42.JPG"/><Relationship Id="rId57" Type="http://schemas.openxmlformats.org/officeDocument/2006/relationships/image" Target="media/image50.jpeg"/><Relationship Id="rId61" Type="http://schemas.openxmlformats.org/officeDocument/2006/relationships/image" Target="media/image54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65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G"/><Relationship Id="rId43" Type="http://schemas.openxmlformats.org/officeDocument/2006/relationships/image" Target="media/image36.JPG"/><Relationship Id="rId48" Type="http://schemas.openxmlformats.org/officeDocument/2006/relationships/image" Target="media/image41.JPG"/><Relationship Id="rId56" Type="http://schemas.openxmlformats.org/officeDocument/2006/relationships/image" Target="media/image49.jpeg"/><Relationship Id="rId64" Type="http://schemas.openxmlformats.org/officeDocument/2006/relationships/image" Target="media/image57.jpeg"/><Relationship Id="rId69" Type="http://schemas.openxmlformats.org/officeDocument/2006/relationships/header" Target="header3.xml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G"/><Relationship Id="rId38" Type="http://schemas.openxmlformats.org/officeDocument/2006/relationships/image" Target="media/image31.JPG"/><Relationship Id="rId46" Type="http://schemas.openxmlformats.org/officeDocument/2006/relationships/image" Target="media/image39.JPG"/><Relationship Id="rId59" Type="http://schemas.openxmlformats.org/officeDocument/2006/relationships/image" Target="media/image52.jpeg"/><Relationship Id="rId67" Type="http://schemas.openxmlformats.org/officeDocument/2006/relationships/footer" Target="footer1.xml"/><Relationship Id="rId20" Type="http://schemas.openxmlformats.org/officeDocument/2006/relationships/image" Target="media/image13.jpeg"/><Relationship Id="rId41" Type="http://schemas.openxmlformats.org/officeDocument/2006/relationships/image" Target="media/image34.JPG"/><Relationship Id="rId54" Type="http://schemas.openxmlformats.org/officeDocument/2006/relationships/image" Target="media/image47.jpeg"/><Relationship Id="rId62" Type="http://schemas.openxmlformats.org/officeDocument/2006/relationships/image" Target="media/image55.jpeg"/><Relationship Id="rId7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222</Pages>
  <Words>5887</Words>
  <Characters>32382</Characters>
  <Application>Microsoft Office Word</Application>
  <DocSecurity>0</DocSecurity>
  <Lines>269</Lines>
  <Paragraphs>76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4</vt:i4>
      </vt:variant>
    </vt:vector>
  </HeadingPairs>
  <TitlesOfParts>
    <vt:vector size="5" baseType="lpstr">
      <vt:lpstr/>
      <vt:lpstr>SER</vt:lpstr>
      <vt:lpstr>    INDICE</vt:lpstr>
      <vt:lpstr>        MOVIDA Y MASCARAS</vt:lpstr>
      <vt:lpstr>        CON V DE VICIO</vt:lpstr>
    </vt:vector>
  </TitlesOfParts>
  <Company/>
  <LinksUpToDate>false</LinksUpToDate>
  <CharactersWithSpaces>38193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3</cp:revision>
  <cp:lastPrinted>2026-01-04T09:36:00Z</cp:lastPrinted>
  <dcterms:created xsi:type="dcterms:W3CDTF">2026-01-04T09:41:00Z</dcterms:created>
  <dcterms:modified xsi:type="dcterms:W3CDTF">2026-01-04T09:44:00Z</dcterms:modified>
</cp:coreProperties>
</file>